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467B0EEE" w14:textId="2AF4B921" w:rsidR="000B3241" w:rsidRPr="006157D8" w:rsidRDefault="000C2046" w:rsidP="004A1CE1">
      <w:pPr>
        <w:suppressAutoHyphens w:val="0"/>
        <w:jc w:val="center"/>
        <w:rPr>
          <w:rFonts w:ascii="Times New Roman" w:hAnsi="Times New Roman"/>
          <w:b/>
          <w:i/>
          <w:sz w:val="72"/>
          <w:szCs w:val="72"/>
        </w:rPr>
      </w:pPr>
      <w:r w:rsidRPr="0038559F">
        <w:rPr>
          <w:rFonts w:ascii="Times New Roman" w:hAnsi="Times New Roman"/>
          <w:b/>
          <w:i/>
          <w:sz w:val="72"/>
          <w:szCs w:val="72"/>
        </w:rPr>
        <w:softHyphen/>
      </w:r>
      <w:r w:rsidRPr="0038559F">
        <w:rPr>
          <w:rFonts w:ascii="Times New Roman" w:hAnsi="Times New Roman"/>
          <w:b/>
          <w:i/>
          <w:sz w:val="72"/>
          <w:szCs w:val="72"/>
        </w:rPr>
        <w:softHyphen/>
      </w:r>
      <w:r w:rsidRPr="0038559F">
        <w:rPr>
          <w:rFonts w:ascii="Times New Roman" w:hAnsi="Times New Roman"/>
          <w:b/>
          <w:i/>
          <w:sz w:val="72"/>
          <w:szCs w:val="72"/>
        </w:rPr>
        <w:softHyphen/>
      </w:r>
      <w:r w:rsidRPr="0038559F">
        <w:rPr>
          <w:rFonts w:ascii="Times New Roman" w:hAnsi="Times New Roman"/>
          <w:b/>
          <w:i/>
          <w:sz w:val="72"/>
          <w:szCs w:val="72"/>
        </w:rPr>
        <w:softHyphen/>
      </w:r>
      <w:r w:rsidR="00941926" w:rsidRPr="006157D8">
        <w:rPr>
          <w:rFonts w:ascii="Times New Roman" w:hAnsi="Times New Roman"/>
          <w:b/>
          <w:i/>
          <w:noProof/>
          <w:sz w:val="96"/>
          <w:szCs w:val="96"/>
        </w:rPr>
        <w:drawing>
          <wp:inline distT="0" distB="0" distL="0" distR="0" wp14:anchorId="2076851D" wp14:editId="7DDD5BCF">
            <wp:extent cx="1762963" cy="1681480"/>
            <wp:effectExtent l="0" t="0" r="8890" b="0"/>
            <wp:docPr id="17" name="Рисунок 17" descr="C:\Users\n.erubaeva\Desktop\логотип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erubaeva\Desktop\логотип new.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74795" cy="1692765"/>
                    </a:xfrm>
                    <a:prstGeom prst="rect">
                      <a:avLst/>
                    </a:prstGeom>
                    <a:noFill/>
                    <a:ln>
                      <a:noFill/>
                    </a:ln>
                  </pic:spPr>
                </pic:pic>
              </a:graphicData>
            </a:graphic>
          </wp:inline>
        </w:drawing>
      </w:r>
    </w:p>
    <w:p w14:paraId="79F8AB9B" w14:textId="77777777" w:rsidR="000B3241" w:rsidRPr="006157D8" w:rsidRDefault="000B3241" w:rsidP="000B3241">
      <w:pPr>
        <w:suppressAutoHyphens w:val="0"/>
        <w:rPr>
          <w:rFonts w:ascii="Times New Roman" w:hAnsi="Times New Roman"/>
          <w:b/>
          <w:i/>
          <w:sz w:val="72"/>
          <w:szCs w:val="72"/>
        </w:rPr>
      </w:pPr>
    </w:p>
    <w:p w14:paraId="53DC4FC5" w14:textId="77777777" w:rsidR="000B3241" w:rsidRPr="006157D8" w:rsidRDefault="000B3241" w:rsidP="000B3241">
      <w:pPr>
        <w:suppressAutoHyphens w:val="0"/>
        <w:rPr>
          <w:rFonts w:ascii="Times New Roman" w:hAnsi="Times New Roman"/>
          <w:b/>
          <w:i/>
          <w:sz w:val="72"/>
          <w:szCs w:val="72"/>
        </w:rPr>
      </w:pPr>
    </w:p>
    <w:p w14:paraId="45ED1926" w14:textId="77777777" w:rsidR="000B3241" w:rsidRPr="006157D8" w:rsidRDefault="000B3241" w:rsidP="000B3241">
      <w:pPr>
        <w:suppressAutoHyphens w:val="0"/>
        <w:rPr>
          <w:rFonts w:ascii="Times New Roman" w:hAnsi="Times New Roman"/>
          <w:b/>
          <w:i/>
          <w:sz w:val="72"/>
          <w:szCs w:val="72"/>
        </w:rPr>
      </w:pPr>
    </w:p>
    <w:p w14:paraId="33EAA5D1" w14:textId="77777777" w:rsidR="000B3241" w:rsidRPr="006157D8" w:rsidRDefault="000B3241" w:rsidP="000B3241">
      <w:pPr>
        <w:suppressAutoHyphens w:val="0"/>
        <w:rPr>
          <w:rFonts w:ascii="Times New Roman" w:hAnsi="Times New Roman"/>
          <w:b/>
          <w:i/>
          <w:sz w:val="72"/>
          <w:szCs w:val="72"/>
        </w:rPr>
      </w:pPr>
    </w:p>
    <w:p w14:paraId="4BE802B0" w14:textId="77777777" w:rsidR="000B3241" w:rsidRPr="006157D8" w:rsidRDefault="000B3241" w:rsidP="003D5294">
      <w:pPr>
        <w:tabs>
          <w:tab w:val="left" w:pos="4963"/>
        </w:tabs>
        <w:suppressAutoHyphens w:val="0"/>
        <w:jc w:val="center"/>
        <w:rPr>
          <w:rFonts w:ascii="Times New Roman" w:hAnsi="Times New Roman"/>
          <w:b/>
          <w:i/>
          <w:sz w:val="72"/>
          <w:szCs w:val="72"/>
        </w:rPr>
      </w:pPr>
      <w:r w:rsidRPr="006157D8">
        <w:rPr>
          <w:rFonts w:ascii="Times New Roman" w:hAnsi="Times New Roman"/>
          <w:b/>
          <w:i/>
          <w:sz w:val="72"/>
          <w:szCs w:val="72"/>
        </w:rPr>
        <w:t>ГОДОВОЙ ОТЧЕТ</w:t>
      </w:r>
    </w:p>
    <w:p w14:paraId="1EBC09E2" w14:textId="4BACCBC5" w:rsidR="0068429E" w:rsidRPr="006157D8" w:rsidRDefault="0068429E" w:rsidP="003D5294">
      <w:pPr>
        <w:tabs>
          <w:tab w:val="left" w:pos="4963"/>
        </w:tabs>
        <w:suppressAutoHyphens w:val="0"/>
        <w:jc w:val="center"/>
        <w:rPr>
          <w:rFonts w:ascii="Times New Roman" w:hAnsi="Times New Roman"/>
          <w:b/>
          <w:i/>
          <w:sz w:val="72"/>
          <w:szCs w:val="72"/>
        </w:rPr>
      </w:pPr>
      <w:r w:rsidRPr="006157D8">
        <w:rPr>
          <w:rFonts w:ascii="Times New Roman" w:hAnsi="Times New Roman"/>
          <w:b/>
          <w:i/>
          <w:sz w:val="72"/>
          <w:szCs w:val="72"/>
        </w:rPr>
        <w:t>АО «Шардаринская ГЭС» за</w:t>
      </w:r>
    </w:p>
    <w:p w14:paraId="2ED3E4D1" w14:textId="77777777" w:rsidR="000B3241" w:rsidRPr="006157D8" w:rsidRDefault="000D4167" w:rsidP="003D5294">
      <w:pPr>
        <w:suppressAutoHyphens w:val="0"/>
        <w:jc w:val="center"/>
        <w:rPr>
          <w:rFonts w:ascii="Times New Roman" w:hAnsi="Times New Roman"/>
          <w:b/>
          <w:i/>
          <w:sz w:val="72"/>
          <w:szCs w:val="72"/>
        </w:rPr>
      </w:pPr>
      <w:r w:rsidRPr="006157D8">
        <w:rPr>
          <w:rFonts w:ascii="Times New Roman" w:hAnsi="Times New Roman"/>
          <w:b/>
          <w:i/>
          <w:sz w:val="72"/>
          <w:szCs w:val="72"/>
        </w:rPr>
        <w:t>20</w:t>
      </w:r>
      <w:r w:rsidR="00EF4378" w:rsidRPr="006157D8">
        <w:rPr>
          <w:rFonts w:ascii="Times New Roman" w:hAnsi="Times New Roman"/>
          <w:b/>
          <w:i/>
          <w:sz w:val="72"/>
          <w:szCs w:val="72"/>
        </w:rPr>
        <w:t>2</w:t>
      </w:r>
      <w:r w:rsidR="0085365D" w:rsidRPr="006157D8">
        <w:rPr>
          <w:rFonts w:ascii="Times New Roman" w:hAnsi="Times New Roman"/>
          <w:b/>
          <w:i/>
          <w:sz w:val="72"/>
          <w:szCs w:val="72"/>
        </w:rPr>
        <w:t>4</w:t>
      </w:r>
      <w:r w:rsidRPr="006157D8">
        <w:rPr>
          <w:rFonts w:ascii="Times New Roman" w:hAnsi="Times New Roman"/>
          <w:b/>
          <w:i/>
          <w:sz w:val="72"/>
          <w:szCs w:val="72"/>
        </w:rPr>
        <w:t xml:space="preserve"> ГОД</w:t>
      </w:r>
    </w:p>
    <w:p w14:paraId="11FDE4DE" w14:textId="77777777" w:rsidR="000B3241" w:rsidRPr="006157D8" w:rsidRDefault="000B3241" w:rsidP="000B3241">
      <w:pPr>
        <w:suppressAutoHyphens w:val="0"/>
        <w:jc w:val="right"/>
        <w:rPr>
          <w:rFonts w:ascii="Times New Roman" w:hAnsi="Times New Roman"/>
          <w:b/>
          <w:i/>
          <w:sz w:val="96"/>
          <w:szCs w:val="96"/>
        </w:rPr>
      </w:pPr>
    </w:p>
    <w:p w14:paraId="5441E24D" w14:textId="77777777" w:rsidR="000B3241" w:rsidRPr="006157D8" w:rsidRDefault="000B3241" w:rsidP="000B3241">
      <w:pPr>
        <w:suppressAutoHyphens w:val="0"/>
        <w:jc w:val="right"/>
        <w:rPr>
          <w:rFonts w:ascii="Times New Roman" w:hAnsi="Times New Roman"/>
          <w:b/>
          <w:i/>
          <w:sz w:val="96"/>
          <w:szCs w:val="96"/>
        </w:rPr>
      </w:pPr>
    </w:p>
    <w:p w14:paraId="7E939303" w14:textId="77777777" w:rsidR="000B3241" w:rsidRPr="006157D8" w:rsidRDefault="000B3241" w:rsidP="000B3241">
      <w:pPr>
        <w:suppressAutoHyphens w:val="0"/>
        <w:jc w:val="right"/>
        <w:rPr>
          <w:rFonts w:ascii="Times New Roman" w:hAnsi="Times New Roman"/>
          <w:b/>
          <w:i/>
          <w:sz w:val="96"/>
          <w:szCs w:val="96"/>
        </w:rPr>
      </w:pPr>
    </w:p>
    <w:p w14:paraId="7E7BE1A2" w14:textId="77777777" w:rsidR="00A24A56" w:rsidRPr="006157D8" w:rsidRDefault="00A24A56" w:rsidP="000B3241">
      <w:pPr>
        <w:suppressAutoHyphens w:val="0"/>
        <w:jc w:val="right"/>
        <w:rPr>
          <w:rFonts w:ascii="Times New Roman" w:hAnsi="Times New Roman"/>
          <w:b/>
          <w:i/>
          <w:sz w:val="96"/>
          <w:szCs w:val="96"/>
        </w:rPr>
      </w:pPr>
    </w:p>
    <w:p w14:paraId="718BF451" w14:textId="77777777" w:rsidR="00941926" w:rsidRPr="006157D8" w:rsidRDefault="00941926" w:rsidP="00EC30F4">
      <w:pPr>
        <w:suppressAutoHyphens w:val="0"/>
        <w:rPr>
          <w:rFonts w:ascii="Times New Roman" w:hAnsi="Times New Roman"/>
          <w:b/>
          <w:i/>
          <w:sz w:val="96"/>
          <w:szCs w:val="96"/>
        </w:rPr>
      </w:pPr>
    </w:p>
    <w:p w14:paraId="2128B9FE" w14:textId="77777777" w:rsidR="00063D03" w:rsidRPr="006157D8" w:rsidRDefault="00063D03" w:rsidP="00EC30F4">
      <w:pPr>
        <w:suppressAutoHyphens w:val="0"/>
        <w:rPr>
          <w:rFonts w:ascii="Times New Roman" w:hAnsi="Times New Roman"/>
          <w:b/>
          <w:i/>
          <w:sz w:val="96"/>
          <w:szCs w:val="96"/>
        </w:rPr>
      </w:pPr>
    </w:p>
    <w:p w14:paraId="327414C6" w14:textId="77777777" w:rsidR="00941926" w:rsidRPr="006157D8" w:rsidRDefault="00941926" w:rsidP="00EC30F4">
      <w:pPr>
        <w:suppressAutoHyphens w:val="0"/>
        <w:rPr>
          <w:rFonts w:ascii="Times New Roman" w:hAnsi="Times New Roman"/>
          <w:b/>
          <w:i/>
          <w:sz w:val="20"/>
          <w:szCs w:val="20"/>
        </w:rPr>
      </w:pPr>
    </w:p>
    <w:p w14:paraId="2A4DBF0E" w14:textId="77777777" w:rsidR="0079637B" w:rsidRPr="006157D8" w:rsidRDefault="0079637B" w:rsidP="00E4355D">
      <w:pPr>
        <w:jc w:val="center"/>
        <w:rPr>
          <w:rFonts w:ascii="Times New Roman" w:hAnsi="Times New Roman"/>
          <w:sz w:val="28"/>
          <w:szCs w:val="28"/>
        </w:rPr>
      </w:pPr>
      <w:r w:rsidRPr="006157D8">
        <w:rPr>
          <w:rFonts w:ascii="Times New Roman" w:hAnsi="Times New Roman"/>
          <w:b/>
          <w:i/>
          <w:sz w:val="28"/>
          <w:szCs w:val="28"/>
        </w:rPr>
        <w:t>СОДЕРЖАНИЕ</w:t>
      </w:r>
    </w:p>
    <w:p w14:paraId="03A74EBC" w14:textId="77777777" w:rsidR="0079637B" w:rsidRPr="006157D8" w:rsidRDefault="0079637B" w:rsidP="00CE251E">
      <w:pPr>
        <w:jc w:val="both"/>
        <w:rPr>
          <w:rFonts w:ascii="Times New Roman" w:hAnsi="Times New Roman"/>
          <w:b/>
          <w:i/>
          <w:sz w:val="28"/>
          <w:szCs w:val="28"/>
        </w:rPr>
      </w:pPr>
    </w:p>
    <w:tbl>
      <w:tblPr>
        <w:tblW w:w="9980" w:type="dxa"/>
        <w:tblInd w:w="221" w:type="dxa"/>
        <w:tblLayout w:type="fixed"/>
        <w:tblCellMar>
          <w:left w:w="113" w:type="dxa"/>
        </w:tblCellMar>
        <w:tblLook w:val="0000" w:firstRow="0" w:lastRow="0" w:firstColumn="0" w:lastColumn="0" w:noHBand="0" w:noVBand="0"/>
      </w:tblPr>
      <w:tblGrid>
        <w:gridCol w:w="868"/>
        <w:gridCol w:w="11"/>
        <w:gridCol w:w="8251"/>
        <w:gridCol w:w="850"/>
      </w:tblGrid>
      <w:tr w:rsidR="006157D8" w:rsidRPr="006157D8" w14:paraId="5F530CC3" w14:textId="77777777" w:rsidTr="00D62B72">
        <w:trPr>
          <w:trHeight w:val="57"/>
        </w:trPr>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Pr>
          <w:p w14:paraId="4484432F" w14:textId="77777777" w:rsidR="00B279E4" w:rsidRPr="006157D8" w:rsidRDefault="00B279E4" w:rsidP="00CE251E">
            <w:pPr>
              <w:jc w:val="center"/>
              <w:rPr>
                <w:rFonts w:ascii="Times New Roman" w:hAnsi="Times New Roman"/>
                <w:sz w:val="28"/>
                <w:szCs w:val="28"/>
              </w:rPr>
            </w:pPr>
            <w:r w:rsidRPr="006157D8">
              <w:rPr>
                <w:rFonts w:ascii="Times New Roman" w:hAnsi="Times New Roman"/>
                <w:b/>
                <w:bCs/>
                <w:sz w:val="28"/>
                <w:szCs w:val="28"/>
              </w:rPr>
              <w:t>№</w:t>
            </w:r>
          </w:p>
        </w:tc>
        <w:tc>
          <w:tcPr>
            <w:tcW w:w="8251" w:type="dxa"/>
            <w:tcBorders>
              <w:top w:val="single" w:sz="4" w:space="0" w:color="000000"/>
              <w:left w:val="single" w:sz="4" w:space="0" w:color="000000"/>
              <w:bottom w:val="single" w:sz="4" w:space="0" w:color="000000"/>
              <w:right w:val="single" w:sz="4" w:space="0" w:color="000000"/>
            </w:tcBorders>
            <w:shd w:val="clear" w:color="auto" w:fill="auto"/>
          </w:tcPr>
          <w:p w14:paraId="21124774" w14:textId="77777777" w:rsidR="00B279E4" w:rsidRPr="006157D8" w:rsidRDefault="00B279E4" w:rsidP="00CE251E">
            <w:pPr>
              <w:jc w:val="center"/>
              <w:rPr>
                <w:rFonts w:ascii="Times New Roman" w:hAnsi="Times New Roman"/>
                <w:sz w:val="28"/>
                <w:szCs w:val="28"/>
              </w:rPr>
            </w:pPr>
            <w:r w:rsidRPr="006157D8">
              <w:rPr>
                <w:rFonts w:ascii="Times New Roman" w:hAnsi="Times New Roman"/>
                <w:b/>
                <w:bCs/>
                <w:sz w:val="28"/>
                <w:szCs w:val="28"/>
              </w:rPr>
              <w:t>Наименование раздела</w:t>
            </w:r>
          </w:p>
        </w:tc>
        <w:tc>
          <w:tcPr>
            <w:tcW w:w="850" w:type="dxa"/>
            <w:tcBorders>
              <w:top w:val="single" w:sz="4" w:space="0" w:color="auto"/>
              <w:left w:val="single" w:sz="4" w:space="0" w:color="000000"/>
              <w:bottom w:val="single" w:sz="4" w:space="0" w:color="000000"/>
              <w:right w:val="single" w:sz="4" w:space="0" w:color="auto"/>
            </w:tcBorders>
            <w:shd w:val="clear" w:color="auto" w:fill="auto"/>
          </w:tcPr>
          <w:p w14:paraId="554BFDC3" w14:textId="77777777" w:rsidR="00B279E4" w:rsidRPr="006157D8" w:rsidRDefault="00B279E4" w:rsidP="00CE251E">
            <w:pPr>
              <w:jc w:val="center"/>
              <w:rPr>
                <w:rFonts w:ascii="Times New Roman" w:hAnsi="Times New Roman"/>
                <w:b/>
                <w:sz w:val="28"/>
                <w:szCs w:val="28"/>
              </w:rPr>
            </w:pPr>
            <w:r w:rsidRPr="006157D8">
              <w:rPr>
                <w:rFonts w:ascii="Times New Roman" w:hAnsi="Times New Roman"/>
                <w:b/>
                <w:sz w:val="28"/>
                <w:szCs w:val="28"/>
              </w:rPr>
              <w:t>Стр.</w:t>
            </w:r>
          </w:p>
        </w:tc>
      </w:tr>
      <w:tr w:rsidR="006157D8" w:rsidRPr="006157D8" w14:paraId="0FCD843C" w14:textId="77777777" w:rsidTr="00D62B72">
        <w:trPr>
          <w:trHeight w:val="57"/>
        </w:trPr>
        <w:tc>
          <w:tcPr>
            <w:tcW w:w="9130" w:type="dxa"/>
            <w:gridSpan w:val="3"/>
            <w:tcBorders>
              <w:top w:val="single" w:sz="4" w:space="0" w:color="000000"/>
              <w:left w:val="single" w:sz="4" w:space="0" w:color="000000"/>
              <w:bottom w:val="single" w:sz="4" w:space="0" w:color="000000"/>
              <w:right w:val="single" w:sz="4" w:space="0" w:color="000000"/>
            </w:tcBorders>
            <w:shd w:val="clear" w:color="auto" w:fill="auto"/>
          </w:tcPr>
          <w:p w14:paraId="101D7666" w14:textId="77777777" w:rsidR="00B279E4" w:rsidRPr="006157D8" w:rsidRDefault="00B279E4" w:rsidP="00CE251E">
            <w:pPr>
              <w:rPr>
                <w:rFonts w:ascii="Times New Roman" w:hAnsi="Times New Roman"/>
                <w:sz w:val="28"/>
                <w:szCs w:val="28"/>
              </w:rPr>
            </w:pPr>
            <w:r w:rsidRPr="006157D8">
              <w:rPr>
                <w:rFonts w:ascii="Times New Roman" w:hAnsi="Times New Roman"/>
                <w:b/>
                <w:bCs/>
                <w:sz w:val="28"/>
                <w:szCs w:val="28"/>
              </w:rPr>
              <w:t>Обращение Председателя Совета директоров</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5553ED90" w14:textId="77777777" w:rsidR="00B279E4" w:rsidRPr="006157D8" w:rsidRDefault="0015552A" w:rsidP="00CE251E">
            <w:pPr>
              <w:jc w:val="center"/>
              <w:rPr>
                <w:rFonts w:ascii="Times New Roman" w:hAnsi="Times New Roman"/>
                <w:b/>
                <w:bCs/>
                <w:sz w:val="28"/>
                <w:szCs w:val="28"/>
              </w:rPr>
            </w:pPr>
            <w:r w:rsidRPr="006157D8">
              <w:rPr>
                <w:rFonts w:ascii="Times New Roman" w:hAnsi="Times New Roman"/>
                <w:b/>
                <w:bCs/>
                <w:sz w:val="28"/>
                <w:szCs w:val="28"/>
              </w:rPr>
              <w:t>4</w:t>
            </w:r>
          </w:p>
        </w:tc>
      </w:tr>
      <w:tr w:rsidR="006157D8" w:rsidRPr="006157D8" w14:paraId="6F4C1F74" w14:textId="77777777" w:rsidTr="00D62B72">
        <w:trPr>
          <w:trHeight w:val="57"/>
        </w:trPr>
        <w:tc>
          <w:tcPr>
            <w:tcW w:w="9130" w:type="dxa"/>
            <w:gridSpan w:val="3"/>
            <w:tcBorders>
              <w:top w:val="single" w:sz="4" w:space="0" w:color="000000"/>
              <w:left w:val="single" w:sz="4" w:space="0" w:color="000000"/>
              <w:bottom w:val="single" w:sz="4" w:space="0" w:color="000000"/>
              <w:right w:val="single" w:sz="4" w:space="0" w:color="000000"/>
            </w:tcBorders>
            <w:shd w:val="clear" w:color="auto" w:fill="auto"/>
          </w:tcPr>
          <w:p w14:paraId="5A5699E2" w14:textId="77777777" w:rsidR="00B279E4" w:rsidRPr="006157D8" w:rsidRDefault="00B279E4" w:rsidP="00CE251E">
            <w:pPr>
              <w:rPr>
                <w:rFonts w:ascii="Times New Roman" w:hAnsi="Times New Roman"/>
                <w:sz w:val="28"/>
                <w:szCs w:val="28"/>
              </w:rPr>
            </w:pPr>
            <w:r w:rsidRPr="006157D8">
              <w:rPr>
                <w:rFonts w:ascii="Times New Roman" w:hAnsi="Times New Roman"/>
                <w:b/>
                <w:bCs/>
                <w:sz w:val="28"/>
                <w:szCs w:val="28"/>
              </w:rPr>
              <w:t>Обращение Председателя Правления</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475A53C2" w14:textId="77777777" w:rsidR="00B279E4" w:rsidRPr="006157D8" w:rsidRDefault="0015552A" w:rsidP="00CE251E">
            <w:pPr>
              <w:jc w:val="center"/>
              <w:rPr>
                <w:rFonts w:ascii="Times New Roman" w:hAnsi="Times New Roman"/>
                <w:b/>
                <w:bCs/>
                <w:sz w:val="28"/>
                <w:szCs w:val="28"/>
              </w:rPr>
            </w:pPr>
            <w:r w:rsidRPr="006157D8">
              <w:rPr>
                <w:rFonts w:ascii="Times New Roman" w:hAnsi="Times New Roman"/>
                <w:b/>
                <w:bCs/>
                <w:sz w:val="28"/>
                <w:szCs w:val="28"/>
              </w:rPr>
              <w:t>5</w:t>
            </w:r>
          </w:p>
        </w:tc>
      </w:tr>
      <w:tr w:rsidR="006157D8" w:rsidRPr="006157D8" w14:paraId="3FCEA508" w14:textId="77777777" w:rsidTr="00D62B72">
        <w:trPr>
          <w:trHeight w:val="57"/>
        </w:trPr>
        <w:tc>
          <w:tcPr>
            <w:tcW w:w="9130" w:type="dxa"/>
            <w:gridSpan w:val="3"/>
            <w:tcBorders>
              <w:top w:val="single" w:sz="4" w:space="0" w:color="000000"/>
              <w:left w:val="single" w:sz="4" w:space="0" w:color="000000"/>
              <w:bottom w:val="single" w:sz="4" w:space="0" w:color="000000"/>
              <w:right w:val="single" w:sz="4" w:space="0" w:color="000000"/>
            </w:tcBorders>
            <w:shd w:val="clear" w:color="auto" w:fill="auto"/>
          </w:tcPr>
          <w:p w14:paraId="565F8725" w14:textId="77777777" w:rsidR="00B279E4" w:rsidRPr="006157D8" w:rsidRDefault="00B279E4" w:rsidP="00CE251E">
            <w:pPr>
              <w:spacing w:before="120"/>
              <w:rPr>
                <w:rFonts w:ascii="Times New Roman" w:hAnsi="Times New Roman"/>
                <w:sz w:val="28"/>
                <w:szCs w:val="28"/>
              </w:rPr>
            </w:pPr>
            <w:r w:rsidRPr="006157D8">
              <w:rPr>
                <w:rFonts w:ascii="Times New Roman" w:hAnsi="Times New Roman"/>
                <w:b/>
                <w:bCs/>
                <w:sz w:val="28"/>
                <w:szCs w:val="28"/>
              </w:rPr>
              <w:t>1. ИНФОРМАЦИЯ О КОМПАНИИ</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29D086C3" w14:textId="77777777" w:rsidR="00B279E4" w:rsidRPr="006157D8" w:rsidRDefault="0015552A" w:rsidP="00CE251E">
            <w:pPr>
              <w:jc w:val="center"/>
              <w:rPr>
                <w:rFonts w:ascii="Times New Roman" w:hAnsi="Times New Roman"/>
                <w:b/>
                <w:bCs/>
                <w:sz w:val="28"/>
                <w:szCs w:val="28"/>
              </w:rPr>
            </w:pPr>
            <w:r w:rsidRPr="006157D8">
              <w:rPr>
                <w:rFonts w:ascii="Times New Roman" w:hAnsi="Times New Roman"/>
                <w:b/>
                <w:bCs/>
                <w:sz w:val="28"/>
                <w:szCs w:val="28"/>
              </w:rPr>
              <w:t>6</w:t>
            </w:r>
          </w:p>
        </w:tc>
      </w:tr>
      <w:tr w:rsidR="006157D8" w:rsidRPr="006157D8" w14:paraId="168F2F99" w14:textId="77777777" w:rsidTr="00D62B72">
        <w:trPr>
          <w:trHeight w:val="57"/>
        </w:trPr>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Pr>
          <w:p w14:paraId="759DF49A" w14:textId="77777777" w:rsidR="00B279E4" w:rsidRPr="006157D8" w:rsidRDefault="00B279E4" w:rsidP="00CE251E">
            <w:pPr>
              <w:rPr>
                <w:rFonts w:ascii="Times New Roman" w:hAnsi="Times New Roman"/>
                <w:sz w:val="28"/>
                <w:szCs w:val="28"/>
              </w:rPr>
            </w:pPr>
            <w:r w:rsidRPr="006157D8">
              <w:rPr>
                <w:rFonts w:ascii="Times New Roman" w:hAnsi="Times New Roman"/>
                <w:bCs/>
                <w:sz w:val="28"/>
                <w:szCs w:val="28"/>
              </w:rPr>
              <w:t>1.1</w:t>
            </w:r>
          </w:p>
        </w:tc>
        <w:tc>
          <w:tcPr>
            <w:tcW w:w="8251" w:type="dxa"/>
            <w:tcBorders>
              <w:top w:val="single" w:sz="4" w:space="0" w:color="000000"/>
              <w:left w:val="single" w:sz="4" w:space="0" w:color="000000"/>
              <w:bottom w:val="single" w:sz="4" w:space="0" w:color="000000"/>
              <w:right w:val="single" w:sz="4" w:space="0" w:color="000000"/>
            </w:tcBorders>
            <w:shd w:val="clear" w:color="auto" w:fill="auto"/>
          </w:tcPr>
          <w:p w14:paraId="47BDA9D6" w14:textId="77777777" w:rsidR="00B279E4" w:rsidRPr="006157D8" w:rsidRDefault="00E01E78" w:rsidP="00376E0E">
            <w:pPr>
              <w:pStyle w:val="aff3"/>
              <w:rPr>
                <w:rFonts w:ascii="Times New Roman" w:hAnsi="Times New Roman"/>
                <w:sz w:val="28"/>
                <w:szCs w:val="28"/>
              </w:rPr>
            </w:pPr>
            <w:r w:rsidRPr="006157D8">
              <w:rPr>
                <w:rFonts w:ascii="Times New Roman" w:hAnsi="Times New Roman"/>
                <w:sz w:val="28"/>
                <w:szCs w:val="28"/>
              </w:rPr>
              <w:t xml:space="preserve">Общие сведения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5229542D" w14:textId="77777777" w:rsidR="00B279E4" w:rsidRPr="006157D8" w:rsidRDefault="0015552A" w:rsidP="00CE251E">
            <w:pPr>
              <w:jc w:val="center"/>
              <w:rPr>
                <w:rFonts w:ascii="Times New Roman" w:hAnsi="Times New Roman"/>
                <w:bCs/>
                <w:sz w:val="28"/>
                <w:szCs w:val="28"/>
              </w:rPr>
            </w:pPr>
            <w:r w:rsidRPr="006157D8">
              <w:rPr>
                <w:rFonts w:ascii="Times New Roman" w:hAnsi="Times New Roman"/>
                <w:bCs/>
                <w:sz w:val="28"/>
                <w:szCs w:val="28"/>
              </w:rPr>
              <w:t>6</w:t>
            </w:r>
          </w:p>
        </w:tc>
      </w:tr>
      <w:tr w:rsidR="006157D8" w:rsidRPr="006157D8" w14:paraId="723B8674" w14:textId="77777777" w:rsidTr="00D62B72">
        <w:trPr>
          <w:trHeight w:val="57"/>
        </w:trPr>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Pr>
          <w:p w14:paraId="0E21AD9E" w14:textId="77777777" w:rsidR="00E01E78" w:rsidRPr="006157D8" w:rsidRDefault="00E01E78" w:rsidP="00E01E78">
            <w:pPr>
              <w:rPr>
                <w:rFonts w:ascii="Times New Roman" w:hAnsi="Times New Roman"/>
                <w:sz w:val="28"/>
                <w:szCs w:val="28"/>
              </w:rPr>
            </w:pPr>
            <w:r w:rsidRPr="006157D8">
              <w:rPr>
                <w:rFonts w:ascii="Times New Roman" w:hAnsi="Times New Roman"/>
                <w:bCs/>
                <w:sz w:val="28"/>
                <w:szCs w:val="28"/>
              </w:rPr>
              <w:t>1.2</w:t>
            </w:r>
          </w:p>
        </w:tc>
        <w:tc>
          <w:tcPr>
            <w:tcW w:w="8251" w:type="dxa"/>
            <w:tcBorders>
              <w:top w:val="single" w:sz="4" w:space="0" w:color="000000"/>
              <w:left w:val="single" w:sz="4" w:space="0" w:color="000000"/>
              <w:bottom w:val="single" w:sz="4" w:space="0" w:color="000000"/>
              <w:right w:val="single" w:sz="4" w:space="0" w:color="000000"/>
            </w:tcBorders>
            <w:shd w:val="clear" w:color="auto" w:fill="auto"/>
          </w:tcPr>
          <w:p w14:paraId="3D0E403E" w14:textId="77777777" w:rsidR="00E01E78" w:rsidRPr="006157D8" w:rsidRDefault="00E01E78" w:rsidP="00E01E78">
            <w:pPr>
              <w:pStyle w:val="aff3"/>
              <w:rPr>
                <w:rFonts w:ascii="Times New Roman" w:hAnsi="Times New Roman"/>
                <w:sz w:val="28"/>
                <w:szCs w:val="28"/>
              </w:rPr>
            </w:pPr>
            <w:r w:rsidRPr="006157D8">
              <w:rPr>
                <w:rFonts w:ascii="Times New Roman" w:hAnsi="Times New Roman"/>
                <w:bCs/>
                <w:sz w:val="28"/>
                <w:szCs w:val="28"/>
              </w:rPr>
              <w:t>История развития Общества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66C36D0D" w14:textId="77777777" w:rsidR="00E01E78" w:rsidRPr="006157D8" w:rsidRDefault="0016390F" w:rsidP="00E01E78">
            <w:pPr>
              <w:jc w:val="center"/>
              <w:rPr>
                <w:rFonts w:ascii="Times New Roman" w:hAnsi="Times New Roman"/>
                <w:bCs/>
                <w:sz w:val="28"/>
                <w:szCs w:val="28"/>
              </w:rPr>
            </w:pPr>
            <w:r w:rsidRPr="006157D8">
              <w:rPr>
                <w:rFonts w:ascii="Times New Roman" w:hAnsi="Times New Roman"/>
                <w:bCs/>
                <w:sz w:val="28"/>
                <w:szCs w:val="28"/>
              </w:rPr>
              <w:t>6</w:t>
            </w:r>
          </w:p>
        </w:tc>
      </w:tr>
      <w:tr w:rsidR="006157D8" w:rsidRPr="006157D8" w14:paraId="0EC9C604" w14:textId="77777777" w:rsidTr="00D62B72">
        <w:trPr>
          <w:trHeight w:val="57"/>
        </w:trPr>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Pr>
          <w:p w14:paraId="70A1FE35" w14:textId="77777777" w:rsidR="00E01E78" w:rsidRPr="006157D8" w:rsidRDefault="00E01E78" w:rsidP="00E01E78">
            <w:pPr>
              <w:rPr>
                <w:rFonts w:ascii="Times New Roman" w:hAnsi="Times New Roman"/>
                <w:sz w:val="28"/>
                <w:szCs w:val="28"/>
              </w:rPr>
            </w:pPr>
            <w:r w:rsidRPr="006157D8">
              <w:rPr>
                <w:rFonts w:ascii="Times New Roman" w:hAnsi="Times New Roman"/>
                <w:bCs/>
                <w:sz w:val="28"/>
                <w:szCs w:val="28"/>
              </w:rPr>
              <w:t>1.3</w:t>
            </w:r>
          </w:p>
        </w:tc>
        <w:tc>
          <w:tcPr>
            <w:tcW w:w="8251" w:type="dxa"/>
            <w:tcBorders>
              <w:top w:val="single" w:sz="4" w:space="0" w:color="000000"/>
              <w:left w:val="single" w:sz="4" w:space="0" w:color="000000"/>
              <w:bottom w:val="single" w:sz="4" w:space="0" w:color="000000"/>
              <w:right w:val="single" w:sz="4" w:space="0" w:color="000000"/>
            </w:tcBorders>
            <w:shd w:val="clear" w:color="auto" w:fill="auto"/>
          </w:tcPr>
          <w:p w14:paraId="11A23104" w14:textId="77777777" w:rsidR="00E01E78" w:rsidRPr="006157D8" w:rsidRDefault="00E01E78" w:rsidP="00E01E78">
            <w:pPr>
              <w:pStyle w:val="aff3"/>
              <w:jc w:val="both"/>
              <w:rPr>
                <w:rFonts w:ascii="Times New Roman" w:hAnsi="Times New Roman"/>
                <w:sz w:val="28"/>
                <w:szCs w:val="28"/>
              </w:rPr>
            </w:pPr>
            <w:r w:rsidRPr="006157D8">
              <w:rPr>
                <w:rFonts w:ascii="Times New Roman" w:hAnsi="Times New Roman"/>
                <w:sz w:val="28"/>
                <w:szCs w:val="28"/>
              </w:rPr>
              <w:t>Соответствие требованиям</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163F2060" w14:textId="77777777" w:rsidR="00E01E78" w:rsidRPr="006157D8" w:rsidRDefault="00E01E78" w:rsidP="00E01E78">
            <w:pPr>
              <w:jc w:val="center"/>
              <w:rPr>
                <w:rFonts w:ascii="Times New Roman" w:hAnsi="Times New Roman"/>
                <w:b/>
                <w:bCs/>
                <w:sz w:val="28"/>
                <w:szCs w:val="28"/>
              </w:rPr>
            </w:pPr>
            <w:r w:rsidRPr="006157D8">
              <w:rPr>
                <w:rFonts w:ascii="Times New Roman" w:hAnsi="Times New Roman"/>
                <w:b/>
                <w:bCs/>
                <w:sz w:val="28"/>
                <w:szCs w:val="28"/>
              </w:rPr>
              <w:t>7</w:t>
            </w:r>
          </w:p>
        </w:tc>
      </w:tr>
      <w:tr w:rsidR="006157D8" w:rsidRPr="006157D8" w14:paraId="2CF5F80A" w14:textId="77777777" w:rsidTr="00D62B72">
        <w:trPr>
          <w:trHeight w:val="57"/>
        </w:trPr>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Pr>
          <w:p w14:paraId="6DBE3156" w14:textId="77777777" w:rsidR="00E01E78" w:rsidRPr="006157D8" w:rsidRDefault="00E01E78" w:rsidP="00E01E78">
            <w:pPr>
              <w:rPr>
                <w:rFonts w:ascii="Times New Roman" w:hAnsi="Times New Roman"/>
                <w:sz w:val="28"/>
                <w:szCs w:val="28"/>
              </w:rPr>
            </w:pPr>
            <w:r w:rsidRPr="006157D8">
              <w:rPr>
                <w:rFonts w:ascii="Times New Roman" w:hAnsi="Times New Roman"/>
                <w:bCs/>
                <w:sz w:val="28"/>
                <w:szCs w:val="28"/>
              </w:rPr>
              <w:t>1.4</w:t>
            </w:r>
          </w:p>
        </w:tc>
        <w:tc>
          <w:tcPr>
            <w:tcW w:w="8251" w:type="dxa"/>
            <w:tcBorders>
              <w:top w:val="single" w:sz="4" w:space="0" w:color="000000"/>
              <w:left w:val="single" w:sz="4" w:space="0" w:color="000000"/>
              <w:bottom w:val="single" w:sz="4" w:space="0" w:color="000000"/>
              <w:right w:val="single" w:sz="4" w:space="0" w:color="000000"/>
            </w:tcBorders>
            <w:shd w:val="clear" w:color="auto" w:fill="auto"/>
          </w:tcPr>
          <w:p w14:paraId="34779EB0" w14:textId="77777777" w:rsidR="00E01E78" w:rsidRPr="006157D8" w:rsidRDefault="00E01E78" w:rsidP="00E01E78">
            <w:pPr>
              <w:tabs>
                <w:tab w:val="left" w:pos="242"/>
                <w:tab w:val="left" w:pos="384"/>
              </w:tabs>
              <w:rPr>
                <w:rFonts w:ascii="Times New Roman" w:hAnsi="Times New Roman"/>
                <w:sz w:val="28"/>
                <w:szCs w:val="28"/>
              </w:rPr>
            </w:pPr>
            <w:r w:rsidRPr="006157D8">
              <w:rPr>
                <w:rFonts w:ascii="Times New Roman" w:hAnsi="Times New Roman"/>
                <w:bCs/>
                <w:sz w:val="28"/>
                <w:szCs w:val="28"/>
              </w:rPr>
              <w:t>Миссия, видение, стратегия</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6C0F95E2" w14:textId="77777777" w:rsidR="00E01E78" w:rsidRPr="006157D8" w:rsidRDefault="00E01E78" w:rsidP="00E01E78">
            <w:pPr>
              <w:jc w:val="center"/>
              <w:rPr>
                <w:rFonts w:ascii="Times New Roman" w:hAnsi="Times New Roman"/>
                <w:b/>
                <w:bCs/>
                <w:sz w:val="28"/>
                <w:szCs w:val="28"/>
              </w:rPr>
            </w:pPr>
            <w:r w:rsidRPr="006157D8">
              <w:rPr>
                <w:rFonts w:ascii="Times New Roman" w:hAnsi="Times New Roman"/>
                <w:b/>
                <w:bCs/>
                <w:sz w:val="28"/>
                <w:szCs w:val="28"/>
              </w:rPr>
              <w:t>7</w:t>
            </w:r>
          </w:p>
        </w:tc>
      </w:tr>
      <w:tr w:rsidR="006157D8" w:rsidRPr="006157D8" w14:paraId="334EE4CF" w14:textId="77777777" w:rsidTr="00D62B72">
        <w:trPr>
          <w:trHeight w:val="57"/>
        </w:trPr>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Pr>
          <w:p w14:paraId="733951B3" w14:textId="77777777" w:rsidR="00E01E78" w:rsidRPr="006157D8" w:rsidRDefault="00E01E78" w:rsidP="00E01E78">
            <w:pPr>
              <w:rPr>
                <w:rFonts w:ascii="Times New Roman" w:hAnsi="Times New Roman"/>
                <w:sz w:val="28"/>
                <w:szCs w:val="28"/>
              </w:rPr>
            </w:pPr>
            <w:r w:rsidRPr="006157D8">
              <w:rPr>
                <w:rFonts w:ascii="Times New Roman" w:hAnsi="Times New Roman"/>
                <w:bCs/>
                <w:sz w:val="28"/>
                <w:szCs w:val="28"/>
              </w:rPr>
              <w:t>1.5</w:t>
            </w:r>
          </w:p>
        </w:tc>
        <w:tc>
          <w:tcPr>
            <w:tcW w:w="8251" w:type="dxa"/>
            <w:tcBorders>
              <w:top w:val="single" w:sz="4" w:space="0" w:color="000000"/>
              <w:left w:val="single" w:sz="4" w:space="0" w:color="000000"/>
              <w:bottom w:val="single" w:sz="4" w:space="0" w:color="000000"/>
              <w:right w:val="single" w:sz="4" w:space="0" w:color="000000"/>
            </w:tcBorders>
            <w:shd w:val="clear" w:color="auto" w:fill="auto"/>
          </w:tcPr>
          <w:p w14:paraId="79003776" w14:textId="77777777" w:rsidR="00E01E78" w:rsidRPr="006157D8" w:rsidRDefault="008E2F71" w:rsidP="008E2F71">
            <w:pPr>
              <w:pStyle w:val="aff3"/>
              <w:rPr>
                <w:rFonts w:ascii="Times New Roman" w:hAnsi="Times New Roman"/>
                <w:sz w:val="28"/>
                <w:szCs w:val="28"/>
              </w:rPr>
            </w:pPr>
            <w:r w:rsidRPr="006157D8">
              <w:rPr>
                <w:rFonts w:ascii="Times New Roman" w:hAnsi="Times New Roman"/>
                <w:bCs/>
                <w:sz w:val="28"/>
                <w:szCs w:val="28"/>
              </w:rPr>
              <w:t>Анализ внешней и внутренней среды</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185C9864" w14:textId="77777777" w:rsidR="00E01E78" w:rsidRPr="006157D8" w:rsidRDefault="0016390F" w:rsidP="00E01E78">
            <w:pPr>
              <w:jc w:val="center"/>
              <w:rPr>
                <w:rFonts w:ascii="Times New Roman" w:hAnsi="Times New Roman"/>
                <w:bCs/>
                <w:sz w:val="28"/>
                <w:szCs w:val="28"/>
              </w:rPr>
            </w:pPr>
            <w:r w:rsidRPr="006157D8">
              <w:rPr>
                <w:rFonts w:ascii="Times New Roman" w:hAnsi="Times New Roman"/>
                <w:bCs/>
                <w:sz w:val="28"/>
                <w:szCs w:val="28"/>
              </w:rPr>
              <w:t>9</w:t>
            </w:r>
          </w:p>
        </w:tc>
      </w:tr>
      <w:tr w:rsidR="006157D8" w:rsidRPr="006157D8" w14:paraId="6AA4A8FC" w14:textId="77777777" w:rsidTr="00D62B72">
        <w:trPr>
          <w:trHeight w:val="57"/>
        </w:trPr>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Pr>
          <w:p w14:paraId="74ACA0AE" w14:textId="77777777" w:rsidR="00E01E78" w:rsidRPr="006157D8" w:rsidRDefault="00E01E78" w:rsidP="00E01E78">
            <w:pPr>
              <w:rPr>
                <w:rFonts w:ascii="Times New Roman" w:hAnsi="Times New Roman"/>
                <w:bCs/>
                <w:sz w:val="28"/>
                <w:szCs w:val="28"/>
              </w:rPr>
            </w:pPr>
            <w:r w:rsidRPr="006157D8">
              <w:rPr>
                <w:rFonts w:ascii="Times New Roman" w:hAnsi="Times New Roman"/>
                <w:bCs/>
                <w:sz w:val="28"/>
                <w:szCs w:val="28"/>
              </w:rPr>
              <w:t>1.6</w:t>
            </w:r>
          </w:p>
        </w:tc>
        <w:tc>
          <w:tcPr>
            <w:tcW w:w="8251" w:type="dxa"/>
            <w:tcBorders>
              <w:top w:val="single" w:sz="4" w:space="0" w:color="000000"/>
              <w:left w:val="single" w:sz="4" w:space="0" w:color="000000"/>
              <w:bottom w:val="single" w:sz="4" w:space="0" w:color="000000"/>
              <w:right w:val="single" w:sz="4" w:space="0" w:color="000000"/>
            </w:tcBorders>
            <w:shd w:val="clear" w:color="auto" w:fill="auto"/>
          </w:tcPr>
          <w:p w14:paraId="1D9D17FE" w14:textId="64211E41" w:rsidR="00E01E78" w:rsidRPr="006157D8" w:rsidRDefault="008E2F71" w:rsidP="00E25BE7">
            <w:pPr>
              <w:pStyle w:val="aff3"/>
              <w:tabs>
                <w:tab w:val="left" w:pos="567"/>
                <w:tab w:val="left" w:pos="1134"/>
              </w:tabs>
              <w:rPr>
                <w:rFonts w:ascii="Times New Roman" w:hAnsi="Times New Roman"/>
                <w:sz w:val="28"/>
                <w:szCs w:val="28"/>
              </w:rPr>
            </w:pPr>
            <w:r w:rsidRPr="006157D8">
              <w:rPr>
                <w:rFonts w:ascii="Times New Roman" w:hAnsi="Times New Roman"/>
                <w:sz w:val="28"/>
                <w:szCs w:val="28"/>
              </w:rPr>
              <w:t>Ключевые события и награждения работников Общества за 202</w:t>
            </w:r>
            <w:r w:rsidR="00971E08" w:rsidRPr="006157D8">
              <w:rPr>
                <w:rFonts w:ascii="Times New Roman" w:hAnsi="Times New Roman"/>
                <w:sz w:val="28"/>
                <w:szCs w:val="28"/>
                <w:lang w:val="kk-KZ"/>
              </w:rPr>
              <w:t>4</w:t>
            </w:r>
            <w:r w:rsidRPr="006157D8">
              <w:rPr>
                <w:rFonts w:ascii="Times New Roman" w:hAnsi="Times New Roman"/>
                <w:sz w:val="28"/>
                <w:szCs w:val="28"/>
              </w:rPr>
              <w:t xml:space="preserve"> год</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2EAE2A97" w14:textId="77777777" w:rsidR="00E01E78" w:rsidRPr="006157D8" w:rsidRDefault="00A50A2C" w:rsidP="008E2F71">
            <w:pPr>
              <w:jc w:val="center"/>
              <w:rPr>
                <w:rFonts w:ascii="Times New Roman" w:hAnsi="Times New Roman"/>
                <w:bCs/>
                <w:sz w:val="28"/>
                <w:szCs w:val="28"/>
              </w:rPr>
            </w:pPr>
            <w:r w:rsidRPr="006157D8">
              <w:rPr>
                <w:rFonts w:ascii="Times New Roman" w:hAnsi="Times New Roman"/>
                <w:bCs/>
                <w:sz w:val="28"/>
                <w:szCs w:val="28"/>
              </w:rPr>
              <w:t>1</w:t>
            </w:r>
            <w:r w:rsidR="008E2F71" w:rsidRPr="006157D8">
              <w:rPr>
                <w:rFonts w:ascii="Times New Roman" w:hAnsi="Times New Roman"/>
                <w:bCs/>
                <w:sz w:val="28"/>
                <w:szCs w:val="28"/>
              </w:rPr>
              <w:t>2</w:t>
            </w:r>
          </w:p>
        </w:tc>
      </w:tr>
      <w:tr w:rsidR="006157D8" w:rsidRPr="006157D8" w14:paraId="48C0B7F9" w14:textId="77777777" w:rsidTr="00D62B72">
        <w:trPr>
          <w:trHeight w:val="57"/>
        </w:trPr>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Pr>
          <w:p w14:paraId="49F3CC59" w14:textId="77777777" w:rsidR="00E01E78" w:rsidRPr="006157D8" w:rsidRDefault="00E01E78" w:rsidP="00E01E78">
            <w:pPr>
              <w:rPr>
                <w:rFonts w:ascii="Times New Roman" w:hAnsi="Times New Roman"/>
                <w:sz w:val="28"/>
                <w:szCs w:val="28"/>
              </w:rPr>
            </w:pPr>
            <w:r w:rsidRPr="006157D8">
              <w:rPr>
                <w:rFonts w:ascii="Times New Roman" w:hAnsi="Times New Roman"/>
                <w:bCs/>
                <w:sz w:val="28"/>
                <w:szCs w:val="28"/>
              </w:rPr>
              <w:t>1.7</w:t>
            </w:r>
          </w:p>
        </w:tc>
        <w:tc>
          <w:tcPr>
            <w:tcW w:w="8251" w:type="dxa"/>
            <w:tcBorders>
              <w:top w:val="single" w:sz="4" w:space="0" w:color="000000"/>
              <w:left w:val="single" w:sz="4" w:space="0" w:color="000000"/>
              <w:bottom w:val="single" w:sz="4" w:space="0" w:color="000000"/>
              <w:right w:val="single" w:sz="4" w:space="0" w:color="000000"/>
            </w:tcBorders>
            <w:shd w:val="clear" w:color="auto" w:fill="auto"/>
          </w:tcPr>
          <w:p w14:paraId="28F35564" w14:textId="77777777" w:rsidR="00E01E78" w:rsidRPr="006157D8" w:rsidRDefault="008E2F71" w:rsidP="00E01E78">
            <w:pPr>
              <w:tabs>
                <w:tab w:val="left" w:pos="242"/>
                <w:tab w:val="left" w:pos="384"/>
              </w:tabs>
              <w:rPr>
                <w:rFonts w:ascii="Times New Roman" w:hAnsi="Times New Roman"/>
                <w:bCs/>
                <w:sz w:val="28"/>
                <w:szCs w:val="28"/>
              </w:rPr>
            </w:pPr>
            <w:r w:rsidRPr="006157D8">
              <w:rPr>
                <w:rFonts w:ascii="Times New Roman" w:hAnsi="Times New Roman"/>
                <w:sz w:val="28"/>
                <w:szCs w:val="28"/>
              </w:rPr>
              <w:t>Положение Общества на рынке</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1A1F95C0" w14:textId="77777777" w:rsidR="00E01E78" w:rsidRPr="006157D8" w:rsidRDefault="00A50A2C" w:rsidP="008E2F71">
            <w:pPr>
              <w:jc w:val="center"/>
              <w:rPr>
                <w:rFonts w:ascii="Times New Roman" w:hAnsi="Times New Roman"/>
                <w:bCs/>
                <w:sz w:val="28"/>
                <w:szCs w:val="28"/>
              </w:rPr>
            </w:pPr>
            <w:r w:rsidRPr="006157D8">
              <w:rPr>
                <w:rFonts w:ascii="Times New Roman" w:hAnsi="Times New Roman"/>
                <w:bCs/>
                <w:sz w:val="28"/>
                <w:szCs w:val="28"/>
              </w:rPr>
              <w:t>1</w:t>
            </w:r>
            <w:r w:rsidR="008E2F71" w:rsidRPr="006157D8">
              <w:rPr>
                <w:rFonts w:ascii="Times New Roman" w:hAnsi="Times New Roman"/>
                <w:bCs/>
                <w:sz w:val="28"/>
                <w:szCs w:val="28"/>
              </w:rPr>
              <w:t>4</w:t>
            </w:r>
          </w:p>
        </w:tc>
      </w:tr>
      <w:tr w:rsidR="006157D8" w:rsidRPr="006157D8" w14:paraId="2D93EF3C" w14:textId="77777777" w:rsidTr="00D62B72">
        <w:trPr>
          <w:trHeight w:val="57"/>
        </w:trPr>
        <w:tc>
          <w:tcPr>
            <w:tcW w:w="9130" w:type="dxa"/>
            <w:gridSpan w:val="3"/>
            <w:tcBorders>
              <w:top w:val="single" w:sz="4" w:space="0" w:color="000000"/>
              <w:left w:val="single" w:sz="4" w:space="0" w:color="000000"/>
              <w:bottom w:val="single" w:sz="4" w:space="0" w:color="000000"/>
              <w:right w:val="single" w:sz="4" w:space="0" w:color="000000"/>
            </w:tcBorders>
            <w:shd w:val="clear" w:color="auto" w:fill="auto"/>
          </w:tcPr>
          <w:p w14:paraId="245EA167" w14:textId="77777777" w:rsidR="00E01E78" w:rsidRPr="006157D8" w:rsidRDefault="00E01E78" w:rsidP="00E01E78">
            <w:pPr>
              <w:spacing w:before="120"/>
              <w:rPr>
                <w:rFonts w:ascii="Times New Roman" w:hAnsi="Times New Roman"/>
                <w:sz w:val="28"/>
                <w:szCs w:val="28"/>
              </w:rPr>
            </w:pPr>
            <w:r w:rsidRPr="006157D8">
              <w:rPr>
                <w:rFonts w:ascii="Times New Roman" w:hAnsi="Times New Roman"/>
                <w:b/>
                <w:sz w:val="28"/>
                <w:szCs w:val="28"/>
              </w:rPr>
              <w:t>2. ФИНАНСОВО-ЭКОНОМИЧЕСКИЕ ПОКАЗАТЕЛИ</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5D62AD01" w14:textId="77777777" w:rsidR="00E01E78" w:rsidRPr="006157D8" w:rsidRDefault="00A50A2C" w:rsidP="00E01E78">
            <w:pPr>
              <w:jc w:val="center"/>
              <w:rPr>
                <w:rFonts w:ascii="Times New Roman" w:hAnsi="Times New Roman"/>
                <w:b/>
                <w:bCs/>
                <w:sz w:val="28"/>
                <w:szCs w:val="28"/>
              </w:rPr>
            </w:pPr>
            <w:r w:rsidRPr="006157D8">
              <w:rPr>
                <w:rFonts w:ascii="Times New Roman" w:hAnsi="Times New Roman"/>
                <w:b/>
                <w:bCs/>
                <w:sz w:val="28"/>
                <w:szCs w:val="28"/>
              </w:rPr>
              <w:t>15</w:t>
            </w:r>
          </w:p>
        </w:tc>
      </w:tr>
      <w:tr w:rsidR="006157D8" w:rsidRPr="006157D8" w14:paraId="0FA3E4CA" w14:textId="77777777" w:rsidTr="00D62B72">
        <w:trPr>
          <w:trHeight w:val="57"/>
        </w:trPr>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Pr>
          <w:p w14:paraId="1F4D8B8B" w14:textId="77777777" w:rsidR="00E01E78" w:rsidRPr="006157D8" w:rsidRDefault="00E01E78" w:rsidP="00E01E78">
            <w:pPr>
              <w:rPr>
                <w:rFonts w:ascii="Times New Roman" w:hAnsi="Times New Roman"/>
                <w:sz w:val="28"/>
                <w:szCs w:val="28"/>
              </w:rPr>
            </w:pPr>
            <w:r w:rsidRPr="006157D8">
              <w:rPr>
                <w:rFonts w:ascii="Times New Roman" w:hAnsi="Times New Roman"/>
                <w:bCs/>
                <w:sz w:val="28"/>
                <w:szCs w:val="28"/>
              </w:rPr>
              <w:t>2.1</w:t>
            </w:r>
          </w:p>
        </w:tc>
        <w:tc>
          <w:tcPr>
            <w:tcW w:w="8251" w:type="dxa"/>
            <w:tcBorders>
              <w:top w:val="single" w:sz="4" w:space="0" w:color="000000"/>
              <w:left w:val="single" w:sz="4" w:space="0" w:color="000000"/>
              <w:bottom w:val="single" w:sz="4" w:space="0" w:color="000000"/>
              <w:right w:val="single" w:sz="4" w:space="0" w:color="000000"/>
            </w:tcBorders>
            <w:shd w:val="clear" w:color="auto" w:fill="auto"/>
          </w:tcPr>
          <w:p w14:paraId="7CEF168E" w14:textId="77777777" w:rsidR="00E01E78" w:rsidRPr="006157D8" w:rsidRDefault="00E01E78" w:rsidP="00E01E78">
            <w:pPr>
              <w:rPr>
                <w:rFonts w:ascii="Times New Roman" w:hAnsi="Times New Roman"/>
                <w:sz w:val="28"/>
                <w:szCs w:val="28"/>
              </w:rPr>
            </w:pPr>
            <w:r w:rsidRPr="006157D8">
              <w:rPr>
                <w:rFonts w:ascii="Times New Roman" w:hAnsi="Times New Roman"/>
                <w:bCs/>
                <w:sz w:val="28"/>
                <w:szCs w:val="28"/>
              </w:rPr>
              <w:t>Финансовые показатели</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7B41353A" w14:textId="77777777" w:rsidR="00E01E78" w:rsidRPr="006157D8" w:rsidRDefault="00A50A2C" w:rsidP="00E01E78">
            <w:pPr>
              <w:jc w:val="center"/>
              <w:rPr>
                <w:rFonts w:ascii="Times New Roman" w:hAnsi="Times New Roman"/>
                <w:bCs/>
                <w:sz w:val="28"/>
                <w:szCs w:val="28"/>
              </w:rPr>
            </w:pPr>
            <w:r w:rsidRPr="006157D8">
              <w:rPr>
                <w:rFonts w:ascii="Times New Roman" w:hAnsi="Times New Roman"/>
                <w:bCs/>
                <w:sz w:val="28"/>
                <w:szCs w:val="28"/>
              </w:rPr>
              <w:t>15</w:t>
            </w:r>
          </w:p>
        </w:tc>
      </w:tr>
      <w:tr w:rsidR="006157D8" w:rsidRPr="006157D8" w14:paraId="319C25A2" w14:textId="77777777" w:rsidTr="00D62B72">
        <w:trPr>
          <w:trHeight w:val="57"/>
        </w:trPr>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Pr>
          <w:p w14:paraId="1D8CD075" w14:textId="77777777" w:rsidR="00E01E78" w:rsidRPr="006157D8" w:rsidRDefault="00E01E78" w:rsidP="00E01E78">
            <w:pPr>
              <w:rPr>
                <w:rFonts w:ascii="Times New Roman" w:hAnsi="Times New Roman"/>
                <w:sz w:val="28"/>
                <w:szCs w:val="28"/>
              </w:rPr>
            </w:pPr>
            <w:r w:rsidRPr="006157D8">
              <w:rPr>
                <w:rFonts w:ascii="Times New Roman" w:hAnsi="Times New Roman"/>
                <w:bCs/>
                <w:sz w:val="28"/>
                <w:szCs w:val="28"/>
              </w:rPr>
              <w:t>2.2</w:t>
            </w:r>
          </w:p>
        </w:tc>
        <w:tc>
          <w:tcPr>
            <w:tcW w:w="8251" w:type="dxa"/>
            <w:tcBorders>
              <w:top w:val="single" w:sz="4" w:space="0" w:color="000000"/>
              <w:left w:val="single" w:sz="4" w:space="0" w:color="000000"/>
              <w:bottom w:val="single" w:sz="4" w:space="0" w:color="000000"/>
              <w:right w:val="single" w:sz="4" w:space="0" w:color="000000"/>
            </w:tcBorders>
            <w:shd w:val="clear" w:color="auto" w:fill="auto"/>
          </w:tcPr>
          <w:p w14:paraId="3E25DF63" w14:textId="77777777" w:rsidR="00E01E78" w:rsidRPr="006157D8" w:rsidRDefault="008E2F71" w:rsidP="00E01E78">
            <w:pPr>
              <w:rPr>
                <w:rFonts w:ascii="Times New Roman" w:hAnsi="Times New Roman"/>
                <w:sz w:val="28"/>
                <w:szCs w:val="28"/>
              </w:rPr>
            </w:pPr>
            <w:r w:rsidRPr="006157D8">
              <w:rPr>
                <w:rFonts w:ascii="Times New Roman" w:hAnsi="Times New Roman"/>
                <w:bCs/>
                <w:sz w:val="28"/>
                <w:szCs w:val="28"/>
              </w:rPr>
              <w:t>Развитие доли местного содержания</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4DF7AC5C" w14:textId="77777777" w:rsidR="00E01E78" w:rsidRPr="006157D8" w:rsidRDefault="00A50A2C" w:rsidP="008E2F71">
            <w:pPr>
              <w:jc w:val="center"/>
              <w:rPr>
                <w:rFonts w:ascii="Times New Roman" w:hAnsi="Times New Roman"/>
                <w:bCs/>
                <w:sz w:val="28"/>
                <w:szCs w:val="28"/>
              </w:rPr>
            </w:pPr>
            <w:r w:rsidRPr="006157D8">
              <w:rPr>
                <w:rFonts w:ascii="Times New Roman" w:hAnsi="Times New Roman"/>
                <w:bCs/>
                <w:sz w:val="28"/>
                <w:szCs w:val="28"/>
              </w:rPr>
              <w:t>1</w:t>
            </w:r>
            <w:r w:rsidR="008E2F71" w:rsidRPr="006157D8">
              <w:rPr>
                <w:rFonts w:ascii="Times New Roman" w:hAnsi="Times New Roman"/>
                <w:bCs/>
                <w:sz w:val="28"/>
                <w:szCs w:val="28"/>
              </w:rPr>
              <w:t>9</w:t>
            </w:r>
          </w:p>
        </w:tc>
      </w:tr>
      <w:tr w:rsidR="006157D8" w:rsidRPr="006157D8" w14:paraId="4735D125" w14:textId="77777777" w:rsidTr="00D62B72">
        <w:trPr>
          <w:trHeight w:val="57"/>
        </w:trPr>
        <w:tc>
          <w:tcPr>
            <w:tcW w:w="9130" w:type="dxa"/>
            <w:gridSpan w:val="3"/>
            <w:tcBorders>
              <w:top w:val="single" w:sz="4" w:space="0" w:color="000000"/>
              <w:left w:val="single" w:sz="4" w:space="0" w:color="000000"/>
              <w:bottom w:val="single" w:sz="4" w:space="0" w:color="000000"/>
              <w:right w:val="single" w:sz="4" w:space="0" w:color="000000"/>
            </w:tcBorders>
            <w:shd w:val="clear" w:color="auto" w:fill="auto"/>
          </w:tcPr>
          <w:p w14:paraId="4E5C7405" w14:textId="77777777" w:rsidR="00E01E78" w:rsidRPr="006157D8" w:rsidRDefault="008E2F71" w:rsidP="00AA0E50">
            <w:pPr>
              <w:jc w:val="both"/>
              <w:rPr>
                <w:rFonts w:ascii="Times New Roman" w:hAnsi="Times New Roman"/>
                <w:sz w:val="28"/>
                <w:szCs w:val="28"/>
              </w:rPr>
            </w:pPr>
            <w:r w:rsidRPr="006157D8">
              <w:rPr>
                <w:rFonts w:ascii="Times New Roman" w:hAnsi="Times New Roman"/>
                <w:b/>
                <w:bCs/>
                <w:sz w:val="28"/>
                <w:szCs w:val="28"/>
              </w:rPr>
              <w:t>3</w:t>
            </w:r>
            <w:r w:rsidR="00E01E78" w:rsidRPr="006157D8">
              <w:rPr>
                <w:rFonts w:ascii="Times New Roman" w:hAnsi="Times New Roman"/>
                <w:b/>
                <w:bCs/>
                <w:sz w:val="28"/>
                <w:szCs w:val="28"/>
              </w:rPr>
              <w:t>. СИСТЕМА УПРАВЛЕНИЯ РИСКАМИ</w:t>
            </w:r>
            <w:r w:rsidR="00AA0E50" w:rsidRPr="006157D8">
              <w:rPr>
                <w:rFonts w:ascii="Times New Roman" w:hAnsi="Times New Roman"/>
                <w:b/>
                <w:bCs/>
                <w:sz w:val="28"/>
                <w:szCs w:val="28"/>
              </w:rPr>
              <w:t xml:space="preserve"> и</w:t>
            </w:r>
            <w:r w:rsidR="00E01E78" w:rsidRPr="006157D8">
              <w:rPr>
                <w:rFonts w:ascii="Times New Roman" w:hAnsi="Times New Roman"/>
                <w:b/>
                <w:bCs/>
                <w:sz w:val="28"/>
                <w:szCs w:val="28"/>
              </w:rPr>
              <w:t xml:space="preserve"> ВНУТРЕННЕГО КОНТРОЛЯ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4BDBB82F" w14:textId="77777777" w:rsidR="00E01E78" w:rsidRPr="006157D8" w:rsidRDefault="00A50A2C" w:rsidP="00AA30B9">
            <w:pPr>
              <w:jc w:val="center"/>
              <w:rPr>
                <w:rFonts w:ascii="Times New Roman" w:hAnsi="Times New Roman"/>
                <w:b/>
                <w:bCs/>
                <w:sz w:val="28"/>
                <w:szCs w:val="28"/>
              </w:rPr>
            </w:pPr>
            <w:r w:rsidRPr="006157D8">
              <w:rPr>
                <w:rFonts w:ascii="Times New Roman" w:hAnsi="Times New Roman"/>
                <w:b/>
                <w:bCs/>
                <w:sz w:val="28"/>
                <w:szCs w:val="28"/>
              </w:rPr>
              <w:t>2</w:t>
            </w:r>
            <w:r w:rsidR="00AA30B9" w:rsidRPr="006157D8">
              <w:rPr>
                <w:rFonts w:ascii="Times New Roman" w:hAnsi="Times New Roman"/>
                <w:b/>
                <w:bCs/>
                <w:sz w:val="28"/>
                <w:szCs w:val="28"/>
              </w:rPr>
              <w:t>0</w:t>
            </w:r>
          </w:p>
        </w:tc>
      </w:tr>
      <w:tr w:rsidR="006157D8" w:rsidRPr="006157D8" w14:paraId="621BB53C" w14:textId="77777777" w:rsidTr="00D62B72">
        <w:trPr>
          <w:trHeight w:val="57"/>
        </w:trPr>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Pr>
          <w:p w14:paraId="76A54BC2" w14:textId="77777777" w:rsidR="00E01E78" w:rsidRPr="006157D8" w:rsidRDefault="008E2F71" w:rsidP="00E01E78">
            <w:pPr>
              <w:rPr>
                <w:rFonts w:ascii="Times New Roman" w:hAnsi="Times New Roman"/>
                <w:sz w:val="28"/>
                <w:szCs w:val="28"/>
              </w:rPr>
            </w:pPr>
            <w:r w:rsidRPr="006157D8">
              <w:rPr>
                <w:rFonts w:ascii="Times New Roman" w:hAnsi="Times New Roman"/>
                <w:bCs/>
                <w:sz w:val="28"/>
                <w:szCs w:val="28"/>
              </w:rPr>
              <w:t>3</w:t>
            </w:r>
            <w:r w:rsidR="00E01E78" w:rsidRPr="006157D8">
              <w:rPr>
                <w:rFonts w:ascii="Times New Roman" w:hAnsi="Times New Roman"/>
                <w:bCs/>
                <w:sz w:val="28"/>
                <w:szCs w:val="28"/>
              </w:rPr>
              <w:t>.1</w:t>
            </w:r>
          </w:p>
        </w:tc>
        <w:tc>
          <w:tcPr>
            <w:tcW w:w="8251" w:type="dxa"/>
            <w:tcBorders>
              <w:top w:val="single" w:sz="4" w:space="0" w:color="000000"/>
              <w:left w:val="single" w:sz="4" w:space="0" w:color="000000"/>
              <w:bottom w:val="single" w:sz="4" w:space="0" w:color="000000"/>
              <w:right w:val="single" w:sz="4" w:space="0" w:color="000000"/>
            </w:tcBorders>
            <w:shd w:val="clear" w:color="auto" w:fill="auto"/>
          </w:tcPr>
          <w:p w14:paraId="3E585114" w14:textId="77777777" w:rsidR="00E01E78" w:rsidRPr="006157D8" w:rsidRDefault="00AA0E50" w:rsidP="00E01E78">
            <w:pPr>
              <w:rPr>
                <w:rFonts w:ascii="Times New Roman" w:hAnsi="Times New Roman"/>
                <w:sz w:val="28"/>
                <w:szCs w:val="28"/>
              </w:rPr>
            </w:pPr>
            <w:r w:rsidRPr="006157D8">
              <w:rPr>
                <w:rFonts w:ascii="Times New Roman" w:hAnsi="Times New Roman"/>
                <w:bCs/>
                <w:sz w:val="28"/>
                <w:szCs w:val="28"/>
              </w:rPr>
              <w:t>Система</w:t>
            </w:r>
            <w:r w:rsidR="00E01E78" w:rsidRPr="006157D8">
              <w:rPr>
                <w:rFonts w:ascii="Times New Roman" w:hAnsi="Times New Roman"/>
                <w:bCs/>
                <w:sz w:val="28"/>
                <w:szCs w:val="28"/>
              </w:rPr>
              <w:t xml:space="preserve"> управления рисками</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5D2B52FE" w14:textId="77777777" w:rsidR="00E01E78" w:rsidRPr="006157D8" w:rsidRDefault="00AA30B9" w:rsidP="00E01E78">
            <w:pPr>
              <w:jc w:val="center"/>
              <w:rPr>
                <w:rFonts w:ascii="Times New Roman" w:hAnsi="Times New Roman"/>
                <w:bCs/>
                <w:sz w:val="28"/>
                <w:szCs w:val="28"/>
              </w:rPr>
            </w:pPr>
            <w:r w:rsidRPr="006157D8">
              <w:rPr>
                <w:rFonts w:ascii="Times New Roman" w:hAnsi="Times New Roman"/>
                <w:bCs/>
                <w:sz w:val="28"/>
                <w:szCs w:val="28"/>
              </w:rPr>
              <w:t>21</w:t>
            </w:r>
          </w:p>
        </w:tc>
      </w:tr>
      <w:tr w:rsidR="006157D8" w:rsidRPr="006157D8" w14:paraId="0BF6A3E9" w14:textId="77777777" w:rsidTr="00D62B72">
        <w:trPr>
          <w:trHeight w:val="57"/>
        </w:trPr>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Pr>
          <w:p w14:paraId="5C04AC44" w14:textId="77777777" w:rsidR="00E01E78" w:rsidRPr="006157D8" w:rsidRDefault="008E2F71" w:rsidP="00E01E78">
            <w:pPr>
              <w:rPr>
                <w:rFonts w:ascii="Times New Roman" w:hAnsi="Times New Roman"/>
                <w:sz w:val="28"/>
                <w:szCs w:val="28"/>
              </w:rPr>
            </w:pPr>
            <w:r w:rsidRPr="006157D8">
              <w:rPr>
                <w:rFonts w:ascii="Times New Roman" w:hAnsi="Times New Roman"/>
                <w:bCs/>
                <w:sz w:val="28"/>
                <w:szCs w:val="28"/>
              </w:rPr>
              <w:t>3</w:t>
            </w:r>
            <w:r w:rsidR="00AA0E50" w:rsidRPr="006157D8">
              <w:rPr>
                <w:rFonts w:ascii="Times New Roman" w:hAnsi="Times New Roman"/>
                <w:bCs/>
                <w:sz w:val="28"/>
                <w:szCs w:val="28"/>
              </w:rPr>
              <w:t>.2</w:t>
            </w:r>
          </w:p>
        </w:tc>
        <w:tc>
          <w:tcPr>
            <w:tcW w:w="8251" w:type="dxa"/>
            <w:tcBorders>
              <w:top w:val="single" w:sz="4" w:space="0" w:color="000000"/>
              <w:left w:val="single" w:sz="4" w:space="0" w:color="000000"/>
              <w:bottom w:val="single" w:sz="4" w:space="0" w:color="000000"/>
              <w:right w:val="single" w:sz="4" w:space="0" w:color="000000"/>
            </w:tcBorders>
            <w:shd w:val="clear" w:color="auto" w:fill="auto"/>
          </w:tcPr>
          <w:p w14:paraId="3A519501" w14:textId="77777777" w:rsidR="00E01E78" w:rsidRPr="006157D8" w:rsidRDefault="00A50A2C" w:rsidP="00E01E78">
            <w:pPr>
              <w:rPr>
                <w:rFonts w:ascii="Times New Roman" w:hAnsi="Times New Roman"/>
                <w:sz w:val="28"/>
                <w:szCs w:val="28"/>
              </w:rPr>
            </w:pPr>
            <w:r w:rsidRPr="006157D8">
              <w:rPr>
                <w:rFonts w:ascii="Times New Roman" w:hAnsi="Times New Roman"/>
                <w:sz w:val="28"/>
                <w:szCs w:val="28"/>
              </w:rPr>
              <w:t xml:space="preserve">Система внутреннего </w:t>
            </w:r>
            <w:r w:rsidR="00394FFC" w:rsidRPr="006157D8">
              <w:rPr>
                <w:rFonts w:ascii="Times New Roman" w:hAnsi="Times New Roman"/>
                <w:sz w:val="28"/>
                <w:szCs w:val="28"/>
              </w:rPr>
              <w:t>контроля</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66CE1B35" w14:textId="77777777" w:rsidR="00E01E78" w:rsidRPr="006157D8" w:rsidRDefault="00A50A2C" w:rsidP="00076BAD">
            <w:pPr>
              <w:jc w:val="center"/>
              <w:rPr>
                <w:rFonts w:ascii="Times New Roman" w:hAnsi="Times New Roman"/>
                <w:bCs/>
                <w:sz w:val="28"/>
                <w:szCs w:val="28"/>
              </w:rPr>
            </w:pPr>
            <w:r w:rsidRPr="006157D8">
              <w:rPr>
                <w:rFonts w:ascii="Times New Roman" w:hAnsi="Times New Roman"/>
                <w:bCs/>
                <w:sz w:val="28"/>
                <w:szCs w:val="28"/>
              </w:rPr>
              <w:t>2</w:t>
            </w:r>
            <w:r w:rsidR="00076BAD" w:rsidRPr="006157D8">
              <w:rPr>
                <w:rFonts w:ascii="Times New Roman" w:hAnsi="Times New Roman"/>
                <w:bCs/>
                <w:sz w:val="28"/>
                <w:szCs w:val="28"/>
              </w:rPr>
              <w:t>6</w:t>
            </w:r>
          </w:p>
        </w:tc>
      </w:tr>
      <w:tr w:rsidR="006157D8" w:rsidRPr="006157D8" w14:paraId="0C3608A3" w14:textId="77777777" w:rsidTr="00D62B72">
        <w:trPr>
          <w:trHeight w:val="57"/>
        </w:trPr>
        <w:tc>
          <w:tcPr>
            <w:tcW w:w="9130" w:type="dxa"/>
            <w:gridSpan w:val="3"/>
            <w:tcBorders>
              <w:top w:val="single" w:sz="4" w:space="0" w:color="000000"/>
              <w:left w:val="single" w:sz="4" w:space="0" w:color="000000"/>
              <w:bottom w:val="single" w:sz="4" w:space="0" w:color="000000"/>
              <w:right w:val="single" w:sz="4" w:space="0" w:color="000000"/>
            </w:tcBorders>
            <w:shd w:val="clear" w:color="auto" w:fill="auto"/>
          </w:tcPr>
          <w:p w14:paraId="0FFAEB74" w14:textId="77777777" w:rsidR="00E01E78" w:rsidRPr="006157D8" w:rsidRDefault="008E2F71" w:rsidP="00E01E78">
            <w:pPr>
              <w:rPr>
                <w:rFonts w:ascii="Times New Roman" w:hAnsi="Times New Roman"/>
                <w:sz w:val="28"/>
                <w:szCs w:val="28"/>
              </w:rPr>
            </w:pPr>
            <w:r w:rsidRPr="006157D8">
              <w:rPr>
                <w:rFonts w:ascii="Times New Roman" w:hAnsi="Times New Roman"/>
                <w:b/>
                <w:bCs/>
                <w:sz w:val="28"/>
                <w:szCs w:val="28"/>
              </w:rPr>
              <w:t>4</w:t>
            </w:r>
            <w:r w:rsidR="00E01E78" w:rsidRPr="006157D8">
              <w:rPr>
                <w:rFonts w:ascii="Times New Roman" w:hAnsi="Times New Roman"/>
                <w:b/>
                <w:bCs/>
                <w:sz w:val="28"/>
                <w:szCs w:val="28"/>
              </w:rPr>
              <w:t>. КОРПОРАТИВНОЕ УПРАВЛЕНИЕ</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28277165" w14:textId="77777777" w:rsidR="00E01E78" w:rsidRPr="006157D8" w:rsidRDefault="00394FFC" w:rsidP="00C41F7D">
            <w:pPr>
              <w:jc w:val="center"/>
              <w:rPr>
                <w:rFonts w:ascii="Times New Roman" w:hAnsi="Times New Roman"/>
                <w:b/>
                <w:bCs/>
                <w:sz w:val="28"/>
                <w:szCs w:val="28"/>
              </w:rPr>
            </w:pPr>
            <w:r w:rsidRPr="006157D8">
              <w:rPr>
                <w:rFonts w:ascii="Times New Roman" w:hAnsi="Times New Roman"/>
                <w:b/>
                <w:bCs/>
                <w:sz w:val="28"/>
                <w:szCs w:val="28"/>
              </w:rPr>
              <w:t>2</w:t>
            </w:r>
            <w:r w:rsidR="00C41F7D" w:rsidRPr="006157D8">
              <w:rPr>
                <w:rFonts w:ascii="Times New Roman" w:hAnsi="Times New Roman"/>
                <w:b/>
                <w:bCs/>
                <w:sz w:val="28"/>
                <w:szCs w:val="28"/>
              </w:rPr>
              <w:t>7</w:t>
            </w:r>
          </w:p>
        </w:tc>
      </w:tr>
      <w:tr w:rsidR="006157D8" w:rsidRPr="006157D8" w14:paraId="3BBDB64D" w14:textId="77777777" w:rsidTr="00D62B72">
        <w:trPr>
          <w:trHeight w:val="57"/>
        </w:trPr>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Pr>
          <w:p w14:paraId="0FF5F9A2" w14:textId="77777777" w:rsidR="00E01E78" w:rsidRPr="006157D8" w:rsidRDefault="008E2F71" w:rsidP="00E01E78">
            <w:pPr>
              <w:rPr>
                <w:rFonts w:ascii="Times New Roman" w:hAnsi="Times New Roman"/>
                <w:sz w:val="28"/>
                <w:szCs w:val="28"/>
              </w:rPr>
            </w:pPr>
            <w:r w:rsidRPr="006157D8">
              <w:rPr>
                <w:rFonts w:ascii="Times New Roman" w:hAnsi="Times New Roman"/>
                <w:bCs/>
                <w:sz w:val="28"/>
                <w:szCs w:val="28"/>
              </w:rPr>
              <w:t>4</w:t>
            </w:r>
            <w:r w:rsidR="00E01E78" w:rsidRPr="006157D8">
              <w:rPr>
                <w:rFonts w:ascii="Times New Roman" w:hAnsi="Times New Roman"/>
                <w:bCs/>
                <w:sz w:val="28"/>
                <w:szCs w:val="28"/>
              </w:rPr>
              <w:t>.1</w:t>
            </w:r>
          </w:p>
        </w:tc>
        <w:tc>
          <w:tcPr>
            <w:tcW w:w="8251" w:type="dxa"/>
            <w:tcBorders>
              <w:top w:val="single" w:sz="4" w:space="0" w:color="000000"/>
              <w:left w:val="single" w:sz="4" w:space="0" w:color="000000"/>
              <w:bottom w:val="single" w:sz="4" w:space="0" w:color="000000"/>
              <w:right w:val="single" w:sz="4" w:space="0" w:color="000000"/>
            </w:tcBorders>
            <w:shd w:val="clear" w:color="auto" w:fill="auto"/>
          </w:tcPr>
          <w:p w14:paraId="6A7679F7" w14:textId="77777777" w:rsidR="00E01E78" w:rsidRPr="006157D8" w:rsidRDefault="00E01E78" w:rsidP="00E01E78">
            <w:pPr>
              <w:rPr>
                <w:rFonts w:ascii="Times New Roman" w:hAnsi="Times New Roman"/>
                <w:sz w:val="28"/>
                <w:szCs w:val="28"/>
              </w:rPr>
            </w:pPr>
            <w:r w:rsidRPr="006157D8">
              <w:rPr>
                <w:rFonts w:ascii="Times New Roman" w:hAnsi="Times New Roman"/>
                <w:bCs/>
                <w:sz w:val="28"/>
                <w:szCs w:val="28"/>
              </w:rPr>
              <w:t xml:space="preserve">Организационная структура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5E31E8D2" w14:textId="77777777" w:rsidR="00E01E78" w:rsidRPr="006157D8" w:rsidRDefault="00394FFC" w:rsidP="00C41F7D">
            <w:pPr>
              <w:jc w:val="center"/>
              <w:rPr>
                <w:rFonts w:ascii="Times New Roman" w:hAnsi="Times New Roman"/>
                <w:bCs/>
                <w:sz w:val="28"/>
                <w:szCs w:val="28"/>
              </w:rPr>
            </w:pPr>
            <w:r w:rsidRPr="006157D8">
              <w:rPr>
                <w:rFonts w:ascii="Times New Roman" w:hAnsi="Times New Roman"/>
                <w:bCs/>
                <w:sz w:val="28"/>
                <w:szCs w:val="28"/>
              </w:rPr>
              <w:t>2</w:t>
            </w:r>
            <w:r w:rsidR="00C41F7D" w:rsidRPr="006157D8">
              <w:rPr>
                <w:rFonts w:ascii="Times New Roman" w:hAnsi="Times New Roman"/>
                <w:bCs/>
                <w:sz w:val="28"/>
                <w:szCs w:val="28"/>
              </w:rPr>
              <w:t>7</w:t>
            </w:r>
          </w:p>
        </w:tc>
      </w:tr>
      <w:tr w:rsidR="006157D8" w:rsidRPr="006157D8" w14:paraId="58019D40" w14:textId="77777777" w:rsidTr="00D62B72">
        <w:trPr>
          <w:trHeight w:val="57"/>
        </w:trPr>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Pr>
          <w:p w14:paraId="78078508" w14:textId="77777777" w:rsidR="00394FFC" w:rsidRPr="006157D8" w:rsidRDefault="008E2F71" w:rsidP="00E01E78">
            <w:pPr>
              <w:rPr>
                <w:rFonts w:ascii="Times New Roman" w:hAnsi="Times New Roman"/>
                <w:bCs/>
                <w:sz w:val="28"/>
                <w:szCs w:val="28"/>
              </w:rPr>
            </w:pPr>
            <w:r w:rsidRPr="006157D8">
              <w:rPr>
                <w:rFonts w:ascii="Times New Roman" w:hAnsi="Times New Roman"/>
                <w:bCs/>
                <w:sz w:val="28"/>
                <w:szCs w:val="28"/>
              </w:rPr>
              <w:t>4</w:t>
            </w:r>
            <w:r w:rsidR="00394FFC" w:rsidRPr="006157D8">
              <w:rPr>
                <w:rFonts w:ascii="Times New Roman" w:hAnsi="Times New Roman"/>
                <w:bCs/>
                <w:sz w:val="28"/>
                <w:szCs w:val="28"/>
              </w:rPr>
              <w:t>.2</w:t>
            </w:r>
          </w:p>
        </w:tc>
        <w:tc>
          <w:tcPr>
            <w:tcW w:w="8251" w:type="dxa"/>
            <w:tcBorders>
              <w:top w:val="single" w:sz="4" w:space="0" w:color="000000"/>
              <w:left w:val="single" w:sz="4" w:space="0" w:color="000000"/>
              <w:bottom w:val="single" w:sz="4" w:space="0" w:color="000000"/>
              <w:right w:val="single" w:sz="4" w:space="0" w:color="000000"/>
            </w:tcBorders>
            <w:shd w:val="clear" w:color="auto" w:fill="auto"/>
          </w:tcPr>
          <w:p w14:paraId="538774AC" w14:textId="77777777" w:rsidR="00394FFC" w:rsidRPr="006157D8" w:rsidRDefault="00394FFC" w:rsidP="00E01E78">
            <w:pPr>
              <w:rPr>
                <w:rFonts w:ascii="Times New Roman" w:hAnsi="Times New Roman"/>
                <w:bCs/>
                <w:sz w:val="28"/>
                <w:szCs w:val="28"/>
              </w:rPr>
            </w:pPr>
            <w:r w:rsidRPr="006157D8">
              <w:rPr>
                <w:rFonts w:ascii="Times New Roman" w:hAnsi="Times New Roman"/>
                <w:bCs/>
                <w:sz w:val="28"/>
                <w:szCs w:val="28"/>
              </w:rPr>
              <w:t>Совет директоров</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0E93D290" w14:textId="77777777" w:rsidR="00394FFC" w:rsidRPr="006157D8" w:rsidRDefault="000770B6" w:rsidP="00C41F7D">
            <w:pPr>
              <w:jc w:val="center"/>
              <w:rPr>
                <w:rFonts w:ascii="Times New Roman" w:hAnsi="Times New Roman"/>
                <w:bCs/>
                <w:sz w:val="28"/>
                <w:szCs w:val="28"/>
              </w:rPr>
            </w:pPr>
            <w:r w:rsidRPr="006157D8">
              <w:rPr>
                <w:rFonts w:ascii="Times New Roman" w:hAnsi="Times New Roman"/>
                <w:bCs/>
                <w:sz w:val="28"/>
                <w:szCs w:val="28"/>
              </w:rPr>
              <w:t>2</w:t>
            </w:r>
            <w:r w:rsidR="00C41F7D" w:rsidRPr="006157D8">
              <w:rPr>
                <w:rFonts w:ascii="Times New Roman" w:hAnsi="Times New Roman"/>
                <w:bCs/>
                <w:sz w:val="28"/>
                <w:szCs w:val="28"/>
              </w:rPr>
              <w:t>7</w:t>
            </w:r>
          </w:p>
        </w:tc>
      </w:tr>
      <w:tr w:rsidR="006157D8" w:rsidRPr="006157D8" w14:paraId="1FA55212" w14:textId="77777777" w:rsidTr="00D62B72">
        <w:trPr>
          <w:trHeight w:val="57"/>
        </w:trPr>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Pr>
          <w:p w14:paraId="50FA9044" w14:textId="77777777" w:rsidR="00394FFC" w:rsidRPr="006157D8" w:rsidRDefault="008E2F71" w:rsidP="00E01E78">
            <w:pPr>
              <w:rPr>
                <w:rFonts w:ascii="Times New Roman" w:hAnsi="Times New Roman"/>
                <w:bCs/>
                <w:sz w:val="28"/>
                <w:szCs w:val="28"/>
              </w:rPr>
            </w:pPr>
            <w:r w:rsidRPr="006157D8">
              <w:rPr>
                <w:rFonts w:ascii="Times New Roman" w:hAnsi="Times New Roman"/>
                <w:bCs/>
                <w:sz w:val="28"/>
                <w:szCs w:val="28"/>
              </w:rPr>
              <w:t>4</w:t>
            </w:r>
            <w:r w:rsidR="00394FFC" w:rsidRPr="006157D8">
              <w:rPr>
                <w:rFonts w:ascii="Times New Roman" w:hAnsi="Times New Roman"/>
                <w:bCs/>
                <w:sz w:val="28"/>
                <w:szCs w:val="28"/>
              </w:rPr>
              <w:t>.3</w:t>
            </w:r>
          </w:p>
        </w:tc>
        <w:tc>
          <w:tcPr>
            <w:tcW w:w="8251" w:type="dxa"/>
            <w:tcBorders>
              <w:top w:val="single" w:sz="4" w:space="0" w:color="000000"/>
              <w:left w:val="single" w:sz="4" w:space="0" w:color="000000"/>
              <w:bottom w:val="single" w:sz="4" w:space="0" w:color="000000"/>
              <w:right w:val="single" w:sz="4" w:space="0" w:color="000000"/>
            </w:tcBorders>
            <w:shd w:val="clear" w:color="auto" w:fill="auto"/>
          </w:tcPr>
          <w:p w14:paraId="377D6FBF" w14:textId="77777777" w:rsidR="00394FFC" w:rsidRPr="006157D8" w:rsidRDefault="00394FFC" w:rsidP="00E01E78">
            <w:pPr>
              <w:rPr>
                <w:rFonts w:ascii="Times New Roman" w:hAnsi="Times New Roman"/>
                <w:bCs/>
                <w:sz w:val="28"/>
                <w:szCs w:val="28"/>
              </w:rPr>
            </w:pPr>
            <w:r w:rsidRPr="006157D8">
              <w:rPr>
                <w:rFonts w:ascii="Times New Roman" w:hAnsi="Times New Roman"/>
                <w:bCs/>
                <w:sz w:val="28"/>
                <w:szCs w:val="28"/>
              </w:rPr>
              <w:t>Правление</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6234D391" w14:textId="77777777" w:rsidR="00394FFC" w:rsidRPr="006157D8" w:rsidRDefault="00C41F7D" w:rsidP="00AA30B9">
            <w:pPr>
              <w:jc w:val="center"/>
              <w:rPr>
                <w:rFonts w:ascii="Times New Roman" w:hAnsi="Times New Roman"/>
                <w:bCs/>
                <w:sz w:val="28"/>
                <w:szCs w:val="28"/>
              </w:rPr>
            </w:pPr>
            <w:r w:rsidRPr="006157D8">
              <w:rPr>
                <w:rFonts w:ascii="Times New Roman" w:hAnsi="Times New Roman"/>
                <w:bCs/>
                <w:sz w:val="28"/>
                <w:szCs w:val="28"/>
              </w:rPr>
              <w:t>3</w:t>
            </w:r>
            <w:r w:rsidR="00AA30B9" w:rsidRPr="006157D8">
              <w:rPr>
                <w:rFonts w:ascii="Times New Roman" w:hAnsi="Times New Roman"/>
                <w:bCs/>
                <w:sz w:val="28"/>
                <w:szCs w:val="28"/>
              </w:rPr>
              <w:t>8</w:t>
            </w:r>
          </w:p>
        </w:tc>
      </w:tr>
      <w:tr w:rsidR="006157D8" w:rsidRPr="006157D8" w14:paraId="4EC93B88" w14:textId="77777777" w:rsidTr="00D62B72">
        <w:trPr>
          <w:trHeight w:val="57"/>
        </w:trPr>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Pr>
          <w:p w14:paraId="244A41B3" w14:textId="77777777" w:rsidR="00394FFC" w:rsidRPr="006157D8" w:rsidRDefault="008E2F71" w:rsidP="00E01E78">
            <w:pPr>
              <w:rPr>
                <w:rFonts w:ascii="Times New Roman" w:hAnsi="Times New Roman"/>
                <w:bCs/>
                <w:sz w:val="28"/>
                <w:szCs w:val="28"/>
              </w:rPr>
            </w:pPr>
            <w:r w:rsidRPr="006157D8">
              <w:rPr>
                <w:rFonts w:ascii="Times New Roman" w:hAnsi="Times New Roman"/>
                <w:bCs/>
                <w:sz w:val="28"/>
                <w:szCs w:val="28"/>
              </w:rPr>
              <w:t>4</w:t>
            </w:r>
            <w:r w:rsidR="00394FFC" w:rsidRPr="006157D8">
              <w:rPr>
                <w:rFonts w:ascii="Times New Roman" w:hAnsi="Times New Roman"/>
                <w:bCs/>
                <w:sz w:val="28"/>
                <w:szCs w:val="28"/>
              </w:rPr>
              <w:t>.4.</w:t>
            </w:r>
          </w:p>
        </w:tc>
        <w:tc>
          <w:tcPr>
            <w:tcW w:w="8251" w:type="dxa"/>
            <w:tcBorders>
              <w:top w:val="single" w:sz="4" w:space="0" w:color="000000"/>
              <w:left w:val="single" w:sz="4" w:space="0" w:color="000000"/>
              <w:bottom w:val="single" w:sz="4" w:space="0" w:color="000000"/>
              <w:right w:val="single" w:sz="4" w:space="0" w:color="000000"/>
            </w:tcBorders>
            <w:shd w:val="clear" w:color="auto" w:fill="auto"/>
          </w:tcPr>
          <w:p w14:paraId="4FC73C9A" w14:textId="77777777" w:rsidR="00394FFC" w:rsidRPr="006157D8" w:rsidRDefault="00394FFC" w:rsidP="00E01E78">
            <w:pPr>
              <w:rPr>
                <w:rFonts w:ascii="Times New Roman" w:hAnsi="Times New Roman"/>
                <w:bCs/>
                <w:sz w:val="28"/>
                <w:szCs w:val="28"/>
              </w:rPr>
            </w:pPr>
            <w:r w:rsidRPr="006157D8">
              <w:rPr>
                <w:rFonts w:ascii="Times New Roman" w:hAnsi="Times New Roman"/>
                <w:bCs/>
                <w:sz w:val="28"/>
                <w:szCs w:val="28"/>
              </w:rPr>
              <w:t>Соответствие принципам и положениям Кодекса корпоративного управления</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296CD236" w14:textId="77777777" w:rsidR="00394FFC" w:rsidRPr="006157D8" w:rsidRDefault="00AA30B9" w:rsidP="00E01E78">
            <w:pPr>
              <w:jc w:val="center"/>
              <w:rPr>
                <w:rFonts w:ascii="Times New Roman" w:hAnsi="Times New Roman"/>
                <w:bCs/>
                <w:sz w:val="28"/>
                <w:szCs w:val="28"/>
              </w:rPr>
            </w:pPr>
            <w:r w:rsidRPr="006157D8">
              <w:rPr>
                <w:rFonts w:ascii="Times New Roman" w:hAnsi="Times New Roman"/>
                <w:bCs/>
                <w:sz w:val="28"/>
                <w:szCs w:val="28"/>
              </w:rPr>
              <w:t>44</w:t>
            </w:r>
          </w:p>
        </w:tc>
      </w:tr>
      <w:tr w:rsidR="006157D8" w:rsidRPr="006157D8" w14:paraId="114AC397" w14:textId="77777777" w:rsidTr="00D62B72">
        <w:trPr>
          <w:trHeight w:val="57"/>
        </w:trPr>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Pr>
          <w:p w14:paraId="18FDA90D" w14:textId="77777777" w:rsidR="00E01E78" w:rsidRPr="006157D8" w:rsidRDefault="008E2F71" w:rsidP="00E01E78">
            <w:pPr>
              <w:rPr>
                <w:rFonts w:ascii="Times New Roman" w:hAnsi="Times New Roman"/>
                <w:bCs/>
                <w:sz w:val="28"/>
                <w:szCs w:val="28"/>
              </w:rPr>
            </w:pPr>
            <w:r w:rsidRPr="006157D8">
              <w:rPr>
                <w:rFonts w:ascii="Times New Roman" w:hAnsi="Times New Roman"/>
                <w:bCs/>
                <w:sz w:val="28"/>
                <w:szCs w:val="28"/>
              </w:rPr>
              <w:t>4</w:t>
            </w:r>
            <w:r w:rsidR="00394FFC" w:rsidRPr="006157D8">
              <w:rPr>
                <w:rFonts w:ascii="Times New Roman" w:hAnsi="Times New Roman"/>
                <w:bCs/>
                <w:sz w:val="28"/>
                <w:szCs w:val="28"/>
              </w:rPr>
              <w:t>.5</w:t>
            </w:r>
          </w:p>
        </w:tc>
        <w:tc>
          <w:tcPr>
            <w:tcW w:w="8251" w:type="dxa"/>
            <w:tcBorders>
              <w:top w:val="single" w:sz="4" w:space="0" w:color="000000"/>
              <w:left w:val="single" w:sz="4" w:space="0" w:color="000000"/>
              <w:bottom w:val="single" w:sz="4" w:space="0" w:color="000000"/>
              <w:right w:val="single" w:sz="4" w:space="0" w:color="000000"/>
            </w:tcBorders>
            <w:shd w:val="clear" w:color="auto" w:fill="auto"/>
          </w:tcPr>
          <w:p w14:paraId="564B06A0" w14:textId="77777777" w:rsidR="00E01E78" w:rsidRPr="006157D8" w:rsidRDefault="00394FFC" w:rsidP="00E01E78">
            <w:pPr>
              <w:rPr>
                <w:rFonts w:ascii="Times New Roman" w:hAnsi="Times New Roman"/>
                <w:bCs/>
                <w:sz w:val="28"/>
                <w:szCs w:val="28"/>
              </w:rPr>
            </w:pPr>
            <w:r w:rsidRPr="006157D8">
              <w:rPr>
                <w:rFonts w:ascii="Times New Roman" w:hAnsi="Times New Roman"/>
                <w:bCs/>
                <w:sz w:val="28"/>
                <w:szCs w:val="28"/>
              </w:rPr>
              <w:t>Управление корпоративными конфликтами. Омбудсмен</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174A1D17" w14:textId="77777777" w:rsidR="00E01E78" w:rsidRPr="006157D8" w:rsidRDefault="000770B6" w:rsidP="00C41F7D">
            <w:pPr>
              <w:jc w:val="center"/>
              <w:rPr>
                <w:rFonts w:ascii="Times New Roman" w:hAnsi="Times New Roman"/>
                <w:bCs/>
                <w:sz w:val="28"/>
                <w:szCs w:val="28"/>
              </w:rPr>
            </w:pPr>
            <w:r w:rsidRPr="006157D8">
              <w:rPr>
                <w:rFonts w:ascii="Times New Roman" w:hAnsi="Times New Roman"/>
                <w:bCs/>
                <w:sz w:val="28"/>
                <w:szCs w:val="28"/>
              </w:rPr>
              <w:t>4</w:t>
            </w:r>
            <w:r w:rsidR="00AA30B9" w:rsidRPr="006157D8">
              <w:rPr>
                <w:rFonts w:ascii="Times New Roman" w:hAnsi="Times New Roman"/>
                <w:bCs/>
                <w:sz w:val="28"/>
                <w:szCs w:val="28"/>
              </w:rPr>
              <w:t>5</w:t>
            </w:r>
          </w:p>
        </w:tc>
      </w:tr>
      <w:tr w:rsidR="006157D8" w:rsidRPr="006157D8" w14:paraId="33D3869F" w14:textId="77777777" w:rsidTr="00D62B72">
        <w:trPr>
          <w:trHeight w:val="57"/>
        </w:trPr>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Pr>
          <w:p w14:paraId="7C3E2F39" w14:textId="77777777" w:rsidR="00E01E78" w:rsidRPr="006157D8" w:rsidRDefault="008E2F71" w:rsidP="00394FFC">
            <w:pPr>
              <w:rPr>
                <w:rFonts w:ascii="Times New Roman" w:hAnsi="Times New Roman"/>
                <w:bCs/>
                <w:sz w:val="28"/>
                <w:szCs w:val="28"/>
              </w:rPr>
            </w:pPr>
            <w:r w:rsidRPr="006157D8">
              <w:rPr>
                <w:rFonts w:ascii="Times New Roman" w:hAnsi="Times New Roman"/>
                <w:bCs/>
                <w:sz w:val="28"/>
                <w:szCs w:val="28"/>
              </w:rPr>
              <w:t>4</w:t>
            </w:r>
            <w:r w:rsidR="00E01E78" w:rsidRPr="006157D8">
              <w:rPr>
                <w:rFonts w:ascii="Times New Roman" w:hAnsi="Times New Roman"/>
                <w:bCs/>
                <w:sz w:val="28"/>
                <w:szCs w:val="28"/>
              </w:rPr>
              <w:t>.</w:t>
            </w:r>
            <w:r w:rsidR="00394FFC" w:rsidRPr="006157D8">
              <w:rPr>
                <w:rFonts w:ascii="Times New Roman" w:hAnsi="Times New Roman"/>
                <w:bCs/>
                <w:sz w:val="28"/>
                <w:szCs w:val="28"/>
              </w:rPr>
              <w:t>6</w:t>
            </w:r>
          </w:p>
        </w:tc>
        <w:tc>
          <w:tcPr>
            <w:tcW w:w="8251" w:type="dxa"/>
            <w:tcBorders>
              <w:top w:val="single" w:sz="4" w:space="0" w:color="000000"/>
              <w:left w:val="single" w:sz="4" w:space="0" w:color="000000"/>
              <w:bottom w:val="single" w:sz="4" w:space="0" w:color="000000"/>
              <w:right w:val="single" w:sz="4" w:space="0" w:color="000000"/>
            </w:tcBorders>
            <w:shd w:val="clear" w:color="auto" w:fill="auto"/>
          </w:tcPr>
          <w:p w14:paraId="78A6A6D3" w14:textId="77777777" w:rsidR="00E01E78" w:rsidRPr="006157D8" w:rsidRDefault="00394FFC" w:rsidP="00E01E78">
            <w:pPr>
              <w:rPr>
                <w:rFonts w:ascii="Times New Roman" w:hAnsi="Times New Roman"/>
                <w:bCs/>
                <w:sz w:val="28"/>
                <w:szCs w:val="28"/>
              </w:rPr>
            </w:pPr>
            <w:r w:rsidRPr="006157D8">
              <w:rPr>
                <w:rFonts w:ascii="Times New Roman" w:hAnsi="Times New Roman"/>
                <w:bCs/>
                <w:sz w:val="28"/>
                <w:szCs w:val="28"/>
              </w:rPr>
              <w:t>Антикоррупционные меры</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2C5AD614" w14:textId="77777777" w:rsidR="00E01E78" w:rsidRPr="006157D8" w:rsidRDefault="000770B6" w:rsidP="00C41F7D">
            <w:pPr>
              <w:jc w:val="center"/>
              <w:rPr>
                <w:rFonts w:ascii="Times New Roman" w:hAnsi="Times New Roman"/>
                <w:bCs/>
                <w:sz w:val="28"/>
                <w:szCs w:val="28"/>
              </w:rPr>
            </w:pPr>
            <w:r w:rsidRPr="006157D8">
              <w:rPr>
                <w:rFonts w:ascii="Times New Roman" w:hAnsi="Times New Roman"/>
                <w:bCs/>
                <w:sz w:val="28"/>
                <w:szCs w:val="28"/>
              </w:rPr>
              <w:t>4</w:t>
            </w:r>
            <w:r w:rsidR="00AA30B9" w:rsidRPr="006157D8">
              <w:rPr>
                <w:rFonts w:ascii="Times New Roman" w:hAnsi="Times New Roman"/>
                <w:bCs/>
                <w:sz w:val="28"/>
                <w:szCs w:val="28"/>
              </w:rPr>
              <w:t>6</w:t>
            </w:r>
          </w:p>
        </w:tc>
      </w:tr>
      <w:tr w:rsidR="006157D8" w:rsidRPr="006157D8" w14:paraId="58857390" w14:textId="77777777" w:rsidTr="00D62B72">
        <w:trPr>
          <w:trHeight w:val="57"/>
        </w:trPr>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Pr>
          <w:p w14:paraId="54E054EE" w14:textId="77777777" w:rsidR="00E01E78" w:rsidRPr="006157D8" w:rsidRDefault="008E2F71" w:rsidP="00E01E78">
            <w:pPr>
              <w:rPr>
                <w:rFonts w:ascii="Times New Roman" w:hAnsi="Times New Roman"/>
                <w:bCs/>
                <w:sz w:val="28"/>
                <w:szCs w:val="28"/>
              </w:rPr>
            </w:pPr>
            <w:r w:rsidRPr="006157D8">
              <w:rPr>
                <w:rFonts w:ascii="Times New Roman" w:hAnsi="Times New Roman"/>
                <w:bCs/>
                <w:sz w:val="28"/>
                <w:szCs w:val="28"/>
              </w:rPr>
              <w:t>4</w:t>
            </w:r>
            <w:r w:rsidR="00394FFC" w:rsidRPr="006157D8">
              <w:rPr>
                <w:rFonts w:ascii="Times New Roman" w:hAnsi="Times New Roman"/>
                <w:bCs/>
                <w:sz w:val="28"/>
                <w:szCs w:val="28"/>
              </w:rPr>
              <w:t>.7</w:t>
            </w:r>
          </w:p>
        </w:tc>
        <w:tc>
          <w:tcPr>
            <w:tcW w:w="8251" w:type="dxa"/>
            <w:tcBorders>
              <w:top w:val="single" w:sz="4" w:space="0" w:color="000000"/>
              <w:left w:val="single" w:sz="4" w:space="0" w:color="000000"/>
              <w:bottom w:val="single" w:sz="4" w:space="0" w:color="000000"/>
              <w:right w:val="single" w:sz="4" w:space="0" w:color="000000"/>
            </w:tcBorders>
            <w:shd w:val="clear" w:color="auto" w:fill="auto"/>
          </w:tcPr>
          <w:p w14:paraId="3D272021" w14:textId="77777777" w:rsidR="00E01E78" w:rsidRPr="006157D8" w:rsidRDefault="00394FFC" w:rsidP="00E01E78">
            <w:pPr>
              <w:rPr>
                <w:rFonts w:ascii="Times New Roman" w:hAnsi="Times New Roman"/>
                <w:bCs/>
                <w:sz w:val="28"/>
                <w:szCs w:val="28"/>
              </w:rPr>
            </w:pPr>
            <w:r w:rsidRPr="006157D8">
              <w:rPr>
                <w:rFonts w:ascii="Times New Roman" w:hAnsi="Times New Roman"/>
                <w:bCs/>
                <w:sz w:val="28"/>
                <w:szCs w:val="28"/>
              </w:rPr>
              <w:t>Информационная политика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21085A85" w14:textId="77777777" w:rsidR="00E01E78" w:rsidRPr="006157D8" w:rsidRDefault="000770B6" w:rsidP="00AA30B9">
            <w:pPr>
              <w:jc w:val="center"/>
              <w:rPr>
                <w:rFonts w:ascii="Times New Roman" w:hAnsi="Times New Roman"/>
                <w:bCs/>
                <w:sz w:val="28"/>
                <w:szCs w:val="28"/>
              </w:rPr>
            </w:pPr>
            <w:r w:rsidRPr="006157D8">
              <w:rPr>
                <w:rFonts w:ascii="Times New Roman" w:hAnsi="Times New Roman"/>
                <w:bCs/>
                <w:sz w:val="28"/>
                <w:szCs w:val="28"/>
              </w:rPr>
              <w:t>4</w:t>
            </w:r>
            <w:r w:rsidR="00AA30B9" w:rsidRPr="006157D8">
              <w:rPr>
                <w:rFonts w:ascii="Times New Roman" w:hAnsi="Times New Roman"/>
                <w:bCs/>
                <w:sz w:val="28"/>
                <w:szCs w:val="28"/>
              </w:rPr>
              <w:t>7</w:t>
            </w:r>
          </w:p>
        </w:tc>
      </w:tr>
      <w:tr w:rsidR="006157D8" w:rsidRPr="006157D8" w14:paraId="44F44C8A" w14:textId="77777777" w:rsidTr="00D62B72">
        <w:trPr>
          <w:trHeight w:val="57"/>
        </w:trPr>
        <w:tc>
          <w:tcPr>
            <w:tcW w:w="9130" w:type="dxa"/>
            <w:gridSpan w:val="3"/>
            <w:tcBorders>
              <w:top w:val="single" w:sz="4" w:space="0" w:color="000000"/>
              <w:left w:val="single" w:sz="4" w:space="0" w:color="000000"/>
              <w:bottom w:val="single" w:sz="4" w:space="0" w:color="000000"/>
              <w:right w:val="single" w:sz="4" w:space="0" w:color="000000"/>
            </w:tcBorders>
            <w:shd w:val="clear" w:color="auto" w:fill="auto"/>
          </w:tcPr>
          <w:p w14:paraId="12AF2D96" w14:textId="77777777" w:rsidR="00E01E78" w:rsidRPr="006157D8" w:rsidRDefault="008E2F71" w:rsidP="00E01E78">
            <w:pPr>
              <w:rPr>
                <w:rFonts w:ascii="Times New Roman" w:hAnsi="Times New Roman"/>
                <w:bCs/>
                <w:sz w:val="28"/>
                <w:szCs w:val="28"/>
              </w:rPr>
            </w:pPr>
            <w:r w:rsidRPr="006157D8">
              <w:rPr>
                <w:rFonts w:ascii="Times New Roman" w:hAnsi="Times New Roman"/>
                <w:b/>
                <w:bCs/>
                <w:sz w:val="28"/>
                <w:szCs w:val="28"/>
              </w:rPr>
              <w:t>5</w:t>
            </w:r>
            <w:r w:rsidR="00E01E78" w:rsidRPr="006157D8">
              <w:rPr>
                <w:rFonts w:ascii="Times New Roman" w:hAnsi="Times New Roman"/>
                <w:b/>
                <w:bCs/>
                <w:sz w:val="28"/>
                <w:szCs w:val="28"/>
              </w:rPr>
              <w:t xml:space="preserve">. УСТОЙЧИВОЕ РАЗВИТИЕ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657497E6" w14:textId="77777777" w:rsidR="00E01E78" w:rsidRPr="006157D8" w:rsidRDefault="00AA30B9" w:rsidP="00E01E78">
            <w:pPr>
              <w:jc w:val="center"/>
              <w:rPr>
                <w:rFonts w:ascii="Times New Roman" w:hAnsi="Times New Roman"/>
                <w:b/>
                <w:bCs/>
                <w:sz w:val="28"/>
                <w:szCs w:val="28"/>
              </w:rPr>
            </w:pPr>
            <w:r w:rsidRPr="006157D8">
              <w:rPr>
                <w:rFonts w:ascii="Times New Roman" w:hAnsi="Times New Roman"/>
                <w:b/>
                <w:bCs/>
                <w:sz w:val="28"/>
                <w:szCs w:val="28"/>
              </w:rPr>
              <w:t>48</w:t>
            </w:r>
          </w:p>
        </w:tc>
      </w:tr>
      <w:tr w:rsidR="006157D8" w:rsidRPr="006157D8" w14:paraId="4BC268B6" w14:textId="77777777" w:rsidTr="00D62B72">
        <w:trPr>
          <w:trHeight w:val="57"/>
        </w:trPr>
        <w:tc>
          <w:tcPr>
            <w:tcW w:w="9130" w:type="dxa"/>
            <w:gridSpan w:val="3"/>
            <w:tcBorders>
              <w:top w:val="single" w:sz="4" w:space="0" w:color="000000"/>
              <w:left w:val="single" w:sz="4" w:space="0" w:color="000000"/>
              <w:bottom w:val="single" w:sz="4" w:space="0" w:color="000000"/>
              <w:right w:val="single" w:sz="4" w:space="0" w:color="000000"/>
            </w:tcBorders>
            <w:shd w:val="clear" w:color="auto" w:fill="auto"/>
          </w:tcPr>
          <w:p w14:paraId="6B2918E1" w14:textId="77777777" w:rsidR="000770B6" w:rsidRPr="006157D8" w:rsidRDefault="008E2F71" w:rsidP="003F31E7">
            <w:pPr>
              <w:rPr>
                <w:rFonts w:ascii="Times New Roman" w:hAnsi="Times New Roman"/>
                <w:b/>
                <w:bCs/>
                <w:sz w:val="28"/>
                <w:szCs w:val="28"/>
              </w:rPr>
            </w:pPr>
            <w:r w:rsidRPr="006157D8">
              <w:rPr>
                <w:rFonts w:ascii="Times New Roman" w:hAnsi="Times New Roman"/>
                <w:b/>
                <w:bCs/>
                <w:sz w:val="28"/>
                <w:szCs w:val="28"/>
              </w:rPr>
              <w:t>6</w:t>
            </w:r>
            <w:r w:rsidR="000770B6" w:rsidRPr="006157D8">
              <w:rPr>
                <w:rFonts w:ascii="Times New Roman" w:hAnsi="Times New Roman"/>
                <w:b/>
                <w:bCs/>
                <w:sz w:val="28"/>
                <w:szCs w:val="28"/>
              </w:rPr>
              <w:t>. КАДРОВАЯ ПОЛИТИКА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22AC6C45" w14:textId="77777777" w:rsidR="000770B6" w:rsidRPr="006157D8" w:rsidRDefault="000770B6" w:rsidP="00C41F7D">
            <w:pPr>
              <w:jc w:val="center"/>
              <w:rPr>
                <w:rFonts w:ascii="Times New Roman" w:hAnsi="Times New Roman"/>
                <w:b/>
                <w:bCs/>
                <w:sz w:val="28"/>
                <w:szCs w:val="28"/>
              </w:rPr>
            </w:pPr>
            <w:r w:rsidRPr="006157D8">
              <w:rPr>
                <w:rFonts w:ascii="Times New Roman" w:hAnsi="Times New Roman"/>
                <w:b/>
                <w:bCs/>
                <w:sz w:val="28"/>
                <w:szCs w:val="28"/>
              </w:rPr>
              <w:t>5</w:t>
            </w:r>
            <w:r w:rsidR="00AA30B9" w:rsidRPr="006157D8">
              <w:rPr>
                <w:rFonts w:ascii="Times New Roman" w:hAnsi="Times New Roman"/>
                <w:b/>
                <w:bCs/>
                <w:sz w:val="28"/>
                <w:szCs w:val="28"/>
              </w:rPr>
              <w:t>0</w:t>
            </w:r>
          </w:p>
        </w:tc>
      </w:tr>
      <w:tr w:rsidR="006157D8" w:rsidRPr="006157D8" w14:paraId="11B45350" w14:textId="77777777" w:rsidTr="00D62B72">
        <w:trPr>
          <w:trHeight w:val="57"/>
        </w:trPr>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Pr>
          <w:p w14:paraId="7C37D931" w14:textId="77777777" w:rsidR="000770B6" w:rsidRPr="006157D8" w:rsidRDefault="00C41F7D" w:rsidP="003F31E7">
            <w:pPr>
              <w:rPr>
                <w:rFonts w:ascii="Times New Roman" w:hAnsi="Times New Roman"/>
                <w:sz w:val="28"/>
                <w:szCs w:val="28"/>
              </w:rPr>
            </w:pPr>
            <w:r w:rsidRPr="006157D8">
              <w:rPr>
                <w:rFonts w:ascii="Times New Roman" w:hAnsi="Times New Roman"/>
                <w:bCs/>
                <w:sz w:val="28"/>
                <w:szCs w:val="28"/>
              </w:rPr>
              <w:t>6</w:t>
            </w:r>
            <w:r w:rsidR="000770B6" w:rsidRPr="006157D8">
              <w:rPr>
                <w:rFonts w:ascii="Times New Roman" w:hAnsi="Times New Roman"/>
                <w:bCs/>
                <w:sz w:val="28"/>
                <w:szCs w:val="28"/>
              </w:rPr>
              <w:t>.1.</w:t>
            </w:r>
          </w:p>
        </w:tc>
        <w:tc>
          <w:tcPr>
            <w:tcW w:w="8251" w:type="dxa"/>
            <w:tcBorders>
              <w:top w:val="single" w:sz="4" w:space="0" w:color="000000"/>
              <w:left w:val="single" w:sz="4" w:space="0" w:color="000000"/>
              <w:bottom w:val="single" w:sz="4" w:space="0" w:color="000000"/>
              <w:right w:val="single" w:sz="4" w:space="0" w:color="000000"/>
            </w:tcBorders>
            <w:shd w:val="clear" w:color="auto" w:fill="auto"/>
          </w:tcPr>
          <w:p w14:paraId="05942D28" w14:textId="77777777" w:rsidR="000770B6" w:rsidRPr="006157D8" w:rsidRDefault="000770B6" w:rsidP="003F31E7">
            <w:pPr>
              <w:pStyle w:val="aff3"/>
              <w:jc w:val="both"/>
              <w:rPr>
                <w:rFonts w:ascii="Times New Roman" w:hAnsi="Times New Roman"/>
                <w:sz w:val="28"/>
                <w:szCs w:val="28"/>
              </w:rPr>
            </w:pPr>
            <w:r w:rsidRPr="006157D8">
              <w:rPr>
                <w:rFonts w:ascii="Times New Roman" w:hAnsi="Times New Roman"/>
                <w:sz w:val="28"/>
                <w:szCs w:val="28"/>
              </w:rPr>
              <w:t>Численность персонала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209510DB" w14:textId="77777777" w:rsidR="000770B6" w:rsidRPr="006157D8" w:rsidRDefault="000770B6" w:rsidP="00C41F7D">
            <w:pPr>
              <w:jc w:val="center"/>
              <w:rPr>
                <w:rFonts w:ascii="Times New Roman" w:hAnsi="Times New Roman"/>
                <w:sz w:val="28"/>
                <w:szCs w:val="28"/>
              </w:rPr>
            </w:pPr>
            <w:r w:rsidRPr="006157D8">
              <w:rPr>
                <w:rFonts w:ascii="Times New Roman" w:hAnsi="Times New Roman"/>
                <w:sz w:val="28"/>
                <w:szCs w:val="28"/>
              </w:rPr>
              <w:t>5</w:t>
            </w:r>
            <w:r w:rsidR="00AA30B9" w:rsidRPr="006157D8">
              <w:rPr>
                <w:rFonts w:ascii="Times New Roman" w:hAnsi="Times New Roman"/>
                <w:sz w:val="28"/>
                <w:szCs w:val="28"/>
              </w:rPr>
              <w:t>0</w:t>
            </w:r>
          </w:p>
        </w:tc>
      </w:tr>
      <w:tr w:rsidR="006157D8" w:rsidRPr="006157D8" w14:paraId="07F10090" w14:textId="77777777" w:rsidTr="00D62B72">
        <w:trPr>
          <w:trHeight w:val="57"/>
        </w:trPr>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Pr>
          <w:p w14:paraId="4DECEEEA" w14:textId="77777777" w:rsidR="000770B6" w:rsidRPr="006157D8" w:rsidRDefault="00C41F7D" w:rsidP="003F31E7">
            <w:pPr>
              <w:rPr>
                <w:rFonts w:ascii="Times New Roman" w:hAnsi="Times New Roman"/>
                <w:bCs/>
                <w:sz w:val="28"/>
                <w:szCs w:val="28"/>
              </w:rPr>
            </w:pPr>
            <w:r w:rsidRPr="006157D8">
              <w:rPr>
                <w:rFonts w:ascii="Times New Roman" w:hAnsi="Times New Roman"/>
                <w:bCs/>
                <w:sz w:val="28"/>
                <w:szCs w:val="28"/>
              </w:rPr>
              <w:t>6</w:t>
            </w:r>
            <w:r w:rsidR="000770B6" w:rsidRPr="006157D8">
              <w:rPr>
                <w:rFonts w:ascii="Times New Roman" w:hAnsi="Times New Roman"/>
                <w:bCs/>
                <w:sz w:val="28"/>
                <w:szCs w:val="28"/>
              </w:rPr>
              <w:t>.2</w:t>
            </w:r>
          </w:p>
        </w:tc>
        <w:tc>
          <w:tcPr>
            <w:tcW w:w="8251" w:type="dxa"/>
            <w:tcBorders>
              <w:top w:val="single" w:sz="4" w:space="0" w:color="000000"/>
              <w:left w:val="single" w:sz="4" w:space="0" w:color="000000"/>
              <w:bottom w:val="single" w:sz="4" w:space="0" w:color="000000"/>
              <w:right w:val="single" w:sz="4" w:space="0" w:color="000000"/>
            </w:tcBorders>
            <w:shd w:val="clear" w:color="auto" w:fill="auto"/>
          </w:tcPr>
          <w:p w14:paraId="15967275" w14:textId="77777777" w:rsidR="000770B6" w:rsidRPr="006157D8" w:rsidRDefault="000770B6" w:rsidP="003F31E7">
            <w:pPr>
              <w:pStyle w:val="aff3"/>
              <w:jc w:val="both"/>
              <w:rPr>
                <w:rFonts w:ascii="Times New Roman" w:hAnsi="Times New Roman"/>
                <w:sz w:val="28"/>
                <w:szCs w:val="28"/>
              </w:rPr>
            </w:pPr>
            <w:r w:rsidRPr="006157D8">
              <w:rPr>
                <w:rFonts w:ascii="Times New Roman" w:hAnsi="Times New Roman"/>
                <w:sz w:val="28"/>
                <w:szCs w:val="28"/>
              </w:rPr>
              <w:t>Развитие кадров и повышение квалификации персонала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47B1B81D" w14:textId="77777777" w:rsidR="000770B6" w:rsidRPr="006157D8" w:rsidRDefault="000770B6" w:rsidP="00C41F7D">
            <w:pPr>
              <w:jc w:val="center"/>
              <w:rPr>
                <w:rFonts w:ascii="Times New Roman" w:hAnsi="Times New Roman"/>
                <w:sz w:val="28"/>
                <w:szCs w:val="28"/>
              </w:rPr>
            </w:pPr>
            <w:r w:rsidRPr="006157D8">
              <w:rPr>
                <w:rFonts w:ascii="Times New Roman" w:hAnsi="Times New Roman"/>
                <w:sz w:val="28"/>
                <w:szCs w:val="28"/>
              </w:rPr>
              <w:t>5</w:t>
            </w:r>
            <w:r w:rsidR="00AA30B9" w:rsidRPr="006157D8">
              <w:rPr>
                <w:rFonts w:ascii="Times New Roman" w:hAnsi="Times New Roman"/>
                <w:sz w:val="28"/>
                <w:szCs w:val="28"/>
              </w:rPr>
              <w:t>1</w:t>
            </w:r>
          </w:p>
        </w:tc>
      </w:tr>
      <w:tr w:rsidR="006157D8" w:rsidRPr="006157D8" w14:paraId="2EFC31BC" w14:textId="77777777" w:rsidTr="00D62B72">
        <w:trPr>
          <w:trHeight w:val="57"/>
        </w:trPr>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Pr>
          <w:p w14:paraId="43AF477D" w14:textId="77777777" w:rsidR="000770B6" w:rsidRPr="006157D8" w:rsidRDefault="00C41F7D" w:rsidP="003F31E7">
            <w:pPr>
              <w:rPr>
                <w:rFonts w:ascii="Times New Roman" w:hAnsi="Times New Roman"/>
                <w:bCs/>
                <w:sz w:val="28"/>
                <w:szCs w:val="28"/>
              </w:rPr>
            </w:pPr>
            <w:r w:rsidRPr="006157D8">
              <w:rPr>
                <w:rFonts w:ascii="Times New Roman" w:hAnsi="Times New Roman"/>
                <w:bCs/>
                <w:sz w:val="28"/>
                <w:szCs w:val="28"/>
              </w:rPr>
              <w:t>6</w:t>
            </w:r>
            <w:r w:rsidR="000770B6" w:rsidRPr="006157D8">
              <w:rPr>
                <w:rFonts w:ascii="Times New Roman" w:hAnsi="Times New Roman"/>
                <w:bCs/>
                <w:sz w:val="28"/>
                <w:szCs w:val="28"/>
              </w:rPr>
              <w:t>.3</w:t>
            </w:r>
          </w:p>
        </w:tc>
        <w:tc>
          <w:tcPr>
            <w:tcW w:w="8251" w:type="dxa"/>
            <w:tcBorders>
              <w:top w:val="single" w:sz="4" w:space="0" w:color="000000"/>
              <w:left w:val="single" w:sz="4" w:space="0" w:color="000000"/>
              <w:bottom w:val="single" w:sz="4" w:space="0" w:color="000000"/>
              <w:right w:val="single" w:sz="4" w:space="0" w:color="000000"/>
            </w:tcBorders>
            <w:shd w:val="clear" w:color="auto" w:fill="auto"/>
          </w:tcPr>
          <w:p w14:paraId="36566293" w14:textId="77777777" w:rsidR="000770B6" w:rsidRPr="006157D8" w:rsidRDefault="000770B6" w:rsidP="000770B6">
            <w:pPr>
              <w:pStyle w:val="aff3"/>
              <w:jc w:val="both"/>
              <w:rPr>
                <w:rFonts w:ascii="Times New Roman" w:hAnsi="Times New Roman"/>
                <w:sz w:val="28"/>
                <w:szCs w:val="28"/>
              </w:rPr>
            </w:pPr>
            <w:r w:rsidRPr="006157D8">
              <w:rPr>
                <w:rFonts w:ascii="Times New Roman" w:hAnsi="Times New Roman"/>
                <w:sz w:val="28"/>
                <w:szCs w:val="28"/>
              </w:rPr>
              <w:t>Формирование и развитие кадрового резерва на ключевые должности</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2B1064EA" w14:textId="77777777" w:rsidR="000770B6" w:rsidRPr="006157D8" w:rsidRDefault="000770B6" w:rsidP="00C41F7D">
            <w:pPr>
              <w:jc w:val="center"/>
              <w:rPr>
                <w:rFonts w:ascii="Times New Roman" w:hAnsi="Times New Roman"/>
                <w:sz w:val="28"/>
                <w:szCs w:val="28"/>
              </w:rPr>
            </w:pPr>
            <w:r w:rsidRPr="006157D8">
              <w:rPr>
                <w:rFonts w:ascii="Times New Roman" w:hAnsi="Times New Roman"/>
                <w:sz w:val="28"/>
                <w:szCs w:val="28"/>
              </w:rPr>
              <w:t>5</w:t>
            </w:r>
            <w:r w:rsidR="00AA30B9" w:rsidRPr="006157D8">
              <w:rPr>
                <w:rFonts w:ascii="Times New Roman" w:hAnsi="Times New Roman"/>
                <w:sz w:val="28"/>
                <w:szCs w:val="28"/>
              </w:rPr>
              <w:t>1</w:t>
            </w:r>
          </w:p>
        </w:tc>
      </w:tr>
      <w:tr w:rsidR="006157D8" w:rsidRPr="006157D8" w14:paraId="1139B349" w14:textId="77777777" w:rsidTr="00D62B72">
        <w:trPr>
          <w:trHeight w:val="57"/>
        </w:trPr>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Pr>
          <w:p w14:paraId="1C0CD323" w14:textId="77777777" w:rsidR="000770B6" w:rsidRPr="006157D8" w:rsidRDefault="00C41F7D" w:rsidP="003F31E7">
            <w:pPr>
              <w:rPr>
                <w:rFonts w:ascii="Times New Roman" w:hAnsi="Times New Roman"/>
                <w:bCs/>
                <w:sz w:val="28"/>
                <w:szCs w:val="28"/>
              </w:rPr>
            </w:pPr>
            <w:r w:rsidRPr="006157D8">
              <w:rPr>
                <w:rFonts w:ascii="Times New Roman" w:hAnsi="Times New Roman"/>
                <w:bCs/>
                <w:sz w:val="28"/>
                <w:szCs w:val="28"/>
              </w:rPr>
              <w:t>6</w:t>
            </w:r>
            <w:r w:rsidR="000770B6" w:rsidRPr="006157D8">
              <w:rPr>
                <w:rFonts w:ascii="Times New Roman" w:hAnsi="Times New Roman"/>
                <w:bCs/>
                <w:sz w:val="28"/>
                <w:szCs w:val="28"/>
              </w:rPr>
              <w:t>.4</w:t>
            </w:r>
          </w:p>
        </w:tc>
        <w:tc>
          <w:tcPr>
            <w:tcW w:w="8251" w:type="dxa"/>
            <w:tcBorders>
              <w:top w:val="single" w:sz="4" w:space="0" w:color="000000"/>
              <w:left w:val="single" w:sz="4" w:space="0" w:color="000000"/>
              <w:bottom w:val="single" w:sz="4" w:space="0" w:color="000000"/>
              <w:right w:val="single" w:sz="4" w:space="0" w:color="000000"/>
            </w:tcBorders>
            <w:shd w:val="clear" w:color="auto" w:fill="auto"/>
          </w:tcPr>
          <w:p w14:paraId="330CB763" w14:textId="77777777" w:rsidR="000770B6" w:rsidRPr="006157D8" w:rsidRDefault="000770B6" w:rsidP="000770B6">
            <w:pPr>
              <w:pStyle w:val="aff3"/>
              <w:jc w:val="both"/>
              <w:rPr>
                <w:rFonts w:ascii="Times New Roman" w:hAnsi="Times New Roman"/>
                <w:sz w:val="28"/>
                <w:szCs w:val="28"/>
              </w:rPr>
            </w:pPr>
            <w:r w:rsidRPr="006157D8">
              <w:rPr>
                <w:rFonts w:ascii="Times New Roman" w:hAnsi="Times New Roman"/>
                <w:sz w:val="28"/>
                <w:szCs w:val="28"/>
              </w:rPr>
              <w:t>Системы мотивации и социальной поддержки работников</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09E42A5C" w14:textId="77777777" w:rsidR="000770B6" w:rsidRPr="006157D8" w:rsidRDefault="000770B6" w:rsidP="00C41F7D">
            <w:pPr>
              <w:jc w:val="center"/>
              <w:rPr>
                <w:rFonts w:ascii="Times New Roman" w:hAnsi="Times New Roman"/>
                <w:sz w:val="28"/>
                <w:szCs w:val="28"/>
              </w:rPr>
            </w:pPr>
            <w:r w:rsidRPr="006157D8">
              <w:rPr>
                <w:rFonts w:ascii="Times New Roman" w:hAnsi="Times New Roman"/>
                <w:sz w:val="28"/>
                <w:szCs w:val="28"/>
              </w:rPr>
              <w:t>5</w:t>
            </w:r>
            <w:r w:rsidR="00AA30B9" w:rsidRPr="006157D8">
              <w:rPr>
                <w:rFonts w:ascii="Times New Roman" w:hAnsi="Times New Roman"/>
                <w:sz w:val="28"/>
                <w:szCs w:val="28"/>
              </w:rPr>
              <w:t>2</w:t>
            </w:r>
          </w:p>
        </w:tc>
      </w:tr>
      <w:tr w:rsidR="006157D8" w:rsidRPr="006157D8" w14:paraId="48AB0C05" w14:textId="77777777" w:rsidTr="00D62B72">
        <w:trPr>
          <w:trHeight w:val="57"/>
        </w:trPr>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Pr>
          <w:p w14:paraId="6D9FC345" w14:textId="77777777" w:rsidR="000770B6" w:rsidRPr="006157D8" w:rsidRDefault="00C41F7D" w:rsidP="003F31E7">
            <w:pPr>
              <w:rPr>
                <w:rFonts w:ascii="Times New Roman" w:hAnsi="Times New Roman"/>
                <w:bCs/>
                <w:sz w:val="28"/>
                <w:szCs w:val="28"/>
              </w:rPr>
            </w:pPr>
            <w:r w:rsidRPr="006157D8">
              <w:rPr>
                <w:rFonts w:ascii="Times New Roman" w:hAnsi="Times New Roman"/>
                <w:bCs/>
                <w:sz w:val="28"/>
                <w:szCs w:val="28"/>
              </w:rPr>
              <w:t>6</w:t>
            </w:r>
            <w:r w:rsidR="000770B6" w:rsidRPr="006157D8">
              <w:rPr>
                <w:rFonts w:ascii="Times New Roman" w:hAnsi="Times New Roman"/>
                <w:bCs/>
                <w:sz w:val="28"/>
                <w:szCs w:val="28"/>
              </w:rPr>
              <w:t>.5</w:t>
            </w:r>
          </w:p>
        </w:tc>
        <w:tc>
          <w:tcPr>
            <w:tcW w:w="8251" w:type="dxa"/>
            <w:tcBorders>
              <w:top w:val="single" w:sz="4" w:space="0" w:color="000000"/>
              <w:left w:val="single" w:sz="4" w:space="0" w:color="000000"/>
              <w:bottom w:val="single" w:sz="4" w:space="0" w:color="000000"/>
              <w:right w:val="single" w:sz="4" w:space="0" w:color="000000"/>
            </w:tcBorders>
            <w:shd w:val="clear" w:color="auto" w:fill="auto"/>
          </w:tcPr>
          <w:p w14:paraId="25132069" w14:textId="77777777" w:rsidR="000770B6" w:rsidRPr="006157D8" w:rsidRDefault="000770B6" w:rsidP="000770B6">
            <w:pPr>
              <w:pStyle w:val="aff3"/>
              <w:jc w:val="both"/>
              <w:rPr>
                <w:rFonts w:ascii="Times New Roman" w:hAnsi="Times New Roman"/>
                <w:sz w:val="28"/>
                <w:szCs w:val="28"/>
              </w:rPr>
            </w:pPr>
            <w:r w:rsidRPr="006157D8">
              <w:rPr>
                <w:rFonts w:ascii="Times New Roman" w:hAnsi="Times New Roman"/>
                <w:sz w:val="28"/>
                <w:szCs w:val="28"/>
              </w:rPr>
              <w:t>Процедура найма персонала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69CF16D0" w14:textId="77777777" w:rsidR="000770B6" w:rsidRPr="006157D8" w:rsidRDefault="000770B6" w:rsidP="00AA30B9">
            <w:pPr>
              <w:jc w:val="center"/>
              <w:rPr>
                <w:rFonts w:ascii="Times New Roman" w:hAnsi="Times New Roman"/>
                <w:sz w:val="28"/>
                <w:szCs w:val="28"/>
              </w:rPr>
            </w:pPr>
            <w:r w:rsidRPr="006157D8">
              <w:rPr>
                <w:rFonts w:ascii="Times New Roman" w:hAnsi="Times New Roman"/>
                <w:sz w:val="28"/>
                <w:szCs w:val="28"/>
              </w:rPr>
              <w:t>5</w:t>
            </w:r>
            <w:r w:rsidR="00AA30B9" w:rsidRPr="006157D8">
              <w:rPr>
                <w:rFonts w:ascii="Times New Roman" w:hAnsi="Times New Roman"/>
                <w:sz w:val="28"/>
                <w:szCs w:val="28"/>
              </w:rPr>
              <w:t>3</w:t>
            </w:r>
          </w:p>
        </w:tc>
      </w:tr>
      <w:tr w:rsidR="006157D8" w:rsidRPr="006157D8" w14:paraId="04F1463A" w14:textId="77777777" w:rsidTr="00D62B72">
        <w:trPr>
          <w:trHeight w:val="57"/>
        </w:trPr>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Pr>
          <w:p w14:paraId="64F8E937" w14:textId="77777777" w:rsidR="000770B6" w:rsidRPr="006157D8" w:rsidRDefault="00C41F7D" w:rsidP="003F31E7">
            <w:pPr>
              <w:rPr>
                <w:rFonts w:ascii="Times New Roman" w:hAnsi="Times New Roman"/>
                <w:bCs/>
                <w:sz w:val="28"/>
                <w:szCs w:val="28"/>
              </w:rPr>
            </w:pPr>
            <w:r w:rsidRPr="006157D8">
              <w:rPr>
                <w:rFonts w:ascii="Times New Roman" w:hAnsi="Times New Roman"/>
                <w:bCs/>
                <w:sz w:val="28"/>
                <w:szCs w:val="28"/>
              </w:rPr>
              <w:t>6</w:t>
            </w:r>
            <w:r w:rsidR="000770B6" w:rsidRPr="006157D8">
              <w:rPr>
                <w:rFonts w:ascii="Times New Roman" w:hAnsi="Times New Roman"/>
                <w:bCs/>
                <w:sz w:val="28"/>
                <w:szCs w:val="28"/>
              </w:rPr>
              <w:t>.6</w:t>
            </w:r>
          </w:p>
        </w:tc>
        <w:tc>
          <w:tcPr>
            <w:tcW w:w="8251" w:type="dxa"/>
            <w:tcBorders>
              <w:top w:val="single" w:sz="4" w:space="0" w:color="000000"/>
              <w:left w:val="single" w:sz="4" w:space="0" w:color="000000"/>
              <w:bottom w:val="single" w:sz="4" w:space="0" w:color="000000"/>
              <w:right w:val="single" w:sz="4" w:space="0" w:color="000000"/>
            </w:tcBorders>
            <w:shd w:val="clear" w:color="auto" w:fill="auto"/>
          </w:tcPr>
          <w:p w14:paraId="3C17D52C" w14:textId="77777777" w:rsidR="000770B6" w:rsidRPr="006157D8" w:rsidRDefault="000770B6" w:rsidP="000770B6">
            <w:pPr>
              <w:pStyle w:val="aff3"/>
              <w:jc w:val="both"/>
              <w:rPr>
                <w:rFonts w:ascii="Times New Roman" w:hAnsi="Times New Roman"/>
                <w:sz w:val="28"/>
                <w:szCs w:val="28"/>
              </w:rPr>
            </w:pPr>
            <w:r w:rsidRPr="006157D8">
              <w:rPr>
                <w:rFonts w:ascii="Times New Roman" w:hAnsi="Times New Roman"/>
                <w:sz w:val="28"/>
                <w:szCs w:val="28"/>
              </w:rPr>
              <w:t>Соблюдение прав человека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7959CBED" w14:textId="77777777" w:rsidR="000770B6" w:rsidRPr="006157D8" w:rsidRDefault="000770B6" w:rsidP="00C41F7D">
            <w:pPr>
              <w:jc w:val="center"/>
              <w:rPr>
                <w:rFonts w:ascii="Times New Roman" w:hAnsi="Times New Roman"/>
                <w:sz w:val="28"/>
                <w:szCs w:val="28"/>
              </w:rPr>
            </w:pPr>
            <w:r w:rsidRPr="006157D8">
              <w:rPr>
                <w:rFonts w:ascii="Times New Roman" w:hAnsi="Times New Roman"/>
                <w:sz w:val="28"/>
                <w:szCs w:val="28"/>
              </w:rPr>
              <w:t>5</w:t>
            </w:r>
            <w:r w:rsidR="00AA30B9" w:rsidRPr="006157D8">
              <w:rPr>
                <w:rFonts w:ascii="Times New Roman" w:hAnsi="Times New Roman"/>
                <w:sz w:val="28"/>
                <w:szCs w:val="28"/>
              </w:rPr>
              <w:t>4</w:t>
            </w:r>
          </w:p>
        </w:tc>
      </w:tr>
      <w:tr w:rsidR="006157D8" w:rsidRPr="006157D8" w14:paraId="0C99AB5C" w14:textId="77777777" w:rsidTr="00D62B72">
        <w:trPr>
          <w:trHeight w:val="57"/>
        </w:trPr>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Pr>
          <w:p w14:paraId="371FCDC0" w14:textId="77777777" w:rsidR="000770B6" w:rsidRPr="006157D8" w:rsidRDefault="00C41F7D" w:rsidP="003F31E7">
            <w:pPr>
              <w:rPr>
                <w:rFonts w:ascii="Times New Roman" w:hAnsi="Times New Roman"/>
                <w:bCs/>
                <w:sz w:val="28"/>
                <w:szCs w:val="28"/>
              </w:rPr>
            </w:pPr>
            <w:r w:rsidRPr="006157D8">
              <w:rPr>
                <w:rFonts w:ascii="Times New Roman" w:hAnsi="Times New Roman"/>
                <w:bCs/>
                <w:sz w:val="28"/>
                <w:szCs w:val="28"/>
              </w:rPr>
              <w:t>6</w:t>
            </w:r>
            <w:r w:rsidR="000770B6" w:rsidRPr="006157D8">
              <w:rPr>
                <w:rFonts w:ascii="Times New Roman" w:hAnsi="Times New Roman"/>
                <w:bCs/>
                <w:sz w:val="28"/>
                <w:szCs w:val="28"/>
              </w:rPr>
              <w:t>.7</w:t>
            </w:r>
          </w:p>
        </w:tc>
        <w:tc>
          <w:tcPr>
            <w:tcW w:w="8251" w:type="dxa"/>
            <w:tcBorders>
              <w:top w:val="single" w:sz="4" w:space="0" w:color="000000"/>
              <w:left w:val="single" w:sz="4" w:space="0" w:color="000000"/>
              <w:bottom w:val="single" w:sz="4" w:space="0" w:color="000000"/>
              <w:right w:val="single" w:sz="4" w:space="0" w:color="000000"/>
            </w:tcBorders>
            <w:shd w:val="clear" w:color="auto" w:fill="auto"/>
          </w:tcPr>
          <w:p w14:paraId="5A251ECF" w14:textId="77777777" w:rsidR="000770B6" w:rsidRPr="006157D8" w:rsidRDefault="000770B6" w:rsidP="000770B6">
            <w:pPr>
              <w:pStyle w:val="aff3"/>
              <w:jc w:val="both"/>
              <w:rPr>
                <w:rFonts w:ascii="Times New Roman" w:hAnsi="Times New Roman"/>
                <w:sz w:val="28"/>
                <w:szCs w:val="28"/>
              </w:rPr>
            </w:pPr>
            <w:r w:rsidRPr="006157D8">
              <w:rPr>
                <w:rFonts w:ascii="Times New Roman" w:hAnsi="Times New Roman"/>
                <w:sz w:val="28"/>
                <w:szCs w:val="28"/>
              </w:rPr>
              <w:t>Развитие корпоративной культуры</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5D1BBFCB" w14:textId="77777777" w:rsidR="000770B6" w:rsidRPr="006157D8" w:rsidRDefault="000770B6" w:rsidP="00AA30B9">
            <w:pPr>
              <w:jc w:val="center"/>
              <w:rPr>
                <w:rFonts w:ascii="Times New Roman" w:hAnsi="Times New Roman"/>
                <w:sz w:val="28"/>
                <w:szCs w:val="28"/>
              </w:rPr>
            </w:pPr>
            <w:r w:rsidRPr="006157D8">
              <w:rPr>
                <w:rFonts w:ascii="Times New Roman" w:hAnsi="Times New Roman"/>
                <w:sz w:val="28"/>
                <w:szCs w:val="28"/>
              </w:rPr>
              <w:t>5</w:t>
            </w:r>
            <w:r w:rsidR="00AA30B9" w:rsidRPr="006157D8">
              <w:rPr>
                <w:rFonts w:ascii="Times New Roman" w:hAnsi="Times New Roman"/>
                <w:sz w:val="28"/>
                <w:szCs w:val="28"/>
              </w:rPr>
              <w:t>5</w:t>
            </w:r>
          </w:p>
        </w:tc>
      </w:tr>
      <w:tr w:rsidR="006157D8" w:rsidRPr="006157D8" w14:paraId="168C4E2F" w14:textId="77777777" w:rsidTr="00D62B72">
        <w:trPr>
          <w:trHeight w:val="57"/>
        </w:trPr>
        <w:tc>
          <w:tcPr>
            <w:tcW w:w="9130" w:type="dxa"/>
            <w:gridSpan w:val="3"/>
            <w:tcBorders>
              <w:top w:val="single" w:sz="4" w:space="0" w:color="000000"/>
              <w:left w:val="single" w:sz="4" w:space="0" w:color="000000"/>
              <w:bottom w:val="single" w:sz="4" w:space="0" w:color="000000"/>
              <w:right w:val="single" w:sz="4" w:space="0" w:color="000000"/>
            </w:tcBorders>
            <w:shd w:val="clear" w:color="auto" w:fill="auto"/>
          </w:tcPr>
          <w:p w14:paraId="7E4FAF60" w14:textId="77777777" w:rsidR="00E01E78" w:rsidRPr="006157D8" w:rsidRDefault="00C41F7D" w:rsidP="000770B6">
            <w:pPr>
              <w:rPr>
                <w:rFonts w:ascii="Times New Roman" w:hAnsi="Times New Roman"/>
                <w:sz w:val="28"/>
                <w:szCs w:val="28"/>
              </w:rPr>
            </w:pPr>
            <w:r w:rsidRPr="006157D8">
              <w:rPr>
                <w:rFonts w:ascii="Times New Roman" w:hAnsi="Times New Roman"/>
                <w:b/>
                <w:bCs/>
                <w:sz w:val="28"/>
                <w:szCs w:val="28"/>
              </w:rPr>
              <w:t>7</w:t>
            </w:r>
            <w:r w:rsidR="00E01E78" w:rsidRPr="006157D8">
              <w:rPr>
                <w:rFonts w:ascii="Times New Roman" w:hAnsi="Times New Roman"/>
                <w:b/>
                <w:bCs/>
                <w:sz w:val="28"/>
                <w:szCs w:val="28"/>
              </w:rPr>
              <w:t xml:space="preserve">. </w:t>
            </w:r>
            <w:r w:rsidR="000770B6" w:rsidRPr="006157D8">
              <w:rPr>
                <w:rFonts w:ascii="Times New Roman" w:hAnsi="Times New Roman"/>
                <w:b/>
                <w:bCs/>
                <w:sz w:val="28"/>
                <w:szCs w:val="28"/>
              </w:rPr>
              <w:t>ОХРАНА ОКРУЖАЮЩЕЙ СРЕДЫ</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5207F69A" w14:textId="77777777" w:rsidR="00E01E78" w:rsidRPr="006157D8" w:rsidRDefault="000770B6" w:rsidP="00C41F7D">
            <w:pPr>
              <w:jc w:val="center"/>
              <w:rPr>
                <w:rFonts w:ascii="Times New Roman" w:hAnsi="Times New Roman"/>
                <w:b/>
                <w:bCs/>
                <w:sz w:val="28"/>
                <w:szCs w:val="28"/>
              </w:rPr>
            </w:pPr>
            <w:r w:rsidRPr="006157D8">
              <w:rPr>
                <w:rFonts w:ascii="Times New Roman" w:hAnsi="Times New Roman"/>
                <w:b/>
                <w:bCs/>
                <w:sz w:val="28"/>
                <w:szCs w:val="28"/>
              </w:rPr>
              <w:t>5</w:t>
            </w:r>
            <w:r w:rsidR="00AA30B9" w:rsidRPr="006157D8">
              <w:rPr>
                <w:rFonts w:ascii="Times New Roman" w:hAnsi="Times New Roman"/>
                <w:b/>
                <w:bCs/>
                <w:sz w:val="28"/>
                <w:szCs w:val="28"/>
              </w:rPr>
              <w:t>6</w:t>
            </w:r>
          </w:p>
        </w:tc>
      </w:tr>
      <w:tr w:rsidR="006157D8" w:rsidRPr="006157D8" w14:paraId="2E54C504" w14:textId="77777777" w:rsidTr="00D62B72">
        <w:trPr>
          <w:trHeight w:val="57"/>
        </w:trPr>
        <w:tc>
          <w:tcPr>
            <w:tcW w:w="9130" w:type="dxa"/>
            <w:gridSpan w:val="3"/>
            <w:tcBorders>
              <w:top w:val="single" w:sz="4" w:space="0" w:color="000000"/>
              <w:left w:val="single" w:sz="4" w:space="0" w:color="000000"/>
              <w:bottom w:val="single" w:sz="4" w:space="0" w:color="000000"/>
              <w:right w:val="single" w:sz="4" w:space="0" w:color="000000"/>
            </w:tcBorders>
            <w:shd w:val="clear" w:color="auto" w:fill="auto"/>
          </w:tcPr>
          <w:p w14:paraId="1FA02B8E" w14:textId="77777777" w:rsidR="00E01E78" w:rsidRPr="006157D8" w:rsidRDefault="00C41F7D" w:rsidP="000770B6">
            <w:pPr>
              <w:rPr>
                <w:rFonts w:ascii="Times New Roman" w:hAnsi="Times New Roman"/>
                <w:sz w:val="28"/>
                <w:szCs w:val="28"/>
              </w:rPr>
            </w:pPr>
            <w:r w:rsidRPr="006157D8">
              <w:rPr>
                <w:rFonts w:ascii="Times New Roman" w:hAnsi="Times New Roman"/>
                <w:b/>
                <w:bCs/>
                <w:sz w:val="28"/>
                <w:szCs w:val="28"/>
              </w:rPr>
              <w:t>8</w:t>
            </w:r>
            <w:r w:rsidR="00E01E78" w:rsidRPr="006157D8">
              <w:rPr>
                <w:rFonts w:ascii="Times New Roman" w:hAnsi="Times New Roman"/>
                <w:b/>
                <w:bCs/>
                <w:sz w:val="28"/>
                <w:szCs w:val="28"/>
              </w:rPr>
              <w:t xml:space="preserve">. </w:t>
            </w:r>
            <w:r w:rsidR="000770B6" w:rsidRPr="006157D8">
              <w:rPr>
                <w:rFonts w:ascii="Times New Roman" w:hAnsi="Times New Roman"/>
                <w:b/>
                <w:bCs/>
                <w:sz w:val="28"/>
                <w:szCs w:val="28"/>
              </w:rPr>
              <w:t xml:space="preserve">ОХРАНА ТРУДА И </w:t>
            </w:r>
            <w:r w:rsidR="00E01E78" w:rsidRPr="006157D8">
              <w:rPr>
                <w:rFonts w:ascii="Times New Roman" w:hAnsi="Times New Roman"/>
                <w:b/>
                <w:bCs/>
                <w:sz w:val="28"/>
                <w:szCs w:val="28"/>
              </w:rPr>
              <w:t xml:space="preserve">УРОВЕНЬ ПРОИЗВОДСТВЕННОГО </w:t>
            </w:r>
            <w:r w:rsidR="00E01E78" w:rsidRPr="006157D8">
              <w:rPr>
                <w:rFonts w:ascii="Times New Roman" w:hAnsi="Times New Roman"/>
                <w:b/>
                <w:bCs/>
                <w:sz w:val="28"/>
                <w:szCs w:val="28"/>
              </w:rPr>
              <w:lastRenderedPageBreak/>
              <w:t xml:space="preserve">ТРАВМАТИЗМА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5EB3AF31" w14:textId="77777777" w:rsidR="00E01E78" w:rsidRPr="006157D8" w:rsidRDefault="000770B6" w:rsidP="00AA30B9">
            <w:pPr>
              <w:jc w:val="center"/>
              <w:rPr>
                <w:rFonts w:ascii="Times New Roman" w:hAnsi="Times New Roman"/>
                <w:b/>
                <w:bCs/>
                <w:sz w:val="28"/>
                <w:szCs w:val="28"/>
              </w:rPr>
            </w:pPr>
            <w:r w:rsidRPr="006157D8">
              <w:rPr>
                <w:rFonts w:ascii="Times New Roman" w:hAnsi="Times New Roman"/>
                <w:b/>
                <w:bCs/>
                <w:sz w:val="28"/>
                <w:szCs w:val="28"/>
              </w:rPr>
              <w:lastRenderedPageBreak/>
              <w:t>5</w:t>
            </w:r>
            <w:r w:rsidR="00AA30B9" w:rsidRPr="006157D8">
              <w:rPr>
                <w:rFonts w:ascii="Times New Roman" w:hAnsi="Times New Roman"/>
                <w:b/>
                <w:bCs/>
                <w:sz w:val="28"/>
                <w:szCs w:val="28"/>
              </w:rPr>
              <w:t>7</w:t>
            </w:r>
          </w:p>
        </w:tc>
      </w:tr>
      <w:tr w:rsidR="006157D8" w:rsidRPr="006157D8" w14:paraId="4B1EC3D1" w14:textId="77777777" w:rsidTr="00D62B72">
        <w:trPr>
          <w:trHeight w:val="57"/>
        </w:trPr>
        <w:tc>
          <w:tcPr>
            <w:tcW w:w="9130" w:type="dxa"/>
            <w:gridSpan w:val="3"/>
            <w:tcBorders>
              <w:top w:val="single" w:sz="4" w:space="0" w:color="000000"/>
              <w:left w:val="single" w:sz="4" w:space="0" w:color="000000"/>
              <w:bottom w:val="single" w:sz="4" w:space="0" w:color="000000"/>
              <w:right w:val="single" w:sz="4" w:space="0" w:color="000000"/>
            </w:tcBorders>
            <w:shd w:val="clear" w:color="auto" w:fill="auto"/>
          </w:tcPr>
          <w:p w14:paraId="0516F89B" w14:textId="77777777" w:rsidR="00E01E78" w:rsidRPr="006157D8" w:rsidRDefault="00C41F7D" w:rsidP="000770B6">
            <w:pPr>
              <w:rPr>
                <w:rFonts w:ascii="Times New Roman" w:hAnsi="Times New Roman"/>
                <w:sz w:val="28"/>
                <w:szCs w:val="28"/>
              </w:rPr>
            </w:pPr>
            <w:r w:rsidRPr="006157D8">
              <w:rPr>
                <w:rFonts w:ascii="Times New Roman" w:hAnsi="Times New Roman"/>
                <w:b/>
                <w:bCs/>
                <w:sz w:val="28"/>
                <w:szCs w:val="28"/>
              </w:rPr>
              <w:t>9</w:t>
            </w:r>
            <w:r w:rsidR="00E01E78" w:rsidRPr="006157D8">
              <w:rPr>
                <w:rFonts w:ascii="Times New Roman" w:hAnsi="Times New Roman"/>
                <w:b/>
                <w:bCs/>
                <w:sz w:val="28"/>
                <w:szCs w:val="28"/>
              </w:rPr>
              <w:t>.</w:t>
            </w:r>
            <w:r w:rsidR="00E01E78" w:rsidRPr="006157D8">
              <w:rPr>
                <w:rFonts w:ascii="Times New Roman" w:hAnsi="Times New Roman"/>
                <w:b/>
                <w:caps/>
                <w:sz w:val="28"/>
                <w:szCs w:val="28"/>
              </w:rPr>
              <w:t xml:space="preserve"> Внешний аудит годовой финансовой отчетности</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5D4C1717" w14:textId="77777777" w:rsidR="00E01E78" w:rsidRPr="006157D8" w:rsidRDefault="00E01E78" w:rsidP="00E01E78">
            <w:pPr>
              <w:jc w:val="center"/>
              <w:rPr>
                <w:rFonts w:ascii="Times New Roman" w:hAnsi="Times New Roman"/>
                <w:b/>
                <w:bCs/>
                <w:sz w:val="28"/>
                <w:szCs w:val="28"/>
              </w:rPr>
            </w:pPr>
            <w:r w:rsidRPr="006157D8">
              <w:rPr>
                <w:rFonts w:ascii="Times New Roman" w:hAnsi="Times New Roman"/>
                <w:b/>
                <w:bCs/>
                <w:sz w:val="28"/>
                <w:szCs w:val="28"/>
              </w:rPr>
              <w:t>6</w:t>
            </w:r>
            <w:r w:rsidR="00C41F7D" w:rsidRPr="006157D8">
              <w:rPr>
                <w:rFonts w:ascii="Times New Roman" w:hAnsi="Times New Roman"/>
                <w:b/>
                <w:bCs/>
                <w:sz w:val="28"/>
                <w:szCs w:val="28"/>
              </w:rPr>
              <w:t>0</w:t>
            </w:r>
          </w:p>
        </w:tc>
      </w:tr>
      <w:tr w:rsidR="006157D8" w:rsidRPr="006157D8" w14:paraId="5CE42B58" w14:textId="77777777" w:rsidTr="00D62B72">
        <w:trPr>
          <w:trHeight w:val="57"/>
        </w:trPr>
        <w:tc>
          <w:tcPr>
            <w:tcW w:w="868" w:type="dxa"/>
            <w:tcBorders>
              <w:top w:val="single" w:sz="4" w:space="0" w:color="000000"/>
              <w:left w:val="single" w:sz="4" w:space="0" w:color="000000"/>
              <w:bottom w:val="single" w:sz="4" w:space="0" w:color="000000"/>
              <w:right w:val="single" w:sz="4" w:space="0" w:color="000000"/>
            </w:tcBorders>
            <w:shd w:val="clear" w:color="auto" w:fill="auto"/>
          </w:tcPr>
          <w:p w14:paraId="764B096E" w14:textId="77777777" w:rsidR="00E01E78" w:rsidRPr="006157D8" w:rsidRDefault="00C41F7D" w:rsidP="000770B6">
            <w:pPr>
              <w:rPr>
                <w:rFonts w:ascii="Times New Roman" w:hAnsi="Times New Roman"/>
                <w:sz w:val="28"/>
                <w:szCs w:val="28"/>
              </w:rPr>
            </w:pPr>
            <w:r w:rsidRPr="006157D8">
              <w:rPr>
                <w:rFonts w:ascii="Times New Roman" w:hAnsi="Times New Roman"/>
                <w:bCs/>
                <w:sz w:val="28"/>
                <w:szCs w:val="28"/>
              </w:rPr>
              <w:t>9</w:t>
            </w:r>
            <w:r w:rsidR="00E01E78" w:rsidRPr="006157D8">
              <w:rPr>
                <w:rFonts w:ascii="Times New Roman" w:hAnsi="Times New Roman"/>
                <w:bCs/>
                <w:sz w:val="28"/>
                <w:szCs w:val="28"/>
              </w:rPr>
              <w:t>.1</w:t>
            </w:r>
          </w:p>
        </w:tc>
        <w:tc>
          <w:tcPr>
            <w:tcW w:w="8262" w:type="dxa"/>
            <w:gridSpan w:val="2"/>
            <w:tcBorders>
              <w:top w:val="single" w:sz="4" w:space="0" w:color="000000"/>
              <w:left w:val="single" w:sz="4" w:space="0" w:color="000000"/>
              <w:bottom w:val="single" w:sz="4" w:space="0" w:color="000000"/>
              <w:right w:val="single" w:sz="4" w:space="0" w:color="000000"/>
            </w:tcBorders>
            <w:shd w:val="clear" w:color="auto" w:fill="auto"/>
          </w:tcPr>
          <w:p w14:paraId="37B5BF5E" w14:textId="77777777" w:rsidR="00E01E78" w:rsidRPr="006157D8" w:rsidRDefault="00E01E78" w:rsidP="00E01E78">
            <w:pPr>
              <w:pStyle w:val="aff3"/>
              <w:jc w:val="both"/>
              <w:rPr>
                <w:rFonts w:ascii="Times New Roman" w:hAnsi="Times New Roman"/>
                <w:sz w:val="28"/>
                <w:szCs w:val="28"/>
              </w:rPr>
            </w:pPr>
            <w:r w:rsidRPr="006157D8">
              <w:rPr>
                <w:rFonts w:ascii="Times New Roman" w:hAnsi="Times New Roman"/>
                <w:sz w:val="28"/>
                <w:szCs w:val="28"/>
              </w:rPr>
              <w:t>Информация о внешнем аудиторе</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527B3D1C" w14:textId="77777777" w:rsidR="00E01E78" w:rsidRPr="006157D8" w:rsidRDefault="00E01E78" w:rsidP="000770B6">
            <w:pPr>
              <w:jc w:val="center"/>
              <w:rPr>
                <w:rFonts w:ascii="Times New Roman" w:hAnsi="Times New Roman"/>
                <w:bCs/>
                <w:sz w:val="28"/>
                <w:szCs w:val="28"/>
              </w:rPr>
            </w:pPr>
            <w:r w:rsidRPr="006157D8">
              <w:rPr>
                <w:rFonts w:ascii="Times New Roman" w:hAnsi="Times New Roman"/>
                <w:bCs/>
                <w:sz w:val="28"/>
                <w:szCs w:val="28"/>
              </w:rPr>
              <w:t>6</w:t>
            </w:r>
            <w:r w:rsidR="00C41F7D" w:rsidRPr="006157D8">
              <w:rPr>
                <w:rFonts w:ascii="Times New Roman" w:hAnsi="Times New Roman"/>
                <w:bCs/>
                <w:sz w:val="28"/>
                <w:szCs w:val="28"/>
              </w:rPr>
              <w:t>0</w:t>
            </w:r>
          </w:p>
        </w:tc>
      </w:tr>
      <w:tr w:rsidR="00E01E78" w:rsidRPr="006157D8" w14:paraId="5ACB448C" w14:textId="77777777" w:rsidTr="00D62B72">
        <w:trPr>
          <w:trHeight w:val="57"/>
        </w:trPr>
        <w:tc>
          <w:tcPr>
            <w:tcW w:w="868" w:type="dxa"/>
            <w:tcBorders>
              <w:top w:val="single" w:sz="4" w:space="0" w:color="000000"/>
              <w:left w:val="single" w:sz="4" w:space="0" w:color="000000"/>
              <w:bottom w:val="single" w:sz="4" w:space="0" w:color="000000"/>
              <w:right w:val="single" w:sz="4" w:space="0" w:color="000000"/>
            </w:tcBorders>
            <w:shd w:val="clear" w:color="auto" w:fill="auto"/>
          </w:tcPr>
          <w:p w14:paraId="385FB672" w14:textId="77777777" w:rsidR="00E01E78" w:rsidRPr="006157D8" w:rsidRDefault="00C41F7D" w:rsidP="000770B6">
            <w:pPr>
              <w:rPr>
                <w:rFonts w:ascii="Times New Roman" w:hAnsi="Times New Roman"/>
                <w:sz w:val="28"/>
                <w:szCs w:val="28"/>
              </w:rPr>
            </w:pPr>
            <w:r w:rsidRPr="006157D8">
              <w:rPr>
                <w:rFonts w:ascii="Times New Roman" w:hAnsi="Times New Roman"/>
                <w:bCs/>
                <w:sz w:val="28"/>
                <w:szCs w:val="28"/>
              </w:rPr>
              <w:t>9</w:t>
            </w:r>
            <w:r w:rsidR="00E01E78" w:rsidRPr="006157D8">
              <w:rPr>
                <w:rFonts w:ascii="Times New Roman" w:hAnsi="Times New Roman"/>
                <w:bCs/>
                <w:sz w:val="28"/>
                <w:szCs w:val="28"/>
              </w:rPr>
              <w:t>.2</w:t>
            </w:r>
          </w:p>
        </w:tc>
        <w:tc>
          <w:tcPr>
            <w:tcW w:w="8262" w:type="dxa"/>
            <w:gridSpan w:val="2"/>
            <w:tcBorders>
              <w:top w:val="single" w:sz="4" w:space="0" w:color="000000"/>
              <w:left w:val="single" w:sz="4" w:space="0" w:color="000000"/>
              <w:bottom w:val="single" w:sz="4" w:space="0" w:color="000000"/>
              <w:right w:val="single" w:sz="4" w:space="0" w:color="000000"/>
            </w:tcBorders>
            <w:shd w:val="clear" w:color="auto" w:fill="auto"/>
          </w:tcPr>
          <w:p w14:paraId="4AE70755" w14:textId="77777777" w:rsidR="00E01E78" w:rsidRPr="006157D8" w:rsidRDefault="00E01E78" w:rsidP="00E01E78">
            <w:pPr>
              <w:pStyle w:val="aff3"/>
              <w:jc w:val="both"/>
              <w:rPr>
                <w:rFonts w:ascii="Times New Roman" w:hAnsi="Times New Roman"/>
                <w:sz w:val="28"/>
                <w:szCs w:val="28"/>
              </w:rPr>
            </w:pPr>
            <w:r w:rsidRPr="006157D8">
              <w:rPr>
                <w:rFonts w:ascii="Times New Roman" w:hAnsi="Times New Roman"/>
                <w:sz w:val="28"/>
                <w:szCs w:val="28"/>
              </w:rPr>
              <w:t>Политика Общества в отношении аудиторов</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1C113281" w14:textId="77777777" w:rsidR="00E01E78" w:rsidRPr="006157D8" w:rsidRDefault="00E01E78" w:rsidP="00AA30B9">
            <w:pPr>
              <w:jc w:val="center"/>
              <w:rPr>
                <w:rFonts w:ascii="Times New Roman" w:hAnsi="Times New Roman"/>
                <w:bCs/>
                <w:sz w:val="28"/>
                <w:szCs w:val="28"/>
              </w:rPr>
            </w:pPr>
            <w:r w:rsidRPr="006157D8">
              <w:rPr>
                <w:rFonts w:ascii="Times New Roman" w:hAnsi="Times New Roman"/>
                <w:bCs/>
                <w:sz w:val="28"/>
                <w:szCs w:val="28"/>
              </w:rPr>
              <w:t>6</w:t>
            </w:r>
            <w:r w:rsidR="00AA30B9" w:rsidRPr="006157D8">
              <w:rPr>
                <w:rFonts w:ascii="Times New Roman" w:hAnsi="Times New Roman"/>
                <w:bCs/>
                <w:sz w:val="28"/>
                <w:szCs w:val="28"/>
              </w:rPr>
              <w:t>2</w:t>
            </w:r>
          </w:p>
        </w:tc>
      </w:tr>
    </w:tbl>
    <w:p w14:paraId="431185DA" w14:textId="77777777" w:rsidR="000770B6" w:rsidRPr="006157D8" w:rsidRDefault="000770B6" w:rsidP="002471DF">
      <w:pPr>
        <w:pStyle w:val="aff3"/>
        <w:tabs>
          <w:tab w:val="left" w:pos="567"/>
        </w:tabs>
        <w:ind w:firstLine="567"/>
        <w:rPr>
          <w:rFonts w:ascii="Times New Roman" w:hAnsi="Times New Roman"/>
          <w:b/>
          <w:sz w:val="28"/>
          <w:szCs w:val="28"/>
        </w:rPr>
      </w:pPr>
    </w:p>
    <w:p w14:paraId="1248D19E" w14:textId="77777777" w:rsidR="000770B6" w:rsidRPr="006157D8" w:rsidRDefault="000770B6" w:rsidP="002471DF">
      <w:pPr>
        <w:pStyle w:val="aff3"/>
        <w:tabs>
          <w:tab w:val="left" w:pos="567"/>
        </w:tabs>
        <w:ind w:firstLine="567"/>
        <w:rPr>
          <w:rFonts w:ascii="Times New Roman" w:hAnsi="Times New Roman"/>
          <w:b/>
          <w:sz w:val="28"/>
          <w:szCs w:val="28"/>
        </w:rPr>
      </w:pPr>
    </w:p>
    <w:p w14:paraId="0E9E5093" w14:textId="77777777" w:rsidR="000770B6" w:rsidRPr="006157D8" w:rsidRDefault="000770B6" w:rsidP="002471DF">
      <w:pPr>
        <w:pStyle w:val="aff3"/>
        <w:tabs>
          <w:tab w:val="left" w:pos="567"/>
        </w:tabs>
        <w:ind w:firstLine="567"/>
        <w:rPr>
          <w:rFonts w:ascii="Times New Roman" w:hAnsi="Times New Roman"/>
          <w:b/>
          <w:sz w:val="28"/>
          <w:szCs w:val="28"/>
        </w:rPr>
      </w:pPr>
    </w:p>
    <w:p w14:paraId="6A85D764" w14:textId="77777777" w:rsidR="000770B6" w:rsidRPr="006157D8" w:rsidRDefault="000770B6" w:rsidP="002471DF">
      <w:pPr>
        <w:pStyle w:val="aff3"/>
        <w:tabs>
          <w:tab w:val="left" w:pos="567"/>
        </w:tabs>
        <w:ind w:firstLine="567"/>
        <w:rPr>
          <w:rFonts w:ascii="Times New Roman" w:hAnsi="Times New Roman"/>
          <w:b/>
          <w:sz w:val="28"/>
          <w:szCs w:val="28"/>
        </w:rPr>
      </w:pPr>
    </w:p>
    <w:p w14:paraId="2BA4F5D0" w14:textId="77777777" w:rsidR="000770B6" w:rsidRPr="006157D8" w:rsidRDefault="000770B6" w:rsidP="002471DF">
      <w:pPr>
        <w:pStyle w:val="aff3"/>
        <w:tabs>
          <w:tab w:val="left" w:pos="567"/>
        </w:tabs>
        <w:ind w:firstLine="567"/>
        <w:rPr>
          <w:rFonts w:ascii="Times New Roman" w:hAnsi="Times New Roman"/>
          <w:b/>
          <w:sz w:val="28"/>
          <w:szCs w:val="28"/>
        </w:rPr>
      </w:pPr>
    </w:p>
    <w:p w14:paraId="72770846" w14:textId="77777777" w:rsidR="000770B6" w:rsidRPr="006157D8" w:rsidRDefault="000770B6" w:rsidP="002471DF">
      <w:pPr>
        <w:pStyle w:val="aff3"/>
        <w:tabs>
          <w:tab w:val="left" w:pos="567"/>
        </w:tabs>
        <w:ind w:firstLine="567"/>
        <w:rPr>
          <w:rFonts w:ascii="Times New Roman" w:hAnsi="Times New Roman"/>
          <w:b/>
          <w:sz w:val="28"/>
          <w:szCs w:val="28"/>
        </w:rPr>
      </w:pPr>
    </w:p>
    <w:p w14:paraId="5B854BDB" w14:textId="77777777" w:rsidR="000770B6" w:rsidRPr="006157D8" w:rsidRDefault="000770B6" w:rsidP="002471DF">
      <w:pPr>
        <w:pStyle w:val="aff3"/>
        <w:tabs>
          <w:tab w:val="left" w:pos="567"/>
        </w:tabs>
        <w:ind w:firstLine="567"/>
        <w:rPr>
          <w:rFonts w:ascii="Times New Roman" w:hAnsi="Times New Roman"/>
          <w:b/>
          <w:sz w:val="28"/>
          <w:szCs w:val="28"/>
        </w:rPr>
      </w:pPr>
    </w:p>
    <w:p w14:paraId="23BBF617" w14:textId="77777777" w:rsidR="000770B6" w:rsidRPr="006157D8" w:rsidRDefault="000770B6" w:rsidP="002471DF">
      <w:pPr>
        <w:pStyle w:val="aff3"/>
        <w:tabs>
          <w:tab w:val="left" w:pos="567"/>
        </w:tabs>
        <w:ind w:firstLine="567"/>
        <w:rPr>
          <w:rFonts w:ascii="Times New Roman" w:hAnsi="Times New Roman"/>
          <w:b/>
          <w:sz w:val="28"/>
          <w:szCs w:val="28"/>
        </w:rPr>
      </w:pPr>
    </w:p>
    <w:p w14:paraId="7CDC888C" w14:textId="77777777" w:rsidR="000770B6" w:rsidRPr="006157D8" w:rsidRDefault="000770B6" w:rsidP="002471DF">
      <w:pPr>
        <w:pStyle w:val="aff3"/>
        <w:tabs>
          <w:tab w:val="left" w:pos="567"/>
        </w:tabs>
        <w:ind w:firstLine="567"/>
        <w:rPr>
          <w:rFonts w:ascii="Times New Roman" w:hAnsi="Times New Roman"/>
          <w:b/>
          <w:sz w:val="28"/>
          <w:szCs w:val="28"/>
        </w:rPr>
      </w:pPr>
    </w:p>
    <w:p w14:paraId="336F6BE8" w14:textId="77777777" w:rsidR="000770B6" w:rsidRPr="006157D8" w:rsidRDefault="000770B6" w:rsidP="002471DF">
      <w:pPr>
        <w:pStyle w:val="aff3"/>
        <w:tabs>
          <w:tab w:val="left" w:pos="567"/>
        </w:tabs>
        <w:ind w:firstLine="567"/>
        <w:rPr>
          <w:rFonts w:ascii="Times New Roman" w:hAnsi="Times New Roman"/>
          <w:b/>
          <w:sz w:val="28"/>
          <w:szCs w:val="28"/>
        </w:rPr>
      </w:pPr>
    </w:p>
    <w:p w14:paraId="548B5F4C" w14:textId="77777777" w:rsidR="000770B6" w:rsidRPr="006157D8" w:rsidRDefault="000770B6" w:rsidP="002471DF">
      <w:pPr>
        <w:pStyle w:val="aff3"/>
        <w:tabs>
          <w:tab w:val="left" w:pos="567"/>
        </w:tabs>
        <w:ind w:firstLine="567"/>
        <w:rPr>
          <w:rFonts w:ascii="Times New Roman" w:hAnsi="Times New Roman"/>
          <w:b/>
          <w:sz w:val="28"/>
          <w:szCs w:val="28"/>
        </w:rPr>
      </w:pPr>
    </w:p>
    <w:p w14:paraId="01D3D369" w14:textId="77777777" w:rsidR="000770B6" w:rsidRPr="006157D8" w:rsidRDefault="000770B6" w:rsidP="002471DF">
      <w:pPr>
        <w:pStyle w:val="aff3"/>
        <w:tabs>
          <w:tab w:val="left" w:pos="567"/>
        </w:tabs>
        <w:ind w:firstLine="567"/>
        <w:rPr>
          <w:rFonts w:ascii="Times New Roman" w:hAnsi="Times New Roman"/>
          <w:b/>
          <w:sz w:val="28"/>
          <w:szCs w:val="28"/>
        </w:rPr>
      </w:pPr>
    </w:p>
    <w:p w14:paraId="36620CBB" w14:textId="77777777" w:rsidR="000770B6" w:rsidRPr="006157D8" w:rsidRDefault="000770B6" w:rsidP="002471DF">
      <w:pPr>
        <w:pStyle w:val="aff3"/>
        <w:tabs>
          <w:tab w:val="left" w:pos="567"/>
        </w:tabs>
        <w:ind w:firstLine="567"/>
        <w:rPr>
          <w:rFonts w:ascii="Times New Roman" w:hAnsi="Times New Roman"/>
          <w:b/>
          <w:sz w:val="28"/>
          <w:szCs w:val="28"/>
        </w:rPr>
      </w:pPr>
    </w:p>
    <w:p w14:paraId="6A8F3481" w14:textId="77777777" w:rsidR="000770B6" w:rsidRPr="006157D8" w:rsidRDefault="000770B6" w:rsidP="002471DF">
      <w:pPr>
        <w:pStyle w:val="aff3"/>
        <w:tabs>
          <w:tab w:val="left" w:pos="567"/>
        </w:tabs>
        <w:ind w:firstLine="567"/>
        <w:rPr>
          <w:rFonts w:ascii="Times New Roman" w:hAnsi="Times New Roman"/>
          <w:b/>
          <w:sz w:val="28"/>
          <w:szCs w:val="28"/>
        </w:rPr>
      </w:pPr>
    </w:p>
    <w:p w14:paraId="12DE3027" w14:textId="77777777" w:rsidR="000770B6" w:rsidRPr="006157D8" w:rsidRDefault="000770B6" w:rsidP="002471DF">
      <w:pPr>
        <w:pStyle w:val="aff3"/>
        <w:tabs>
          <w:tab w:val="left" w:pos="567"/>
        </w:tabs>
        <w:ind w:firstLine="567"/>
        <w:rPr>
          <w:rFonts w:ascii="Times New Roman" w:hAnsi="Times New Roman"/>
          <w:b/>
          <w:sz w:val="28"/>
          <w:szCs w:val="28"/>
        </w:rPr>
      </w:pPr>
    </w:p>
    <w:p w14:paraId="70EA023C" w14:textId="77777777" w:rsidR="000770B6" w:rsidRPr="006157D8" w:rsidRDefault="000770B6" w:rsidP="002471DF">
      <w:pPr>
        <w:pStyle w:val="aff3"/>
        <w:tabs>
          <w:tab w:val="left" w:pos="567"/>
        </w:tabs>
        <w:ind w:firstLine="567"/>
        <w:rPr>
          <w:rFonts w:ascii="Times New Roman" w:hAnsi="Times New Roman"/>
          <w:b/>
          <w:sz w:val="28"/>
          <w:szCs w:val="28"/>
        </w:rPr>
      </w:pPr>
    </w:p>
    <w:p w14:paraId="5C64AF3B" w14:textId="77777777" w:rsidR="000770B6" w:rsidRPr="006157D8" w:rsidRDefault="000770B6" w:rsidP="002471DF">
      <w:pPr>
        <w:pStyle w:val="aff3"/>
        <w:tabs>
          <w:tab w:val="left" w:pos="567"/>
        </w:tabs>
        <w:ind w:firstLine="567"/>
        <w:rPr>
          <w:rFonts w:ascii="Times New Roman" w:hAnsi="Times New Roman"/>
          <w:b/>
          <w:sz w:val="28"/>
          <w:szCs w:val="28"/>
        </w:rPr>
      </w:pPr>
    </w:p>
    <w:p w14:paraId="1DA358F5" w14:textId="77777777" w:rsidR="000770B6" w:rsidRPr="006157D8" w:rsidRDefault="000770B6" w:rsidP="002471DF">
      <w:pPr>
        <w:pStyle w:val="aff3"/>
        <w:tabs>
          <w:tab w:val="left" w:pos="567"/>
        </w:tabs>
        <w:ind w:firstLine="567"/>
        <w:rPr>
          <w:rFonts w:ascii="Times New Roman" w:hAnsi="Times New Roman"/>
          <w:b/>
          <w:sz w:val="28"/>
          <w:szCs w:val="28"/>
        </w:rPr>
      </w:pPr>
    </w:p>
    <w:p w14:paraId="1E985F69" w14:textId="77777777" w:rsidR="000770B6" w:rsidRPr="006157D8" w:rsidRDefault="000770B6" w:rsidP="002471DF">
      <w:pPr>
        <w:pStyle w:val="aff3"/>
        <w:tabs>
          <w:tab w:val="left" w:pos="567"/>
        </w:tabs>
        <w:ind w:firstLine="567"/>
        <w:rPr>
          <w:rFonts w:ascii="Times New Roman" w:hAnsi="Times New Roman"/>
          <w:b/>
          <w:sz w:val="28"/>
          <w:szCs w:val="28"/>
        </w:rPr>
      </w:pPr>
    </w:p>
    <w:p w14:paraId="5690FFA8" w14:textId="77777777" w:rsidR="000770B6" w:rsidRPr="006157D8" w:rsidRDefault="000770B6" w:rsidP="002471DF">
      <w:pPr>
        <w:pStyle w:val="aff3"/>
        <w:tabs>
          <w:tab w:val="left" w:pos="567"/>
        </w:tabs>
        <w:ind w:firstLine="567"/>
        <w:rPr>
          <w:rFonts w:ascii="Times New Roman" w:hAnsi="Times New Roman"/>
          <w:b/>
          <w:sz w:val="28"/>
          <w:szCs w:val="28"/>
        </w:rPr>
      </w:pPr>
    </w:p>
    <w:p w14:paraId="13ACB8EF" w14:textId="77777777" w:rsidR="000770B6" w:rsidRPr="006157D8" w:rsidRDefault="000770B6" w:rsidP="002471DF">
      <w:pPr>
        <w:pStyle w:val="aff3"/>
        <w:tabs>
          <w:tab w:val="left" w:pos="567"/>
        </w:tabs>
        <w:ind w:firstLine="567"/>
        <w:rPr>
          <w:rFonts w:ascii="Times New Roman" w:hAnsi="Times New Roman"/>
          <w:b/>
          <w:sz w:val="28"/>
          <w:szCs w:val="28"/>
        </w:rPr>
      </w:pPr>
    </w:p>
    <w:p w14:paraId="643F67B0" w14:textId="77777777" w:rsidR="000770B6" w:rsidRPr="006157D8" w:rsidRDefault="000770B6" w:rsidP="002471DF">
      <w:pPr>
        <w:pStyle w:val="aff3"/>
        <w:tabs>
          <w:tab w:val="left" w:pos="567"/>
        </w:tabs>
        <w:ind w:firstLine="567"/>
        <w:rPr>
          <w:rFonts w:ascii="Times New Roman" w:hAnsi="Times New Roman"/>
          <w:b/>
          <w:sz w:val="28"/>
          <w:szCs w:val="28"/>
        </w:rPr>
      </w:pPr>
    </w:p>
    <w:p w14:paraId="6F79B3FC" w14:textId="77777777" w:rsidR="000770B6" w:rsidRPr="006157D8" w:rsidRDefault="000770B6" w:rsidP="002471DF">
      <w:pPr>
        <w:pStyle w:val="aff3"/>
        <w:tabs>
          <w:tab w:val="left" w:pos="567"/>
        </w:tabs>
        <w:ind w:firstLine="567"/>
        <w:rPr>
          <w:rFonts w:ascii="Times New Roman" w:hAnsi="Times New Roman"/>
          <w:b/>
          <w:sz w:val="28"/>
          <w:szCs w:val="28"/>
        </w:rPr>
      </w:pPr>
    </w:p>
    <w:p w14:paraId="2AFABDB7" w14:textId="77777777" w:rsidR="000770B6" w:rsidRPr="006157D8" w:rsidRDefault="000770B6" w:rsidP="002471DF">
      <w:pPr>
        <w:pStyle w:val="aff3"/>
        <w:tabs>
          <w:tab w:val="left" w:pos="567"/>
        </w:tabs>
        <w:ind w:firstLine="567"/>
        <w:rPr>
          <w:rFonts w:ascii="Times New Roman" w:hAnsi="Times New Roman"/>
          <w:b/>
          <w:sz w:val="28"/>
          <w:szCs w:val="28"/>
        </w:rPr>
      </w:pPr>
    </w:p>
    <w:p w14:paraId="704CCFFF" w14:textId="77777777" w:rsidR="000770B6" w:rsidRPr="006157D8" w:rsidRDefault="000770B6" w:rsidP="002471DF">
      <w:pPr>
        <w:pStyle w:val="aff3"/>
        <w:tabs>
          <w:tab w:val="left" w:pos="567"/>
        </w:tabs>
        <w:ind w:firstLine="567"/>
        <w:rPr>
          <w:rFonts w:ascii="Times New Roman" w:hAnsi="Times New Roman"/>
          <w:b/>
          <w:sz w:val="28"/>
          <w:szCs w:val="28"/>
        </w:rPr>
      </w:pPr>
    </w:p>
    <w:p w14:paraId="4DD46485" w14:textId="77777777" w:rsidR="000770B6" w:rsidRPr="006157D8" w:rsidRDefault="000770B6" w:rsidP="002471DF">
      <w:pPr>
        <w:pStyle w:val="aff3"/>
        <w:tabs>
          <w:tab w:val="left" w:pos="567"/>
        </w:tabs>
        <w:ind w:firstLine="567"/>
        <w:rPr>
          <w:rFonts w:ascii="Times New Roman" w:hAnsi="Times New Roman"/>
          <w:b/>
          <w:sz w:val="28"/>
          <w:szCs w:val="28"/>
        </w:rPr>
      </w:pPr>
    </w:p>
    <w:p w14:paraId="682117F5" w14:textId="77777777" w:rsidR="000770B6" w:rsidRPr="006157D8" w:rsidRDefault="000770B6" w:rsidP="002471DF">
      <w:pPr>
        <w:pStyle w:val="aff3"/>
        <w:tabs>
          <w:tab w:val="left" w:pos="567"/>
        </w:tabs>
        <w:ind w:firstLine="567"/>
        <w:rPr>
          <w:rFonts w:ascii="Times New Roman" w:hAnsi="Times New Roman"/>
          <w:b/>
          <w:sz w:val="28"/>
          <w:szCs w:val="28"/>
        </w:rPr>
      </w:pPr>
    </w:p>
    <w:p w14:paraId="58A10372" w14:textId="77777777" w:rsidR="000770B6" w:rsidRPr="006157D8" w:rsidRDefault="000770B6" w:rsidP="002471DF">
      <w:pPr>
        <w:pStyle w:val="aff3"/>
        <w:tabs>
          <w:tab w:val="left" w:pos="567"/>
        </w:tabs>
        <w:ind w:firstLine="567"/>
        <w:rPr>
          <w:rFonts w:ascii="Times New Roman" w:hAnsi="Times New Roman"/>
          <w:b/>
          <w:sz w:val="28"/>
          <w:szCs w:val="28"/>
        </w:rPr>
      </w:pPr>
    </w:p>
    <w:p w14:paraId="340E0667" w14:textId="77777777" w:rsidR="000770B6" w:rsidRPr="006157D8" w:rsidRDefault="000770B6" w:rsidP="002471DF">
      <w:pPr>
        <w:pStyle w:val="aff3"/>
        <w:tabs>
          <w:tab w:val="left" w:pos="567"/>
        </w:tabs>
        <w:ind w:firstLine="567"/>
        <w:rPr>
          <w:rFonts w:ascii="Times New Roman" w:hAnsi="Times New Roman"/>
          <w:b/>
          <w:sz w:val="28"/>
          <w:szCs w:val="28"/>
        </w:rPr>
      </w:pPr>
    </w:p>
    <w:p w14:paraId="19187D07" w14:textId="77777777" w:rsidR="000770B6" w:rsidRPr="006157D8" w:rsidRDefault="000770B6" w:rsidP="002471DF">
      <w:pPr>
        <w:pStyle w:val="aff3"/>
        <w:tabs>
          <w:tab w:val="left" w:pos="567"/>
        </w:tabs>
        <w:ind w:firstLine="567"/>
        <w:rPr>
          <w:rFonts w:ascii="Times New Roman" w:hAnsi="Times New Roman"/>
          <w:b/>
          <w:sz w:val="28"/>
          <w:szCs w:val="28"/>
        </w:rPr>
      </w:pPr>
    </w:p>
    <w:p w14:paraId="5B8146B0" w14:textId="77777777" w:rsidR="000770B6" w:rsidRPr="006157D8" w:rsidRDefault="000770B6" w:rsidP="002471DF">
      <w:pPr>
        <w:pStyle w:val="aff3"/>
        <w:tabs>
          <w:tab w:val="left" w:pos="567"/>
        </w:tabs>
        <w:ind w:firstLine="567"/>
        <w:rPr>
          <w:rFonts w:ascii="Times New Roman" w:hAnsi="Times New Roman"/>
          <w:b/>
          <w:sz w:val="28"/>
          <w:szCs w:val="28"/>
        </w:rPr>
      </w:pPr>
    </w:p>
    <w:p w14:paraId="0981C347" w14:textId="77777777" w:rsidR="000770B6" w:rsidRPr="006157D8" w:rsidRDefault="000770B6" w:rsidP="002471DF">
      <w:pPr>
        <w:pStyle w:val="aff3"/>
        <w:tabs>
          <w:tab w:val="left" w:pos="567"/>
        </w:tabs>
        <w:ind w:firstLine="567"/>
        <w:rPr>
          <w:rFonts w:ascii="Times New Roman" w:hAnsi="Times New Roman"/>
          <w:b/>
          <w:sz w:val="28"/>
          <w:szCs w:val="28"/>
        </w:rPr>
      </w:pPr>
    </w:p>
    <w:p w14:paraId="522D3F80" w14:textId="77777777" w:rsidR="000770B6" w:rsidRPr="006157D8" w:rsidRDefault="000770B6" w:rsidP="002471DF">
      <w:pPr>
        <w:pStyle w:val="aff3"/>
        <w:tabs>
          <w:tab w:val="left" w:pos="567"/>
        </w:tabs>
        <w:ind w:firstLine="567"/>
        <w:rPr>
          <w:rFonts w:ascii="Times New Roman" w:hAnsi="Times New Roman"/>
          <w:b/>
          <w:sz w:val="28"/>
          <w:szCs w:val="28"/>
        </w:rPr>
      </w:pPr>
    </w:p>
    <w:p w14:paraId="2CEA00FF" w14:textId="77777777" w:rsidR="000770B6" w:rsidRPr="006157D8" w:rsidRDefault="000770B6" w:rsidP="002471DF">
      <w:pPr>
        <w:pStyle w:val="aff3"/>
        <w:tabs>
          <w:tab w:val="left" w:pos="567"/>
        </w:tabs>
        <w:ind w:firstLine="567"/>
        <w:rPr>
          <w:rFonts w:ascii="Times New Roman" w:hAnsi="Times New Roman"/>
          <w:b/>
          <w:sz w:val="28"/>
          <w:szCs w:val="28"/>
        </w:rPr>
      </w:pPr>
    </w:p>
    <w:p w14:paraId="2834F4E7" w14:textId="77777777" w:rsidR="000770B6" w:rsidRPr="006157D8" w:rsidRDefault="000770B6" w:rsidP="002471DF">
      <w:pPr>
        <w:pStyle w:val="aff3"/>
        <w:tabs>
          <w:tab w:val="left" w:pos="567"/>
        </w:tabs>
        <w:ind w:firstLine="567"/>
        <w:rPr>
          <w:rFonts w:ascii="Times New Roman" w:hAnsi="Times New Roman"/>
          <w:b/>
          <w:sz w:val="28"/>
          <w:szCs w:val="28"/>
        </w:rPr>
      </w:pPr>
    </w:p>
    <w:p w14:paraId="12A41996" w14:textId="77777777" w:rsidR="000770B6" w:rsidRPr="006157D8" w:rsidRDefault="000770B6" w:rsidP="002471DF">
      <w:pPr>
        <w:pStyle w:val="aff3"/>
        <w:tabs>
          <w:tab w:val="left" w:pos="567"/>
        </w:tabs>
        <w:ind w:firstLine="567"/>
        <w:rPr>
          <w:rFonts w:ascii="Times New Roman" w:hAnsi="Times New Roman"/>
          <w:b/>
          <w:sz w:val="28"/>
          <w:szCs w:val="28"/>
        </w:rPr>
      </w:pPr>
    </w:p>
    <w:p w14:paraId="3C7656E6" w14:textId="77777777" w:rsidR="000770B6" w:rsidRPr="006157D8" w:rsidRDefault="000770B6" w:rsidP="002471DF">
      <w:pPr>
        <w:pStyle w:val="aff3"/>
        <w:tabs>
          <w:tab w:val="left" w:pos="567"/>
        </w:tabs>
        <w:ind w:firstLine="567"/>
        <w:rPr>
          <w:rFonts w:ascii="Times New Roman" w:hAnsi="Times New Roman"/>
          <w:b/>
          <w:sz w:val="28"/>
          <w:szCs w:val="28"/>
        </w:rPr>
      </w:pPr>
    </w:p>
    <w:p w14:paraId="22F0935E" w14:textId="77777777" w:rsidR="000770B6" w:rsidRPr="006157D8" w:rsidRDefault="000770B6" w:rsidP="002471DF">
      <w:pPr>
        <w:pStyle w:val="aff3"/>
        <w:tabs>
          <w:tab w:val="left" w:pos="567"/>
        </w:tabs>
        <w:ind w:firstLine="567"/>
        <w:rPr>
          <w:rFonts w:ascii="Times New Roman" w:hAnsi="Times New Roman"/>
          <w:b/>
          <w:sz w:val="28"/>
          <w:szCs w:val="28"/>
        </w:rPr>
      </w:pPr>
    </w:p>
    <w:p w14:paraId="02524083" w14:textId="77777777" w:rsidR="000770B6" w:rsidRPr="006157D8" w:rsidRDefault="000770B6" w:rsidP="002471DF">
      <w:pPr>
        <w:pStyle w:val="aff3"/>
        <w:tabs>
          <w:tab w:val="left" w:pos="567"/>
        </w:tabs>
        <w:ind w:firstLine="567"/>
        <w:rPr>
          <w:rFonts w:ascii="Times New Roman" w:hAnsi="Times New Roman"/>
          <w:b/>
          <w:sz w:val="28"/>
          <w:szCs w:val="28"/>
        </w:rPr>
      </w:pPr>
    </w:p>
    <w:p w14:paraId="2881A062" w14:textId="77777777" w:rsidR="007A2135" w:rsidRPr="006157D8" w:rsidRDefault="007A2135" w:rsidP="002471DF">
      <w:pPr>
        <w:pStyle w:val="aff3"/>
        <w:tabs>
          <w:tab w:val="left" w:pos="567"/>
        </w:tabs>
        <w:ind w:firstLine="567"/>
        <w:rPr>
          <w:rFonts w:ascii="Times New Roman" w:hAnsi="Times New Roman"/>
          <w:b/>
          <w:sz w:val="28"/>
          <w:szCs w:val="28"/>
        </w:rPr>
      </w:pPr>
    </w:p>
    <w:p w14:paraId="0FF28B53" w14:textId="77777777" w:rsidR="007A2135" w:rsidRPr="006157D8" w:rsidRDefault="007A2135" w:rsidP="002471DF">
      <w:pPr>
        <w:pStyle w:val="aff3"/>
        <w:tabs>
          <w:tab w:val="left" w:pos="567"/>
        </w:tabs>
        <w:ind w:firstLine="567"/>
        <w:rPr>
          <w:rFonts w:ascii="Times New Roman" w:hAnsi="Times New Roman"/>
          <w:b/>
          <w:sz w:val="28"/>
          <w:szCs w:val="28"/>
        </w:rPr>
      </w:pPr>
    </w:p>
    <w:p w14:paraId="66D7B0B6" w14:textId="77777777" w:rsidR="002804F5" w:rsidRPr="006157D8" w:rsidRDefault="002804F5" w:rsidP="002B00D8">
      <w:pPr>
        <w:pStyle w:val="aff3"/>
        <w:tabs>
          <w:tab w:val="left" w:pos="567"/>
        </w:tabs>
        <w:ind w:firstLine="567"/>
        <w:rPr>
          <w:rFonts w:ascii="Times New Roman" w:hAnsi="Times New Roman"/>
          <w:b/>
          <w:sz w:val="28"/>
          <w:szCs w:val="28"/>
        </w:rPr>
      </w:pPr>
      <w:r w:rsidRPr="006157D8">
        <w:rPr>
          <w:rFonts w:ascii="Times New Roman" w:hAnsi="Times New Roman"/>
          <w:b/>
          <w:sz w:val="28"/>
          <w:szCs w:val="28"/>
        </w:rPr>
        <w:lastRenderedPageBreak/>
        <w:t>Обращение Председателя Совета директоров АО «Шардаринская ГЭС»</w:t>
      </w:r>
    </w:p>
    <w:p w14:paraId="7BA333D8" w14:textId="77777777" w:rsidR="002804F5" w:rsidRPr="006157D8" w:rsidRDefault="002804F5" w:rsidP="002B00D8">
      <w:pPr>
        <w:pStyle w:val="aff3"/>
        <w:tabs>
          <w:tab w:val="left" w:pos="567"/>
        </w:tabs>
        <w:ind w:firstLine="567"/>
        <w:jc w:val="both"/>
        <w:rPr>
          <w:rFonts w:ascii="Times New Roman" w:hAnsi="Times New Roman"/>
          <w:sz w:val="28"/>
          <w:szCs w:val="28"/>
        </w:rPr>
      </w:pPr>
    </w:p>
    <w:p w14:paraId="3F08DDBB" w14:textId="77777777" w:rsidR="002804F5" w:rsidRPr="006157D8" w:rsidRDefault="002804F5" w:rsidP="002B00D8">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Уважаемые читатели!</w:t>
      </w:r>
    </w:p>
    <w:p w14:paraId="522F16F0" w14:textId="77777777" w:rsidR="002804F5" w:rsidRPr="006157D8" w:rsidRDefault="002804F5" w:rsidP="002B00D8">
      <w:pPr>
        <w:pStyle w:val="aff3"/>
        <w:tabs>
          <w:tab w:val="left" w:pos="567"/>
        </w:tabs>
        <w:ind w:firstLine="567"/>
        <w:jc w:val="both"/>
        <w:rPr>
          <w:rFonts w:ascii="Times New Roman" w:hAnsi="Times New Roman"/>
          <w:sz w:val="28"/>
          <w:szCs w:val="28"/>
          <w:lang w:val="kk-KZ"/>
        </w:rPr>
      </w:pPr>
      <w:r w:rsidRPr="006157D8">
        <w:rPr>
          <w:rFonts w:ascii="Times New Roman" w:hAnsi="Times New Roman"/>
          <w:sz w:val="28"/>
          <w:szCs w:val="28"/>
        </w:rPr>
        <w:t xml:space="preserve">Президент Республики Казахстан </w:t>
      </w:r>
      <w:r w:rsidR="005007C7" w:rsidRPr="006157D8">
        <w:rPr>
          <w:rFonts w:ascii="Times New Roman" w:hAnsi="Times New Roman"/>
          <w:sz w:val="28"/>
          <w:szCs w:val="28"/>
        </w:rPr>
        <w:t>Касым-Жомарт Токаев</w:t>
      </w:r>
      <w:r w:rsidRPr="006157D8">
        <w:rPr>
          <w:rFonts w:ascii="Times New Roman" w:hAnsi="Times New Roman"/>
          <w:sz w:val="28"/>
          <w:szCs w:val="28"/>
        </w:rPr>
        <w:t xml:space="preserve"> и Правительство Республики Казахстан уделяют большое внимание развитию электроэнергетики страны.</w:t>
      </w:r>
    </w:p>
    <w:p w14:paraId="738FE461" w14:textId="77777777" w:rsidR="002804F5" w:rsidRPr="006157D8" w:rsidRDefault="002804F5" w:rsidP="002B00D8">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Задача электроэнергетической отрасли – опережающими тем</w:t>
      </w:r>
      <w:r w:rsidRPr="006157D8">
        <w:rPr>
          <w:rFonts w:ascii="Times New Roman" w:hAnsi="Times New Roman"/>
          <w:sz w:val="28"/>
          <w:szCs w:val="28"/>
        </w:rPr>
        <w:softHyphen/>
        <w:t>пами обеспечить растущие потребности экономики в электроэнергии. До 2030 года необходимо выполнить модернизацию и реконструкцию существующих генерирующих мощностей в объеме порядка 7 ГВт, а также осуществить ввод новых энергоблоков мощностью 14 ГВт.</w:t>
      </w:r>
    </w:p>
    <w:p w14:paraId="72394C5B" w14:textId="77777777" w:rsidR="002804F5" w:rsidRPr="006157D8" w:rsidRDefault="002804F5" w:rsidP="002B00D8">
      <w:pPr>
        <w:pStyle w:val="aff3"/>
        <w:tabs>
          <w:tab w:val="left" w:pos="567"/>
        </w:tabs>
        <w:ind w:firstLine="567"/>
        <w:jc w:val="both"/>
        <w:rPr>
          <w:rFonts w:ascii="Times New Roman" w:hAnsi="Times New Roman"/>
          <w:sz w:val="28"/>
          <w:szCs w:val="28"/>
          <w:lang w:val="kk-KZ"/>
        </w:rPr>
      </w:pPr>
      <w:r w:rsidRPr="006157D8">
        <w:rPr>
          <w:rFonts w:ascii="Times New Roman" w:hAnsi="Times New Roman"/>
          <w:bCs/>
          <w:sz w:val="28"/>
          <w:szCs w:val="28"/>
        </w:rPr>
        <w:t xml:space="preserve">Развитие электроэнергетической отрасли относится к числу основных направлений деятельности </w:t>
      </w:r>
      <w:r w:rsidRPr="006157D8">
        <w:rPr>
          <w:rFonts w:ascii="Times New Roman" w:hAnsi="Times New Roman"/>
          <w:sz w:val="28"/>
          <w:szCs w:val="28"/>
        </w:rPr>
        <w:t>АО «Фонд национального благосостояния «Самру</w:t>
      </w:r>
      <w:r w:rsidR="008D3F23" w:rsidRPr="006157D8">
        <w:rPr>
          <w:rFonts w:ascii="Times New Roman" w:hAnsi="Times New Roman"/>
          <w:sz w:val="28"/>
          <w:szCs w:val="28"/>
        </w:rPr>
        <w:t>к</w:t>
      </w:r>
      <w:r w:rsidR="008D3F23" w:rsidRPr="006157D8">
        <w:rPr>
          <w:rFonts w:ascii="Times New Roman" w:hAnsi="Times New Roman"/>
          <w:sz w:val="28"/>
          <w:szCs w:val="28"/>
        </w:rPr>
        <w:softHyphen/>
        <w:t>Қазына». Важная роль при этом</w:t>
      </w:r>
      <w:r w:rsidRPr="006157D8">
        <w:rPr>
          <w:rFonts w:ascii="Times New Roman" w:hAnsi="Times New Roman"/>
          <w:sz w:val="28"/>
          <w:szCs w:val="28"/>
        </w:rPr>
        <w:t xml:space="preserve"> отводится АО «Самрук</w:t>
      </w:r>
      <w:r w:rsidRPr="006157D8">
        <w:rPr>
          <w:rFonts w:ascii="Times New Roman" w:hAnsi="Times New Roman"/>
          <w:sz w:val="28"/>
          <w:szCs w:val="28"/>
        </w:rPr>
        <w:softHyphen/>
        <w:t xml:space="preserve">-Энерго», являющемуся крупнейшим электроэнергетическим холдингом в Казахстане, в группу которого входит АО «Шардаринская ГЭС». За небольшой срок со дня основания АО «Самрук-Энерго» удалось </w:t>
      </w:r>
      <w:r w:rsidR="00B72FCD" w:rsidRPr="006157D8">
        <w:rPr>
          <w:rFonts w:ascii="Times New Roman" w:hAnsi="Times New Roman"/>
          <w:sz w:val="28"/>
          <w:szCs w:val="28"/>
        </w:rPr>
        <w:t>внести значительный</w:t>
      </w:r>
      <w:r w:rsidRPr="006157D8">
        <w:rPr>
          <w:rFonts w:ascii="Times New Roman" w:hAnsi="Times New Roman"/>
          <w:sz w:val="28"/>
          <w:szCs w:val="28"/>
        </w:rPr>
        <w:t xml:space="preserve"> вклад в развитие отрасли, активно начать реализацию ряда крупных проектов, в том числе </w:t>
      </w:r>
      <w:r w:rsidRPr="006157D8">
        <w:rPr>
          <w:rFonts w:ascii="Times New Roman" w:hAnsi="Times New Roman"/>
          <w:sz w:val="28"/>
          <w:szCs w:val="28"/>
          <w:lang w:val="kk-KZ"/>
        </w:rPr>
        <w:t xml:space="preserve">инвестиционного </w:t>
      </w:r>
      <w:r w:rsidRPr="006157D8">
        <w:rPr>
          <w:rFonts w:ascii="Times New Roman" w:hAnsi="Times New Roman"/>
          <w:sz w:val="28"/>
          <w:szCs w:val="28"/>
        </w:rPr>
        <w:t>стратегического проекта «Модернизация Шардаринской ГЭС»</w:t>
      </w:r>
      <w:r w:rsidRPr="006157D8">
        <w:rPr>
          <w:rFonts w:ascii="Times New Roman" w:hAnsi="Times New Roman"/>
          <w:sz w:val="28"/>
          <w:szCs w:val="28"/>
          <w:lang w:val="kk-KZ"/>
        </w:rPr>
        <w:t xml:space="preserve">. </w:t>
      </w:r>
    </w:p>
    <w:p w14:paraId="1B332749" w14:textId="77777777" w:rsidR="002804F5" w:rsidRPr="006157D8" w:rsidRDefault="002804F5" w:rsidP="002B00D8">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АО «Шардаринская ГЭС» стабильно демонстрирует высокий уровень соблюдения принципов корпоративного управления, проводя при этом активную работу, направленную на совершенствование системы корпоративного управления. </w:t>
      </w:r>
    </w:p>
    <w:p w14:paraId="1476E879" w14:textId="77777777" w:rsidR="002804F5" w:rsidRPr="006157D8" w:rsidRDefault="002804F5" w:rsidP="00CA15CD">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Члены Совета директоров АО «Шардаринская ГЭС» систематично рассматривают стратегические и производственно-хозяйственные вопросы, а принятые решения успешно реализуются менеджментом компании. Совет директоров и руководство АО «Шардаринская ГЭС» делают все необходимое для достижения устойчивого развития компании и электроэнергетической отрасли в целом. Эффективная работа органов АО «Шардаринская ГЭС» позволяет ежегодно добиваться роста показателей фи</w:t>
      </w:r>
      <w:r w:rsidRPr="006157D8">
        <w:rPr>
          <w:rFonts w:ascii="Times New Roman" w:hAnsi="Times New Roman"/>
          <w:sz w:val="28"/>
          <w:szCs w:val="28"/>
        </w:rPr>
        <w:softHyphen/>
        <w:t>нансово</w:t>
      </w:r>
      <w:r w:rsidRPr="006157D8">
        <w:rPr>
          <w:rFonts w:ascii="Times New Roman" w:hAnsi="Times New Roman"/>
          <w:sz w:val="28"/>
          <w:szCs w:val="28"/>
        </w:rPr>
        <w:softHyphen/>
        <w:t>-хозяйственной деятельности, увеличения активов, и главное – формирования сплоченного коллектива профессионалов.</w:t>
      </w:r>
    </w:p>
    <w:p w14:paraId="30C13257" w14:textId="77777777" w:rsidR="002804F5" w:rsidRPr="006157D8" w:rsidRDefault="002804F5" w:rsidP="00CA15CD">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От имени членов Совета директоров АО «Шардаринская ГЭС» хочу выразить благодарность всему коллективу АО «Шардаринская ГЭС» за слаженную и эффективную работу, которая позволяет успешно обеспечивать производство электроэнергии, реализацию проекта по модернизации оборудования гидроэлектростанции и совершенствование уровня корпоративного управления.</w:t>
      </w:r>
    </w:p>
    <w:p w14:paraId="7EB4F8E9" w14:textId="77777777" w:rsidR="002804F5" w:rsidRPr="006157D8" w:rsidRDefault="002804F5" w:rsidP="00CA15CD">
      <w:pPr>
        <w:pStyle w:val="aff3"/>
        <w:tabs>
          <w:tab w:val="left" w:pos="567"/>
        </w:tabs>
        <w:ind w:firstLine="567"/>
        <w:jc w:val="both"/>
        <w:rPr>
          <w:rFonts w:ascii="Times New Roman" w:hAnsi="Times New Roman"/>
          <w:b/>
          <w:sz w:val="28"/>
          <w:szCs w:val="28"/>
        </w:rPr>
      </w:pPr>
    </w:p>
    <w:p w14:paraId="7FBE0385" w14:textId="77777777" w:rsidR="002804F5" w:rsidRPr="006157D8" w:rsidRDefault="002804F5" w:rsidP="00CA15CD">
      <w:pPr>
        <w:pStyle w:val="aff3"/>
        <w:tabs>
          <w:tab w:val="left" w:pos="567"/>
        </w:tabs>
        <w:ind w:firstLine="567"/>
        <w:jc w:val="both"/>
        <w:rPr>
          <w:rFonts w:ascii="Times New Roman" w:hAnsi="Times New Roman"/>
          <w:b/>
          <w:sz w:val="28"/>
          <w:szCs w:val="28"/>
        </w:rPr>
      </w:pPr>
      <w:r w:rsidRPr="006157D8">
        <w:rPr>
          <w:rFonts w:ascii="Times New Roman" w:hAnsi="Times New Roman"/>
          <w:b/>
          <w:sz w:val="28"/>
          <w:szCs w:val="28"/>
        </w:rPr>
        <w:t>Председатель Совета директоров АО «Шардаринская ГЭС»</w:t>
      </w:r>
    </w:p>
    <w:p w14:paraId="3799EF57" w14:textId="77777777" w:rsidR="0032703F" w:rsidRPr="006157D8" w:rsidRDefault="0032703F" w:rsidP="00CA15CD">
      <w:pPr>
        <w:pStyle w:val="aff3"/>
        <w:tabs>
          <w:tab w:val="left" w:pos="567"/>
        </w:tabs>
        <w:ind w:firstLine="567"/>
        <w:jc w:val="both"/>
        <w:rPr>
          <w:rFonts w:ascii="Times New Roman" w:hAnsi="Times New Roman"/>
          <w:b/>
          <w:sz w:val="28"/>
          <w:szCs w:val="28"/>
        </w:rPr>
      </w:pPr>
      <w:r w:rsidRPr="006157D8">
        <w:rPr>
          <w:rFonts w:ascii="Times New Roman" w:hAnsi="Times New Roman"/>
          <w:b/>
          <w:sz w:val="28"/>
          <w:szCs w:val="28"/>
        </w:rPr>
        <w:t>Наурызбек Камиля Дулат</w:t>
      </w:r>
      <w:r w:rsidRPr="006157D8">
        <w:rPr>
          <w:rFonts w:ascii="Times New Roman" w:hAnsi="Times New Roman"/>
          <w:b/>
          <w:sz w:val="28"/>
          <w:szCs w:val="28"/>
          <w:lang w:val="kk-KZ"/>
        </w:rPr>
        <w:t xml:space="preserve">қызы </w:t>
      </w:r>
    </w:p>
    <w:p w14:paraId="277FB758" w14:textId="77777777" w:rsidR="00A149F1" w:rsidRPr="006157D8" w:rsidRDefault="00A149F1" w:rsidP="00CA15CD">
      <w:pPr>
        <w:pStyle w:val="aff3"/>
        <w:tabs>
          <w:tab w:val="left" w:pos="567"/>
        </w:tabs>
        <w:ind w:firstLine="567"/>
        <w:jc w:val="both"/>
        <w:rPr>
          <w:rFonts w:ascii="Times New Roman" w:hAnsi="Times New Roman"/>
          <w:b/>
          <w:sz w:val="28"/>
          <w:szCs w:val="28"/>
        </w:rPr>
      </w:pPr>
    </w:p>
    <w:p w14:paraId="69A98388" w14:textId="77777777" w:rsidR="00745E2B" w:rsidRPr="006157D8" w:rsidRDefault="00745E2B" w:rsidP="00CA15CD">
      <w:pPr>
        <w:pStyle w:val="aff3"/>
        <w:tabs>
          <w:tab w:val="left" w:pos="567"/>
        </w:tabs>
        <w:ind w:firstLine="567"/>
        <w:jc w:val="both"/>
        <w:rPr>
          <w:rFonts w:ascii="Times New Roman" w:hAnsi="Times New Roman"/>
          <w:b/>
          <w:sz w:val="28"/>
          <w:szCs w:val="28"/>
        </w:rPr>
      </w:pPr>
    </w:p>
    <w:p w14:paraId="2727ED12" w14:textId="77777777" w:rsidR="000419E9" w:rsidRPr="006157D8" w:rsidRDefault="000419E9" w:rsidP="00CA15CD">
      <w:pPr>
        <w:pStyle w:val="aff3"/>
        <w:tabs>
          <w:tab w:val="left" w:pos="567"/>
        </w:tabs>
        <w:ind w:firstLine="567"/>
        <w:jc w:val="both"/>
        <w:rPr>
          <w:rFonts w:ascii="Times New Roman" w:hAnsi="Times New Roman"/>
          <w:b/>
          <w:sz w:val="28"/>
          <w:szCs w:val="28"/>
        </w:rPr>
      </w:pPr>
    </w:p>
    <w:p w14:paraId="41BE9E43" w14:textId="77777777" w:rsidR="000419E9" w:rsidRPr="006157D8" w:rsidRDefault="000419E9" w:rsidP="00CA15CD">
      <w:pPr>
        <w:pStyle w:val="aff3"/>
        <w:tabs>
          <w:tab w:val="left" w:pos="567"/>
        </w:tabs>
        <w:ind w:firstLine="567"/>
        <w:jc w:val="both"/>
        <w:rPr>
          <w:rFonts w:ascii="Times New Roman" w:hAnsi="Times New Roman"/>
          <w:b/>
          <w:sz w:val="28"/>
          <w:szCs w:val="28"/>
        </w:rPr>
      </w:pPr>
    </w:p>
    <w:p w14:paraId="48CA3832" w14:textId="77777777" w:rsidR="000419E9" w:rsidRPr="006157D8" w:rsidRDefault="000419E9" w:rsidP="00CA15CD">
      <w:pPr>
        <w:pStyle w:val="aff3"/>
        <w:tabs>
          <w:tab w:val="left" w:pos="567"/>
        </w:tabs>
        <w:ind w:firstLine="567"/>
        <w:jc w:val="both"/>
        <w:rPr>
          <w:rFonts w:ascii="Times New Roman" w:hAnsi="Times New Roman"/>
          <w:b/>
          <w:sz w:val="28"/>
          <w:szCs w:val="28"/>
        </w:rPr>
      </w:pPr>
    </w:p>
    <w:p w14:paraId="10DAB76D" w14:textId="77777777" w:rsidR="00745E2B" w:rsidRPr="006157D8" w:rsidRDefault="00745E2B" w:rsidP="00CA15CD">
      <w:pPr>
        <w:pStyle w:val="aff3"/>
        <w:tabs>
          <w:tab w:val="left" w:pos="567"/>
        </w:tabs>
        <w:ind w:firstLine="567"/>
        <w:jc w:val="both"/>
        <w:rPr>
          <w:rFonts w:ascii="Times New Roman" w:hAnsi="Times New Roman"/>
          <w:b/>
          <w:sz w:val="28"/>
          <w:szCs w:val="28"/>
        </w:rPr>
      </w:pPr>
    </w:p>
    <w:p w14:paraId="31BB7B3C" w14:textId="77777777" w:rsidR="00745E2B" w:rsidRPr="006157D8" w:rsidRDefault="00745E2B" w:rsidP="00CA15CD">
      <w:pPr>
        <w:pStyle w:val="aff3"/>
        <w:tabs>
          <w:tab w:val="left" w:pos="567"/>
        </w:tabs>
        <w:ind w:firstLine="567"/>
        <w:jc w:val="both"/>
        <w:rPr>
          <w:rFonts w:ascii="Times New Roman" w:hAnsi="Times New Roman"/>
          <w:b/>
          <w:sz w:val="28"/>
          <w:szCs w:val="28"/>
        </w:rPr>
      </w:pPr>
    </w:p>
    <w:p w14:paraId="00736DD7" w14:textId="77777777" w:rsidR="002804F5" w:rsidRPr="006157D8" w:rsidRDefault="002804F5" w:rsidP="00CA15CD">
      <w:pPr>
        <w:pStyle w:val="aff3"/>
        <w:tabs>
          <w:tab w:val="left" w:pos="567"/>
        </w:tabs>
        <w:ind w:firstLine="567"/>
        <w:jc w:val="both"/>
        <w:rPr>
          <w:rFonts w:ascii="Times New Roman" w:hAnsi="Times New Roman"/>
          <w:b/>
          <w:sz w:val="28"/>
          <w:szCs w:val="28"/>
        </w:rPr>
      </w:pPr>
      <w:r w:rsidRPr="006157D8">
        <w:rPr>
          <w:rFonts w:ascii="Times New Roman" w:hAnsi="Times New Roman"/>
          <w:b/>
          <w:sz w:val="28"/>
          <w:szCs w:val="28"/>
        </w:rPr>
        <w:lastRenderedPageBreak/>
        <w:t xml:space="preserve">Обращение Председателя Правления АО «Шардаринская ГЭС»  </w:t>
      </w:r>
    </w:p>
    <w:p w14:paraId="674977B1" w14:textId="77777777" w:rsidR="002804F5" w:rsidRPr="006157D8" w:rsidRDefault="002804F5" w:rsidP="00CA15CD">
      <w:pPr>
        <w:pStyle w:val="aff3"/>
        <w:tabs>
          <w:tab w:val="left" w:pos="567"/>
        </w:tabs>
        <w:ind w:firstLine="567"/>
        <w:jc w:val="both"/>
        <w:rPr>
          <w:rFonts w:ascii="Times New Roman" w:hAnsi="Times New Roman"/>
          <w:sz w:val="28"/>
          <w:szCs w:val="28"/>
        </w:rPr>
      </w:pPr>
    </w:p>
    <w:p w14:paraId="0881B00D" w14:textId="77777777" w:rsidR="002804F5" w:rsidRPr="006157D8" w:rsidRDefault="002804F5" w:rsidP="00CA15CD">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Уважаемые партнеры, коллеги!</w:t>
      </w:r>
    </w:p>
    <w:p w14:paraId="724B8D21" w14:textId="128837CA" w:rsidR="002804F5" w:rsidRPr="006157D8" w:rsidRDefault="002804F5" w:rsidP="00CA15CD">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Представляем вашему вниманию Годовой от</w:t>
      </w:r>
      <w:r w:rsidR="005007C7" w:rsidRPr="006157D8">
        <w:rPr>
          <w:rFonts w:ascii="Times New Roman" w:hAnsi="Times New Roman"/>
          <w:sz w:val="28"/>
          <w:szCs w:val="28"/>
        </w:rPr>
        <w:t>ч</w:t>
      </w:r>
      <w:r w:rsidR="00C328F4" w:rsidRPr="006157D8">
        <w:rPr>
          <w:rFonts w:ascii="Times New Roman" w:hAnsi="Times New Roman"/>
          <w:sz w:val="28"/>
          <w:szCs w:val="28"/>
        </w:rPr>
        <w:t xml:space="preserve">ет АО «Шардаринская ГЭС» за </w:t>
      </w:r>
      <w:r w:rsidR="00894D16" w:rsidRPr="006157D8">
        <w:rPr>
          <w:rFonts w:ascii="Times New Roman" w:hAnsi="Times New Roman"/>
          <w:sz w:val="28"/>
          <w:szCs w:val="28"/>
        </w:rPr>
        <w:t>202</w:t>
      </w:r>
      <w:r w:rsidR="000B4E3B" w:rsidRPr="006157D8">
        <w:rPr>
          <w:rFonts w:ascii="Times New Roman" w:hAnsi="Times New Roman"/>
          <w:sz w:val="28"/>
          <w:szCs w:val="28"/>
        </w:rPr>
        <w:t>4</w:t>
      </w:r>
      <w:r w:rsidR="00FA2EE4" w:rsidRPr="006157D8">
        <w:rPr>
          <w:rFonts w:ascii="Times New Roman" w:hAnsi="Times New Roman"/>
          <w:sz w:val="28"/>
          <w:szCs w:val="28"/>
          <w:lang w:val="kk-KZ"/>
        </w:rPr>
        <w:t xml:space="preserve"> </w:t>
      </w:r>
      <w:r w:rsidRPr="006157D8">
        <w:rPr>
          <w:rFonts w:ascii="Times New Roman" w:hAnsi="Times New Roman"/>
          <w:sz w:val="28"/>
          <w:szCs w:val="28"/>
        </w:rPr>
        <w:t>год, включающий в себя аспекты устойчивого развития и финансовой деятельности компании. Главная задача этого отчета - проинформировать акционера и всех заинтересованных лиц о проделанной АО «Шардаринская ГЭС» в 20</w:t>
      </w:r>
      <w:r w:rsidR="00C328F4" w:rsidRPr="006157D8">
        <w:rPr>
          <w:rFonts w:ascii="Times New Roman" w:hAnsi="Times New Roman"/>
          <w:sz w:val="28"/>
          <w:szCs w:val="28"/>
        </w:rPr>
        <w:t>2</w:t>
      </w:r>
      <w:r w:rsidR="000B4E3B" w:rsidRPr="006157D8">
        <w:rPr>
          <w:rFonts w:ascii="Times New Roman" w:hAnsi="Times New Roman"/>
          <w:sz w:val="28"/>
          <w:szCs w:val="28"/>
        </w:rPr>
        <w:t>4</w:t>
      </w:r>
      <w:r w:rsidRPr="006157D8">
        <w:rPr>
          <w:rFonts w:ascii="Times New Roman" w:hAnsi="Times New Roman"/>
          <w:sz w:val="28"/>
          <w:szCs w:val="28"/>
        </w:rPr>
        <w:t xml:space="preserve"> году работе и достигнутых при этом результатах.</w:t>
      </w:r>
    </w:p>
    <w:p w14:paraId="577223D9" w14:textId="77777777" w:rsidR="002804F5" w:rsidRPr="006157D8" w:rsidRDefault="002804F5" w:rsidP="00CA15CD">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АО «Шардаринская ГЭС» является крупной энергопроизводящей организацией в Туркестанской области, основное направление деятельности которой</w:t>
      </w:r>
      <w:r w:rsidR="008D3F23" w:rsidRPr="006157D8">
        <w:rPr>
          <w:rFonts w:ascii="Times New Roman" w:hAnsi="Times New Roman"/>
          <w:sz w:val="28"/>
          <w:szCs w:val="28"/>
        </w:rPr>
        <w:t xml:space="preserve"> -</w:t>
      </w:r>
      <w:r w:rsidRPr="006157D8">
        <w:rPr>
          <w:rFonts w:ascii="Times New Roman" w:hAnsi="Times New Roman"/>
          <w:sz w:val="28"/>
          <w:szCs w:val="28"/>
        </w:rPr>
        <w:t xml:space="preserve"> производство электрической энергии и ее реализация. И в настоящее </w:t>
      </w:r>
      <w:r w:rsidR="00B72FCD" w:rsidRPr="006157D8">
        <w:rPr>
          <w:rFonts w:ascii="Times New Roman" w:hAnsi="Times New Roman"/>
          <w:sz w:val="28"/>
          <w:szCs w:val="28"/>
        </w:rPr>
        <w:t>время АО</w:t>
      </w:r>
      <w:r w:rsidRPr="006157D8">
        <w:rPr>
          <w:rFonts w:ascii="Times New Roman" w:hAnsi="Times New Roman"/>
          <w:sz w:val="28"/>
          <w:szCs w:val="28"/>
        </w:rPr>
        <w:t xml:space="preserve"> «Шардаринская ГЭС» с применением современных технологий, которая в последующем создаст исключительно благоприятные условия для дальнейшего роста объемов производства электроэнергии и доходности компании.</w:t>
      </w:r>
    </w:p>
    <w:p w14:paraId="50D61539" w14:textId="77777777" w:rsidR="002804F5" w:rsidRPr="006157D8" w:rsidRDefault="002804F5" w:rsidP="00CA15CD">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Деятельность компании в минувшем году была сосредоточена на реализации задач, поставленных Единственным акционером, по обеспечению надежного, безаварийного и стабильного функционирования гидроэлектростанции, надлежащему выполнению ее обязательств перед потребителями вырабатываемой электроэнергии и соблюдению законодательства по охране окружающей среды и охраны труда. </w:t>
      </w:r>
    </w:p>
    <w:p w14:paraId="3FF8F9EF" w14:textId="77777777" w:rsidR="002804F5" w:rsidRPr="006157D8" w:rsidRDefault="002804F5" w:rsidP="00CA15CD">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АО «Шардаринская ГЭС» успешно завершило 20</w:t>
      </w:r>
      <w:r w:rsidR="00C328F4" w:rsidRPr="006157D8">
        <w:rPr>
          <w:rFonts w:ascii="Times New Roman" w:hAnsi="Times New Roman"/>
          <w:sz w:val="28"/>
          <w:szCs w:val="28"/>
        </w:rPr>
        <w:t>2</w:t>
      </w:r>
      <w:r w:rsidR="000B4E3B" w:rsidRPr="006157D8">
        <w:rPr>
          <w:rFonts w:ascii="Times New Roman" w:hAnsi="Times New Roman"/>
          <w:sz w:val="28"/>
          <w:szCs w:val="28"/>
        </w:rPr>
        <w:t>4</w:t>
      </w:r>
      <w:r w:rsidRPr="006157D8">
        <w:rPr>
          <w:rFonts w:ascii="Times New Roman" w:hAnsi="Times New Roman"/>
          <w:sz w:val="28"/>
          <w:szCs w:val="28"/>
        </w:rPr>
        <w:t xml:space="preserve"> год, выполнив все свои производственно-экономические задачи. Несмотря на влияние ряда внешних негативных факторов, компания сохранила свою устойчивость и продолжает сбалансированную работу по выполнению своих основных функций. Компания осуществляла и продолжает строить свою деятельность, осознавая, что в современном мире проведение социальной политики является экономической необходимостью, и тем самым принимает на себя обязательства по социально-ответственному взаимодействию со всеми заинтересованными сторонами: общественностью, государством, деловыми партнерами и персоналом. </w:t>
      </w:r>
    </w:p>
    <w:p w14:paraId="4D991194" w14:textId="77777777" w:rsidR="002804F5" w:rsidRPr="006157D8" w:rsidRDefault="002804F5" w:rsidP="00CA15CD">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Благодарю партнеров и коллектив АО «Шардаринская ГЭС» за совместную плодотворную работу в течение 20</w:t>
      </w:r>
      <w:r w:rsidR="00C328F4" w:rsidRPr="006157D8">
        <w:rPr>
          <w:rFonts w:ascii="Times New Roman" w:hAnsi="Times New Roman"/>
          <w:sz w:val="28"/>
          <w:szCs w:val="28"/>
        </w:rPr>
        <w:t>2</w:t>
      </w:r>
      <w:r w:rsidR="000B4E3B" w:rsidRPr="006157D8">
        <w:rPr>
          <w:rFonts w:ascii="Times New Roman" w:hAnsi="Times New Roman"/>
          <w:sz w:val="28"/>
          <w:szCs w:val="28"/>
        </w:rPr>
        <w:t>4</w:t>
      </w:r>
      <w:r w:rsidRPr="006157D8">
        <w:rPr>
          <w:rFonts w:ascii="Times New Roman" w:hAnsi="Times New Roman"/>
          <w:sz w:val="28"/>
          <w:szCs w:val="28"/>
        </w:rPr>
        <w:t xml:space="preserve"> года.</w:t>
      </w:r>
    </w:p>
    <w:p w14:paraId="044426BF" w14:textId="77777777" w:rsidR="002804F5" w:rsidRPr="006157D8" w:rsidRDefault="002804F5" w:rsidP="00CA15CD">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АО «Шардаринская ГЭС» и далее намерено и полно решимости наращивать достигнутые успехи и тем самым вносить свой весомый вклад в устойчивое развитие электроэнергетической отрасли Казахстана. </w:t>
      </w:r>
    </w:p>
    <w:p w14:paraId="458F27E8" w14:textId="77777777" w:rsidR="002804F5" w:rsidRPr="006157D8" w:rsidRDefault="002804F5" w:rsidP="00CA15CD">
      <w:pPr>
        <w:pStyle w:val="aff3"/>
        <w:tabs>
          <w:tab w:val="left" w:pos="567"/>
        </w:tabs>
        <w:ind w:firstLine="567"/>
        <w:rPr>
          <w:rFonts w:ascii="Times New Roman" w:hAnsi="Times New Roman"/>
          <w:b/>
          <w:sz w:val="28"/>
          <w:szCs w:val="28"/>
        </w:rPr>
      </w:pPr>
    </w:p>
    <w:p w14:paraId="1FFAC3CD" w14:textId="77777777" w:rsidR="002804F5" w:rsidRPr="006157D8" w:rsidRDefault="002804F5" w:rsidP="00CA15CD">
      <w:pPr>
        <w:pStyle w:val="aff3"/>
        <w:tabs>
          <w:tab w:val="left" w:pos="567"/>
        </w:tabs>
        <w:ind w:firstLine="567"/>
        <w:rPr>
          <w:rFonts w:ascii="Times New Roman" w:hAnsi="Times New Roman"/>
          <w:b/>
          <w:sz w:val="28"/>
          <w:szCs w:val="28"/>
        </w:rPr>
      </w:pPr>
    </w:p>
    <w:p w14:paraId="7236651D" w14:textId="77777777" w:rsidR="002804F5" w:rsidRPr="006157D8" w:rsidRDefault="002804F5" w:rsidP="00CA15CD">
      <w:pPr>
        <w:pStyle w:val="aff3"/>
        <w:tabs>
          <w:tab w:val="left" w:pos="567"/>
        </w:tabs>
        <w:ind w:firstLine="567"/>
        <w:rPr>
          <w:rFonts w:ascii="Times New Roman" w:hAnsi="Times New Roman"/>
          <w:b/>
          <w:sz w:val="28"/>
          <w:szCs w:val="28"/>
        </w:rPr>
      </w:pPr>
      <w:r w:rsidRPr="006157D8">
        <w:rPr>
          <w:rFonts w:ascii="Times New Roman" w:hAnsi="Times New Roman"/>
          <w:b/>
          <w:sz w:val="28"/>
          <w:szCs w:val="28"/>
        </w:rPr>
        <w:t>Председатель Правления АО «Шардаринская ГЭС»</w:t>
      </w:r>
    </w:p>
    <w:p w14:paraId="2BD1FAFA" w14:textId="77777777" w:rsidR="002804F5" w:rsidRPr="006157D8" w:rsidRDefault="00894D16" w:rsidP="00CA15CD">
      <w:pPr>
        <w:pStyle w:val="aff3"/>
        <w:tabs>
          <w:tab w:val="left" w:pos="567"/>
        </w:tabs>
        <w:ind w:firstLine="567"/>
        <w:rPr>
          <w:rFonts w:ascii="Times New Roman" w:hAnsi="Times New Roman"/>
          <w:b/>
          <w:sz w:val="28"/>
          <w:szCs w:val="28"/>
        </w:rPr>
      </w:pPr>
      <w:r w:rsidRPr="006157D8">
        <w:rPr>
          <w:rFonts w:ascii="Times New Roman" w:hAnsi="Times New Roman"/>
          <w:b/>
          <w:sz w:val="28"/>
          <w:szCs w:val="28"/>
        </w:rPr>
        <w:t>Кундаков Серик Кумаккалиевич</w:t>
      </w:r>
    </w:p>
    <w:p w14:paraId="319622F6" w14:textId="77777777" w:rsidR="00FF37D4" w:rsidRPr="006157D8" w:rsidRDefault="00FF37D4" w:rsidP="00CA15CD">
      <w:pPr>
        <w:pStyle w:val="aff3"/>
        <w:tabs>
          <w:tab w:val="left" w:pos="567"/>
        </w:tabs>
        <w:ind w:firstLine="567"/>
        <w:rPr>
          <w:rFonts w:ascii="Times New Roman" w:hAnsi="Times New Roman"/>
          <w:b/>
          <w:sz w:val="28"/>
          <w:szCs w:val="28"/>
        </w:rPr>
      </w:pPr>
    </w:p>
    <w:p w14:paraId="67C7FE8C" w14:textId="77777777" w:rsidR="002804F5" w:rsidRPr="006157D8" w:rsidRDefault="002804F5" w:rsidP="00CA15CD">
      <w:pPr>
        <w:pStyle w:val="aff3"/>
        <w:tabs>
          <w:tab w:val="left" w:pos="567"/>
        </w:tabs>
        <w:ind w:firstLine="567"/>
        <w:jc w:val="both"/>
        <w:rPr>
          <w:rFonts w:ascii="Times New Roman" w:hAnsi="Times New Roman"/>
          <w:b/>
          <w:caps/>
          <w:sz w:val="28"/>
          <w:szCs w:val="28"/>
        </w:rPr>
      </w:pPr>
    </w:p>
    <w:p w14:paraId="7E7D3020" w14:textId="77777777" w:rsidR="00C11696" w:rsidRPr="006157D8" w:rsidRDefault="00C11696">
      <w:pPr>
        <w:pStyle w:val="aff3"/>
        <w:tabs>
          <w:tab w:val="left" w:pos="567"/>
        </w:tabs>
        <w:ind w:firstLine="567"/>
        <w:jc w:val="both"/>
        <w:rPr>
          <w:rFonts w:ascii="Times New Roman" w:hAnsi="Times New Roman"/>
          <w:b/>
          <w:caps/>
          <w:sz w:val="28"/>
          <w:szCs w:val="28"/>
        </w:rPr>
      </w:pPr>
    </w:p>
    <w:p w14:paraId="23AC31B7" w14:textId="77777777" w:rsidR="00C11696" w:rsidRPr="006157D8" w:rsidRDefault="00C11696">
      <w:pPr>
        <w:pStyle w:val="aff3"/>
        <w:tabs>
          <w:tab w:val="left" w:pos="567"/>
        </w:tabs>
        <w:ind w:firstLine="567"/>
        <w:jc w:val="both"/>
        <w:rPr>
          <w:rFonts w:ascii="Times New Roman" w:hAnsi="Times New Roman"/>
          <w:b/>
          <w:caps/>
          <w:sz w:val="28"/>
          <w:szCs w:val="28"/>
        </w:rPr>
      </w:pPr>
    </w:p>
    <w:p w14:paraId="1FFBF726" w14:textId="77777777" w:rsidR="008E2F71" w:rsidRPr="006157D8" w:rsidRDefault="008E2F71" w:rsidP="002471DF">
      <w:pPr>
        <w:pStyle w:val="aff3"/>
        <w:tabs>
          <w:tab w:val="left" w:pos="567"/>
        </w:tabs>
        <w:ind w:firstLine="567"/>
        <w:jc w:val="both"/>
        <w:rPr>
          <w:rFonts w:ascii="Times New Roman" w:hAnsi="Times New Roman"/>
          <w:b/>
          <w:caps/>
          <w:sz w:val="28"/>
          <w:szCs w:val="28"/>
        </w:rPr>
      </w:pPr>
    </w:p>
    <w:p w14:paraId="20453317" w14:textId="77777777" w:rsidR="008E2F71" w:rsidRPr="006157D8" w:rsidRDefault="008E2F71" w:rsidP="002471DF">
      <w:pPr>
        <w:pStyle w:val="aff3"/>
        <w:tabs>
          <w:tab w:val="left" w:pos="567"/>
        </w:tabs>
        <w:ind w:firstLine="567"/>
        <w:jc w:val="both"/>
        <w:rPr>
          <w:rFonts w:ascii="Times New Roman" w:hAnsi="Times New Roman"/>
          <w:b/>
          <w:caps/>
          <w:sz w:val="28"/>
          <w:szCs w:val="28"/>
        </w:rPr>
      </w:pPr>
    </w:p>
    <w:p w14:paraId="19C5BB5F" w14:textId="77777777" w:rsidR="008E2F71" w:rsidRPr="006157D8" w:rsidRDefault="008E2F71" w:rsidP="002471DF">
      <w:pPr>
        <w:pStyle w:val="aff3"/>
        <w:tabs>
          <w:tab w:val="left" w:pos="567"/>
        </w:tabs>
        <w:ind w:firstLine="567"/>
        <w:jc w:val="both"/>
        <w:rPr>
          <w:rFonts w:ascii="Times New Roman" w:hAnsi="Times New Roman"/>
          <w:b/>
          <w:caps/>
          <w:sz w:val="28"/>
          <w:szCs w:val="28"/>
        </w:rPr>
      </w:pPr>
    </w:p>
    <w:p w14:paraId="51B1DFF6" w14:textId="77777777" w:rsidR="00644EB7" w:rsidRPr="006157D8" w:rsidRDefault="00644EB7" w:rsidP="002471DF">
      <w:pPr>
        <w:pStyle w:val="aff3"/>
        <w:numPr>
          <w:ilvl w:val="0"/>
          <w:numId w:val="5"/>
        </w:numPr>
        <w:tabs>
          <w:tab w:val="left" w:pos="567"/>
          <w:tab w:val="left" w:pos="1134"/>
        </w:tabs>
        <w:ind w:left="0" w:firstLine="567"/>
        <w:rPr>
          <w:rFonts w:ascii="Times New Roman" w:hAnsi="Times New Roman"/>
          <w:b/>
          <w:caps/>
          <w:sz w:val="28"/>
          <w:szCs w:val="28"/>
        </w:rPr>
      </w:pPr>
      <w:r w:rsidRPr="006157D8">
        <w:rPr>
          <w:rFonts w:ascii="Times New Roman" w:hAnsi="Times New Roman"/>
          <w:b/>
          <w:caps/>
          <w:sz w:val="28"/>
          <w:szCs w:val="28"/>
        </w:rPr>
        <w:lastRenderedPageBreak/>
        <w:t>ИНФОРМАЦИЯ О КОМПАНИИ</w:t>
      </w:r>
    </w:p>
    <w:p w14:paraId="2FE9BFE7" w14:textId="77777777" w:rsidR="002471DF" w:rsidRPr="006157D8" w:rsidRDefault="002471DF" w:rsidP="002471DF">
      <w:pPr>
        <w:pStyle w:val="aff3"/>
        <w:tabs>
          <w:tab w:val="left" w:pos="567"/>
          <w:tab w:val="left" w:pos="1134"/>
        </w:tabs>
        <w:ind w:left="567"/>
        <w:rPr>
          <w:rFonts w:ascii="Times New Roman" w:hAnsi="Times New Roman"/>
          <w:b/>
          <w:caps/>
          <w:sz w:val="28"/>
          <w:szCs w:val="28"/>
        </w:rPr>
      </w:pPr>
    </w:p>
    <w:p w14:paraId="3573CB19" w14:textId="77777777" w:rsidR="0009067F" w:rsidRPr="006157D8" w:rsidRDefault="002471DF" w:rsidP="009673A3">
      <w:pPr>
        <w:pStyle w:val="aff3"/>
        <w:numPr>
          <w:ilvl w:val="1"/>
          <w:numId w:val="5"/>
        </w:numPr>
        <w:tabs>
          <w:tab w:val="left" w:pos="567"/>
          <w:tab w:val="left" w:pos="1134"/>
        </w:tabs>
        <w:ind w:left="0" w:firstLine="567"/>
        <w:jc w:val="both"/>
        <w:rPr>
          <w:rFonts w:ascii="Times New Roman" w:hAnsi="Times New Roman"/>
          <w:sz w:val="28"/>
          <w:szCs w:val="28"/>
        </w:rPr>
      </w:pPr>
      <w:r w:rsidRPr="006157D8">
        <w:rPr>
          <w:rFonts w:ascii="Times New Roman" w:hAnsi="Times New Roman"/>
          <w:b/>
          <w:sz w:val="28"/>
          <w:szCs w:val="28"/>
        </w:rPr>
        <w:t xml:space="preserve">Общие сведения </w:t>
      </w:r>
    </w:p>
    <w:p w14:paraId="3643512E" w14:textId="77777777" w:rsidR="00644EB7" w:rsidRPr="006157D8" w:rsidRDefault="0009067F" w:rsidP="0009067F">
      <w:pPr>
        <w:pStyle w:val="aff3"/>
        <w:tabs>
          <w:tab w:val="left" w:pos="567"/>
          <w:tab w:val="left" w:pos="1134"/>
        </w:tabs>
        <w:jc w:val="both"/>
        <w:rPr>
          <w:rFonts w:ascii="Times New Roman" w:hAnsi="Times New Roman"/>
          <w:sz w:val="28"/>
          <w:szCs w:val="28"/>
        </w:rPr>
      </w:pPr>
      <w:r w:rsidRPr="006157D8">
        <w:rPr>
          <w:rFonts w:ascii="Times New Roman" w:hAnsi="Times New Roman"/>
          <w:b/>
          <w:sz w:val="28"/>
          <w:szCs w:val="28"/>
        </w:rPr>
        <w:tab/>
      </w:r>
      <w:r w:rsidR="00644EB7" w:rsidRPr="006157D8">
        <w:rPr>
          <w:rFonts w:ascii="Times New Roman" w:hAnsi="Times New Roman"/>
          <w:sz w:val="28"/>
          <w:szCs w:val="28"/>
        </w:rPr>
        <w:t>Шардаринская ГЭС расположена в среднем течении реки Сырдарья и является замыкающей гидроэлектростанцией (далее – ГЭС) Нарын­Сырдарьинского каскада рек.</w:t>
      </w:r>
    </w:p>
    <w:p w14:paraId="4F8E160B" w14:textId="77777777" w:rsidR="001977CD" w:rsidRPr="006157D8" w:rsidRDefault="001977CD" w:rsidP="001977CD">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Целью деятельности Шард</w:t>
      </w:r>
      <w:r w:rsidR="008D3F23" w:rsidRPr="006157D8">
        <w:rPr>
          <w:rFonts w:ascii="Times New Roman" w:hAnsi="Times New Roman"/>
          <w:sz w:val="28"/>
          <w:szCs w:val="28"/>
        </w:rPr>
        <w:t>а</w:t>
      </w:r>
      <w:r w:rsidRPr="006157D8">
        <w:rPr>
          <w:rFonts w:ascii="Times New Roman" w:hAnsi="Times New Roman"/>
          <w:sz w:val="28"/>
          <w:szCs w:val="28"/>
        </w:rPr>
        <w:t>ринской ГЭС является усиление координации действий по эксплуатации водно-энергетического комплекса Нарын-Сырдарьинского каскада, оптимизация энергоснабжения в Южном Казахстане. На гидроэлектростанции механическая энергия движущихся масс воды преобразуется в электрическую с помощью гидротурбин и гидрогенераторов, размещаемых вместе с многочисленным вспомогательным оборудованием в зданиях ГЭС.</w:t>
      </w:r>
    </w:p>
    <w:p w14:paraId="18F09704" w14:textId="77777777" w:rsidR="00644EB7" w:rsidRPr="006157D8" w:rsidRDefault="00644EB7"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Створ Шардаринской ГЭС располагается у возвышенности Жаушикум, где приречное понижение сужается до 5 км. Шардаринский гидроузел с водохранилищем сезонного регулирования проектировался и строился как комплексный. Одним из главных направлений его использования является орошение ценных сельскохозяйственных земель, расположенных вдоль берегов среднего и нижнего течения реки. Строительство Шардаринского гидроузла позволило освободить ГЭС вышележащего каскада от ирригационных функций, обеспечивая их работу в энергетическом режиме.</w:t>
      </w:r>
    </w:p>
    <w:p w14:paraId="60DE20F5" w14:textId="77777777" w:rsidR="00644EB7" w:rsidRPr="006157D8" w:rsidRDefault="00644EB7"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Здание гидроэлектростанции руслового типа размером 46х107,8 м совмещено в одно сооружение с водосбросами по два отверстия (5х6 м) слева и справа от агрегатов. Сопрягающие сооружения включают: понур, водобой, рисберму, подпорные стенки верхнего и нижнего бьефов. Вдоль верхового и левобережного зубьев основания здания гидроэлектростанции устроен трубчатый дренаж.</w:t>
      </w:r>
    </w:p>
    <w:p w14:paraId="44A35329" w14:textId="77777777" w:rsidR="006239A4" w:rsidRPr="006157D8" w:rsidRDefault="006239A4" w:rsidP="006239A4">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Общество осуществляет свою деятельность в рамках основной (профильной) деятельности в соответствии с Уставом Общества.</w:t>
      </w:r>
    </w:p>
    <w:p w14:paraId="48BA24E9" w14:textId="552B723B" w:rsidR="001B0A42" w:rsidRPr="006157D8" w:rsidRDefault="001B0A42" w:rsidP="001B0A42">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Единственным акционером Общест</w:t>
      </w:r>
      <w:r w:rsidR="008D3F23" w:rsidRPr="006157D8">
        <w:rPr>
          <w:rFonts w:ascii="Times New Roman" w:hAnsi="Times New Roman"/>
          <w:sz w:val="28"/>
          <w:szCs w:val="28"/>
        </w:rPr>
        <w:t>ва по состоянию на 1 января 202</w:t>
      </w:r>
      <w:r w:rsidR="00EB6ACD" w:rsidRPr="006157D8">
        <w:rPr>
          <w:rFonts w:ascii="Times New Roman" w:hAnsi="Times New Roman"/>
          <w:sz w:val="28"/>
          <w:szCs w:val="28"/>
          <w:lang w:val="kk-KZ"/>
        </w:rPr>
        <w:t>4</w:t>
      </w:r>
      <w:r w:rsidRPr="006157D8">
        <w:rPr>
          <w:rFonts w:ascii="Times New Roman" w:hAnsi="Times New Roman"/>
          <w:sz w:val="28"/>
          <w:szCs w:val="28"/>
        </w:rPr>
        <w:t xml:space="preserve"> года является АО «Самрук-Энерго»</w:t>
      </w:r>
      <w:r w:rsidR="00AC4F8A" w:rsidRPr="006157D8">
        <w:rPr>
          <w:rFonts w:ascii="Times New Roman" w:hAnsi="Times New Roman"/>
          <w:sz w:val="28"/>
          <w:szCs w:val="28"/>
        </w:rPr>
        <w:t xml:space="preserve"> </w:t>
      </w:r>
      <w:r w:rsidR="00AC4F8A" w:rsidRPr="006157D8">
        <w:rPr>
          <w:rFonts w:ascii="Times New Roman" w:hAnsi="Times New Roman"/>
          <w:b/>
          <w:sz w:val="28"/>
          <w:szCs w:val="28"/>
        </w:rPr>
        <w:t>Публичной компании «Qazaq Green Power PLC» (далее – Компания)</w:t>
      </w:r>
      <w:r w:rsidRPr="006157D8">
        <w:rPr>
          <w:rFonts w:ascii="Times New Roman" w:hAnsi="Times New Roman"/>
          <w:b/>
          <w:sz w:val="28"/>
          <w:szCs w:val="28"/>
        </w:rPr>
        <w:t>.</w:t>
      </w:r>
      <w:r w:rsidRPr="006157D8">
        <w:rPr>
          <w:rFonts w:ascii="Times New Roman" w:hAnsi="Times New Roman"/>
          <w:sz w:val="28"/>
          <w:szCs w:val="28"/>
        </w:rPr>
        <w:t xml:space="preserve"> В свою очередь АО «Шардаринская ГЭС» не имеет зарегистрированных филиалов, представительств, дочерних и зависимых компаний.</w:t>
      </w:r>
    </w:p>
    <w:p w14:paraId="2826D065" w14:textId="77777777" w:rsidR="00644EB7" w:rsidRPr="006157D8" w:rsidRDefault="00644EB7" w:rsidP="002471DF">
      <w:pPr>
        <w:pStyle w:val="aff3"/>
        <w:tabs>
          <w:tab w:val="left" w:pos="567"/>
        </w:tabs>
        <w:ind w:firstLine="567"/>
        <w:jc w:val="both"/>
        <w:rPr>
          <w:rFonts w:ascii="Times New Roman" w:hAnsi="Times New Roman"/>
          <w:sz w:val="28"/>
          <w:szCs w:val="28"/>
        </w:rPr>
      </w:pPr>
    </w:p>
    <w:p w14:paraId="74156CAF" w14:textId="77777777" w:rsidR="00644EB7" w:rsidRPr="006157D8" w:rsidRDefault="0016390F" w:rsidP="002471DF">
      <w:pPr>
        <w:pStyle w:val="aff3"/>
        <w:numPr>
          <w:ilvl w:val="1"/>
          <w:numId w:val="5"/>
        </w:numPr>
        <w:tabs>
          <w:tab w:val="left" w:pos="567"/>
          <w:tab w:val="left" w:pos="1134"/>
        </w:tabs>
        <w:ind w:left="0" w:firstLine="567"/>
        <w:rPr>
          <w:rFonts w:ascii="Times New Roman" w:hAnsi="Times New Roman"/>
          <w:sz w:val="28"/>
          <w:szCs w:val="28"/>
        </w:rPr>
      </w:pPr>
      <w:r w:rsidRPr="006157D8">
        <w:rPr>
          <w:rFonts w:ascii="Times New Roman" w:hAnsi="Times New Roman"/>
          <w:b/>
          <w:sz w:val="28"/>
          <w:szCs w:val="28"/>
        </w:rPr>
        <w:t>История развития О</w:t>
      </w:r>
      <w:r w:rsidR="002471DF" w:rsidRPr="006157D8">
        <w:rPr>
          <w:rFonts w:ascii="Times New Roman" w:hAnsi="Times New Roman"/>
          <w:b/>
          <w:sz w:val="28"/>
          <w:szCs w:val="28"/>
        </w:rPr>
        <w:t>бщества</w:t>
      </w:r>
    </w:p>
    <w:p w14:paraId="74F7660A" w14:textId="758B71EC" w:rsidR="00560C9E" w:rsidRPr="006157D8" w:rsidRDefault="00560C9E"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Акционерное общество «Шардаринская гидроэлектростанция» создано во исполнение постановления Правительства Республики Казахстан от 4 февраля </w:t>
      </w:r>
      <w:r w:rsidR="00FA2EE4" w:rsidRPr="006157D8">
        <w:rPr>
          <w:rFonts w:ascii="Times New Roman" w:hAnsi="Times New Roman"/>
          <w:sz w:val="28"/>
          <w:szCs w:val="28"/>
          <w:lang w:val="kk-KZ"/>
        </w:rPr>
        <w:t xml:space="preserve">        </w:t>
      </w:r>
      <w:r w:rsidRPr="006157D8">
        <w:rPr>
          <w:rFonts w:ascii="Times New Roman" w:hAnsi="Times New Roman"/>
          <w:sz w:val="28"/>
          <w:szCs w:val="28"/>
        </w:rPr>
        <w:t>1998 года №76 «Вопросы создания Акционерного общества «Шардаринская ГЭС», постановления Департамента государственного имущества и приватизации Министерства финансов  Республики Казахстан от</w:t>
      </w:r>
      <w:r w:rsidR="000835BE" w:rsidRPr="006157D8">
        <w:rPr>
          <w:rFonts w:ascii="Times New Roman" w:hAnsi="Times New Roman"/>
          <w:sz w:val="28"/>
          <w:szCs w:val="28"/>
        </w:rPr>
        <w:t xml:space="preserve"> 26 марта 1998 года № 150 </w:t>
      </w:r>
      <w:r w:rsidRPr="006157D8">
        <w:rPr>
          <w:rFonts w:ascii="Times New Roman" w:hAnsi="Times New Roman"/>
          <w:sz w:val="28"/>
          <w:szCs w:val="28"/>
        </w:rPr>
        <w:t>и постановления Южно-Казахстанского территориального комитета государственного имущества и приватизации от 25 августа 1998 года №585 «О создании открытого акционерного общества «Шардаринская ГЭС» в организационно-правовой форме открытого акционерного общества на базе имущественного комплекса «Шардаринская ГЭС», выделенного из государственного предприятия «Шардаринская ГЭС» с водохранилищем.</w:t>
      </w:r>
    </w:p>
    <w:p w14:paraId="52128033" w14:textId="77777777" w:rsidR="00560C9E" w:rsidRPr="006157D8" w:rsidRDefault="00560C9E"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Дата первичной регистрации - 10 сентября 1998 года.</w:t>
      </w:r>
    </w:p>
    <w:p w14:paraId="2ACCF407" w14:textId="77777777" w:rsidR="00560C9E" w:rsidRPr="006157D8" w:rsidRDefault="00560C9E"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lastRenderedPageBreak/>
        <w:t>В июне 2004 года Общество преобразовано в Акционерное общество «Шардаринская гидроэлектростанция». Государственная перерегистрация произведена в Департаменте юстиции Южно-Казахстанской области под регистрационным номером 9262-1958-АО от 25.06.2004 г.</w:t>
      </w:r>
    </w:p>
    <w:p w14:paraId="13BA7FAC" w14:textId="77777777" w:rsidR="00960F32" w:rsidRPr="006157D8" w:rsidRDefault="00960F32"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На сегодняшний день Общество является крупной энергопроизводящей организацией в Туркестанской области.</w:t>
      </w:r>
    </w:p>
    <w:p w14:paraId="74C095C4" w14:textId="3273F4CC" w:rsidR="00560C9E" w:rsidRPr="006157D8" w:rsidRDefault="00560C9E"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Единственным акционером Общест</w:t>
      </w:r>
      <w:r w:rsidR="00462D82" w:rsidRPr="006157D8">
        <w:rPr>
          <w:rFonts w:ascii="Times New Roman" w:hAnsi="Times New Roman"/>
          <w:sz w:val="28"/>
          <w:szCs w:val="28"/>
        </w:rPr>
        <w:t>ва по состоянию на 1 января 202</w:t>
      </w:r>
      <w:r w:rsidR="00745508" w:rsidRPr="006157D8">
        <w:rPr>
          <w:rFonts w:ascii="Times New Roman" w:hAnsi="Times New Roman"/>
          <w:sz w:val="28"/>
          <w:szCs w:val="28"/>
        </w:rPr>
        <w:t>4</w:t>
      </w:r>
      <w:r w:rsidRPr="006157D8">
        <w:rPr>
          <w:rFonts w:ascii="Times New Roman" w:hAnsi="Times New Roman"/>
          <w:sz w:val="28"/>
          <w:szCs w:val="28"/>
        </w:rPr>
        <w:t xml:space="preserve"> года является АО «Самрук-Энерго».</w:t>
      </w:r>
      <w:r w:rsidR="00971E08" w:rsidRPr="006157D8">
        <w:rPr>
          <w:rFonts w:ascii="Times New Roman" w:hAnsi="Times New Roman"/>
          <w:b/>
          <w:sz w:val="28"/>
          <w:szCs w:val="28"/>
        </w:rPr>
        <w:t xml:space="preserve"> Публичной компании «Qazaq Green Power PLC» (далее – Компания).</w:t>
      </w:r>
      <w:r w:rsidRPr="006157D8">
        <w:rPr>
          <w:rFonts w:ascii="Times New Roman" w:hAnsi="Times New Roman"/>
          <w:sz w:val="28"/>
          <w:szCs w:val="28"/>
        </w:rPr>
        <w:t xml:space="preserve"> В свою очередь АО «Шардаринская ГЭС» не имеет зарегистрированных филиалов, представительств, дочерних и зависимых компаний.</w:t>
      </w:r>
    </w:p>
    <w:p w14:paraId="1B3E6775" w14:textId="7A0316D5" w:rsidR="00560C9E" w:rsidRPr="006157D8" w:rsidRDefault="00560C9E"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Уставный капитал АО «Шардаринская ГЭС</w:t>
      </w:r>
      <w:r w:rsidR="001143DA" w:rsidRPr="006157D8">
        <w:rPr>
          <w:rFonts w:ascii="Times New Roman" w:hAnsi="Times New Roman"/>
          <w:sz w:val="28"/>
          <w:szCs w:val="28"/>
        </w:rPr>
        <w:t>», по состоянию на 01.01.2008г.</w:t>
      </w:r>
      <w:r w:rsidRPr="006157D8">
        <w:rPr>
          <w:rFonts w:ascii="Times New Roman" w:hAnsi="Times New Roman"/>
          <w:sz w:val="28"/>
          <w:szCs w:val="28"/>
        </w:rPr>
        <w:t xml:space="preserve"> составлял 130,188 млн. тенге. В 2009 году был произведен выпуск простых </w:t>
      </w:r>
      <w:r w:rsidR="00745E2B" w:rsidRPr="006157D8">
        <w:rPr>
          <w:rFonts w:ascii="Times New Roman" w:hAnsi="Times New Roman"/>
          <w:sz w:val="28"/>
          <w:szCs w:val="28"/>
        </w:rPr>
        <w:t xml:space="preserve">акций </w:t>
      </w:r>
      <w:r w:rsidRPr="006157D8">
        <w:rPr>
          <w:rFonts w:ascii="Times New Roman" w:hAnsi="Times New Roman"/>
          <w:sz w:val="28"/>
          <w:szCs w:val="28"/>
        </w:rPr>
        <w:t>на общую сумму 202,567 млн. тенге за счет нераспределенного дохода прошлых лет. В связи с этим, уставны</w:t>
      </w:r>
      <w:r w:rsidR="00462D82" w:rsidRPr="006157D8">
        <w:rPr>
          <w:rFonts w:ascii="Times New Roman" w:hAnsi="Times New Roman"/>
          <w:sz w:val="28"/>
          <w:szCs w:val="28"/>
        </w:rPr>
        <w:t>й кап</w:t>
      </w:r>
      <w:r w:rsidR="00745508" w:rsidRPr="006157D8">
        <w:rPr>
          <w:rFonts w:ascii="Times New Roman" w:hAnsi="Times New Roman"/>
          <w:sz w:val="28"/>
          <w:szCs w:val="28"/>
        </w:rPr>
        <w:t>итал Общества на 01.01.2024</w:t>
      </w:r>
      <w:r w:rsidRPr="006157D8">
        <w:rPr>
          <w:rFonts w:ascii="Times New Roman" w:hAnsi="Times New Roman"/>
          <w:sz w:val="28"/>
          <w:szCs w:val="28"/>
        </w:rPr>
        <w:t xml:space="preserve"> г. составляет 332 755 тыс. тенге. </w:t>
      </w:r>
    </w:p>
    <w:p w14:paraId="638FE336" w14:textId="77777777" w:rsidR="00CE5609" w:rsidRPr="006157D8" w:rsidRDefault="00CE5609" w:rsidP="002471DF">
      <w:pPr>
        <w:pStyle w:val="aff3"/>
        <w:tabs>
          <w:tab w:val="left" w:pos="567"/>
        </w:tabs>
        <w:ind w:firstLine="567"/>
        <w:jc w:val="both"/>
        <w:rPr>
          <w:rFonts w:ascii="Times New Roman" w:hAnsi="Times New Roman"/>
          <w:sz w:val="28"/>
          <w:szCs w:val="28"/>
        </w:rPr>
      </w:pPr>
    </w:p>
    <w:p w14:paraId="4413B2AB" w14:textId="77777777" w:rsidR="00560C9E" w:rsidRPr="006157D8" w:rsidRDefault="004B6A2B" w:rsidP="004B6A2B">
      <w:pPr>
        <w:ind w:firstLine="567"/>
        <w:jc w:val="both"/>
        <w:rPr>
          <w:rFonts w:ascii="Times New Roman" w:hAnsi="Times New Roman"/>
          <w:sz w:val="28"/>
        </w:rPr>
      </w:pPr>
      <w:r w:rsidRPr="006157D8">
        <w:rPr>
          <w:rFonts w:ascii="Times New Roman" w:hAnsi="Times New Roman"/>
          <w:sz w:val="28"/>
        </w:rPr>
        <w:t>Направлением деятельности Общества является производство электрической энергии и реализация выработанной электрической энергии.</w:t>
      </w:r>
    </w:p>
    <w:p w14:paraId="42BA28AE" w14:textId="77777777" w:rsidR="004B6A2B" w:rsidRPr="006157D8" w:rsidRDefault="004B6A2B" w:rsidP="004B6A2B">
      <w:pPr>
        <w:ind w:firstLine="567"/>
        <w:jc w:val="both"/>
        <w:rPr>
          <w:rFonts w:ascii="Times New Roman" w:hAnsi="Times New Roman"/>
          <w:sz w:val="28"/>
        </w:rPr>
      </w:pPr>
    </w:p>
    <w:p w14:paraId="7AB77DE3" w14:textId="77777777" w:rsidR="00560C9E" w:rsidRPr="006157D8" w:rsidRDefault="00560C9E" w:rsidP="002471DF">
      <w:pPr>
        <w:pStyle w:val="aff3"/>
        <w:tabs>
          <w:tab w:val="left" w:pos="567"/>
        </w:tabs>
        <w:ind w:firstLine="567"/>
        <w:jc w:val="center"/>
        <w:rPr>
          <w:rFonts w:ascii="Times New Roman" w:hAnsi="Times New Roman"/>
          <w:b/>
          <w:sz w:val="28"/>
          <w:szCs w:val="28"/>
        </w:rPr>
      </w:pPr>
      <w:r w:rsidRPr="006157D8">
        <w:rPr>
          <w:rFonts w:ascii="Times New Roman" w:hAnsi="Times New Roman"/>
          <w:b/>
          <w:sz w:val="28"/>
          <w:szCs w:val="28"/>
        </w:rPr>
        <w:t>Производственная мощность</w:t>
      </w:r>
    </w:p>
    <w:p w14:paraId="6C657622" w14:textId="77777777" w:rsidR="00560C9E" w:rsidRPr="006157D8" w:rsidRDefault="00560C9E" w:rsidP="002471DF">
      <w:pPr>
        <w:pStyle w:val="aff3"/>
        <w:tabs>
          <w:tab w:val="left" w:pos="567"/>
        </w:tabs>
        <w:ind w:firstLine="567"/>
        <w:rPr>
          <w:rFonts w:ascii="Times New Roman" w:hAnsi="Times New Roman"/>
          <w:b/>
          <w:sz w:val="16"/>
          <w:szCs w:val="16"/>
        </w:rPr>
      </w:pPr>
    </w:p>
    <w:tbl>
      <w:tblPr>
        <w:tblStyle w:val="afff6"/>
        <w:tblW w:w="10343" w:type="dxa"/>
        <w:jc w:val="center"/>
        <w:tblLook w:val="04A0" w:firstRow="1" w:lastRow="0" w:firstColumn="1" w:lastColumn="0" w:noHBand="0" w:noVBand="1"/>
      </w:tblPr>
      <w:tblGrid>
        <w:gridCol w:w="3940"/>
        <w:gridCol w:w="2545"/>
        <w:gridCol w:w="3858"/>
      </w:tblGrid>
      <w:tr w:rsidR="006157D8" w:rsidRPr="006157D8" w14:paraId="5C681EE4" w14:textId="77777777" w:rsidTr="006D5B3C">
        <w:trPr>
          <w:jc w:val="center"/>
        </w:trPr>
        <w:tc>
          <w:tcPr>
            <w:tcW w:w="3940" w:type="dxa"/>
          </w:tcPr>
          <w:p w14:paraId="0B71DC2F" w14:textId="77777777" w:rsidR="00AF57B8" w:rsidRPr="006157D8" w:rsidRDefault="00AF57B8" w:rsidP="00AF57B8">
            <w:pPr>
              <w:pStyle w:val="aff3"/>
              <w:tabs>
                <w:tab w:val="left" w:pos="567"/>
              </w:tabs>
              <w:ind w:firstLine="567"/>
              <w:jc w:val="center"/>
              <w:rPr>
                <w:rFonts w:ascii="Times New Roman" w:hAnsi="Times New Roman"/>
                <w:b/>
                <w:sz w:val="28"/>
                <w:szCs w:val="28"/>
              </w:rPr>
            </w:pPr>
            <w:r w:rsidRPr="006157D8">
              <w:rPr>
                <w:rFonts w:ascii="Times New Roman" w:hAnsi="Times New Roman"/>
                <w:sz w:val="28"/>
                <w:szCs w:val="28"/>
              </w:rPr>
              <w:t>Установленная мощность электростанции</w:t>
            </w:r>
          </w:p>
        </w:tc>
        <w:tc>
          <w:tcPr>
            <w:tcW w:w="2545" w:type="dxa"/>
          </w:tcPr>
          <w:p w14:paraId="2A18A4DB" w14:textId="77777777" w:rsidR="00AF57B8" w:rsidRPr="006157D8" w:rsidRDefault="00AF57B8" w:rsidP="00AF57B8">
            <w:pPr>
              <w:pStyle w:val="aff3"/>
              <w:tabs>
                <w:tab w:val="left" w:pos="567"/>
              </w:tabs>
              <w:ind w:firstLine="567"/>
              <w:jc w:val="center"/>
              <w:rPr>
                <w:rFonts w:ascii="Times New Roman" w:hAnsi="Times New Roman"/>
                <w:b/>
                <w:sz w:val="28"/>
                <w:szCs w:val="28"/>
              </w:rPr>
            </w:pPr>
            <w:r w:rsidRPr="006157D8">
              <w:rPr>
                <w:rFonts w:ascii="Times New Roman" w:hAnsi="Times New Roman"/>
                <w:sz w:val="28"/>
                <w:szCs w:val="28"/>
              </w:rPr>
              <w:t>Рабочая мощность                        за 202</w:t>
            </w:r>
            <w:r w:rsidR="00E23F1C" w:rsidRPr="006157D8">
              <w:rPr>
                <w:rFonts w:ascii="Times New Roman" w:hAnsi="Times New Roman"/>
                <w:sz w:val="28"/>
                <w:szCs w:val="28"/>
                <w:lang w:val="en-US"/>
              </w:rPr>
              <w:t>4</w:t>
            </w:r>
            <w:r w:rsidRPr="006157D8">
              <w:rPr>
                <w:rFonts w:ascii="Times New Roman" w:hAnsi="Times New Roman"/>
                <w:sz w:val="28"/>
                <w:szCs w:val="28"/>
              </w:rPr>
              <w:t xml:space="preserve"> год</w:t>
            </w:r>
          </w:p>
        </w:tc>
        <w:tc>
          <w:tcPr>
            <w:tcW w:w="3858" w:type="dxa"/>
            <w:vAlign w:val="center"/>
          </w:tcPr>
          <w:p w14:paraId="0E793EBA" w14:textId="77777777" w:rsidR="00AF57B8" w:rsidRPr="006157D8" w:rsidRDefault="00AF57B8" w:rsidP="00E23F1C">
            <w:pPr>
              <w:pStyle w:val="aff3"/>
              <w:tabs>
                <w:tab w:val="left" w:pos="567"/>
              </w:tabs>
              <w:ind w:firstLine="567"/>
              <w:jc w:val="center"/>
              <w:rPr>
                <w:rFonts w:ascii="Times New Roman" w:hAnsi="Times New Roman"/>
                <w:b/>
                <w:sz w:val="28"/>
                <w:szCs w:val="28"/>
              </w:rPr>
            </w:pPr>
            <w:r w:rsidRPr="006157D8">
              <w:rPr>
                <w:rFonts w:ascii="Times New Roman" w:hAnsi="Times New Roman"/>
                <w:sz w:val="28"/>
                <w:szCs w:val="28"/>
              </w:rPr>
              <w:t>Объем произведенной электрической энергии за 202</w:t>
            </w:r>
            <w:r w:rsidR="00E23F1C" w:rsidRPr="006157D8">
              <w:rPr>
                <w:rFonts w:ascii="Times New Roman" w:hAnsi="Times New Roman"/>
                <w:sz w:val="28"/>
                <w:szCs w:val="28"/>
              </w:rPr>
              <w:t>4</w:t>
            </w:r>
            <w:r w:rsidRPr="006157D8">
              <w:rPr>
                <w:rFonts w:ascii="Times New Roman" w:hAnsi="Times New Roman"/>
                <w:sz w:val="28"/>
                <w:szCs w:val="28"/>
              </w:rPr>
              <w:t xml:space="preserve"> год</w:t>
            </w:r>
          </w:p>
        </w:tc>
      </w:tr>
      <w:tr w:rsidR="006157D8" w:rsidRPr="006157D8" w14:paraId="3FE63447" w14:textId="77777777" w:rsidTr="006D5B3C">
        <w:trPr>
          <w:trHeight w:val="495"/>
          <w:jc w:val="center"/>
        </w:trPr>
        <w:tc>
          <w:tcPr>
            <w:tcW w:w="3940" w:type="dxa"/>
            <w:shd w:val="clear" w:color="auto" w:fill="00B050"/>
            <w:vAlign w:val="center"/>
          </w:tcPr>
          <w:p w14:paraId="2175E8F2" w14:textId="77777777" w:rsidR="00AF57B8" w:rsidRPr="006157D8" w:rsidRDefault="00AF57B8" w:rsidP="00AF57B8">
            <w:pPr>
              <w:pStyle w:val="aff3"/>
              <w:tabs>
                <w:tab w:val="left" w:pos="567"/>
              </w:tabs>
              <w:ind w:firstLine="567"/>
              <w:jc w:val="center"/>
              <w:rPr>
                <w:rFonts w:ascii="Times New Roman" w:hAnsi="Times New Roman"/>
                <w:sz w:val="28"/>
                <w:szCs w:val="28"/>
              </w:rPr>
            </w:pPr>
            <w:r w:rsidRPr="006157D8">
              <w:rPr>
                <w:rFonts w:ascii="Times New Roman" w:hAnsi="Times New Roman"/>
                <w:sz w:val="28"/>
                <w:szCs w:val="28"/>
              </w:rPr>
              <w:t>126 МВт</w:t>
            </w:r>
          </w:p>
        </w:tc>
        <w:tc>
          <w:tcPr>
            <w:tcW w:w="2545" w:type="dxa"/>
            <w:shd w:val="clear" w:color="auto" w:fill="00B050"/>
            <w:vAlign w:val="center"/>
          </w:tcPr>
          <w:p w14:paraId="437656C4" w14:textId="77777777" w:rsidR="00AF57B8" w:rsidRPr="006157D8" w:rsidRDefault="00E23F1C" w:rsidP="00AF57B8">
            <w:pPr>
              <w:pStyle w:val="aff3"/>
              <w:tabs>
                <w:tab w:val="left" w:pos="567"/>
              </w:tabs>
              <w:ind w:firstLine="567"/>
              <w:jc w:val="center"/>
              <w:rPr>
                <w:rFonts w:ascii="Times New Roman" w:hAnsi="Times New Roman"/>
                <w:sz w:val="28"/>
                <w:szCs w:val="28"/>
              </w:rPr>
            </w:pPr>
            <w:r w:rsidRPr="006157D8">
              <w:rPr>
                <w:rFonts w:ascii="Times New Roman" w:hAnsi="Times New Roman"/>
                <w:sz w:val="28"/>
                <w:szCs w:val="28"/>
              </w:rPr>
              <w:t>66,</w:t>
            </w:r>
            <w:r w:rsidRPr="006157D8">
              <w:rPr>
                <w:rFonts w:ascii="Times New Roman" w:hAnsi="Times New Roman"/>
                <w:sz w:val="28"/>
                <w:szCs w:val="28"/>
                <w:lang w:val="en-US"/>
              </w:rPr>
              <w:t>42</w:t>
            </w:r>
            <w:r w:rsidR="00AF57B8" w:rsidRPr="006157D8">
              <w:rPr>
                <w:rFonts w:ascii="Times New Roman" w:hAnsi="Times New Roman"/>
                <w:sz w:val="28"/>
                <w:szCs w:val="28"/>
              </w:rPr>
              <w:t xml:space="preserve"> МВт</w:t>
            </w:r>
          </w:p>
        </w:tc>
        <w:tc>
          <w:tcPr>
            <w:tcW w:w="3858" w:type="dxa"/>
            <w:shd w:val="clear" w:color="auto" w:fill="00B050"/>
            <w:vAlign w:val="center"/>
          </w:tcPr>
          <w:p w14:paraId="2DEB88A7" w14:textId="77777777" w:rsidR="00AF57B8" w:rsidRPr="006157D8" w:rsidRDefault="00E23F1C" w:rsidP="00AF57B8">
            <w:pPr>
              <w:pStyle w:val="aff3"/>
              <w:tabs>
                <w:tab w:val="left" w:pos="567"/>
              </w:tabs>
              <w:ind w:firstLine="567"/>
              <w:jc w:val="center"/>
              <w:rPr>
                <w:rFonts w:ascii="Times New Roman" w:hAnsi="Times New Roman"/>
                <w:sz w:val="28"/>
                <w:szCs w:val="28"/>
              </w:rPr>
            </w:pPr>
            <w:r w:rsidRPr="006157D8">
              <w:rPr>
                <w:rFonts w:ascii="Times New Roman" w:hAnsi="Times New Roman"/>
                <w:sz w:val="28"/>
                <w:szCs w:val="28"/>
              </w:rPr>
              <w:t>583,</w:t>
            </w:r>
            <w:r w:rsidRPr="006157D8">
              <w:rPr>
                <w:rFonts w:ascii="Times New Roman" w:hAnsi="Times New Roman"/>
                <w:sz w:val="28"/>
                <w:szCs w:val="28"/>
                <w:lang w:val="en-US"/>
              </w:rPr>
              <w:t>407</w:t>
            </w:r>
            <w:r w:rsidR="00AF57B8" w:rsidRPr="006157D8">
              <w:rPr>
                <w:rFonts w:ascii="Times New Roman" w:hAnsi="Times New Roman"/>
                <w:sz w:val="28"/>
                <w:szCs w:val="28"/>
              </w:rPr>
              <w:t xml:space="preserve"> млн. кВт/ч</w:t>
            </w:r>
          </w:p>
        </w:tc>
      </w:tr>
    </w:tbl>
    <w:p w14:paraId="7D7057D0" w14:textId="77777777" w:rsidR="000835BE" w:rsidRPr="006157D8" w:rsidRDefault="000835BE" w:rsidP="002471DF">
      <w:pPr>
        <w:pStyle w:val="aff3"/>
        <w:tabs>
          <w:tab w:val="left" w:pos="567"/>
        </w:tabs>
        <w:ind w:firstLine="567"/>
        <w:rPr>
          <w:rFonts w:ascii="Times New Roman" w:hAnsi="Times New Roman"/>
          <w:b/>
          <w:sz w:val="28"/>
          <w:szCs w:val="28"/>
        </w:rPr>
      </w:pPr>
    </w:p>
    <w:p w14:paraId="59E5C677" w14:textId="77777777" w:rsidR="00560C9E" w:rsidRPr="006157D8" w:rsidRDefault="00560C9E" w:rsidP="002471DF">
      <w:pPr>
        <w:pStyle w:val="aff3"/>
        <w:numPr>
          <w:ilvl w:val="1"/>
          <w:numId w:val="5"/>
        </w:numPr>
        <w:tabs>
          <w:tab w:val="left" w:pos="567"/>
          <w:tab w:val="left" w:pos="1134"/>
        </w:tabs>
        <w:ind w:left="0" w:firstLine="567"/>
        <w:rPr>
          <w:rFonts w:ascii="Times New Roman" w:hAnsi="Times New Roman"/>
          <w:b/>
          <w:sz w:val="28"/>
          <w:szCs w:val="28"/>
        </w:rPr>
      </w:pPr>
      <w:r w:rsidRPr="006157D8">
        <w:rPr>
          <w:rFonts w:ascii="Times New Roman" w:hAnsi="Times New Roman"/>
          <w:b/>
          <w:sz w:val="28"/>
          <w:szCs w:val="28"/>
        </w:rPr>
        <w:t>Соответствие требованиям</w:t>
      </w:r>
    </w:p>
    <w:p w14:paraId="5EFB9F77" w14:textId="77777777" w:rsidR="0043040A" w:rsidRPr="006157D8" w:rsidRDefault="0043040A" w:rsidP="0043040A">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АО «Шардаринская ГЭС» осуществляет свою деятельность в рамках действующего законодательства. </w:t>
      </w:r>
    </w:p>
    <w:p w14:paraId="76218912" w14:textId="77777777" w:rsidR="0043040A" w:rsidRPr="006157D8" w:rsidRDefault="0043040A" w:rsidP="0043040A">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Обществом на постоянной основе ведется монито</w:t>
      </w:r>
      <w:r w:rsidR="001143DA" w:rsidRPr="006157D8">
        <w:rPr>
          <w:rFonts w:ascii="Times New Roman" w:hAnsi="Times New Roman"/>
          <w:sz w:val="28"/>
          <w:szCs w:val="28"/>
        </w:rPr>
        <w:t xml:space="preserve">ринг текущих и вновь вступивших </w:t>
      </w:r>
      <w:r w:rsidRPr="006157D8">
        <w:rPr>
          <w:rFonts w:ascii="Times New Roman" w:hAnsi="Times New Roman"/>
          <w:sz w:val="28"/>
          <w:szCs w:val="28"/>
        </w:rPr>
        <w:t>в силу законов и технических регламентов в области электроэнергетики, экологии, охраны труда и безопасности, а также качества продукции.</w:t>
      </w:r>
    </w:p>
    <w:p w14:paraId="7F946681" w14:textId="77777777" w:rsidR="0043040A" w:rsidRPr="006157D8" w:rsidRDefault="0043040A"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В Обществе внедрена </w:t>
      </w:r>
      <w:r w:rsidR="00D07E4F" w:rsidRPr="006157D8">
        <w:rPr>
          <w:rFonts w:ascii="Times New Roman" w:hAnsi="Times New Roman"/>
          <w:sz w:val="28"/>
          <w:szCs w:val="28"/>
        </w:rPr>
        <w:t>корпоратив</w:t>
      </w:r>
      <w:r w:rsidRPr="006157D8">
        <w:rPr>
          <w:rFonts w:ascii="Times New Roman" w:hAnsi="Times New Roman"/>
          <w:sz w:val="28"/>
          <w:szCs w:val="28"/>
        </w:rPr>
        <w:t>на</w:t>
      </w:r>
      <w:r w:rsidR="00D07E4F" w:rsidRPr="006157D8">
        <w:rPr>
          <w:rFonts w:ascii="Times New Roman" w:hAnsi="Times New Roman"/>
          <w:sz w:val="28"/>
          <w:szCs w:val="28"/>
        </w:rPr>
        <w:t>я система менеджмента (далее - К</w:t>
      </w:r>
      <w:r w:rsidRPr="006157D8">
        <w:rPr>
          <w:rFonts w:ascii="Times New Roman" w:hAnsi="Times New Roman"/>
          <w:sz w:val="28"/>
          <w:szCs w:val="28"/>
        </w:rPr>
        <w:t>СМ) в соответствии с меж</w:t>
      </w:r>
      <w:r w:rsidR="00D07E4F" w:rsidRPr="006157D8">
        <w:rPr>
          <w:rFonts w:ascii="Times New Roman" w:hAnsi="Times New Roman"/>
          <w:sz w:val="28"/>
          <w:szCs w:val="28"/>
        </w:rPr>
        <w:t>дународными стандартами: систем</w:t>
      </w:r>
      <w:r w:rsidRPr="006157D8">
        <w:rPr>
          <w:rFonts w:ascii="Times New Roman" w:hAnsi="Times New Roman"/>
          <w:sz w:val="28"/>
          <w:szCs w:val="28"/>
        </w:rPr>
        <w:t xml:space="preserve"> менеджмента качества ISO 9001:2015, система менеджмента охраны здоровья и обеспечения безопасности труда </w:t>
      </w:r>
      <w:r w:rsidRPr="006157D8">
        <w:rPr>
          <w:rFonts w:ascii="Times New Roman" w:hAnsi="Times New Roman"/>
          <w:sz w:val="28"/>
          <w:szCs w:val="28"/>
          <w:lang w:val="en-US"/>
        </w:rPr>
        <w:t>ISO</w:t>
      </w:r>
      <w:r w:rsidRPr="006157D8">
        <w:rPr>
          <w:rFonts w:ascii="Times New Roman" w:hAnsi="Times New Roman"/>
          <w:sz w:val="28"/>
          <w:szCs w:val="28"/>
        </w:rPr>
        <w:t xml:space="preserve"> 45001:2018, система экологического менеджмента ISO 14001:2015, </w:t>
      </w:r>
      <w:r w:rsidR="00932D2F" w:rsidRPr="006157D8">
        <w:rPr>
          <w:rFonts w:ascii="Times New Roman" w:hAnsi="Times New Roman"/>
          <w:sz w:val="28"/>
          <w:szCs w:val="28"/>
        </w:rPr>
        <w:t xml:space="preserve">система энергетического менеджмента ISO 50001:2018, </w:t>
      </w:r>
      <w:r w:rsidRPr="006157D8">
        <w:rPr>
          <w:rFonts w:ascii="Times New Roman" w:hAnsi="Times New Roman"/>
          <w:sz w:val="28"/>
          <w:szCs w:val="28"/>
        </w:rPr>
        <w:t>а также</w:t>
      </w:r>
      <w:r w:rsidR="00932D2F" w:rsidRPr="006157D8">
        <w:rPr>
          <w:rFonts w:ascii="Times New Roman" w:hAnsi="Times New Roman"/>
          <w:sz w:val="28"/>
          <w:szCs w:val="28"/>
        </w:rPr>
        <w:t xml:space="preserve"> система менеджмента борьбы со взяточничеством ISO 37001:2016</w:t>
      </w:r>
      <w:r w:rsidRPr="006157D8">
        <w:rPr>
          <w:rFonts w:ascii="Times New Roman" w:hAnsi="Times New Roman"/>
          <w:sz w:val="28"/>
          <w:szCs w:val="28"/>
        </w:rPr>
        <w:t xml:space="preserve">. Соответствующие сертификаты систем менеджмента в соответствии с международными стандартами (сертификационный орган </w:t>
      </w:r>
      <w:r w:rsidR="00E50EB2" w:rsidRPr="006157D8">
        <w:rPr>
          <w:rFonts w:ascii="Times New Roman" w:hAnsi="Times New Roman"/>
          <w:sz w:val="28"/>
          <w:szCs w:val="28"/>
          <w:lang w:val="en-US"/>
        </w:rPr>
        <w:t>MSCertificationServicesPvt</w:t>
      </w:r>
      <w:r w:rsidR="00E50EB2" w:rsidRPr="006157D8">
        <w:rPr>
          <w:rFonts w:ascii="Times New Roman" w:hAnsi="Times New Roman"/>
          <w:sz w:val="28"/>
          <w:szCs w:val="28"/>
        </w:rPr>
        <w:t>.</w:t>
      </w:r>
      <w:r w:rsidR="00E50EB2" w:rsidRPr="006157D8">
        <w:rPr>
          <w:rFonts w:ascii="Times New Roman" w:hAnsi="Times New Roman"/>
          <w:sz w:val="28"/>
          <w:szCs w:val="28"/>
          <w:lang w:val="en-US"/>
        </w:rPr>
        <w:t>Ltd</w:t>
      </w:r>
      <w:r w:rsidR="00E50EB2" w:rsidRPr="006157D8">
        <w:rPr>
          <w:rFonts w:ascii="Times New Roman" w:hAnsi="Times New Roman"/>
          <w:sz w:val="28"/>
          <w:szCs w:val="28"/>
        </w:rPr>
        <w:t>.</w:t>
      </w:r>
      <w:r w:rsidRPr="006157D8">
        <w:rPr>
          <w:rFonts w:ascii="Times New Roman" w:hAnsi="Times New Roman"/>
          <w:sz w:val="28"/>
          <w:szCs w:val="28"/>
        </w:rPr>
        <w:t>) были получены Обществом</w:t>
      </w:r>
      <w:r w:rsidR="001143DA" w:rsidRPr="006157D8">
        <w:rPr>
          <w:rFonts w:ascii="Times New Roman" w:hAnsi="Times New Roman"/>
          <w:sz w:val="28"/>
          <w:szCs w:val="28"/>
        </w:rPr>
        <w:t xml:space="preserve"> в марте</w:t>
      </w:r>
      <w:r w:rsidR="00E50EB2" w:rsidRPr="006157D8">
        <w:rPr>
          <w:rFonts w:ascii="Times New Roman" w:hAnsi="Times New Roman"/>
          <w:sz w:val="28"/>
          <w:szCs w:val="28"/>
        </w:rPr>
        <w:t xml:space="preserve"> 2023</w:t>
      </w:r>
      <w:r w:rsidRPr="006157D8">
        <w:rPr>
          <w:rFonts w:ascii="Times New Roman" w:hAnsi="Times New Roman"/>
          <w:sz w:val="28"/>
          <w:szCs w:val="28"/>
        </w:rPr>
        <w:t xml:space="preserve"> года.</w:t>
      </w:r>
    </w:p>
    <w:p w14:paraId="7B2D6383" w14:textId="77777777" w:rsidR="00560C9E" w:rsidRPr="006157D8" w:rsidRDefault="00560C9E" w:rsidP="002471DF">
      <w:pPr>
        <w:pStyle w:val="aff3"/>
        <w:tabs>
          <w:tab w:val="left" w:pos="567"/>
        </w:tabs>
        <w:ind w:firstLine="567"/>
        <w:jc w:val="both"/>
        <w:rPr>
          <w:rFonts w:ascii="Times New Roman" w:hAnsi="Times New Roman"/>
          <w:b/>
          <w:sz w:val="18"/>
          <w:szCs w:val="28"/>
        </w:rPr>
      </w:pPr>
    </w:p>
    <w:p w14:paraId="174F9426" w14:textId="77777777" w:rsidR="00644EB7" w:rsidRPr="006157D8" w:rsidRDefault="002471DF" w:rsidP="00CA15CD">
      <w:pPr>
        <w:pStyle w:val="aff3"/>
        <w:numPr>
          <w:ilvl w:val="1"/>
          <w:numId w:val="5"/>
        </w:numPr>
        <w:tabs>
          <w:tab w:val="left" w:pos="567"/>
          <w:tab w:val="left" w:pos="1134"/>
        </w:tabs>
        <w:ind w:left="0" w:firstLine="567"/>
        <w:rPr>
          <w:rFonts w:ascii="Times New Roman" w:hAnsi="Times New Roman"/>
          <w:sz w:val="28"/>
          <w:szCs w:val="28"/>
        </w:rPr>
      </w:pPr>
      <w:r w:rsidRPr="006157D8">
        <w:rPr>
          <w:rFonts w:ascii="Times New Roman" w:hAnsi="Times New Roman"/>
          <w:b/>
          <w:sz w:val="28"/>
          <w:szCs w:val="28"/>
        </w:rPr>
        <w:t>Миссия, видение, стратегия</w:t>
      </w:r>
    </w:p>
    <w:p w14:paraId="62F33D82" w14:textId="77777777" w:rsidR="0043040A" w:rsidRPr="006157D8" w:rsidRDefault="00644EB7" w:rsidP="00CA15CD">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lastRenderedPageBreak/>
        <w:t xml:space="preserve">Общество реализует свою деятельность в рамках единой Стратегии развития АО «Самрук-Энерго» </w:t>
      </w:r>
      <w:r w:rsidR="00894D16" w:rsidRPr="006157D8">
        <w:rPr>
          <w:rFonts w:ascii="Times New Roman" w:hAnsi="Times New Roman"/>
          <w:sz w:val="28"/>
          <w:szCs w:val="28"/>
        </w:rPr>
        <w:t>на 2022-2031 годы</w:t>
      </w:r>
      <w:r w:rsidRPr="006157D8">
        <w:rPr>
          <w:rFonts w:ascii="Times New Roman" w:hAnsi="Times New Roman"/>
          <w:sz w:val="28"/>
          <w:szCs w:val="28"/>
        </w:rPr>
        <w:t>,</w:t>
      </w:r>
      <w:r w:rsidR="00894D16" w:rsidRPr="006157D8">
        <w:rPr>
          <w:rFonts w:ascii="Times New Roman" w:hAnsi="Times New Roman"/>
          <w:sz w:val="28"/>
          <w:szCs w:val="28"/>
        </w:rPr>
        <w:t xml:space="preserve"> утвержденной Единственным акционером 29 октября 2021 года (протокол №11/21)</w:t>
      </w:r>
      <w:r w:rsidRPr="006157D8">
        <w:rPr>
          <w:rFonts w:ascii="Times New Roman" w:hAnsi="Times New Roman"/>
          <w:sz w:val="28"/>
          <w:szCs w:val="28"/>
        </w:rPr>
        <w:t xml:space="preserve"> основными целями которой являются: </w:t>
      </w:r>
      <w:r w:rsidR="009A75AD" w:rsidRPr="006157D8">
        <w:rPr>
          <w:rFonts w:ascii="Times New Roman" w:hAnsi="Times New Roman"/>
          <w:sz w:val="28"/>
          <w:szCs w:val="28"/>
          <w:lang w:val="kk-KZ"/>
        </w:rPr>
        <w:t>снижение нетто углеродного следа, увеличение производительности и увеличение стоимости чистых активов</w:t>
      </w:r>
      <w:r w:rsidRPr="006157D8">
        <w:rPr>
          <w:rFonts w:ascii="Times New Roman" w:hAnsi="Times New Roman"/>
          <w:sz w:val="28"/>
          <w:szCs w:val="28"/>
        </w:rPr>
        <w:t>.</w:t>
      </w:r>
    </w:p>
    <w:p w14:paraId="288B9DE9" w14:textId="77777777" w:rsidR="002471DF" w:rsidRPr="006157D8" w:rsidRDefault="002471DF" w:rsidP="00CA15CD">
      <w:pPr>
        <w:pStyle w:val="aff3"/>
        <w:tabs>
          <w:tab w:val="left" w:pos="567"/>
        </w:tabs>
        <w:ind w:firstLine="567"/>
        <w:jc w:val="both"/>
        <w:rPr>
          <w:rFonts w:ascii="Times New Roman" w:hAnsi="Times New Roman"/>
          <w:sz w:val="28"/>
          <w:szCs w:val="28"/>
        </w:rPr>
      </w:pPr>
    </w:p>
    <w:p w14:paraId="0F35CCE3" w14:textId="77777777" w:rsidR="00560C9E" w:rsidRPr="006157D8" w:rsidRDefault="00560C9E">
      <w:pPr>
        <w:pStyle w:val="aff3"/>
        <w:tabs>
          <w:tab w:val="left" w:pos="567"/>
        </w:tabs>
        <w:ind w:firstLine="567"/>
        <w:jc w:val="both"/>
        <w:rPr>
          <w:rFonts w:ascii="Times New Roman" w:hAnsi="Times New Roman"/>
          <w:b/>
          <w:sz w:val="28"/>
          <w:szCs w:val="28"/>
        </w:rPr>
      </w:pPr>
      <w:r w:rsidRPr="006157D8">
        <w:rPr>
          <w:rFonts w:ascii="Times New Roman" w:hAnsi="Times New Roman"/>
          <w:b/>
          <w:sz w:val="28"/>
          <w:szCs w:val="28"/>
        </w:rPr>
        <w:t>Миссия</w:t>
      </w:r>
    </w:p>
    <w:p w14:paraId="1E01E0C1" w14:textId="6531C825" w:rsidR="00560C9E" w:rsidRPr="006157D8" w:rsidRDefault="009A75AD">
      <w:pPr>
        <w:pStyle w:val="aff3"/>
        <w:tabs>
          <w:tab w:val="left" w:pos="567"/>
        </w:tabs>
        <w:ind w:firstLine="567"/>
        <w:jc w:val="both"/>
        <w:rPr>
          <w:rFonts w:ascii="Times New Roman" w:hAnsi="Times New Roman"/>
          <w:sz w:val="28"/>
          <w:szCs w:val="28"/>
        </w:rPr>
      </w:pPr>
      <w:r w:rsidRPr="006157D8">
        <w:rPr>
          <w:rStyle w:val="fontstyle01"/>
          <w:rFonts w:ascii="Times New Roman" w:hAnsi="Times New Roman" w:hint="default"/>
          <w:color w:val="auto"/>
          <w:sz w:val="28"/>
          <w:szCs w:val="28"/>
        </w:rPr>
        <w:t>Создавать стоимость для акционер</w:t>
      </w:r>
      <w:r w:rsidR="00553BDC" w:rsidRPr="006157D8">
        <w:rPr>
          <w:rStyle w:val="fontstyle01"/>
          <w:rFonts w:ascii="Times New Roman" w:hAnsi="Times New Roman" w:hint="default"/>
          <w:color w:val="auto"/>
          <w:sz w:val="28"/>
          <w:szCs w:val="28"/>
          <w:lang w:val="kk-KZ"/>
        </w:rPr>
        <w:t>а</w:t>
      </w:r>
      <w:r w:rsidRPr="006157D8">
        <w:rPr>
          <w:rStyle w:val="fontstyle01"/>
          <w:rFonts w:ascii="Times New Roman" w:hAnsi="Times New Roman" w:hint="default"/>
          <w:color w:val="auto"/>
          <w:sz w:val="28"/>
          <w:szCs w:val="28"/>
        </w:rPr>
        <w:t>, удовлетворять растущий спрос путем</w:t>
      </w:r>
      <w:r w:rsidRPr="006157D8">
        <w:rPr>
          <w:rFonts w:ascii="Times New Roman" w:eastAsia="TimesNewRomanPSMT" w:hAnsi="Times New Roman"/>
          <w:sz w:val="28"/>
          <w:szCs w:val="28"/>
        </w:rPr>
        <w:br/>
      </w:r>
      <w:r w:rsidRPr="006157D8">
        <w:rPr>
          <w:rStyle w:val="fontstyle01"/>
          <w:rFonts w:ascii="Times New Roman" w:hAnsi="Times New Roman" w:hint="default"/>
          <w:color w:val="auto"/>
          <w:sz w:val="28"/>
          <w:szCs w:val="28"/>
        </w:rPr>
        <w:t>надежных поставок энергоресурсов, высокотехнологического развития, экологичности,</w:t>
      </w:r>
      <w:r w:rsidR="00CE5609" w:rsidRPr="006157D8">
        <w:rPr>
          <w:rStyle w:val="fontstyle01"/>
          <w:rFonts w:ascii="Times New Roman" w:hAnsi="Times New Roman" w:hint="default"/>
          <w:color w:val="auto"/>
          <w:sz w:val="28"/>
          <w:szCs w:val="28"/>
          <w:lang w:val="kk-KZ"/>
        </w:rPr>
        <w:t xml:space="preserve"> </w:t>
      </w:r>
      <w:r w:rsidRPr="006157D8">
        <w:rPr>
          <w:rStyle w:val="fontstyle01"/>
          <w:rFonts w:ascii="Times New Roman" w:hAnsi="Times New Roman" w:hint="default"/>
          <w:color w:val="auto"/>
          <w:sz w:val="28"/>
          <w:szCs w:val="28"/>
        </w:rPr>
        <w:t>руководствуясь принципами устойчивого развития.</w:t>
      </w:r>
    </w:p>
    <w:p w14:paraId="4918201C" w14:textId="77777777" w:rsidR="00560C9E" w:rsidRPr="006157D8" w:rsidRDefault="00560C9E">
      <w:pPr>
        <w:pStyle w:val="aff3"/>
        <w:tabs>
          <w:tab w:val="left" w:pos="567"/>
        </w:tabs>
        <w:ind w:firstLine="567"/>
        <w:rPr>
          <w:rFonts w:ascii="Times New Roman" w:hAnsi="Times New Roman"/>
          <w:b/>
          <w:sz w:val="28"/>
          <w:szCs w:val="28"/>
        </w:rPr>
      </w:pPr>
    </w:p>
    <w:p w14:paraId="3D949D66" w14:textId="77777777" w:rsidR="00560C9E" w:rsidRPr="006157D8" w:rsidRDefault="00560C9E">
      <w:pPr>
        <w:pStyle w:val="aff3"/>
        <w:tabs>
          <w:tab w:val="left" w:pos="567"/>
        </w:tabs>
        <w:ind w:firstLine="567"/>
        <w:rPr>
          <w:rFonts w:ascii="Times New Roman" w:hAnsi="Times New Roman"/>
          <w:b/>
          <w:sz w:val="28"/>
          <w:szCs w:val="28"/>
        </w:rPr>
      </w:pPr>
      <w:r w:rsidRPr="006157D8">
        <w:rPr>
          <w:rFonts w:ascii="Times New Roman" w:hAnsi="Times New Roman"/>
          <w:b/>
          <w:sz w:val="28"/>
          <w:szCs w:val="28"/>
        </w:rPr>
        <w:t>Видение</w:t>
      </w:r>
    </w:p>
    <w:p w14:paraId="096739FC" w14:textId="77777777" w:rsidR="00560C9E" w:rsidRPr="006157D8" w:rsidRDefault="00553BDC">
      <w:pPr>
        <w:pStyle w:val="aff3"/>
        <w:tabs>
          <w:tab w:val="left" w:pos="567"/>
        </w:tabs>
        <w:ind w:firstLine="567"/>
        <w:jc w:val="both"/>
        <w:rPr>
          <w:rFonts w:ascii="Times New Roman" w:hAnsi="Times New Roman"/>
          <w:sz w:val="28"/>
          <w:szCs w:val="28"/>
        </w:rPr>
      </w:pPr>
      <w:r w:rsidRPr="006157D8">
        <w:rPr>
          <w:rStyle w:val="fontstyle01"/>
          <w:rFonts w:ascii="Times New Roman" w:hAnsi="Times New Roman" w:hint="default"/>
          <w:color w:val="auto"/>
          <w:sz w:val="28"/>
          <w:szCs w:val="28"/>
        </w:rPr>
        <w:t>Эффективная высокотехнологичная энергетическая компания с</w:t>
      </w:r>
      <w:r w:rsidRPr="006157D8">
        <w:rPr>
          <w:rFonts w:ascii="Times New Roman" w:eastAsia="TimesNewRomanPSMT" w:hAnsi="Times New Roman"/>
          <w:sz w:val="28"/>
          <w:szCs w:val="28"/>
        </w:rPr>
        <w:br/>
      </w:r>
      <w:r w:rsidRPr="006157D8">
        <w:rPr>
          <w:rStyle w:val="fontstyle01"/>
          <w:rFonts w:ascii="Times New Roman" w:hAnsi="Times New Roman" w:hint="default"/>
          <w:color w:val="auto"/>
          <w:sz w:val="28"/>
          <w:szCs w:val="28"/>
        </w:rPr>
        <w:t xml:space="preserve">высокой социальной и экологической ответственностью </w:t>
      </w:r>
      <w:r w:rsidRPr="006157D8">
        <w:rPr>
          <w:rStyle w:val="fontstyle01"/>
          <w:rFonts w:ascii="Times New Roman" w:hAnsi="Times New Roman" w:hint="cs"/>
          <w:color w:val="auto"/>
          <w:sz w:val="28"/>
          <w:szCs w:val="28"/>
        </w:rPr>
        <w:t>–</w:t>
      </w:r>
      <w:r w:rsidRPr="006157D8">
        <w:rPr>
          <w:rStyle w:val="fontstyle01"/>
          <w:rFonts w:ascii="Times New Roman" w:hAnsi="Times New Roman" w:hint="default"/>
          <w:color w:val="auto"/>
          <w:sz w:val="28"/>
          <w:szCs w:val="28"/>
        </w:rPr>
        <w:t xml:space="preserve"> лидер энергетики Казахстана.</w:t>
      </w:r>
    </w:p>
    <w:p w14:paraId="5828298D" w14:textId="77777777" w:rsidR="000835BE" w:rsidRPr="006157D8" w:rsidRDefault="000835BE">
      <w:pPr>
        <w:pStyle w:val="aff3"/>
        <w:tabs>
          <w:tab w:val="left" w:pos="567"/>
        </w:tabs>
        <w:ind w:firstLine="567"/>
        <w:rPr>
          <w:rFonts w:ascii="Times New Roman" w:hAnsi="Times New Roman"/>
          <w:sz w:val="28"/>
          <w:szCs w:val="28"/>
        </w:rPr>
      </w:pPr>
    </w:p>
    <w:p w14:paraId="17CED81F" w14:textId="77777777" w:rsidR="00560C9E" w:rsidRPr="006157D8" w:rsidRDefault="00560C9E" w:rsidP="002471DF">
      <w:pPr>
        <w:pStyle w:val="aff3"/>
        <w:tabs>
          <w:tab w:val="left" w:pos="567"/>
        </w:tabs>
        <w:ind w:firstLine="567"/>
        <w:rPr>
          <w:rFonts w:ascii="Times New Roman" w:hAnsi="Times New Roman"/>
          <w:b/>
          <w:sz w:val="28"/>
          <w:szCs w:val="28"/>
        </w:rPr>
      </w:pPr>
      <w:r w:rsidRPr="006157D8">
        <w:rPr>
          <w:rFonts w:ascii="Times New Roman" w:hAnsi="Times New Roman"/>
          <w:b/>
          <w:sz w:val="28"/>
          <w:szCs w:val="28"/>
        </w:rPr>
        <w:t>Стратегические направления деятельности Общества</w:t>
      </w:r>
    </w:p>
    <w:p w14:paraId="7545E531" w14:textId="77777777" w:rsidR="00560C9E" w:rsidRPr="006157D8" w:rsidRDefault="00560C9E"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Для выполнения миссии и достижения желаемых результатов, Общество планомерно развивается по трем стратегическим направлениям:</w:t>
      </w:r>
    </w:p>
    <w:p w14:paraId="15767107" w14:textId="77777777" w:rsidR="00560C9E" w:rsidRPr="006157D8" w:rsidRDefault="00560C9E"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технико-экономическое развитие;</w:t>
      </w:r>
    </w:p>
    <w:p w14:paraId="7BDAE67E" w14:textId="77777777" w:rsidR="00560C9E" w:rsidRPr="006157D8" w:rsidRDefault="00560C9E"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соблюдение экологических стандартов;</w:t>
      </w:r>
    </w:p>
    <w:p w14:paraId="17C95E85" w14:textId="77777777" w:rsidR="00560C9E" w:rsidRPr="006157D8" w:rsidRDefault="00560C9E"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достижение высокого уровня социальной ответственности.</w:t>
      </w:r>
    </w:p>
    <w:p w14:paraId="233BD9C7" w14:textId="77777777" w:rsidR="00560C9E" w:rsidRPr="006157D8" w:rsidRDefault="00560C9E" w:rsidP="002471DF">
      <w:pPr>
        <w:pStyle w:val="aff3"/>
        <w:tabs>
          <w:tab w:val="left" w:pos="567"/>
        </w:tabs>
        <w:ind w:firstLine="567"/>
        <w:jc w:val="both"/>
        <w:rPr>
          <w:rFonts w:ascii="Times New Roman" w:hAnsi="Times New Roman"/>
          <w:b/>
          <w:i/>
          <w:sz w:val="28"/>
          <w:szCs w:val="28"/>
        </w:rPr>
      </w:pPr>
    </w:p>
    <w:p w14:paraId="4A1E6961" w14:textId="77777777" w:rsidR="00560C9E" w:rsidRPr="006157D8" w:rsidRDefault="00560C9E" w:rsidP="002471DF">
      <w:pPr>
        <w:pStyle w:val="aff3"/>
        <w:tabs>
          <w:tab w:val="left" w:pos="567"/>
        </w:tabs>
        <w:ind w:firstLine="567"/>
        <w:jc w:val="both"/>
        <w:rPr>
          <w:rFonts w:ascii="Times New Roman" w:hAnsi="Times New Roman"/>
          <w:b/>
          <w:i/>
          <w:sz w:val="28"/>
          <w:szCs w:val="28"/>
        </w:rPr>
      </w:pPr>
      <w:r w:rsidRPr="006157D8">
        <w:rPr>
          <w:rFonts w:ascii="Times New Roman" w:hAnsi="Times New Roman"/>
          <w:b/>
          <w:i/>
          <w:sz w:val="28"/>
          <w:szCs w:val="28"/>
        </w:rPr>
        <w:t xml:space="preserve">Технико-экономическое развитие </w:t>
      </w:r>
    </w:p>
    <w:p w14:paraId="0BBD9006" w14:textId="5CF644C2" w:rsidR="00560C9E" w:rsidRPr="006157D8" w:rsidRDefault="00560C9E"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Деятельность Общества, как энергопроизводящей организации</w:t>
      </w:r>
      <w:r w:rsidR="001143DA" w:rsidRPr="006157D8">
        <w:rPr>
          <w:rFonts w:ascii="Times New Roman" w:hAnsi="Times New Roman"/>
          <w:sz w:val="28"/>
          <w:szCs w:val="28"/>
        </w:rPr>
        <w:t>,</w:t>
      </w:r>
      <w:r w:rsidRPr="006157D8">
        <w:rPr>
          <w:rFonts w:ascii="Times New Roman" w:hAnsi="Times New Roman"/>
          <w:sz w:val="28"/>
          <w:szCs w:val="28"/>
        </w:rPr>
        <w:t xml:space="preserve"> направлена на </w:t>
      </w:r>
      <w:r w:rsidR="008D35F9" w:rsidRPr="006157D8">
        <w:rPr>
          <w:rFonts w:ascii="Times New Roman" w:hAnsi="Times New Roman"/>
          <w:sz w:val="28"/>
          <w:szCs w:val="28"/>
        </w:rPr>
        <w:t>д</w:t>
      </w:r>
      <w:r w:rsidRPr="006157D8">
        <w:rPr>
          <w:rFonts w:ascii="Times New Roman" w:hAnsi="Times New Roman"/>
          <w:sz w:val="28"/>
          <w:szCs w:val="28"/>
        </w:rPr>
        <w:t>остижение цел</w:t>
      </w:r>
      <w:r w:rsidR="008D35F9" w:rsidRPr="006157D8">
        <w:rPr>
          <w:rFonts w:ascii="Times New Roman" w:hAnsi="Times New Roman"/>
          <w:sz w:val="28"/>
          <w:szCs w:val="28"/>
        </w:rPr>
        <w:t>ей</w:t>
      </w:r>
      <w:r w:rsidR="001137FE" w:rsidRPr="006157D8">
        <w:rPr>
          <w:rFonts w:ascii="Times New Roman" w:hAnsi="Times New Roman"/>
          <w:sz w:val="28"/>
          <w:szCs w:val="28"/>
          <w:lang w:val="kk-KZ"/>
        </w:rPr>
        <w:t xml:space="preserve"> </w:t>
      </w:r>
      <w:r w:rsidR="001143DA" w:rsidRPr="006157D8">
        <w:rPr>
          <w:rFonts w:ascii="Times New Roman" w:hAnsi="Times New Roman"/>
          <w:sz w:val="28"/>
          <w:szCs w:val="28"/>
        </w:rPr>
        <w:t>Обществом, производит</w:t>
      </w:r>
      <w:r w:rsidR="00EF4378" w:rsidRPr="006157D8">
        <w:rPr>
          <w:rFonts w:ascii="Times New Roman" w:hAnsi="Times New Roman"/>
          <w:sz w:val="28"/>
          <w:szCs w:val="28"/>
        </w:rPr>
        <w:t>ся</w:t>
      </w:r>
      <w:r w:rsidRPr="006157D8">
        <w:rPr>
          <w:rFonts w:ascii="Times New Roman" w:hAnsi="Times New Roman"/>
          <w:sz w:val="28"/>
          <w:szCs w:val="28"/>
        </w:rPr>
        <w:t xml:space="preserve"> путем осуществления следующих задач:</w:t>
      </w:r>
    </w:p>
    <w:p w14:paraId="024AEB3C" w14:textId="77777777" w:rsidR="00CF524F" w:rsidRPr="006157D8" w:rsidRDefault="00CF524F"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1. Обеспечение надежных конкурентоспособных поставок энергоресурсов на рынке присутствия Общества.</w:t>
      </w:r>
    </w:p>
    <w:p w14:paraId="0F2F00FE" w14:textId="77777777" w:rsidR="00CF524F" w:rsidRPr="006157D8" w:rsidRDefault="00CF524F"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2. Повышение операционной эффективности.</w:t>
      </w:r>
    </w:p>
    <w:p w14:paraId="1945B97D" w14:textId="77777777" w:rsidR="00CF524F" w:rsidRPr="006157D8" w:rsidRDefault="00CF524F"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3. Устойчивое развитие, развитие человеческого капитала.</w:t>
      </w:r>
    </w:p>
    <w:p w14:paraId="22E9B725" w14:textId="77777777" w:rsidR="00560C9E" w:rsidRPr="006157D8" w:rsidRDefault="00CF524F"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4</w:t>
      </w:r>
      <w:r w:rsidR="00560C9E" w:rsidRPr="006157D8">
        <w:rPr>
          <w:rFonts w:ascii="Times New Roman" w:hAnsi="Times New Roman"/>
          <w:sz w:val="28"/>
          <w:szCs w:val="28"/>
        </w:rPr>
        <w:t xml:space="preserve">. </w:t>
      </w:r>
      <w:r w:rsidR="008D35F9" w:rsidRPr="006157D8">
        <w:rPr>
          <w:rFonts w:ascii="Times New Roman" w:hAnsi="Times New Roman"/>
          <w:sz w:val="28"/>
          <w:szCs w:val="28"/>
        </w:rPr>
        <w:t>Э</w:t>
      </w:r>
      <w:r w:rsidR="00560C9E" w:rsidRPr="006157D8">
        <w:rPr>
          <w:rFonts w:ascii="Times New Roman" w:hAnsi="Times New Roman"/>
          <w:sz w:val="28"/>
          <w:szCs w:val="28"/>
        </w:rPr>
        <w:t>ффективн</w:t>
      </w:r>
      <w:r w:rsidR="008D35F9" w:rsidRPr="006157D8">
        <w:rPr>
          <w:rFonts w:ascii="Times New Roman" w:hAnsi="Times New Roman"/>
          <w:sz w:val="28"/>
          <w:szCs w:val="28"/>
        </w:rPr>
        <w:t>ое</w:t>
      </w:r>
      <w:r w:rsidR="00560C9E" w:rsidRPr="006157D8">
        <w:rPr>
          <w:rFonts w:ascii="Times New Roman" w:hAnsi="Times New Roman"/>
          <w:sz w:val="28"/>
          <w:szCs w:val="28"/>
        </w:rPr>
        <w:t xml:space="preserve"> использовани</w:t>
      </w:r>
      <w:r w:rsidR="008D35F9" w:rsidRPr="006157D8">
        <w:rPr>
          <w:rFonts w:ascii="Times New Roman" w:hAnsi="Times New Roman"/>
          <w:sz w:val="28"/>
          <w:szCs w:val="28"/>
        </w:rPr>
        <w:t>е</w:t>
      </w:r>
      <w:r w:rsidR="00560C9E" w:rsidRPr="006157D8">
        <w:rPr>
          <w:rFonts w:ascii="Times New Roman" w:hAnsi="Times New Roman"/>
          <w:sz w:val="28"/>
          <w:szCs w:val="28"/>
        </w:rPr>
        <w:t xml:space="preserve"> водных ресурсов.</w:t>
      </w:r>
    </w:p>
    <w:p w14:paraId="7B23CBE6" w14:textId="3C5AB880" w:rsidR="00560C9E" w:rsidRPr="006157D8" w:rsidRDefault="00CF524F" w:rsidP="00CE5609">
      <w:pPr>
        <w:pStyle w:val="aff3"/>
        <w:tabs>
          <w:tab w:val="left" w:pos="567"/>
          <w:tab w:val="left" w:pos="851"/>
        </w:tabs>
        <w:ind w:firstLine="567"/>
        <w:jc w:val="both"/>
        <w:rPr>
          <w:rFonts w:ascii="Times New Roman" w:hAnsi="Times New Roman"/>
          <w:sz w:val="28"/>
          <w:szCs w:val="28"/>
        </w:rPr>
      </w:pPr>
      <w:r w:rsidRPr="006157D8">
        <w:rPr>
          <w:rFonts w:ascii="Times New Roman" w:hAnsi="Times New Roman"/>
          <w:sz w:val="28"/>
          <w:szCs w:val="28"/>
        </w:rPr>
        <w:t>5</w:t>
      </w:r>
      <w:r w:rsidR="00CE5609" w:rsidRPr="006157D8">
        <w:rPr>
          <w:rFonts w:ascii="Times New Roman" w:hAnsi="Times New Roman"/>
          <w:sz w:val="28"/>
          <w:szCs w:val="28"/>
        </w:rPr>
        <w:t xml:space="preserve">. </w:t>
      </w:r>
      <w:r w:rsidR="00560C9E" w:rsidRPr="006157D8">
        <w:rPr>
          <w:rFonts w:ascii="Times New Roman" w:hAnsi="Times New Roman"/>
          <w:sz w:val="28"/>
          <w:szCs w:val="28"/>
        </w:rPr>
        <w:t>Своевременное и качественное проведение капитальных и текущих ремонтов.</w:t>
      </w:r>
    </w:p>
    <w:p w14:paraId="27521F02" w14:textId="77777777" w:rsidR="00560C9E" w:rsidRPr="006157D8" w:rsidRDefault="00CF524F"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6</w:t>
      </w:r>
      <w:r w:rsidR="00560C9E" w:rsidRPr="006157D8">
        <w:rPr>
          <w:rFonts w:ascii="Times New Roman" w:hAnsi="Times New Roman"/>
          <w:sz w:val="28"/>
          <w:szCs w:val="28"/>
        </w:rPr>
        <w:t>. Обеспечение выплаты дивидендов.</w:t>
      </w:r>
    </w:p>
    <w:p w14:paraId="147C4B4C" w14:textId="77777777" w:rsidR="00560C9E" w:rsidRPr="006157D8" w:rsidRDefault="00CF524F"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7</w:t>
      </w:r>
      <w:r w:rsidR="00560C9E" w:rsidRPr="006157D8">
        <w:rPr>
          <w:rFonts w:ascii="Times New Roman" w:hAnsi="Times New Roman"/>
          <w:sz w:val="28"/>
          <w:szCs w:val="28"/>
        </w:rPr>
        <w:t>. Оптимизация затрат.</w:t>
      </w:r>
    </w:p>
    <w:p w14:paraId="7F616597" w14:textId="77777777" w:rsidR="00560C9E" w:rsidRPr="006157D8" w:rsidRDefault="00560C9E" w:rsidP="002471DF">
      <w:pPr>
        <w:pStyle w:val="aff3"/>
        <w:tabs>
          <w:tab w:val="left" w:pos="567"/>
        </w:tabs>
        <w:ind w:firstLine="567"/>
        <w:jc w:val="both"/>
        <w:rPr>
          <w:rFonts w:ascii="Times New Roman" w:hAnsi="Times New Roman"/>
          <w:b/>
          <w:i/>
          <w:sz w:val="28"/>
          <w:szCs w:val="28"/>
        </w:rPr>
      </w:pPr>
      <w:bookmarkStart w:id="0" w:name="Page_2314"/>
      <w:bookmarkEnd w:id="0"/>
    </w:p>
    <w:p w14:paraId="568360E4" w14:textId="77777777" w:rsidR="00560C9E" w:rsidRPr="006157D8" w:rsidRDefault="00560C9E" w:rsidP="002471DF">
      <w:pPr>
        <w:pStyle w:val="aff3"/>
        <w:tabs>
          <w:tab w:val="left" w:pos="567"/>
        </w:tabs>
        <w:ind w:firstLine="567"/>
        <w:jc w:val="both"/>
        <w:rPr>
          <w:rFonts w:ascii="Times New Roman" w:hAnsi="Times New Roman"/>
          <w:b/>
          <w:i/>
          <w:sz w:val="28"/>
          <w:szCs w:val="28"/>
        </w:rPr>
      </w:pPr>
      <w:r w:rsidRPr="006157D8">
        <w:rPr>
          <w:rFonts w:ascii="Times New Roman" w:hAnsi="Times New Roman"/>
          <w:b/>
          <w:i/>
          <w:sz w:val="28"/>
          <w:szCs w:val="28"/>
        </w:rPr>
        <w:t>Соблюдение экологических стандартов</w:t>
      </w:r>
    </w:p>
    <w:p w14:paraId="09290198" w14:textId="77777777" w:rsidR="00560C9E" w:rsidRPr="006157D8" w:rsidRDefault="00560C9E"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Достижение данной цели Обществом будет производиться путем осуществления следующих задач:</w:t>
      </w:r>
    </w:p>
    <w:p w14:paraId="052ED3E1" w14:textId="77777777" w:rsidR="00560C9E" w:rsidRPr="006157D8" w:rsidRDefault="00560C9E"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1. Способствование предупреждению негативных воздействий на состояние окружающей среды.</w:t>
      </w:r>
    </w:p>
    <w:p w14:paraId="7082FFEE" w14:textId="77777777" w:rsidR="00560C9E" w:rsidRPr="006157D8" w:rsidRDefault="00560C9E"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2. Инициативы, направленные на повышение ответственности за состояние окружающей среды.</w:t>
      </w:r>
    </w:p>
    <w:p w14:paraId="6CA13935" w14:textId="77777777" w:rsidR="00560C9E" w:rsidRPr="006157D8" w:rsidRDefault="00560C9E"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ab/>
      </w:r>
    </w:p>
    <w:p w14:paraId="001C87E4" w14:textId="77777777" w:rsidR="00560C9E" w:rsidRPr="006157D8" w:rsidRDefault="00560C9E" w:rsidP="002471DF">
      <w:pPr>
        <w:pStyle w:val="aff3"/>
        <w:tabs>
          <w:tab w:val="left" w:pos="567"/>
        </w:tabs>
        <w:ind w:firstLine="567"/>
        <w:jc w:val="both"/>
        <w:rPr>
          <w:rFonts w:ascii="Times New Roman" w:hAnsi="Times New Roman"/>
          <w:b/>
          <w:i/>
          <w:sz w:val="28"/>
          <w:szCs w:val="28"/>
        </w:rPr>
      </w:pPr>
      <w:r w:rsidRPr="006157D8">
        <w:rPr>
          <w:rFonts w:ascii="Times New Roman" w:hAnsi="Times New Roman"/>
          <w:b/>
          <w:i/>
          <w:sz w:val="28"/>
          <w:szCs w:val="28"/>
        </w:rPr>
        <w:lastRenderedPageBreak/>
        <w:t>Достижение высокого уровня социальной ответственности</w:t>
      </w:r>
    </w:p>
    <w:p w14:paraId="6195DD04" w14:textId="77777777" w:rsidR="00560C9E" w:rsidRPr="006157D8" w:rsidRDefault="00560C9E"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Достижение данной цели Обществом будет производиться путем осуществления следующих задач:</w:t>
      </w:r>
    </w:p>
    <w:p w14:paraId="4D4CBC38" w14:textId="77777777" w:rsidR="00560C9E" w:rsidRPr="006157D8" w:rsidRDefault="00560C9E"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1. Создание благоприятных условий труда и отдыха для работников.</w:t>
      </w:r>
    </w:p>
    <w:p w14:paraId="13DD8970" w14:textId="77777777" w:rsidR="00560C9E" w:rsidRPr="006157D8" w:rsidRDefault="00560C9E"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2. Оказание социальной поддержки работникам Общества.</w:t>
      </w:r>
    </w:p>
    <w:p w14:paraId="34EE400A" w14:textId="77777777" w:rsidR="00560C9E" w:rsidRPr="006157D8" w:rsidRDefault="00560C9E"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3. Обеспечение безопасных условий труда.</w:t>
      </w:r>
    </w:p>
    <w:p w14:paraId="331B9BDF" w14:textId="77777777" w:rsidR="00560C9E" w:rsidRPr="006157D8" w:rsidRDefault="00560C9E" w:rsidP="002471DF">
      <w:pPr>
        <w:pStyle w:val="aff3"/>
        <w:tabs>
          <w:tab w:val="left" w:pos="567"/>
        </w:tabs>
        <w:ind w:firstLine="567"/>
        <w:rPr>
          <w:rFonts w:ascii="Times New Roman" w:hAnsi="Times New Roman"/>
          <w:b/>
          <w:sz w:val="28"/>
          <w:szCs w:val="28"/>
        </w:rPr>
      </w:pPr>
    </w:p>
    <w:p w14:paraId="4537847E" w14:textId="77777777" w:rsidR="0043040A" w:rsidRPr="006157D8" w:rsidRDefault="0043040A" w:rsidP="0043040A">
      <w:pPr>
        <w:pStyle w:val="aff3"/>
        <w:numPr>
          <w:ilvl w:val="1"/>
          <w:numId w:val="5"/>
        </w:numPr>
        <w:tabs>
          <w:tab w:val="left" w:pos="567"/>
          <w:tab w:val="left" w:pos="1134"/>
        </w:tabs>
        <w:ind w:left="0" w:firstLine="567"/>
        <w:rPr>
          <w:rFonts w:ascii="Times New Roman" w:hAnsi="Times New Roman"/>
          <w:b/>
          <w:caps/>
          <w:sz w:val="28"/>
          <w:szCs w:val="28"/>
        </w:rPr>
      </w:pPr>
      <w:r w:rsidRPr="006157D8">
        <w:rPr>
          <w:rFonts w:ascii="Times New Roman" w:hAnsi="Times New Roman"/>
          <w:b/>
          <w:sz w:val="28"/>
          <w:szCs w:val="28"/>
        </w:rPr>
        <w:t>Анализ внешней и внутренней среды</w:t>
      </w:r>
    </w:p>
    <w:p w14:paraId="7DE29E60" w14:textId="77777777" w:rsidR="0043040A" w:rsidRPr="006157D8" w:rsidRDefault="0043040A" w:rsidP="0043040A">
      <w:pPr>
        <w:pStyle w:val="aff3"/>
        <w:tabs>
          <w:tab w:val="left" w:pos="567"/>
          <w:tab w:val="left" w:pos="1134"/>
        </w:tabs>
        <w:rPr>
          <w:rFonts w:ascii="Times New Roman" w:hAnsi="Times New Roman"/>
          <w:b/>
          <w:caps/>
          <w:sz w:val="28"/>
          <w:szCs w:val="28"/>
        </w:rPr>
      </w:pPr>
    </w:p>
    <w:p w14:paraId="79E2C973" w14:textId="77777777" w:rsidR="0043040A" w:rsidRPr="006157D8" w:rsidRDefault="0043040A" w:rsidP="0043040A">
      <w:pPr>
        <w:pStyle w:val="a9"/>
        <w:numPr>
          <w:ilvl w:val="2"/>
          <w:numId w:val="5"/>
        </w:numPr>
        <w:tabs>
          <w:tab w:val="left" w:pos="567"/>
        </w:tabs>
        <w:ind w:left="0" w:firstLine="567"/>
        <w:jc w:val="both"/>
        <w:rPr>
          <w:rFonts w:ascii="Times New Roman" w:hAnsi="Times New Roman"/>
          <w:b/>
          <w:caps/>
          <w:sz w:val="28"/>
          <w:szCs w:val="28"/>
        </w:rPr>
      </w:pPr>
      <w:r w:rsidRPr="006157D8">
        <w:rPr>
          <w:rFonts w:ascii="Times New Roman" w:eastAsia="Calibri" w:hAnsi="Times New Roman"/>
          <w:b/>
          <w:sz w:val="28"/>
          <w:szCs w:val="28"/>
        </w:rPr>
        <w:t>Анализ внешней среды</w:t>
      </w:r>
    </w:p>
    <w:p w14:paraId="0C57354B" w14:textId="77777777" w:rsidR="0043040A" w:rsidRPr="006157D8" w:rsidRDefault="0043040A" w:rsidP="0043040A">
      <w:pPr>
        <w:tabs>
          <w:tab w:val="left" w:pos="567"/>
        </w:tabs>
        <w:ind w:firstLine="567"/>
        <w:jc w:val="both"/>
        <w:rPr>
          <w:rFonts w:ascii="Times New Roman" w:eastAsia="Calibri" w:hAnsi="Times New Roman"/>
          <w:b/>
          <w:sz w:val="28"/>
          <w:szCs w:val="28"/>
        </w:rPr>
      </w:pPr>
      <w:r w:rsidRPr="006157D8">
        <w:rPr>
          <w:rFonts w:ascii="Times New Roman" w:eastAsia="Calibri" w:hAnsi="Times New Roman"/>
          <w:b/>
          <w:sz w:val="28"/>
          <w:szCs w:val="28"/>
        </w:rPr>
        <w:t>Политическая среда</w:t>
      </w:r>
    </w:p>
    <w:p w14:paraId="08A4431C" w14:textId="77777777" w:rsidR="0043040A" w:rsidRPr="006157D8" w:rsidRDefault="0043040A" w:rsidP="0043040A">
      <w:pPr>
        <w:tabs>
          <w:tab w:val="left" w:pos="567"/>
        </w:tabs>
        <w:ind w:firstLine="567"/>
        <w:jc w:val="both"/>
        <w:rPr>
          <w:rFonts w:ascii="Times New Roman" w:eastAsia="Calibri" w:hAnsi="Times New Roman"/>
          <w:sz w:val="28"/>
          <w:szCs w:val="28"/>
        </w:rPr>
      </w:pPr>
      <w:r w:rsidRPr="006157D8">
        <w:rPr>
          <w:rFonts w:ascii="Times New Roman" w:eastAsia="Calibri" w:hAnsi="Times New Roman"/>
          <w:sz w:val="28"/>
          <w:szCs w:val="28"/>
        </w:rPr>
        <w:t>Стабильное обеспечение энергоресурсами является критическим условием эффективного функционирования любой развитой экономики. Существующая политическая система в стране оказывает положительное влияние на деловую активность предприятия.</w:t>
      </w:r>
    </w:p>
    <w:p w14:paraId="20AF39E1" w14:textId="77777777" w:rsidR="0043040A" w:rsidRPr="006157D8" w:rsidRDefault="0043040A" w:rsidP="0043040A">
      <w:pPr>
        <w:tabs>
          <w:tab w:val="left" w:pos="567"/>
        </w:tabs>
        <w:ind w:firstLine="567"/>
        <w:jc w:val="both"/>
        <w:rPr>
          <w:rFonts w:ascii="Times New Roman" w:hAnsi="Times New Roman"/>
          <w:b/>
          <w:sz w:val="28"/>
          <w:szCs w:val="28"/>
        </w:rPr>
      </w:pPr>
    </w:p>
    <w:p w14:paraId="7D4C22C2" w14:textId="77777777" w:rsidR="0043040A" w:rsidRPr="006157D8" w:rsidRDefault="0043040A" w:rsidP="0043040A">
      <w:pPr>
        <w:tabs>
          <w:tab w:val="left" w:pos="567"/>
        </w:tabs>
        <w:ind w:firstLine="567"/>
        <w:jc w:val="both"/>
        <w:rPr>
          <w:rFonts w:ascii="Times New Roman" w:hAnsi="Times New Roman"/>
          <w:b/>
          <w:sz w:val="28"/>
          <w:szCs w:val="28"/>
        </w:rPr>
      </w:pPr>
      <w:r w:rsidRPr="006157D8">
        <w:rPr>
          <w:rFonts w:ascii="Times New Roman" w:hAnsi="Times New Roman"/>
          <w:b/>
          <w:sz w:val="28"/>
          <w:szCs w:val="28"/>
        </w:rPr>
        <w:t>Экономическая среда</w:t>
      </w:r>
    </w:p>
    <w:p w14:paraId="35A558D6" w14:textId="77777777" w:rsidR="00FA7710" w:rsidRPr="006157D8" w:rsidRDefault="0043040A" w:rsidP="0043040A">
      <w:pPr>
        <w:tabs>
          <w:tab w:val="left" w:pos="567"/>
        </w:tabs>
        <w:ind w:firstLine="567"/>
        <w:jc w:val="both"/>
        <w:rPr>
          <w:rFonts w:ascii="Times New Roman" w:hAnsi="Times New Roman"/>
          <w:sz w:val="28"/>
          <w:szCs w:val="28"/>
        </w:rPr>
      </w:pPr>
      <w:r w:rsidRPr="006157D8">
        <w:rPr>
          <w:rFonts w:ascii="Times New Roman" w:hAnsi="Times New Roman"/>
          <w:sz w:val="28"/>
          <w:szCs w:val="28"/>
        </w:rPr>
        <w:t>Электроэнергетика играет важную роль в социально-экономической сфере Южного Казахстана и определена как один из приоритетных секторов экономики.</w:t>
      </w:r>
    </w:p>
    <w:p w14:paraId="6CDE6B41" w14:textId="5F63E877" w:rsidR="0043040A" w:rsidRPr="006157D8" w:rsidRDefault="0043040A" w:rsidP="0043040A">
      <w:pPr>
        <w:tabs>
          <w:tab w:val="left" w:pos="567"/>
        </w:tabs>
        <w:ind w:firstLine="567"/>
        <w:jc w:val="both"/>
        <w:rPr>
          <w:rFonts w:ascii="Times New Roman" w:eastAsia="Calibri" w:hAnsi="Times New Roman"/>
          <w:sz w:val="28"/>
          <w:szCs w:val="28"/>
        </w:rPr>
      </w:pPr>
      <w:r w:rsidRPr="006157D8">
        <w:rPr>
          <w:rFonts w:ascii="Times New Roman" w:eastAsia="Calibri" w:hAnsi="Times New Roman"/>
          <w:sz w:val="28"/>
          <w:szCs w:val="28"/>
        </w:rPr>
        <w:t>Реализация проекта по модернизации имеющегося оборудования ГЭС с применением современных технологий, направленная на увеличение выработки электроэнергии в будущем, позволила создать благоприятные условия для дальнейшего роста объемов производства электроэнергии и доходности Общества в целом.</w:t>
      </w:r>
    </w:p>
    <w:p w14:paraId="2BC58357" w14:textId="77777777" w:rsidR="0043040A" w:rsidRPr="006157D8" w:rsidRDefault="0043040A" w:rsidP="0043040A">
      <w:pPr>
        <w:tabs>
          <w:tab w:val="left" w:pos="567"/>
        </w:tabs>
        <w:ind w:firstLine="567"/>
        <w:rPr>
          <w:rFonts w:ascii="Times New Roman" w:eastAsia="Calibri" w:hAnsi="Times New Roman"/>
          <w:b/>
          <w:sz w:val="28"/>
          <w:szCs w:val="28"/>
        </w:rPr>
      </w:pPr>
    </w:p>
    <w:p w14:paraId="534C7BA4" w14:textId="77777777" w:rsidR="0043040A" w:rsidRPr="006157D8" w:rsidRDefault="0043040A" w:rsidP="0043040A">
      <w:pPr>
        <w:tabs>
          <w:tab w:val="left" w:pos="567"/>
        </w:tabs>
        <w:ind w:firstLine="567"/>
        <w:rPr>
          <w:rFonts w:ascii="Times New Roman" w:eastAsia="Calibri" w:hAnsi="Times New Roman"/>
          <w:b/>
          <w:sz w:val="28"/>
          <w:szCs w:val="28"/>
        </w:rPr>
      </w:pPr>
      <w:r w:rsidRPr="006157D8">
        <w:rPr>
          <w:rFonts w:ascii="Times New Roman" w:eastAsia="Calibri" w:hAnsi="Times New Roman"/>
          <w:b/>
          <w:sz w:val="28"/>
          <w:szCs w:val="28"/>
        </w:rPr>
        <w:t>Социальная среда</w:t>
      </w:r>
    </w:p>
    <w:p w14:paraId="38303704" w14:textId="77777777" w:rsidR="0043040A" w:rsidRPr="006157D8" w:rsidRDefault="0043040A" w:rsidP="0043040A">
      <w:pPr>
        <w:tabs>
          <w:tab w:val="left" w:pos="567"/>
        </w:tabs>
        <w:ind w:firstLine="567"/>
        <w:jc w:val="both"/>
        <w:rPr>
          <w:rFonts w:ascii="Times New Roman" w:eastAsia="Calibri" w:hAnsi="Times New Roman"/>
          <w:sz w:val="28"/>
          <w:szCs w:val="28"/>
        </w:rPr>
      </w:pPr>
      <w:r w:rsidRPr="006157D8">
        <w:rPr>
          <w:rFonts w:ascii="Times New Roman" w:eastAsia="Calibri" w:hAnsi="Times New Roman"/>
          <w:sz w:val="28"/>
          <w:szCs w:val="28"/>
        </w:rPr>
        <w:t>Трудовая</w:t>
      </w:r>
      <w:r w:rsidR="00D94361" w:rsidRPr="006157D8">
        <w:rPr>
          <w:rFonts w:ascii="Times New Roman" w:eastAsia="Calibri" w:hAnsi="Times New Roman"/>
          <w:sz w:val="28"/>
          <w:szCs w:val="28"/>
        </w:rPr>
        <w:t xml:space="preserve"> деятельность части населения города</w:t>
      </w:r>
      <w:r w:rsidRPr="006157D8">
        <w:rPr>
          <w:rFonts w:ascii="Times New Roman" w:eastAsia="Calibri" w:hAnsi="Times New Roman"/>
          <w:sz w:val="28"/>
          <w:szCs w:val="28"/>
        </w:rPr>
        <w:t xml:space="preserve"> Шардара в той или иной мере связана с функционированием ГЭС. Анализ основных факторов социальных рисков (риск потери рабочего места, риск получения производственных травм, риск ухудшения сформировавшихся условий жизни, риск потери средств существования, риск возможного переезда, связанный с потерей работы, риск, связанный с заботой о новом поколении и т.п.) позволяет сделать вывод, </w:t>
      </w:r>
      <w:r w:rsidR="00745508" w:rsidRPr="006157D8">
        <w:rPr>
          <w:rFonts w:ascii="Times New Roman" w:eastAsia="Calibri" w:hAnsi="Times New Roman"/>
          <w:sz w:val="28"/>
          <w:szCs w:val="28"/>
        </w:rPr>
        <w:t>что осуществленная</w:t>
      </w:r>
      <w:r w:rsidRPr="006157D8">
        <w:rPr>
          <w:rFonts w:ascii="Times New Roman" w:eastAsia="Calibri" w:hAnsi="Times New Roman"/>
          <w:sz w:val="28"/>
          <w:szCs w:val="28"/>
        </w:rPr>
        <w:t xml:space="preserve"> модернизация оборудования ГЭС, в принципе, исключает их возникновение и будет способствовать еще большей стабилизации социальной обстановки в городе Шардара. Реализ</w:t>
      </w:r>
      <w:r w:rsidR="00745508" w:rsidRPr="006157D8">
        <w:rPr>
          <w:rFonts w:ascii="Times New Roman" w:eastAsia="Calibri" w:hAnsi="Times New Roman"/>
          <w:sz w:val="28"/>
          <w:szCs w:val="28"/>
        </w:rPr>
        <w:t>ованный</w:t>
      </w:r>
      <w:r w:rsidRPr="006157D8">
        <w:rPr>
          <w:rFonts w:ascii="Times New Roman" w:eastAsia="Calibri" w:hAnsi="Times New Roman"/>
          <w:sz w:val="28"/>
          <w:szCs w:val="28"/>
        </w:rPr>
        <w:t xml:space="preserve"> проект модернизации ГЭС не долж</w:t>
      </w:r>
      <w:r w:rsidR="00745508" w:rsidRPr="006157D8">
        <w:rPr>
          <w:rFonts w:ascii="Times New Roman" w:eastAsia="Calibri" w:hAnsi="Times New Roman"/>
          <w:sz w:val="28"/>
          <w:szCs w:val="28"/>
        </w:rPr>
        <w:t>ен</w:t>
      </w:r>
      <w:r w:rsidRPr="006157D8">
        <w:rPr>
          <w:rFonts w:ascii="Times New Roman" w:eastAsia="Calibri" w:hAnsi="Times New Roman"/>
          <w:sz w:val="28"/>
          <w:szCs w:val="28"/>
        </w:rPr>
        <w:t xml:space="preserve"> негативно сказаться на сложившейся за долгие годы инфраструктуре и условиях жизни населения, а тем самым создать какие-либо предпосылки для возникновения даже минимальных социальных рисков. Общество осуществляет свою деятельность, осознавая, что в современном мире проведение социальной политики является экономической необходимостью и тем самым принимает на себя обязательства по социально-ответственному взаимодействию со всеми заинтересованными сторонами: общественностью, государством, деловыми партнерами и персоналом. </w:t>
      </w:r>
    </w:p>
    <w:p w14:paraId="2CBB78A2" w14:textId="77777777" w:rsidR="0043040A" w:rsidRPr="006157D8" w:rsidRDefault="0043040A" w:rsidP="0043040A">
      <w:pPr>
        <w:tabs>
          <w:tab w:val="left" w:pos="567"/>
        </w:tabs>
        <w:ind w:firstLine="567"/>
        <w:rPr>
          <w:rFonts w:ascii="Times New Roman" w:eastAsia="Calibri" w:hAnsi="Times New Roman"/>
          <w:b/>
          <w:sz w:val="28"/>
          <w:szCs w:val="28"/>
        </w:rPr>
      </w:pPr>
    </w:p>
    <w:p w14:paraId="2F0FB313" w14:textId="77777777" w:rsidR="0043040A" w:rsidRPr="006157D8" w:rsidRDefault="0043040A" w:rsidP="0043040A">
      <w:pPr>
        <w:tabs>
          <w:tab w:val="left" w:pos="567"/>
        </w:tabs>
        <w:ind w:firstLine="567"/>
        <w:rPr>
          <w:rFonts w:ascii="Times New Roman" w:eastAsia="Calibri" w:hAnsi="Times New Roman"/>
          <w:b/>
          <w:sz w:val="28"/>
          <w:szCs w:val="28"/>
        </w:rPr>
      </w:pPr>
      <w:r w:rsidRPr="006157D8">
        <w:rPr>
          <w:rFonts w:ascii="Times New Roman" w:eastAsia="Calibri" w:hAnsi="Times New Roman"/>
          <w:b/>
          <w:sz w:val="28"/>
          <w:szCs w:val="28"/>
        </w:rPr>
        <w:t xml:space="preserve">Технологическая среда </w:t>
      </w:r>
    </w:p>
    <w:p w14:paraId="085599AD" w14:textId="77777777" w:rsidR="00AF57B8" w:rsidRPr="006157D8" w:rsidRDefault="00AF57B8" w:rsidP="00AF57B8">
      <w:pPr>
        <w:tabs>
          <w:tab w:val="left" w:pos="567"/>
        </w:tabs>
        <w:ind w:firstLine="567"/>
        <w:jc w:val="both"/>
        <w:rPr>
          <w:rFonts w:ascii="Times New Roman" w:eastAsia="Calibri" w:hAnsi="Times New Roman"/>
          <w:sz w:val="28"/>
          <w:szCs w:val="28"/>
        </w:rPr>
      </w:pPr>
      <w:r w:rsidRPr="006157D8">
        <w:rPr>
          <w:rFonts w:ascii="Times New Roman" w:eastAsia="Calibri" w:hAnsi="Times New Roman"/>
          <w:sz w:val="28"/>
          <w:szCs w:val="28"/>
        </w:rPr>
        <w:lastRenderedPageBreak/>
        <w:t>Электроэнергетическая отрасль является капиталоемкой и наукоемкой сферой, что обуславливает высокий уровень требований к процессу проработки и реализации инвестиционных проектов. Дальнейшая эффективность работы Общества будет зависеть от притока воды в водохранилище и внедрения энергоэффективных технологий при производстве продукции.</w:t>
      </w:r>
    </w:p>
    <w:p w14:paraId="56F5370C" w14:textId="77777777" w:rsidR="00AF57B8" w:rsidRPr="006157D8" w:rsidRDefault="00AF57B8" w:rsidP="00AF57B8">
      <w:pPr>
        <w:tabs>
          <w:tab w:val="left" w:pos="567"/>
        </w:tabs>
        <w:ind w:firstLine="567"/>
        <w:jc w:val="both"/>
        <w:rPr>
          <w:rFonts w:ascii="Times New Roman" w:eastAsia="Calibri" w:hAnsi="Times New Roman"/>
          <w:sz w:val="28"/>
          <w:szCs w:val="28"/>
        </w:rPr>
      </w:pPr>
      <w:r w:rsidRPr="006157D8">
        <w:rPr>
          <w:rFonts w:ascii="Times New Roman" w:eastAsia="Calibri" w:hAnsi="Times New Roman"/>
          <w:sz w:val="28"/>
          <w:szCs w:val="28"/>
        </w:rPr>
        <w:t xml:space="preserve">Шардаринская ГЭС является замыкающей гидроэлектростанцией Нарын–Сырдарьинского каскада ГЭС, включающего в себя также ГЭС Кыргызстана, Узбекистана и Таджикистана. Приток воды к Шардаринскому водохранилищу определяется, помимо гидрологических условий, выпуском воды вышерасположенных по водотоку ГЭС, а также водозабором на территории Узбекистана. </w:t>
      </w:r>
    </w:p>
    <w:p w14:paraId="184D9FDA" w14:textId="77777777" w:rsidR="00AF57B8" w:rsidRPr="006157D8" w:rsidRDefault="00AF57B8" w:rsidP="00AF57B8">
      <w:pPr>
        <w:tabs>
          <w:tab w:val="left" w:pos="567"/>
        </w:tabs>
        <w:ind w:firstLine="567"/>
        <w:jc w:val="both"/>
        <w:rPr>
          <w:rFonts w:ascii="Times New Roman" w:eastAsia="Calibri" w:hAnsi="Times New Roman"/>
          <w:sz w:val="28"/>
          <w:szCs w:val="28"/>
        </w:rPr>
      </w:pPr>
      <w:r w:rsidRPr="006157D8">
        <w:rPr>
          <w:rFonts w:ascii="Times New Roman" w:eastAsia="Calibri" w:hAnsi="Times New Roman"/>
          <w:sz w:val="28"/>
          <w:szCs w:val="28"/>
        </w:rPr>
        <w:t>Определяющую роль в формировании водного режима играет Токтогульский гидроузел. При этом</w:t>
      </w:r>
      <w:r w:rsidR="00D94361" w:rsidRPr="006157D8">
        <w:rPr>
          <w:rFonts w:ascii="Times New Roman" w:eastAsia="Calibri" w:hAnsi="Times New Roman"/>
          <w:sz w:val="28"/>
          <w:szCs w:val="28"/>
        </w:rPr>
        <w:t>,</w:t>
      </w:r>
      <w:r w:rsidRPr="006157D8">
        <w:rPr>
          <w:rFonts w:ascii="Times New Roman" w:eastAsia="Calibri" w:hAnsi="Times New Roman"/>
          <w:sz w:val="28"/>
          <w:szCs w:val="28"/>
        </w:rPr>
        <w:t xml:space="preserve"> начиная с 2017 г.</w:t>
      </w:r>
      <w:r w:rsidR="00D94361" w:rsidRPr="006157D8">
        <w:rPr>
          <w:rFonts w:ascii="Times New Roman" w:eastAsia="Calibri" w:hAnsi="Times New Roman"/>
          <w:sz w:val="28"/>
          <w:szCs w:val="28"/>
        </w:rPr>
        <w:t>,</w:t>
      </w:r>
      <w:r w:rsidRPr="006157D8">
        <w:rPr>
          <w:rFonts w:ascii="Times New Roman" w:eastAsia="Calibri" w:hAnsi="Times New Roman"/>
          <w:sz w:val="28"/>
          <w:szCs w:val="28"/>
        </w:rPr>
        <w:t xml:space="preserve"> в бассейне рек Нарын-Сырдарья наблюдается маловодный период. Объем наибольшего наполнения Токтогульского водохранилища за последние </w:t>
      </w:r>
      <w:r w:rsidRPr="006157D8">
        <w:rPr>
          <w:rFonts w:ascii="Times New Roman" w:eastAsia="Calibri" w:hAnsi="Times New Roman"/>
          <w:sz w:val="28"/>
          <w:szCs w:val="28"/>
          <w:lang w:val="kk-KZ"/>
        </w:rPr>
        <w:t>7</w:t>
      </w:r>
      <w:r w:rsidRPr="006157D8">
        <w:rPr>
          <w:rFonts w:ascii="Times New Roman" w:eastAsia="Calibri" w:hAnsi="Times New Roman"/>
          <w:sz w:val="28"/>
          <w:szCs w:val="28"/>
        </w:rPr>
        <w:t xml:space="preserve"> лет снизился с 19,6 до 13,70 км3, минимальный – с 11.51 до </w:t>
      </w:r>
      <w:r w:rsidR="00C96657" w:rsidRPr="006157D8">
        <w:rPr>
          <w:rFonts w:ascii="Times New Roman" w:eastAsia="Calibri" w:hAnsi="Times New Roman"/>
          <w:sz w:val="28"/>
          <w:szCs w:val="28"/>
          <w:lang w:val="kk-KZ"/>
        </w:rPr>
        <w:t>11</w:t>
      </w:r>
      <w:r w:rsidRPr="006157D8">
        <w:rPr>
          <w:rFonts w:ascii="Times New Roman" w:eastAsia="Calibri" w:hAnsi="Times New Roman"/>
          <w:sz w:val="28"/>
          <w:szCs w:val="28"/>
        </w:rPr>
        <w:t>,</w:t>
      </w:r>
      <w:r w:rsidR="00C96657" w:rsidRPr="006157D8">
        <w:rPr>
          <w:rFonts w:ascii="Times New Roman" w:eastAsia="Calibri" w:hAnsi="Times New Roman"/>
          <w:sz w:val="28"/>
          <w:szCs w:val="28"/>
          <w:lang w:val="kk-KZ"/>
        </w:rPr>
        <w:t>46</w:t>
      </w:r>
      <w:r w:rsidRPr="006157D8">
        <w:rPr>
          <w:rFonts w:ascii="Times New Roman" w:eastAsia="Calibri" w:hAnsi="Times New Roman"/>
          <w:sz w:val="28"/>
          <w:szCs w:val="28"/>
        </w:rPr>
        <w:t xml:space="preserve"> км3 к концу декабря 202</w:t>
      </w:r>
      <w:r w:rsidR="00C96657" w:rsidRPr="006157D8">
        <w:rPr>
          <w:rFonts w:ascii="Times New Roman" w:eastAsia="Calibri" w:hAnsi="Times New Roman"/>
          <w:sz w:val="28"/>
          <w:szCs w:val="28"/>
        </w:rPr>
        <w:t>4</w:t>
      </w:r>
      <w:r w:rsidRPr="006157D8">
        <w:rPr>
          <w:rFonts w:ascii="Times New Roman" w:eastAsia="Calibri" w:hAnsi="Times New Roman"/>
          <w:sz w:val="28"/>
          <w:szCs w:val="28"/>
        </w:rPr>
        <w:t xml:space="preserve"> г</w:t>
      </w:r>
      <w:r w:rsidR="00D94361" w:rsidRPr="006157D8">
        <w:rPr>
          <w:rFonts w:ascii="Times New Roman" w:eastAsia="Calibri" w:hAnsi="Times New Roman"/>
          <w:sz w:val="28"/>
          <w:szCs w:val="28"/>
        </w:rPr>
        <w:t>ода</w:t>
      </w:r>
      <w:r w:rsidRPr="006157D8">
        <w:rPr>
          <w:rFonts w:ascii="Times New Roman" w:eastAsia="Calibri" w:hAnsi="Times New Roman"/>
          <w:sz w:val="28"/>
          <w:szCs w:val="28"/>
        </w:rPr>
        <w:t>.</w:t>
      </w:r>
    </w:p>
    <w:p w14:paraId="74FA3586" w14:textId="77777777" w:rsidR="00AF57B8" w:rsidRPr="006157D8" w:rsidRDefault="00AF57B8" w:rsidP="00AF57B8">
      <w:pPr>
        <w:tabs>
          <w:tab w:val="left" w:pos="567"/>
        </w:tabs>
        <w:ind w:firstLine="567"/>
        <w:jc w:val="both"/>
        <w:rPr>
          <w:rFonts w:ascii="Times New Roman" w:eastAsia="Calibri" w:hAnsi="Times New Roman"/>
          <w:sz w:val="28"/>
          <w:szCs w:val="28"/>
          <w:lang w:val="kk-KZ"/>
        </w:rPr>
      </w:pPr>
      <w:r w:rsidRPr="006157D8">
        <w:rPr>
          <w:rFonts w:ascii="Times New Roman" w:eastAsia="Calibri" w:hAnsi="Times New Roman"/>
          <w:sz w:val="28"/>
          <w:szCs w:val="28"/>
        </w:rPr>
        <w:t>При этом большая часть стока разбирается на территории Узбекистана, в период ОЗП идет заполнение узбекских водохранилищ для обеспечения собственной ирригации, в летний период – водозабор на орошение. При среднемноголетнем объеме притока к Ш</w:t>
      </w:r>
      <w:r w:rsidR="00076BC7" w:rsidRPr="006157D8">
        <w:rPr>
          <w:rFonts w:ascii="Times New Roman" w:eastAsia="Calibri" w:hAnsi="Times New Roman"/>
          <w:sz w:val="28"/>
          <w:szCs w:val="28"/>
        </w:rPr>
        <w:t>ардаринскому водохранилищу 18,02</w:t>
      </w:r>
      <w:r w:rsidRPr="006157D8">
        <w:rPr>
          <w:rFonts w:ascii="Times New Roman" w:eastAsia="Calibri" w:hAnsi="Times New Roman"/>
          <w:sz w:val="28"/>
          <w:szCs w:val="28"/>
        </w:rPr>
        <w:t xml:space="preserve"> км3, в 2020 – 11.5 км3, в 202</w:t>
      </w:r>
      <w:r w:rsidR="00076BC7" w:rsidRPr="006157D8">
        <w:rPr>
          <w:rFonts w:ascii="Times New Roman" w:eastAsia="Calibri" w:hAnsi="Times New Roman"/>
          <w:sz w:val="28"/>
          <w:szCs w:val="28"/>
        </w:rPr>
        <w:t>1 г. – 8,8 км3, в 2022 г. – 14,4</w:t>
      </w:r>
      <w:r w:rsidRPr="006157D8">
        <w:rPr>
          <w:rFonts w:ascii="Times New Roman" w:eastAsia="Calibri" w:hAnsi="Times New Roman"/>
          <w:sz w:val="28"/>
          <w:szCs w:val="28"/>
        </w:rPr>
        <w:t xml:space="preserve"> км3, </w:t>
      </w:r>
      <w:r w:rsidRPr="006157D8">
        <w:rPr>
          <w:rFonts w:ascii="Times New Roman" w:eastAsia="Calibri" w:hAnsi="Times New Roman"/>
          <w:sz w:val="28"/>
          <w:szCs w:val="28"/>
          <w:lang w:val="kk-KZ"/>
        </w:rPr>
        <w:t xml:space="preserve">в </w:t>
      </w:r>
      <w:r w:rsidRPr="006157D8">
        <w:rPr>
          <w:rFonts w:ascii="Times New Roman" w:eastAsia="Calibri" w:hAnsi="Times New Roman"/>
          <w:sz w:val="28"/>
          <w:szCs w:val="28"/>
        </w:rPr>
        <w:t>2023</w:t>
      </w:r>
      <w:r w:rsidRPr="006157D8">
        <w:rPr>
          <w:rFonts w:ascii="Times New Roman" w:eastAsia="Calibri" w:hAnsi="Times New Roman"/>
          <w:sz w:val="28"/>
          <w:szCs w:val="28"/>
          <w:lang w:val="kk-KZ"/>
        </w:rPr>
        <w:t xml:space="preserve"> г. – 11,80</w:t>
      </w:r>
      <w:r w:rsidR="00076BC7" w:rsidRPr="006157D8">
        <w:rPr>
          <w:rFonts w:ascii="Times New Roman" w:eastAsia="Calibri" w:hAnsi="Times New Roman"/>
          <w:sz w:val="28"/>
          <w:szCs w:val="28"/>
          <w:lang w:val="kk-KZ"/>
        </w:rPr>
        <w:t xml:space="preserve"> км3,в 2024 г. – 14,80 км3.</w:t>
      </w:r>
    </w:p>
    <w:p w14:paraId="3DE452E3" w14:textId="77777777" w:rsidR="00AF57B8" w:rsidRPr="006157D8" w:rsidRDefault="00AF57B8" w:rsidP="00AF57B8">
      <w:pPr>
        <w:tabs>
          <w:tab w:val="left" w:pos="567"/>
        </w:tabs>
        <w:ind w:firstLine="567"/>
        <w:jc w:val="both"/>
        <w:rPr>
          <w:rFonts w:ascii="Times New Roman" w:eastAsia="Calibri" w:hAnsi="Times New Roman"/>
          <w:sz w:val="28"/>
          <w:szCs w:val="28"/>
        </w:rPr>
      </w:pPr>
      <w:r w:rsidRPr="006157D8">
        <w:rPr>
          <w:rFonts w:ascii="Times New Roman" w:eastAsia="Calibri" w:hAnsi="Times New Roman"/>
          <w:sz w:val="28"/>
          <w:szCs w:val="28"/>
        </w:rPr>
        <w:t>Шардаринское водохранилище – сезонного регулирования, не имеет возможности накопления воды в многолетнем разрезе. Недостаток притока приводит к снижению выпуска из водохранилища и, как следствие, уменьшению выработки ГЭС. Ситуацию осложняет отсутствие долгосрочного прогноза приточности, недостаточная открытость и координация действий с водохозяйственными органами вышележащих по течению стран.</w:t>
      </w:r>
    </w:p>
    <w:p w14:paraId="7B4C9605" w14:textId="77777777" w:rsidR="0043040A" w:rsidRPr="006157D8" w:rsidRDefault="0043040A" w:rsidP="0043040A">
      <w:pPr>
        <w:tabs>
          <w:tab w:val="left" w:pos="567"/>
        </w:tabs>
        <w:ind w:firstLine="567"/>
        <w:rPr>
          <w:rFonts w:ascii="Times New Roman" w:eastAsia="Calibri" w:hAnsi="Times New Roman"/>
          <w:b/>
          <w:sz w:val="28"/>
          <w:szCs w:val="28"/>
        </w:rPr>
      </w:pPr>
    </w:p>
    <w:p w14:paraId="44242990" w14:textId="77777777" w:rsidR="0043040A" w:rsidRPr="006157D8" w:rsidRDefault="0043040A" w:rsidP="0043040A">
      <w:pPr>
        <w:tabs>
          <w:tab w:val="left" w:pos="567"/>
        </w:tabs>
        <w:ind w:firstLine="567"/>
        <w:rPr>
          <w:rFonts w:ascii="Times New Roman" w:eastAsia="Calibri" w:hAnsi="Times New Roman"/>
          <w:b/>
          <w:sz w:val="28"/>
          <w:szCs w:val="28"/>
        </w:rPr>
      </w:pPr>
      <w:r w:rsidRPr="006157D8">
        <w:rPr>
          <w:rFonts w:ascii="Times New Roman" w:eastAsia="Calibri" w:hAnsi="Times New Roman"/>
          <w:b/>
          <w:sz w:val="28"/>
          <w:szCs w:val="28"/>
        </w:rPr>
        <w:t>Экологическая среда</w:t>
      </w:r>
    </w:p>
    <w:p w14:paraId="3A5B5AF2" w14:textId="77777777" w:rsidR="0043040A" w:rsidRPr="006157D8" w:rsidRDefault="0043040A" w:rsidP="0043040A">
      <w:pPr>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Совершенствование экологической политики страны приводит к ужесточению законодательства, в том числе в части нормирования выбросов и ответственности за их несоблюдение. Общество определяет воздействие производственной деятельности на окружающую среду, включая такие виды воздействия, как выбросы в атмосферный воздух загрязняющих веществ, сбросы сточных вод, размещение отходов потребления, а также негативное физическое воздействие (шум, тепло, вибрации, электромагнитные поля). ГЭС относится к объектам </w:t>
      </w:r>
      <w:r w:rsidR="00EA1036" w:rsidRPr="006157D8">
        <w:rPr>
          <w:rFonts w:ascii="Times New Roman" w:hAnsi="Times New Roman"/>
          <w:sz w:val="28"/>
          <w:szCs w:val="28"/>
          <w:lang w:val="en-US"/>
        </w:rPr>
        <w:t>II</w:t>
      </w:r>
      <w:r w:rsidRPr="006157D8">
        <w:rPr>
          <w:rFonts w:ascii="Times New Roman" w:hAnsi="Times New Roman"/>
          <w:sz w:val="28"/>
          <w:szCs w:val="28"/>
        </w:rPr>
        <w:t xml:space="preserve"> категории, в соответствии с Экологическим кодексом Республики Казахстан.</w:t>
      </w:r>
    </w:p>
    <w:p w14:paraId="5DBCC363" w14:textId="77777777" w:rsidR="0043040A" w:rsidRPr="006157D8" w:rsidRDefault="0043040A" w:rsidP="0043040A">
      <w:pPr>
        <w:ind w:firstLine="567"/>
        <w:jc w:val="both"/>
        <w:rPr>
          <w:rFonts w:ascii="Times New Roman" w:hAnsi="Times New Roman"/>
          <w:sz w:val="28"/>
          <w:szCs w:val="26"/>
        </w:rPr>
      </w:pPr>
      <w:r w:rsidRPr="006157D8">
        <w:rPr>
          <w:rFonts w:ascii="Times New Roman" w:hAnsi="Times New Roman"/>
          <w:sz w:val="28"/>
          <w:szCs w:val="26"/>
        </w:rPr>
        <w:t xml:space="preserve">Общество работает по утвержденному ирригационному графику, составленному Комитетом </w:t>
      </w:r>
      <w:r w:rsidR="001843EB" w:rsidRPr="006157D8">
        <w:rPr>
          <w:rFonts w:ascii="Times New Roman" w:hAnsi="Times New Roman"/>
          <w:sz w:val="28"/>
          <w:szCs w:val="26"/>
          <w:lang w:val="kk-KZ"/>
        </w:rPr>
        <w:t>по регулированию, охране и использованию водных ресурсов Министерство водных ресурсов и ирригации Республики Казахстан</w:t>
      </w:r>
      <w:r w:rsidRPr="006157D8">
        <w:rPr>
          <w:rFonts w:ascii="Times New Roman" w:hAnsi="Times New Roman"/>
          <w:sz w:val="28"/>
          <w:szCs w:val="26"/>
        </w:rPr>
        <w:t xml:space="preserve"> и</w:t>
      </w:r>
      <w:r w:rsidR="003B6BEE" w:rsidRPr="006157D8">
        <w:rPr>
          <w:rFonts w:ascii="Times New Roman" w:hAnsi="Times New Roman"/>
          <w:sz w:val="28"/>
          <w:szCs w:val="26"/>
        </w:rPr>
        <w:t>,</w:t>
      </w:r>
      <w:r w:rsidRPr="006157D8">
        <w:rPr>
          <w:rFonts w:ascii="Times New Roman" w:hAnsi="Times New Roman"/>
          <w:sz w:val="28"/>
          <w:szCs w:val="26"/>
        </w:rPr>
        <w:t xml:space="preserve"> являясь вторичным водопользователем, самостоятельных требований к водохранилищу не предъявляет. Как организация, эксплуатирующая гидроэнергетические и гидротехнические сооружения на водных объектах обязано обеспечить установленный режим наполнения и сработки водохранилища, согласно </w:t>
      </w:r>
      <w:r w:rsidRPr="006157D8">
        <w:rPr>
          <w:rFonts w:ascii="Times New Roman" w:hAnsi="Times New Roman"/>
          <w:sz w:val="28"/>
          <w:szCs w:val="26"/>
        </w:rPr>
        <w:lastRenderedPageBreak/>
        <w:t>Водного кодекса Республики Казахстан. За многолетний период эксплуатации водохранилища наблюдаются многоводные и маловодные периоды, поэтому водность зависит от водохранилищ, расположенных выше на Нарын-Сырдарьинском каскаде бассейна реки Сырдарья.</w:t>
      </w:r>
    </w:p>
    <w:p w14:paraId="2DA0A620" w14:textId="77777777" w:rsidR="0043040A" w:rsidRPr="006157D8" w:rsidRDefault="0043040A" w:rsidP="0043040A">
      <w:pPr>
        <w:tabs>
          <w:tab w:val="left" w:pos="567"/>
        </w:tabs>
        <w:ind w:firstLine="567"/>
        <w:jc w:val="both"/>
        <w:rPr>
          <w:rFonts w:ascii="Times New Roman" w:hAnsi="Times New Roman"/>
          <w:b/>
          <w:sz w:val="28"/>
          <w:szCs w:val="28"/>
        </w:rPr>
      </w:pPr>
    </w:p>
    <w:p w14:paraId="0711E874" w14:textId="77777777" w:rsidR="0043040A" w:rsidRPr="006157D8" w:rsidRDefault="0043040A" w:rsidP="0043040A">
      <w:pPr>
        <w:tabs>
          <w:tab w:val="left" w:pos="567"/>
        </w:tabs>
        <w:ind w:firstLine="567"/>
        <w:rPr>
          <w:rFonts w:ascii="Times New Roman" w:eastAsia="Calibri" w:hAnsi="Times New Roman"/>
          <w:b/>
          <w:sz w:val="28"/>
          <w:szCs w:val="28"/>
        </w:rPr>
      </w:pPr>
      <w:r w:rsidRPr="006157D8">
        <w:rPr>
          <w:rFonts w:ascii="Times New Roman" w:eastAsia="Calibri" w:hAnsi="Times New Roman"/>
          <w:b/>
          <w:sz w:val="28"/>
          <w:szCs w:val="28"/>
        </w:rPr>
        <w:t>Правовая среда</w:t>
      </w:r>
    </w:p>
    <w:p w14:paraId="550F60EA" w14:textId="77777777" w:rsidR="0043040A" w:rsidRPr="006157D8" w:rsidRDefault="0043040A" w:rsidP="0043040A">
      <w:pPr>
        <w:tabs>
          <w:tab w:val="left" w:pos="567"/>
        </w:tabs>
        <w:ind w:firstLine="567"/>
        <w:jc w:val="both"/>
        <w:rPr>
          <w:rFonts w:ascii="Times New Roman" w:eastAsia="Calibri" w:hAnsi="Times New Roman"/>
          <w:sz w:val="28"/>
          <w:szCs w:val="28"/>
        </w:rPr>
      </w:pPr>
      <w:r w:rsidRPr="006157D8">
        <w:rPr>
          <w:rFonts w:ascii="Times New Roman" w:eastAsia="Calibri" w:hAnsi="Times New Roman"/>
          <w:sz w:val="28"/>
          <w:szCs w:val="28"/>
        </w:rPr>
        <w:t>Правовые основания регулирования производственно-хозяйственной деятельности предприятия устанавливаются Законами Республики</w:t>
      </w:r>
      <w:r w:rsidR="00D94361" w:rsidRPr="006157D8">
        <w:rPr>
          <w:rFonts w:ascii="Times New Roman" w:eastAsia="Calibri" w:hAnsi="Times New Roman"/>
          <w:sz w:val="28"/>
          <w:szCs w:val="28"/>
        </w:rPr>
        <w:t xml:space="preserve"> Казахстан</w:t>
      </w:r>
      <w:r w:rsidRPr="006157D8">
        <w:rPr>
          <w:rFonts w:ascii="Times New Roman" w:eastAsia="Calibri" w:hAnsi="Times New Roman"/>
          <w:sz w:val="28"/>
          <w:szCs w:val="28"/>
        </w:rPr>
        <w:t xml:space="preserve"> «Об электроэнергетике» и «Об акционерных обществах». Измененияи дополнения, внесенные в некоторые законодательные акты Республики Казахстан по вопросам конкуренции, предусматривающие отказ от ценового регулирования и замену его инструментами антимонопольного реагирования, направленные на изменения подходов в госрегулируемых сферах естественных монополий, связанных с поэтапным внедрением соответствующих лучшему международному опыту стимулирующих методов регулирования деятельности субъектов деятельности естественных монополий, в том числе </w:t>
      </w:r>
      <w:r w:rsidR="00D94361" w:rsidRPr="006157D8">
        <w:rPr>
          <w:rFonts w:ascii="Times New Roman" w:eastAsia="Calibri" w:hAnsi="Times New Roman"/>
          <w:sz w:val="28"/>
          <w:szCs w:val="28"/>
        </w:rPr>
        <w:t xml:space="preserve">- </w:t>
      </w:r>
      <w:r w:rsidRPr="006157D8">
        <w:rPr>
          <w:rFonts w:ascii="Times New Roman" w:eastAsia="Calibri" w:hAnsi="Times New Roman"/>
          <w:sz w:val="28"/>
          <w:szCs w:val="28"/>
        </w:rPr>
        <w:t xml:space="preserve">направленные на повышение эффективности их деятельности, могут иметь положительное влияние на деятельность Общества. </w:t>
      </w:r>
    </w:p>
    <w:p w14:paraId="4A05C261" w14:textId="77777777" w:rsidR="0043040A" w:rsidRPr="006157D8" w:rsidRDefault="0043040A" w:rsidP="0043040A">
      <w:pPr>
        <w:pStyle w:val="aff3"/>
        <w:tabs>
          <w:tab w:val="left" w:pos="567"/>
        </w:tabs>
        <w:ind w:firstLine="567"/>
        <w:jc w:val="both"/>
        <w:rPr>
          <w:rFonts w:ascii="Times New Roman" w:hAnsi="Times New Roman"/>
          <w:b/>
          <w:sz w:val="28"/>
          <w:szCs w:val="28"/>
        </w:rPr>
      </w:pPr>
    </w:p>
    <w:p w14:paraId="59FEE71E" w14:textId="77777777" w:rsidR="00BF6817" w:rsidRPr="006157D8" w:rsidRDefault="00BF6817" w:rsidP="00BF6817">
      <w:pPr>
        <w:pStyle w:val="a9"/>
        <w:numPr>
          <w:ilvl w:val="2"/>
          <w:numId w:val="5"/>
        </w:numPr>
        <w:tabs>
          <w:tab w:val="left" w:pos="567"/>
        </w:tabs>
        <w:ind w:left="0" w:firstLine="567"/>
        <w:jc w:val="both"/>
        <w:rPr>
          <w:rFonts w:ascii="Times New Roman" w:hAnsi="Times New Roman"/>
          <w:b/>
          <w:sz w:val="28"/>
          <w:szCs w:val="28"/>
        </w:rPr>
      </w:pPr>
      <w:r w:rsidRPr="006157D8">
        <w:rPr>
          <w:rFonts w:ascii="Times New Roman" w:hAnsi="Times New Roman"/>
          <w:b/>
          <w:sz w:val="28"/>
          <w:szCs w:val="28"/>
        </w:rPr>
        <w:t>Анализ внутренней среды</w:t>
      </w:r>
    </w:p>
    <w:p w14:paraId="22F5489C" w14:textId="77777777" w:rsidR="00BF6817" w:rsidRPr="006157D8" w:rsidRDefault="00BF6817" w:rsidP="00BF6817">
      <w:pPr>
        <w:pStyle w:val="aff3"/>
        <w:tabs>
          <w:tab w:val="left" w:pos="360"/>
          <w:tab w:val="left" w:pos="567"/>
        </w:tabs>
        <w:ind w:firstLine="567"/>
        <w:rPr>
          <w:rFonts w:ascii="Times New Roman" w:hAnsi="Times New Roman"/>
          <w:b/>
          <w:sz w:val="28"/>
          <w:szCs w:val="28"/>
        </w:rPr>
      </w:pPr>
      <w:r w:rsidRPr="006157D8">
        <w:rPr>
          <w:rFonts w:ascii="Times New Roman" w:hAnsi="Times New Roman"/>
          <w:b/>
          <w:sz w:val="28"/>
          <w:szCs w:val="28"/>
        </w:rPr>
        <w:t>Производственная деятельность</w:t>
      </w:r>
    </w:p>
    <w:p w14:paraId="36EF52ED" w14:textId="0A712957" w:rsidR="00480875" w:rsidRPr="006157D8" w:rsidRDefault="00E50EB2" w:rsidP="00480875">
      <w:pPr>
        <w:pStyle w:val="aff3"/>
        <w:tabs>
          <w:tab w:val="left" w:pos="567"/>
        </w:tabs>
        <w:jc w:val="both"/>
        <w:rPr>
          <w:rFonts w:ascii="Times New Roman" w:hAnsi="Times New Roman"/>
          <w:sz w:val="28"/>
          <w:szCs w:val="28"/>
        </w:rPr>
      </w:pPr>
      <w:r w:rsidRPr="006157D8">
        <w:rPr>
          <w:rFonts w:ascii="Times New Roman" w:hAnsi="Times New Roman"/>
          <w:sz w:val="28"/>
          <w:szCs w:val="28"/>
        </w:rPr>
        <w:tab/>
      </w:r>
      <w:r w:rsidR="00480875" w:rsidRPr="006157D8">
        <w:rPr>
          <w:rFonts w:ascii="Times New Roman" w:hAnsi="Times New Roman"/>
          <w:sz w:val="28"/>
          <w:szCs w:val="28"/>
        </w:rPr>
        <w:t>Объем производства электроэнергии за 202</w:t>
      </w:r>
      <w:r w:rsidR="00480875" w:rsidRPr="006157D8">
        <w:rPr>
          <w:rFonts w:ascii="Times New Roman" w:hAnsi="Times New Roman"/>
          <w:sz w:val="28"/>
          <w:szCs w:val="28"/>
          <w:lang w:val="kk-KZ"/>
        </w:rPr>
        <w:t xml:space="preserve">4 </w:t>
      </w:r>
      <w:r w:rsidR="00480875" w:rsidRPr="006157D8">
        <w:rPr>
          <w:rFonts w:ascii="Times New Roman" w:hAnsi="Times New Roman"/>
          <w:sz w:val="28"/>
          <w:szCs w:val="28"/>
        </w:rPr>
        <w:t xml:space="preserve">год составил </w:t>
      </w:r>
      <w:r w:rsidR="00480875" w:rsidRPr="006157D8">
        <w:rPr>
          <w:rFonts w:ascii="Times New Roman" w:hAnsi="Times New Roman"/>
          <w:sz w:val="28"/>
          <w:szCs w:val="28"/>
          <w:lang w:val="kk-KZ"/>
        </w:rPr>
        <w:t>583,407</w:t>
      </w:r>
      <w:r w:rsidR="00480875" w:rsidRPr="006157D8">
        <w:rPr>
          <w:rFonts w:ascii="Times New Roman" w:hAnsi="Times New Roman"/>
          <w:sz w:val="28"/>
          <w:szCs w:val="28"/>
        </w:rPr>
        <w:t xml:space="preserve"> млн. кВт/ч, при плане</w:t>
      </w:r>
      <w:r w:rsidR="00511EE1" w:rsidRPr="006157D8">
        <w:rPr>
          <w:rFonts w:ascii="Times New Roman" w:hAnsi="Times New Roman"/>
          <w:sz w:val="28"/>
          <w:szCs w:val="28"/>
          <w:lang w:val="kk-KZ"/>
        </w:rPr>
        <w:t xml:space="preserve"> </w:t>
      </w:r>
      <w:r w:rsidR="00480875" w:rsidRPr="006157D8">
        <w:rPr>
          <w:rFonts w:ascii="Times New Roman" w:hAnsi="Times New Roman"/>
          <w:sz w:val="28"/>
          <w:szCs w:val="28"/>
        </w:rPr>
        <w:t xml:space="preserve">478,000 млн. кВт/чили </w:t>
      </w:r>
      <w:r w:rsidR="00480875" w:rsidRPr="006157D8">
        <w:rPr>
          <w:rFonts w:ascii="Times New Roman" w:hAnsi="Times New Roman"/>
          <w:sz w:val="28"/>
          <w:szCs w:val="28"/>
          <w:lang w:val="kk-KZ"/>
        </w:rPr>
        <w:t>122</w:t>
      </w:r>
      <w:r w:rsidR="00480875" w:rsidRPr="006157D8">
        <w:rPr>
          <w:rFonts w:ascii="Times New Roman" w:hAnsi="Times New Roman"/>
          <w:sz w:val="28"/>
          <w:szCs w:val="28"/>
        </w:rPr>
        <w:t>%.</w:t>
      </w:r>
      <w:r w:rsidR="00511EE1" w:rsidRPr="006157D8">
        <w:rPr>
          <w:rFonts w:ascii="Times New Roman" w:hAnsi="Times New Roman"/>
          <w:sz w:val="28"/>
          <w:szCs w:val="28"/>
          <w:lang w:val="kk-KZ"/>
        </w:rPr>
        <w:t xml:space="preserve"> </w:t>
      </w:r>
      <w:r w:rsidR="00480875" w:rsidRPr="006157D8">
        <w:rPr>
          <w:rFonts w:ascii="Times New Roman" w:hAnsi="Times New Roman"/>
          <w:sz w:val="28"/>
          <w:szCs w:val="28"/>
        </w:rPr>
        <w:t xml:space="preserve">План по реализации электроэнергии составил, </w:t>
      </w:r>
      <w:r w:rsidR="00480875" w:rsidRPr="006157D8">
        <w:rPr>
          <w:rFonts w:ascii="Times New Roman" w:hAnsi="Times New Roman"/>
          <w:sz w:val="28"/>
          <w:szCs w:val="28"/>
          <w:lang w:val="kk-KZ"/>
        </w:rPr>
        <w:t>577,399</w:t>
      </w:r>
      <w:r w:rsidR="00480875" w:rsidRPr="006157D8">
        <w:rPr>
          <w:rFonts w:ascii="Times New Roman" w:hAnsi="Times New Roman"/>
          <w:sz w:val="28"/>
          <w:szCs w:val="28"/>
        </w:rPr>
        <w:t xml:space="preserve"> млн. кВт/ч против плана </w:t>
      </w:r>
      <w:r w:rsidR="00480875" w:rsidRPr="006157D8">
        <w:rPr>
          <w:rFonts w:ascii="Times New Roman" w:hAnsi="Times New Roman"/>
          <w:sz w:val="28"/>
          <w:szCs w:val="28"/>
          <w:lang w:val="kk-KZ"/>
        </w:rPr>
        <w:t>468,600</w:t>
      </w:r>
      <w:r w:rsidR="00480875" w:rsidRPr="006157D8">
        <w:rPr>
          <w:rFonts w:ascii="Times New Roman" w:hAnsi="Times New Roman"/>
          <w:sz w:val="28"/>
          <w:szCs w:val="28"/>
        </w:rPr>
        <w:t xml:space="preserve"> млн. кВт/чили </w:t>
      </w:r>
      <w:r w:rsidR="00480875" w:rsidRPr="006157D8">
        <w:rPr>
          <w:rFonts w:ascii="Times New Roman" w:hAnsi="Times New Roman"/>
          <w:sz w:val="28"/>
          <w:szCs w:val="28"/>
          <w:lang w:val="kk-KZ"/>
        </w:rPr>
        <w:t>123</w:t>
      </w:r>
      <w:r w:rsidR="00480875" w:rsidRPr="006157D8">
        <w:rPr>
          <w:rFonts w:ascii="Times New Roman" w:hAnsi="Times New Roman"/>
          <w:sz w:val="28"/>
          <w:szCs w:val="28"/>
        </w:rPr>
        <w:t>%.</w:t>
      </w:r>
    </w:p>
    <w:p w14:paraId="164D282A" w14:textId="77777777" w:rsidR="00BF6817" w:rsidRPr="006157D8" w:rsidRDefault="00BF6817" w:rsidP="00480875">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Производительность труда составила </w:t>
      </w:r>
      <w:r w:rsidR="00B13496" w:rsidRPr="006157D8">
        <w:rPr>
          <w:rFonts w:ascii="Times New Roman" w:hAnsi="Times New Roman"/>
          <w:sz w:val="28"/>
          <w:szCs w:val="28"/>
        </w:rPr>
        <w:t>4 321</w:t>
      </w:r>
      <w:r w:rsidRPr="006157D8">
        <w:rPr>
          <w:rFonts w:ascii="Times New Roman" w:hAnsi="Times New Roman"/>
          <w:sz w:val="28"/>
          <w:szCs w:val="28"/>
        </w:rPr>
        <w:t xml:space="preserve"> млн. кВт/чел, при плане 3 </w:t>
      </w:r>
      <w:r w:rsidR="00B13496" w:rsidRPr="006157D8">
        <w:rPr>
          <w:rFonts w:ascii="Times New Roman" w:hAnsi="Times New Roman"/>
          <w:sz w:val="28"/>
          <w:szCs w:val="28"/>
        </w:rPr>
        <w:t>515</w:t>
      </w:r>
      <w:r w:rsidRPr="006157D8">
        <w:rPr>
          <w:rFonts w:ascii="Times New Roman" w:hAnsi="Times New Roman"/>
          <w:sz w:val="28"/>
          <w:szCs w:val="28"/>
        </w:rPr>
        <w:t xml:space="preserve"> млн. кВт/чел или </w:t>
      </w:r>
      <w:r w:rsidR="00B13496" w:rsidRPr="006157D8">
        <w:rPr>
          <w:rFonts w:ascii="Times New Roman" w:hAnsi="Times New Roman"/>
          <w:sz w:val="28"/>
          <w:szCs w:val="28"/>
        </w:rPr>
        <w:t>123</w:t>
      </w:r>
      <w:r w:rsidRPr="006157D8">
        <w:rPr>
          <w:rFonts w:ascii="Times New Roman" w:hAnsi="Times New Roman"/>
          <w:sz w:val="28"/>
          <w:szCs w:val="28"/>
        </w:rPr>
        <w:t>%.</w:t>
      </w:r>
    </w:p>
    <w:p w14:paraId="290A9379" w14:textId="77777777" w:rsidR="00BF6817" w:rsidRPr="006157D8" w:rsidRDefault="00BF6817" w:rsidP="00BF6817">
      <w:pPr>
        <w:pStyle w:val="aff3"/>
        <w:tabs>
          <w:tab w:val="left" w:pos="567"/>
        </w:tabs>
        <w:ind w:firstLine="567"/>
        <w:rPr>
          <w:rFonts w:ascii="Times New Roman" w:hAnsi="Times New Roman"/>
          <w:sz w:val="28"/>
          <w:szCs w:val="28"/>
        </w:rPr>
      </w:pPr>
    </w:p>
    <w:p w14:paraId="15C855FC" w14:textId="77777777" w:rsidR="0043040A" w:rsidRPr="006157D8" w:rsidRDefault="0043040A" w:rsidP="0043040A">
      <w:pPr>
        <w:pStyle w:val="aff3"/>
        <w:tabs>
          <w:tab w:val="left" w:pos="567"/>
        </w:tabs>
        <w:ind w:firstLine="567"/>
        <w:jc w:val="both"/>
        <w:rPr>
          <w:rFonts w:ascii="Times New Roman" w:hAnsi="Times New Roman"/>
          <w:b/>
          <w:sz w:val="28"/>
          <w:szCs w:val="28"/>
        </w:rPr>
      </w:pPr>
      <w:r w:rsidRPr="006157D8">
        <w:rPr>
          <w:rFonts w:ascii="Times New Roman" w:hAnsi="Times New Roman"/>
          <w:b/>
          <w:sz w:val="28"/>
          <w:szCs w:val="28"/>
        </w:rPr>
        <w:t>Финансово-экономическая деятельность</w:t>
      </w:r>
    </w:p>
    <w:p w14:paraId="419773E5" w14:textId="7A5CF8AE" w:rsidR="0043040A" w:rsidRPr="006157D8" w:rsidRDefault="0043040A" w:rsidP="0043040A">
      <w:pPr>
        <w:tabs>
          <w:tab w:val="left" w:pos="567"/>
        </w:tabs>
        <w:ind w:firstLine="567"/>
        <w:jc w:val="both"/>
        <w:rPr>
          <w:rFonts w:ascii="Times New Roman" w:hAnsi="Times New Roman"/>
          <w:sz w:val="28"/>
          <w:szCs w:val="28"/>
        </w:rPr>
      </w:pPr>
      <w:r w:rsidRPr="006157D8">
        <w:rPr>
          <w:rFonts w:ascii="Times New Roman" w:hAnsi="Times New Roman"/>
          <w:sz w:val="28"/>
          <w:szCs w:val="28"/>
        </w:rPr>
        <w:t>По состоянию на 31 декабря 202</w:t>
      </w:r>
      <w:r w:rsidR="00351184" w:rsidRPr="006157D8">
        <w:rPr>
          <w:rFonts w:ascii="Times New Roman" w:hAnsi="Times New Roman"/>
          <w:sz w:val="28"/>
          <w:szCs w:val="28"/>
        </w:rPr>
        <w:t>4</w:t>
      </w:r>
      <w:r w:rsidRPr="006157D8">
        <w:rPr>
          <w:rFonts w:ascii="Times New Roman" w:hAnsi="Times New Roman"/>
          <w:sz w:val="28"/>
          <w:szCs w:val="28"/>
        </w:rPr>
        <w:t xml:space="preserve"> года, размер активов Общества составил                      </w:t>
      </w:r>
      <w:r w:rsidR="00853460" w:rsidRPr="006157D8">
        <w:rPr>
          <w:rFonts w:ascii="Times New Roman" w:hAnsi="Times New Roman"/>
          <w:sz w:val="28"/>
          <w:szCs w:val="28"/>
        </w:rPr>
        <w:t>3</w:t>
      </w:r>
      <w:r w:rsidR="00342058" w:rsidRPr="006157D8">
        <w:rPr>
          <w:rFonts w:ascii="Times New Roman" w:hAnsi="Times New Roman"/>
          <w:sz w:val="28"/>
          <w:szCs w:val="28"/>
        </w:rPr>
        <w:t>2 600</w:t>
      </w:r>
      <w:r w:rsidR="00853460" w:rsidRPr="006157D8">
        <w:rPr>
          <w:rFonts w:ascii="Times New Roman" w:hAnsi="Times New Roman"/>
          <w:sz w:val="28"/>
          <w:szCs w:val="28"/>
        </w:rPr>
        <w:t>,04</w:t>
      </w:r>
      <w:r w:rsidR="00342058" w:rsidRPr="006157D8">
        <w:rPr>
          <w:rFonts w:ascii="Times New Roman" w:hAnsi="Times New Roman"/>
          <w:sz w:val="28"/>
          <w:szCs w:val="28"/>
        </w:rPr>
        <w:t>8</w:t>
      </w:r>
      <w:r w:rsidRPr="006157D8">
        <w:rPr>
          <w:rFonts w:ascii="Times New Roman" w:hAnsi="Times New Roman"/>
          <w:sz w:val="28"/>
          <w:szCs w:val="28"/>
        </w:rPr>
        <w:t xml:space="preserve"> млн. тенге, из них:</w:t>
      </w:r>
    </w:p>
    <w:p w14:paraId="6A45FFBD" w14:textId="77777777" w:rsidR="0043040A" w:rsidRPr="006157D8" w:rsidRDefault="0043040A" w:rsidP="0043040A">
      <w:pPr>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 краткосрочные активы составили </w:t>
      </w:r>
      <w:r w:rsidR="00853460" w:rsidRPr="006157D8">
        <w:rPr>
          <w:rFonts w:ascii="Times New Roman" w:hAnsi="Times New Roman"/>
          <w:sz w:val="28"/>
          <w:szCs w:val="28"/>
        </w:rPr>
        <w:t>2</w:t>
      </w:r>
      <w:r w:rsidR="00342058" w:rsidRPr="006157D8">
        <w:rPr>
          <w:rFonts w:ascii="Times New Roman" w:hAnsi="Times New Roman"/>
          <w:sz w:val="28"/>
          <w:szCs w:val="28"/>
        </w:rPr>
        <w:t> 478,984</w:t>
      </w:r>
      <w:r w:rsidRPr="006157D8">
        <w:rPr>
          <w:rFonts w:ascii="Times New Roman" w:hAnsi="Times New Roman"/>
          <w:sz w:val="28"/>
          <w:szCs w:val="28"/>
        </w:rPr>
        <w:t xml:space="preserve"> млн. тенге; </w:t>
      </w:r>
    </w:p>
    <w:p w14:paraId="1A70F6EA" w14:textId="77777777" w:rsidR="0043040A" w:rsidRPr="006157D8" w:rsidRDefault="0043040A" w:rsidP="0043040A">
      <w:pPr>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 долгосрочные активы – </w:t>
      </w:r>
      <w:r w:rsidR="00853460" w:rsidRPr="006157D8">
        <w:rPr>
          <w:rFonts w:ascii="Times New Roman" w:hAnsi="Times New Roman"/>
          <w:sz w:val="28"/>
          <w:szCs w:val="28"/>
        </w:rPr>
        <w:t>3</w:t>
      </w:r>
      <w:r w:rsidR="00342058" w:rsidRPr="006157D8">
        <w:rPr>
          <w:rFonts w:ascii="Times New Roman" w:hAnsi="Times New Roman"/>
          <w:sz w:val="28"/>
          <w:szCs w:val="28"/>
        </w:rPr>
        <w:t>0 120</w:t>
      </w:r>
      <w:r w:rsidR="00853460" w:rsidRPr="006157D8">
        <w:rPr>
          <w:rFonts w:ascii="Times New Roman" w:hAnsi="Times New Roman"/>
          <w:sz w:val="28"/>
          <w:szCs w:val="28"/>
        </w:rPr>
        <w:t>,</w:t>
      </w:r>
      <w:r w:rsidR="00342058" w:rsidRPr="006157D8">
        <w:rPr>
          <w:rFonts w:ascii="Times New Roman" w:hAnsi="Times New Roman"/>
          <w:sz w:val="28"/>
          <w:szCs w:val="28"/>
        </w:rPr>
        <w:t>0</w:t>
      </w:r>
      <w:r w:rsidR="00853460" w:rsidRPr="006157D8">
        <w:rPr>
          <w:rFonts w:ascii="Times New Roman" w:hAnsi="Times New Roman"/>
          <w:sz w:val="28"/>
          <w:szCs w:val="28"/>
        </w:rPr>
        <w:t>67</w:t>
      </w:r>
      <w:r w:rsidRPr="006157D8">
        <w:rPr>
          <w:rFonts w:ascii="Times New Roman" w:hAnsi="Times New Roman"/>
          <w:sz w:val="28"/>
          <w:szCs w:val="28"/>
        </w:rPr>
        <w:t xml:space="preserve"> млн. тенге: </w:t>
      </w:r>
    </w:p>
    <w:p w14:paraId="7ABD2F25" w14:textId="77777777" w:rsidR="0043040A" w:rsidRPr="006157D8" w:rsidRDefault="0043040A" w:rsidP="0043040A">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По результатам 202</w:t>
      </w:r>
      <w:r w:rsidR="00342058" w:rsidRPr="006157D8">
        <w:rPr>
          <w:rFonts w:ascii="Times New Roman" w:hAnsi="Times New Roman"/>
          <w:sz w:val="28"/>
          <w:szCs w:val="28"/>
        </w:rPr>
        <w:t>3</w:t>
      </w:r>
      <w:r w:rsidRPr="006157D8">
        <w:rPr>
          <w:rFonts w:ascii="Times New Roman" w:hAnsi="Times New Roman"/>
          <w:sz w:val="28"/>
          <w:szCs w:val="28"/>
        </w:rPr>
        <w:t xml:space="preserve"> года, итоговая прибыль составила </w:t>
      </w:r>
      <w:r w:rsidR="00342058" w:rsidRPr="006157D8">
        <w:rPr>
          <w:rFonts w:ascii="Times New Roman" w:hAnsi="Times New Roman"/>
          <w:sz w:val="28"/>
          <w:szCs w:val="28"/>
        </w:rPr>
        <w:t>2 623</w:t>
      </w:r>
      <w:r w:rsidR="00853460" w:rsidRPr="006157D8">
        <w:rPr>
          <w:rFonts w:ascii="Times New Roman" w:hAnsi="Times New Roman"/>
          <w:sz w:val="28"/>
          <w:szCs w:val="28"/>
        </w:rPr>
        <w:t>,</w:t>
      </w:r>
      <w:r w:rsidR="00342058" w:rsidRPr="006157D8">
        <w:rPr>
          <w:rFonts w:ascii="Times New Roman" w:hAnsi="Times New Roman"/>
          <w:sz w:val="28"/>
          <w:szCs w:val="28"/>
        </w:rPr>
        <w:t>806</w:t>
      </w:r>
      <w:r w:rsidRPr="006157D8">
        <w:rPr>
          <w:rFonts w:ascii="Times New Roman" w:hAnsi="Times New Roman"/>
          <w:sz w:val="28"/>
          <w:szCs w:val="28"/>
        </w:rPr>
        <w:t xml:space="preserve"> млн. тенге при плане годового бюджета </w:t>
      </w:r>
      <w:r w:rsidR="00D367D6" w:rsidRPr="006157D8">
        <w:rPr>
          <w:rFonts w:ascii="Times New Roman" w:hAnsi="Times New Roman"/>
          <w:sz w:val="28"/>
          <w:szCs w:val="28"/>
        </w:rPr>
        <w:t>1 947,857</w:t>
      </w:r>
      <w:r w:rsidRPr="006157D8">
        <w:rPr>
          <w:rFonts w:ascii="Times New Roman" w:hAnsi="Times New Roman"/>
          <w:sz w:val="28"/>
          <w:szCs w:val="28"/>
        </w:rPr>
        <w:t xml:space="preserve"> млн. тенге или </w:t>
      </w:r>
      <w:r w:rsidR="00D367D6" w:rsidRPr="006157D8">
        <w:rPr>
          <w:rFonts w:ascii="Times New Roman" w:hAnsi="Times New Roman"/>
          <w:sz w:val="28"/>
          <w:szCs w:val="28"/>
        </w:rPr>
        <w:t>135</w:t>
      </w:r>
      <w:r w:rsidRPr="006157D8">
        <w:rPr>
          <w:rFonts w:ascii="Times New Roman" w:hAnsi="Times New Roman"/>
          <w:sz w:val="28"/>
          <w:szCs w:val="28"/>
        </w:rPr>
        <w:t xml:space="preserve">%.  </w:t>
      </w:r>
    </w:p>
    <w:p w14:paraId="46C68ADD" w14:textId="77777777" w:rsidR="0043040A" w:rsidRPr="006157D8" w:rsidRDefault="0043040A" w:rsidP="0043040A">
      <w:pPr>
        <w:pStyle w:val="aff3"/>
        <w:tabs>
          <w:tab w:val="left" w:pos="567"/>
        </w:tabs>
        <w:ind w:firstLine="567"/>
        <w:jc w:val="both"/>
        <w:rPr>
          <w:rFonts w:ascii="Times New Roman" w:hAnsi="Times New Roman"/>
          <w:b/>
          <w:sz w:val="28"/>
          <w:szCs w:val="28"/>
        </w:rPr>
      </w:pPr>
      <w:r w:rsidRPr="006157D8">
        <w:rPr>
          <w:rFonts w:ascii="Times New Roman" w:hAnsi="Times New Roman"/>
          <w:b/>
          <w:sz w:val="28"/>
          <w:szCs w:val="28"/>
        </w:rPr>
        <w:t>Инвестиционная деятельность</w:t>
      </w:r>
    </w:p>
    <w:p w14:paraId="49CA13D4" w14:textId="77777777" w:rsidR="0043040A" w:rsidRPr="006157D8" w:rsidRDefault="0043040A" w:rsidP="0043040A">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Проект  модернизации полностью завершен  28 августа 2020 года.</w:t>
      </w:r>
    </w:p>
    <w:p w14:paraId="68679A28" w14:textId="77777777" w:rsidR="0043040A" w:rsidRPr="006157D8" w:rsidRDefault="0043040A" w:rsidP="0043040A">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Реализация Проекта позволила:</w:t>
      </w:r>
    </w:p>
    <w:p w14:paraId="6991F12E" w14:textId="77777777" w:rsidR="0043040A" w:rsidRPr="006157D8" w:rsidRDefault="0043040A" w:rsidP="0043040A">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w:t>
      </w:r>
      <w:r w:rsidRPr="006157D8">
        <w:rPr>
          <w:rFonts w:ascii="Times New Roman" w:hAnsi="Times New Roman"/>
          <w:sz w:val="28"/>
          <w:szCs w:val="28"/>
        </w:rPr>
        <w:tab/>
        <w:t>увеличить мощность Шардаринской ГЭС на 26% до 126 МВт;</w:t>
      </w:r>
    </w:p>
    <w:p w14:paraId="1EDE6D32" w14:textId="77777777" w:rsidR="0043040A" w:rsidRPr="006157D8" w:rsidRDefault="0043040A" w:rsidP="0043040A">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w:t>
      </w:r>
      <w:r w:rsidRPr="006157D8">
        <w:rPr>
          <w:rFonts w:ascii="Times New Roman" w:hAnsi="Times New Roman"/>
          <w:sz w:val="28"/>
          <w:szCs w:val="28"/>
        </w:rPr>
        <w:tab/>
        <w:t>вырабатывать дополнительно до 57 млн. кВтч электроэнергии в год;</w:t>
      </w:r>
    </w:p>
    <w:p w14:paraId="560FD7D3" w14:textId="77777777" w:rsidR="0043040A" w:rsidRPr="006157D8" w:rsidRDefault="0043040A" w:rsidP="0043040A">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w:t>
      </w:r>
      <w:r w:rsidRPr="006157D8">
        <w:rPr>
          <w:rFonts w:ascii="Times New Roman" w:hAnsi="Times New Roman"/>
          <w:sz w:val="28"/>
          <w:szCs w:val="28"/>
        </w:rPr>
        <w:tab/>
        <w:t>снизить уровень риска аварийности станции;</w:t>
      </w:r>
    </w:p>
    <w:p w14:paraId="38D7B07D" w14:textId="77777777" w:rsidR="0043040A" w:rsidRPr="006157D8" w:rsidRDefault="0043040A" w:rsidP="0043040A">
      <w:pPr>
        <w:pStyle w:val="aff3"/>
        <w:tabs>
          <w:tab w:val="left" w:pos="567"/>
        </w:tabs>
        <w:ind w:firstLine="567"/>
        <w:jc w:val="both"/>
        <w:rPr>
          <w:rFonts w:ascii="Times New Roman" w:hAnsi="Times New Roman"/>
          <w:b/>
          <w:sz w:val="18"/>
          <w:szCs w:val="28"/>
        </w:rPr>
      </w:pPr>
      <w:r w:rsidRPr="006157D8">
        <w:rPr>
          <w:rFonts w:ascii="Times New Roman" w:hAnsi="Times New Roman"/>
          <w:sz w:val="28"/>
          <w:szCs w:val="28"/>
        </w:rPr>
        <w:t>-</w:t>
      </w:r>
      <w:r w:rsidRPr="006157D8">
        <w:rPr>
          <w:rFonts w:ascii="Times New Roman" w:hAnsi="Times New Roman"/>
          <w:sz w:val="28"/>
          <w:szCs w:val="28"/>
        </w:rPr>
        <w:tab/>
        <w:t>увеличить срок службы гидростанции, который составит 45-50 лет.</w:t>
      </w:r>
    </w:p>
    <w:p w14:paraId="459A8865" w14:textId="77777777" w:rsidR="0043040A" w:rsidRPr="006157D8" w:rsidRDefault="0043040A" w:rsidP="0043040A">
      <w:pPr>
        <w:pStyle w:val="aff3"/>
        <w:tabs>
          <w:tab w:val="left" w:pos="567"/>
        </w:tabs>
        <w:ind w:firstLine="567"/>
        <w:jc w:val="both"/>
        <w:rPr>
          <w:rFonts w:ascii="Times New Roman" w:hAnsi="Times New Roman"/>
          <w:b/>
          <w:sz w:val="18"/>
          <w:szCs w:val="28"/>
        </w:rPr>
      </w:pPr>
    </w:p>
    <w:p w14:paraId="546F747D" w14:textId="77777777" w:rsidR="0043040A" w:rsidRPr="006157D8" w:rsidRDefault="0043040A" w:rsidP="0043040A">
      <w:pPr>
        <w:pStyle w:val="aff3"/>
        <w:tabs>
          <w:tab w:val="left" w:pos="567"/>
        </w:tabs>
        <w:ind w:firstLine="567"/>
        <w:jc w:val="both"/>
        <w:rPr>
          <w:rFonts w:ascii="Times New Roman" w:hAnsi="Times New Roman"/>
          <w:b/>
          <w:sz w:val="28"/>
          <w:szCs w:val="28"/>
        </w:rPr>
      </w:pPr>
      <w:r w:rsidRPr="006157D8">
        <w:rPr>
          <w:rFonts w:ascii="Times New Roman" w:hAnsi="Times New Roman"/>
          <w:b/>
          <w:sz w:val="28"/>
          <w:szCs w:val="28"/>
        </w:rPr>
        <w:t>SWОT-анализ</w:t>
      </w:r>
    </w:p>
    <w:p w14:paraId="52D4CB88" w14:textId="77777777" w:rsidR="0043040A" w:rsidRPr="006157D8" w:rsidRDefault="0043040A" w:rsidP="0043040A">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В соответствии с анализом внешней и внутренней среды подготовлен и представлен SWOT-анализ, определяющий потенциал и дальнейшие перспективы развития Общества:</w:t>
      </w: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57"/>
        <w:gridCol w:w="4966"/>
      </w:tblGrid>
      <w:tr w:rsidR="006157D8" w:rsidRPr="006157D8" w14:paraId="798B4B52" w14:textId="77777777" w:rsidTr="00853460">
        <w:trPr>
          <w:trHeight w:val="44"/>
          <w:jc w:val="center"/>
        </w:trPr>
        <w:tc>
          <w:tcPr>
            <w:tcW w:w="4957" w:type="dxa"/>
            <w:shd w:val="clear" w:color="auto" w:fill="F2DBDB" w:themeFill="accent2" w:themeFillTint="33"/>
            <w:vAlign w:val="center"/>
          </w:tcPr>
          <w:p w14:paraId="4890FE5E" w14:textId="77777777" w:rsidR="003B6BEE" w:rsidRPr="006157D8" w:rsidRDefault="003B6BEE" w:rsidP="00853460">
            <w:pPr>
              <w:jc w:val="center"/>
              <w:rPr>
                <w:rFonts w:ascii="Times New Roman" w:hAnsi="Times New Roman"/>
                <w:b/>
                <w:bCs/>
              </w:rPr>
            </w:pPr>
            <w:r w:rsidRPr="006157D8">
              <w:rPr>
                <w:rFonts w:ascii="Times New Roman" w:hAnsi="Times New Roman"/>
                <w:b/>
                <w:bCs/>
              </w:rPr>
              <w:lastRenderedPageBreak/>
              <w:t>Сильные стороны</w:t>
            </w:r>
          </w:p>
        </w:tc>
        <w:tc>
          <w:tcPr>
            <w:tcW w:w="4966" w:type="dxa"/>
            <w:shd w:val="clear" w:color="auto" w:fill="F2DBDB" w:themeFill="accent2" w:themeFillTint="33"/>
            <w:vAlign w:val="center"/>
          </w:tcPr>
          <w:p w14:paraId="7D7B2D71" w14:textId="77777777" w:rsidR="003B6BEE" w:rsidRPr="006157D8" w:rsidRDefault="003B6BEE" w:rsidP="00853460">
            <w:pPr>
              <w:jc w:val="center"/>
              <w:rPr>
                <w:rFonts w:ascii="Times New Roman" w:hAnsi="Times New Roman"/>
                <w:b/>
                <w:bCs/>
              </w:rPr>
            </w:pPr>
            <w:r w:rsidRPr="006157D8">
              <w:rPr>
                <w:rFonts w:ascii="Times New Roman" w:hAnsi="Times New Roman"/>
                <w:b/>
                <w:bCs/>
              </w:rPr>
              <w:t>Слабые стороны</w:t>
            </w:r>
          </w:p>
        </w:tc>
      </w:tr>
      <w:tr w:rsidR="006157D8" w:rsidRPr="006157D8" w14:paraId="396D3E64" w14:textId="77777777" w:rsidTr="00853460">
        <w:trPr>
          <w:trHeight w:val="384"/>
          <w:jc w:val="center"/>
        </w:trPr>
        <w:tc>
          <w:tcPr>
            <w:tcW w:w="4957" w:type="dxa"/>
            <w:shd w:val="clear" w:color="auto" w:fill="auto"/>
          </w:tcPr>
          <w:p w14:paraId="6FD591FB" w14:textId="77777777" w:rsidR="003B6BEE" w:rsidRPr="006157D8" w:rsidRDefault="003B6BEE" w:rsidP="003B6BEE">
            <w:pPr>
              <w:numPr>
                <w:ilvl w:val="0"/>
                <w:numId w:val="21"/>
              </w:numPr>
              <w:tabs>
                <w:tab w:val="left" w:pos="317"/>
              </w:tabs>
              <w:suppressAutoHyphens w:val="0"/>
              <w:ind w:left="0" w:firstLine="0"/>
              <w:contextualSpacing/>
              <w:jc w:val="both"/>
              <w:rPr>
                <w:rFonts w:ascii="Times New Roman" w:hAnsi="Times New Roman"/>
                <w:bCs/>
                <w:spacing w:val="-4"/>
              </w:rPr>
            </w:pPr>
            <w:r w:rsidRPr="006157D8">
              <w:rPr>
                <w:rFonts w:ascii="Times New Roman" w:hAnsi="Times New Roman"/>
                <w:bCs/>
                <w:spacing w:val="-4"/>
              </w:rPr>
              <w:t>Экологически чистое, возобновляемое производство электроэнергии.</w:t>
            </w:r>
          </w:p>
          <w:p w14:paraId="6F4E3A80" w14:textId="77777777" w:rsidR="003B6BEE" w:rsidRPr="006157D8" w:rsidRDefault="003B6BEE" w:rsidP="003B6BEE">
            <w:pPr>
              <w:numPr>
                <w:ilvl w:val="0"/>
                <w:numId w:val="21"/>
              </w:numPr>
              <w:tabs>
                <w:tab w:val="left" w:pos="317"/>
              </w:tabs>
              <w:suppressAutoHyphens w:val="0"/>
              <w:ind w:left="0" w:firstLine="0"/>
              <w:contextualSpacing/>
              <w:jc w:val="both"/>
              <w:rPr>
                <w:rFonts w:ascii="Times New Roman" w:hAnsi="Times New Roman"/>
                <w:bCs/>
                <w:spacing w:val="-4"/>
              </w:rPr>
            </w:pPr>
            <w:r w:rsidRPr="006157D8">
              <w:rPr>
                <w:rFonts w:ascii="Times New Roman" w:hAnsi="Times New Roman"/>
                <w:bCs/>
                <w:spacing w:val="-4"/>
              </w:rPr>
              <w:t>Успешная кредитная история и устойчивые финансовые показатели, платежеспособность.</w:t>
            </w:r>
          </w:p>
          <w:p w14:paraId="27272521" w14:textId="77777777" w:rsidR="003B6BEE" w:rsidRPr="006157D8" w:rsidRDefault="003B6BEE" w:rsidP="003B6BEE">
            <w:pPr>
              <w:numPr>
                <w:ilvl w:val="0"/>
                <w:numId w:val="21"/>
              </w:numPr>
              <w:tabs>
                <w:tab w:val="left" w:pos="317"/>
              </w:tabs>
              <w:suppressAutoHyphens w:val="0"/>
              <w:ind w:left="0" w:firstLine="0"/>
              <w:contextualSpacing/>
              <w:jc w:val="both"/>
              <w:rPr>
                <w:rFonts w:ascii="Times New Roman" w:hAnsi="Times New Roman"/>
                <w:bCs/>
                <w:spacing w:val="-4"/>
              </w:rPr>
            </w:pPr>
            <w:r w:rsidRPr="006157D8">
              <w:rPr>
                <w:rFonts w:ascii="Times New Roman" w:hAnsi="Times New Roman"/>
                <w:bCs/>
                <w:spacing w:val="-4"/>
              </w:rPr>
              <w:t>Высокая степень соблюдения договорных обязательств в отношении подрядчиков и потребителей.</w:t>
            </w:r>
          </w:p>
          <w:p w14:paraId="23C83ABB" w14:textId="77777777" w:rsidR="003B6BEE" w:rsidRPr="006157D8" w:rsidRDefault="003B6BEE" w:rsidP="003B6BEE">
            <w:pPr>
              <w:numPr>
                <w:ilvl w:val="0"/>
                <w:numId w:val="21"/>
              </w:numPr>
              <w:tabs>
                <w:tab w:val="left" w:pos="317"/>
              </w:tabs>
              <w:suppressAutoHyphens w:val="0"/>
              <w:ind w:left="0" w:firstLine="0"/>
              <w:contextualSpacing/>
              <w:jc w:val="both"/>
              <w:rPr>
                <w:rFonts w:ascii="Times New Roman" w:hAnsi="Times New Roman"/>
                <w:bCs/>
                <w:spacing w:val="-4"/>
              </w:rPr>
            </w:pPr>
            <w:r w:rsidRPr="006157D8">
              <w:rPr>
                <w:rFonts w:ascii="Times New Roman" w:hAnsi="Times New Roman"/>
                <w:bCs/>
                <w:spacing w:val="-4"/>
              </w:rPr>
              <w:t xml:space="preserve">Положительный имидж в общественной жизни. </w:t>
            </w:r>
          </w:p>
        </w:tc>
        <w:tc>
          <w:tcPr>
            <w:tcW w:w="4966" w:type="dxa"/>
            <w:shd w:val="clear" w:color="auto" w:fill="auto"/>
          </w:tcPr>
          <w:p w14:paraId="5381E64F" w14:textId="77777777" w:rsidR="003B6BEE" w:rsidRPr="006157D8" w:rsidRDefault="003B6BEE" w:rsidP="003B6BEE">
            <w:pPr>
              <w:pStyle w:val="a9"/>
              <w:numPr>
                <w:ilvl w:val="0"/>
                <w:numId w:val="23"/>
              </w:numPr>
              <w:tabs>
                <w:tab w:val="left" w:pos="567"/>
              </w:tabs>
              <w:ind w:left="0" w:firstLine="0"/>
              <w:jc w:val="both"/>
              <w:rPr>
                <w:rFonts w:ascii="Times New Roman" w:eastAsia="Calibri" w:hAnsi="Times New Roman"/>
              </w:rPr>
            </w:pPr>
            <w:r w:rsidRPr="006157D8">
              <w:rPr>
                <w:rFonts w:ascii="Times New Roman" w:eastAsia="Calibri" w:hAnsi="Times New Roman"/>
              </w:rPr>
              <w:t xml:space="preserve">Регулирование стока воды осуществляется </w:t>
            </w:r>
            <w:r w:rsidR="001843EB" w:rsidRPr="006157D8">
              <w:rPr>
                <w:rFonts w:ascii="Times New Roman" w:eastAsia="Calibri" w:hAnsi="Times New Roman"/>
              </w:rPr>
              <w:t xml:space="preserve">Комитетом </w:t>
            </w:r>
            <w:r w:rsidR="001843EB" w:rsidRPr="006157D8">
              <w:rPr>
                <w:rFonts w:ascii="Times New Roman" w:eastAsia="Calibri" w:hAnsi="Times New Roman"/>
                <w:lang w:val="kk-KZ"/>
              </w:rPr>
              <w:t>по регулированию, охране и использованию водных ресурсов Министерство водных ресурсов и ирригации Республики Казахстан</w:t>
            </w:r>
            <w:r w:rsidRPr="006157D8">
              <w:rPr>
                <w:rFonts w:ascii="Times New Roman" w:eastAsia="Calibri" w:hAnsi="Times New Roman"/>
              </w:rPr>
              <w:t>.</w:t>
            </w:r>
          </w:p>
        </w:tc>
      </w:tr>
      <w:tr w:rsidR="006157D8" w:rsidRPr="006157D8" w14:paraId="4B50A3E4" w14:textId="77777777" w:rsidTr="00853460">
        <w:trPr>
          <w:trHeight w:val="44"/>
          <w:jc w:val="center"/>
        </w:trPr>
        <w:tc>
          <w:tcPr>
            <w:tcW w:w="4957" w:type="dxa"/>
            <w:shd w:val="clear" w:color="auto" w:fill="F2DBDB" w:themeFill="accent2" w:themeFillTint="33"/>
            <w:vAlign w:val="center"/>
          </w:tcPr>
          <w:p w14:paraId="2EFF4611" w14:textId="77777777" w:rsidR="003B6BEE" w:rsidRPr="006157D8" w:rsidRDefault="003B6BEE" w:rsidP="00853460">
            <w:pPr>
              <w:jc w:val="center"/>
              <w:rPr>
                <w:rFonts w:ascii="Times New Roman" w:hAnsi="Times New Roman"/>
                <w:b/>
                <w:bCs/>
                <w:spacing w:val="-4"/>
              </w:rPr>
            </w:pPr>
            <w:r w:rsidRPr="006157D8">
              <w:rPr>
                <w:rFonts w:ascii="Times New Roman" w:hAnsi="Times New Roman"/>
                <w:b/>
                <w:bCs/>
                <w:spacing w:val="-4"/>
              </w:rPr>
              <w:t>Возможности</w:t>
            </w:r>
          </w:p>
        </w:tc>
        <w:tc>
          <w:tcPr>
            <w:tcW w:w="4966" w:type="dxa"/>
            <w:shd w:val="clear" w:color="auto" w:fill="F2DBDB" w:themeFill="accent2" w:themeFillTint="33"/>
            <w:vAlign w:val="center"/>
          </w:tcPr>
          <w:p w14:paraId="122FB572" w14:textId="77777777" w:rsidR="003B6BEE" w:rsidRPr="006157D8" w:rsidRDefault="003B6BEE" w:rsidP="00853460">
            <w:pPr>
              <w:jc w:val="center"/>
              <w:rPr>
                <w:rFonts w:ascii="Times New Roman" w:hAnsi="Times New Roman"/>
                <w:b/>
                <w:bCs/>
                <w:spacing w:val="-4"/>
              </w:rPr>
            </w:pPr>
            <w:r w:rsidRPr="006157D8">
              <w:rPr>
                <w:rFonts w:ascii="Times New Roman" w:hAnsi="Times New Roman"/>
                <w:b/>
                <w:bCs/>
                <w:spacing w:val="-4"/>
              </w:rPr>
              <w:t>Угрозы</w:t>
            </w:r>
          </w:p>
        </w:tc>
      </w:tr>
      <w:tr w:rsidR="003B6BEE" w:rsidRPr="006157D8" w14:paraId="523958A9" w14:textId="77777777" w:rsidTr="00853460">
        <w:trPr>
          <w:trHeight w:val="1579"/>
          <w:jc w:val="center"/>
        </w:trPr>
        <w:tc>
          <w:tcPr>
            <w:tcW w:w="4957" w:type="dxa"/>
            <w:shd w:val="clear" w:color="auto" w:fill="auto"/>
          </w:tcPr>
          <w:p w14:paraId="6FAC349F" w14:textId="77777777" w:rsidR="003B6BEE" w:rsidRPr="006157D8" w:rsidRDefault="003B6BEE" w:rsidP="003B6BEE">
            <w:pPr>
              <w:numPr>
                <w:ilvl w:val="0"/>
                <w:numId w:val="24"/>
              </w:numPr>
              <w:tabs>
                <w:tab w:val="left" w:pos="317"/>
              </w:tabs>
              <w:suppressAutoHyphens w:val="0"/>
              <w:ind w:left="0" w:firstLine="29"/>
              <w:contextualSpacing/>
              <w:jc w:val="both"/>
              <w:rPr>
                <w:rFonts w:ascii="Times New Roman" w:hAnsi="Times New Roman"/>
                <w:bCs/>
                <w:spacing w:val="-4"/>
              </w:rPr>
            </w:pPr>
            <w:r w:rsidRPr="006157D8">
              <w:rPr>
                <w:rFonts w:ascii="Times New Roman" w:hAnsi="Times New Roman"/>
                <w:bCs/>
                <w:spacing w:val="-4"/>
              </w:rPr>
              <w:t>Привлечение инвесторов и кредиторов на выгодных для Общества условиях.</w:t>
            </w:r>
          </w:p>
          <w:p w14:paraId="3C6BACF3" w14:textId="77777777" w:rsidR="003B6BEE" w:rsidRPr="006157D8" w:rsidRDefault="003B6BEE" w:rsidP="003B6BEE">
            <w:pPr>
              <w:numPr>
                <w:ilvl w:val="0"/>
                <w:numId w:val="24"/>
              </w:numPr>
              <w:tabs>
                <w:tab w:val="left" w:pos="317"/>
              </w:tabs>
              <w:suppressAutoHyphens w:val="0"/>
              <w:ind w:left="0" w:firstLine="29"/>
              <w:contextualSpacing/>
              <w:jc w:val="both"/>
              <w:rPr>
                <w:rFonts w:ascii="Times New Roman" w:hAnsi="Times New Roman"/>
                <w:bCs/>
                <w:spacing w:val="-4"/>
              </w:rPr>
            </w:pPr>
            <w:r w:rsidRPr="006157D8">
              <w:rPr>
                <w:rFonts w:ascii="Times New Roman" w:hAnsi="Times New Roman"/>
                <w:bCs/>
                <w:spacing w:val="-4"/>
              </w:rPr>
              <w:t>Дефицит электроэнергии в Туркестанской области.</w:t>
            </w:r>
          </w:p>
          <w:p w14:paraId="09D6C36B" w14:textId="77777777" w:rsidR="003B6BEE" w:rsidRPr="006157D8" w:rsidRDefault="003B6BEE" w:rsidP="003B6BEE">
            <w:pPr>
              <w:numPr>
                <w:ilvl w:val="0"/>
                <w:numId w:val="24"/>
              </w:numPr>
              <w:tabs>
                <w:tab w:val="left" w:pos="313"/>
              </w:tabs>
              <w:suppressAutoHyphens w:val="0"/>
              <w:ind w:left="0" w:firstLine="29"/>
              <w:contextualSpacing/>
              <w:jc w:val="both"/>
              <w:rPr>
                <w:rFonts w:ascii="Times New Roman" w:hAnsi="Times New Roman"/>
                <w:spacing w:val="-4"/>
              </w:rPr>
            </w:pPr>
            <w:r w:rsidRPr="006157D8">
              <w:rPr>
                <w:rFonts w:ascii="Times New Roman" w:hAnsi="Times New Roman"/>
                <w:bCs/>
                <w:spacing w:val="-4"/>
              </w:rPr>
              <w:t>Технологические инновации в сфере выработки электроэнергии.</w:t>
            </w:r>
          </w:p>
        </w:tc>
        <w:tc>
          <w:tcPr>
            <w:tcW w:w="4966" w:type="dxa"/>
            <w:shd w:val="clear" w:color="auto" w:fill="auto"/>
          </w:tcPr>
          <w:p w14:paraId="0F138AE2" w14:textId="77777777" w:rsidR="003B6BEE" w:rsidRPr="006157D8" w:rsidRDefault="003B6BEE" w:rsidP="003B6BEE">
            <w:pPr>
              <w:numPr>
                <w:ilvl w:val="0"/>
                <w:numId w:val="22"/>
              </w:numPr>
              <w:tabs>
                <w:tab w:val="left" w:pos="296"/>
              </w:tabs>
              <w:suppressAutoHyphens w:val="0"/>
              <w:ind w:left="0" w:firstLine="0"/>
              <w:contextualSpacing/>
              <w:jc w:val="both"/>
              <w:rPr>
                <w:rFonts w:ascii="Times New Roman" w:hAnsi="Times New Roman"/>
                <w:spacing w:val="-4"/>
              </w:rPr>
            </w:pPr>
            <w:r w:rsidRPr="006157D8">
              <w:rPr>
                <w:rFonts w:ascii="Times New Roman" w:hAnsi="Times New Roman"/>
                <w:spacing w:val="-4"/>
              </w:rPr>
              <w:t>Неблагоприятная законодательная база в сфере водного регулирования и электроэнергетики.</w:t>
            </w:r>
          </w:p>
          <w:p w14:paraId="7BC3BD9D" w14:textId="77777777" w:rsidR="003B6BEE" w:rsidRPr="006157D8" w:rsidRDefault="003B6BEE" w:rsidP="003B6BEE">
            <w:pPr>
              <w:numPr>
                <w:ilvl w:val="0"/>
                <w:numId w:val="22"/>
              </w:numPr>
              <w:tabs>
                <w:tab w:val="left" w:pos="296"/>
              </w:tabs>
              <w:suppressAutoHyphens w:val="0"/>
              <w:ind w:left="0" w:firstLine="0"/>
              <w:contextualSpacing/>
              <w:jc w:val="both"/>
              <w:rPr>
                <w:rFonts w:ascii="Times New Roman" w:hAnsi="Times New Roman"/>
                <w:spacing w:val="-4"/>
              </w:rPr>
            </w:pPr>
            <w:r w:rsidRPr="006157D8">
              <w:rPr>
                <w:rFonts w:ascii="Times New Roman" w:hAnsi="Times New Roman"/>
                <w:spacing w:val="-4"/>
              </w:rPr>
              <w:t>Дестабилизация социальной обстановки в г. Шардара.</w:t>
            </w:r>
          </w:p>
          <w:p w14:paraId="1F4E351C" w14:textId="77777777" w:rsidR="003B6BEE" w:rsidRPr="006157D8" w:rsidRDefault="003B6BEE" w:rsidP="003B6BEE">
            <w:pPr>
              <w:numPr>
                <w:ilvl w:val="0"/>
                <w:numId w:val="22"/>
              </w:numPr>
              <w:tabs>
                <w:tab w:val="left" w:pos="296"/>
              </w:tabs>
              <w:suppressAutoHyphens w:val="0"/>
              <w:ind w:left="0" w:firstLine="0"/>
              <w:contextualSpacing/>
              <w:jc w:val="both"/>
              <w:rPr>
                <w:rFonts w:ascii="Times New Roman" w:hAnsi="Times New Roman"/>
                <w:spacing w:val="-4"/>
              </w:rPr>
            </w:pPr>
            <w:r w:rsidRPr="006157D8">
              <w:rPr>
                <w:rFonts w:ascii="Times New Roman" w:hAnsi="Times New Roman"/>
                <w:spacing w:val="-4"/>
              </w:rPr>
              <w:t>Ужесточение ответственности за нарушение трудового и экологического законодательства Республики Казахстан.</w:t>
            </w:r>
          </w:p>
          <w:p w14:paraId="16583D6E" w14:textId="77777777" w:rsidR="003B6BEE" w:rsidRPr="006157D8" w:rsidRDefault="003B6BEE" w:rsidP="003B6BEE">
            <w:pPr>
              <w:numPr>
                <w:ilvl w:val="0"/>
                <w:numId w:val="22"/>
              </w:numPr>
              <w:tabs>
                <w:tab w:val="left" w:pos="296"/>
              </w:tabs>
              <w:suppressAutoHyphens w:val="0"/>
              <w:ind w:left="0" w:firstLine="0"/>
              <w:contextualSpacing/>
              <w:jc w:val="both"/>
              <w:rPr>
                <w:rFonts w:ascii="Times New Roman" w:hAnsi="Times New Roman"/>
                <w:spacing w:val="-4"/>
              </w:rPr>
            </w:pPr>
            <w:r w:rsidRPr="006157D8">
              <w:rPr>
                <w:rFonts w:ascii="Times New Roman" w:hAnsi="Times New Roman"/>
                <w:spacing w:val="-4"/>
              </w:rPr>
              <w:t>Критически низкое поступление воды в Шардаринское водохранилище</w:t>
            </w:r>
          </w:p>
        </w:tc>
      </w:tr>
    </w:tbl>
    <w:p w14:paraId="7D0B31F8" w14:textId="77777777" w:rsidR="003B6BEE" w:rsidRPr="006157D8" w:rsidRDefault="003B6BEE" w:rsidP="0043040A">
      <w:pPr>
        <w:pStyle w:val="aff3"/>
        <w:tabs>
          <w:tab w:val="left" w:pos="567"/>
        </w:tabs>
        <w:ind w:firstLine="567"/>
        <w:jc w:val="both"/>
        <w:rPr>
          <w:rFonts w:ascii="Times New Roman" w:hAnsi="Times New Roman"/>
          <w:sz w:val="28"/>
          <w:szCs w:val="28"/>
        </w:rPr>
      </w:pPr>
    </w:p>
    <w:p w14:paraId="3188EA7C" w14:textId="77777777" w:rsidR="00CD417C" w:rsidRPr="006157D8" w:rsidRDefault="00CD417C" w:rsidP="00CD417C">
      <w:pPr>
        <w:pStyle w:val="aff3"/>
        <w:tabs>
          <w:tab w:val="left" w:pos="567"/>
          <w:tab w:val="left" w:pos="1134"/>
        </w:tabs>
        <w:ind w:firstLine="567"/>
        <w:jc w:val="both"/>
        <w:rPr>
          <w:rFonts w:ascii="Times New Roman" w:hAnsi="Times New Roman"/>
          <w:b/>
          <w:sz w:val="28"/>
          <w:szCs w:val="28"/>
        </w:rPr>
      </w:pPr>
      <w:r w:rsidRPr="006157D8">
        <w:rPr>
          <w:rFonts w:ascii="Times New Roman" w:hAnsi="Times New Roman"/>
          <w:b/>
          <w:sz w:val="28"/>
          <w:szCs w:val="28"/>
        </w:rPr>
        <w:t>1.6. Ключевые события и награждения работников Общества за 2024 год</w:t>
      </w:r>
    </w:p>
    <w:p w14:paraId="6C986665" w14:textId="77777777" w:rsidR="00CD417C" w:rsidRPr="006157D8" w:rsidRDefault="00CD417C" w:rsidP="00CD417C">
      <w:pPr>
        <w:pStyle w:val="aff3"/>
        <w:tabs>
          <w:tab w:val="left" w:pos="567"/>
        </w:tabs>
        <w:jc w:val="both"/>
        <w:rPr>
          <w:rFonts w:ascii="Times New Roman" w:hAnsi="Times New Roman"/>
          <w:sz w:val="28"/>
          <w:szCs w:val="28"/>
        </w:rPr>
      </w:pPr>
      <w:r w:rsidRPr="006157D8">
        <w:rPr>
          <w:rFonts w:ascii="Times New Roman" w:hAnsi="Times New Roman"/>
          <w:sz w:val="28"/>
          <w:szCs w:val="28"/>
        </w:rPr>
        <w:t xml:space="preserve">         За многолетнюю плодотворную работу и за положительные показатели в труде, орденом, медалями, нагрудными знаками, почетными грамотами и благодарственными письмами были награждены работники Общества, в том числе:</w:t>
      </w:r>
    </w:p>
    <w:p w14:paraId="2D9D183E" w14:textId="724F1D2E" w:rsidR="00CD417C" w:rsidRPr="006157D8" w:rsidRDefault="00CD417C" w:rsidP="00CD417C">
      <w:pPr>
        <w:pStyle w:val="aff3"/>
        <w:tabs>
          <w:tab w:val="left" w:pos="567"/>
        </w:tabs>
        <w:jc w:val="both"/>
        <w:rPr>
          <w:rFonts w:ascii="Times New Roman" w:hAnsi="Times New Roman"/>
          <w:sz w:val="28"/>
          <w:szCs w:val="28"/>
        </w:rPr>
      </w:pPr>
      <w:r w:rsidRPr="006157D8">
        <w:rPr>
          <w:rFonts w:ascii="Times New Roman" w:hAnsi="Times New Roman"/>
          <w:sz w:val="28"/>
          <w:szCs w:val="28"/>
        </w:rPr>
        <w:t xml:space="preserve">     благодарственным письмом Президента РК за активное участие в подготовке и проведении республиканского референдума по строительству атомной электростанции в Казахстане награ</w:t>
      </w:r>
      <w:r w:rsidR="00EA6449">
        <w:rPr>
          <w:rFonts w:ascii="Times New Roman" w:hAnsi="Times New Roman"/>
          <w:sz w:val="28"/>
          <w:szCs w:val="28"/>
        </w:rPr>
        <w:t>ж</w:t>
      </w:r>
      <w:r w:rsidRPr="006157D8">
        <w:rPr>
          <w:rFonts w:ascii="Times New Roman" w:hAnsi="Times New Roman"/>
          <w:sz w:val="28"/>
          <w:szCs w:val="28"/>
        </w:rPr>
        <w:t>д</w:t>
      </w:r>
      <w:r w:rsidRPr="006157D8">
        <w:rPr>
          <w:rFonts w:ascii="Times New Roman" w:hAnsi="Times New Roman"/>
          <w:sz w:val="28"/>
          <w:szCs w:val="28"/>
          <w:lang w:val="kk-KZ"/>
        </w:rPr>
        <w:t xml:space="preserve">ен </w:t>
      </w:r>
      <w:r w:rsidRPr="006157D8">
        <w:rPr>
          <w:rFonts w:ascii="Times New Roman" w:hAnsi="Times New Roman"/>
          <w:sz w:val="28"/>
          <w:szCs w:val="28"/>
        </w:rPr>
        <w:t xml:space="preserve"> Сайманов Сейтмурат Мырзабекович;</w:t>
      </w:r>
    </w:p>
    <w:p w14:paraId="7EB7DD8F" w14:textId="77777777" w:rsidR="00CD417C" w:rsidRPr="006157D8" w:rsidRDefault="00CD417C" w:rsidP="00CD417C">
      <w:pPr>
        <w:pStyle w:val="aff3"/>
        <w:tabs>
          <w:tab w:val="left" w:pos="567"/>
        </w:tabs>
        <w:jc w:val="both"/>
        <w:rPr>
          <w:rFonts w:ascii="Times New Roman" w:hAnsi="Times New Roman"/>
          <w:sz w:val="28"/>
          <w:szCs w:val="28"/>
          <w:lang w:val="kk-KZ"/>
        </w:rPr>
      </w:pPr>
      <w:r w:rsidRPr="006157D8">
        <w:rPr>
          <w:rFonts w:ascii="Times New Roman" w:hAnsi="Times New Roman"/>
          <w:sz w:val="28"/>
          <w:szCs w:val="28"/>
          <w:lang w:val="kk-KZ"/>
        </w:rPr>
        <w:t xml:space="preserve">    нагрудным знаком «Заслуженный энергетик» Министерства энергетики Республики Казахстан будет награжден Председатель Правления Кундаков Серик Комеккалиевич;</w:t>
      </w:r>
    </w:p>
    <w:p w14:paraId="6EBBAB63" w14:textId="601F5B41" w:rsidR="00CD417C" w:rsidRPr="006157D8" w:rsidRDefault="00CD417C" w:rsidP="00CD417C">
      <w:pPr>
        <w:pStyle w:val="aff3"/>
        <w:tabs>
          <w:tab w:val="left" w:pos="567"/>
        </w:tabs>
        <w:jc w:val="both"/>
        <w:rPr>
          <w:rFonts w:ascii="Times New Roman" w:hAnsi="Times New Roman"/>
          <w:sz w:val="28"/>
          <w:szCs w:val="28"/>
          <w:lang w:val="kk-KZ"/>
        </w:rPr>
      </w:pPr>
      <w:r w:rsidRPr="006157D8">
        <w:rPr>
          <w:rFonts w:ascii="Times New Roman" w:hAnsi="Times New Roman"/>
          <w:sz w:val="28"/>
          <w:szCs w:val="28"/>
          <w:lang w:val="kk-KZ"/>
        </w:rPr>
        <w:t xml:space="preserve">    нагрудным знаком Министерства энергетики Республики Казахстан за вклад в электроэнергетике награ</w:t>
      </w:r>
      <w:r w:rsidR="00EA6449">
        <w:rPr>
          <w:rFonts w:ascii="Times New Roman" w:hAnsi="Times New Roman"/>
          <w:sz w:val="28"/>
          <w:szCs w:val="28"/>
          <w:lang w:val="kk-KZ"/>
        </w:rPr>
        <w:t>ж</w:t>
      </w:r>
      <w:r w:rsidRPr="006157D8">
        <w:rPr>
          <w:rFonts w:ascii="Times New Roman" w:hAnsi="Times New Roman"/>
          <w:sz w:val="28"/>
          <w:szCs w:val="28"/>
          <w:lang w:val="kk-KZ"/>
        </w:rPr>
        <w:t>ден начальник УПОТОС Шойбеков Ержигит Ибрахимович;</w:t>
      </w:r>
    </w:p>
    <w:p w14:paraId="30AAD94C" w14:textId="77777777" w:rsidR="00CD417C" w:rsidRPr="006157D8" w:rsidRDefault="00CD417C" w:rsidP="00CD417C">
      <w:pPr>
        <w:pStyle w:val="aff3"/>
        <w:tabs>
          <w:tab w:val="left" w:pos="567"/>
        </w:tabs>
        <w:jc w:val="both"/>
        <w:rPr>
          <w:rFonts w:ascii="Times New Roman" w:hAnsi="Times New Roman"/>
          <w:sz w:val="28"/>
          <w:szCs w:val="28"/>
          <w:lang w:val="kk-KZ"/>
        </w:rPr>
      </w:pPr>
      <w:r w:rsidRPr="006157D8">
        <w:rPr>
          <w:rFonts w:ascii="Times New Roman" w:hAnsi="Times New Roman"/>
          <w:sz w:val="28"/>
          <w:szCs w:val="28"/>
          <w:lang w:val="kk-KZ"/>
        </w:rPr>
        <w:t xml:space="preserve">    нагрудным знаком «Құрметті энергетик» Министерства энергетики Республики Казахстан награжден электрослесарь электрического цеха Ерубаев Нурмахан Орынбекович;</w:t>
      </w:r>
    </w:p>
    <w:p w14:paraId="255EF47B" w14:textId="01330DAC" w:rsidR="00CD417C" w:rsidRPr="006157D8" w:rsidRDefault="00CD417C" w:rsidP="00CD417C">
      <w:pPr>
        <w:pStyle w:val="aff3"/>
        <w:tabs>
          <w:tab w:val="left" w:pos="567"/>
        </w:tabs>
        <w:jc w:val="both"/>
        <w:rPr>
          <w:rFonts w:ascii="Times New Roman" w:hAnsi="Times New Roman"/>
          <w:sz w:val="28"/>
          <w:szCs w:val="28"/>
        </w:rPr>
      </w:pPr>
      <w:r w:rsidRPr="006157D8">
        <w:rPr>
          <w:rFonts w:ascii="Times New Roman" w:hAnsi="Times New Roman"/>
          <w:sz w:val="28"/>
          <w:szCs w:val="28"/>
        </w:rPr>
        <w:t>нагрудным знаком Министерства Энергетики Республики Казахстан «Құрметті энергетик» награжден начальник</w:t>
      </w:r>
      <w:r w:rsidRPr="006157D8">
        <w:rPr>
          <w:rFonts w:ascii="Times New Roman" w:hAnsi="Times New Roman"/>
          <w:sz w:val="28"/>
          <w:szCs w:val="28"/>
          <w:lang w:val="kk-KZ"/>
        </w:rPr>
        <w:t xml:space="preserve"> смены станции ЦПУ</w:t>
      </w:r>
      <w:r w:rsidR="00511EE1" w:rsidRPr="006157D8">
        <w:rPr>
          <w:rFonts w:ascii="Times New Roman" w:hAnsi="Times New Roman"/>
          <w:sz w:val="28"/>
          <w:szCs w:val="28"/>
          <w:lang w:val="kk-KZ"/>
        </w:rPr>
        <w:t xml:space="preserve"> </w:t>
      </w:r>
      <w:r w:rsidRPr="006157D8">
        <w:rPr>
          <w:rFonts w:ascii="Times New Roman" w:hAnsi="Times New Roman"/>
          <w:sz w:val="28"/>
          <w:szCs w:val="28"/>
          <w:lang w:val="kk-KZ"/>
        </w:rPr>
        <w:t>Мамбетов Серік Өмірұлы</w:t>
      </w:r>
      <w:r w:rsidRPr="006157D8">
        <w:rPr>
          <w:rFonts w:ascii="Times New Roman" w:hAnsi="Times New Roman"/>
          <w:sz w:val="28"/>
          <w:szCs w:val="28"/>
        </w:rPr>
        <w:t>;</w:t>
      </w:r>
    </w:p>
    <w:p w14:paraId="46D5CB2E" w14:textId="77777777" w:rsidR="00CD417C" w:rsidRPr="006157D8" w:rsidRDefault="00CD417C" w:rsidP="00CD417C">
      <w:pPr>
        <w:pStyle w:val="aff3"/>
        <w:tabs>
          <w:tab w:val="left" w:pos="567"/>
        </w:tabs>
        <w:jc w:val="both"/>
        <w:rPr>
          <w:rFonts w:ascii="Times New Roman" w:hAnsi="Times New Roman"/>
          <w:sz w:val="28"/>
          <w:szCs w:val="28"/>
          <w:lang w:val="kk-KZ"/>
        </w:rPr>
      </w:pPr>
      <w:r w:rsidRPr="006157D8">
        <w:rPr>
          <w:rFonts w:ascii="Times New Roman" w:hAnsi="Times New Roman"/>
          <w:sz w:val="28"/>
          <w:szCs w:val="28"/>
          <w:lang w:val="kk-KZ"/>
        </w:rPr>
        <w:t xml:space="preserve">    почетной грамотой Министерства энергетики Республики Казахстан награжден электромонтер СРЗАИ Сабденов Габит Шымбаевич;</w:t>
      </w:r>
    </w:p>
    <w:p w14:paraId="12E07BE8" w14:textId="77777777" w:rsidR="00CD417C" w:rsidRPr="006157D8" w:rsidRDefault="00CD417C" w:rsidP="00CD417C">
      <w:pPr>
        <w:pStyle w:val="aff3"/>
        <w:tabs>
          <w:tab w:val="left" w:pos="567"/>
        </w:tabs>
        <w:jc w:val="both"/>
        <w:rPr>
          <w:rFonts w:ascii="Times New Roman" w:hAnsi="Times New Roman"/>
          <w:sz w:val="28"/>
          <w:szCs w:val="28"/>
        </w:rPr>
      </w:pPr>
      <w:r w:rsidRPr="006157D8">
        <w:rPr>
          <w:rFonts w:ascii="Times New Roman" w:hAnsi="Times New Roman"/>
          <w:sz w:val="28"/>
          <w:szCs w:val="28"/>
          <w:lang w:val="kk-KZ"/>
        </w:rPr>
        <w:t xml:space="preserve">     почетной грамотой Министерства энергетики Республики Казахстан награжден начальник турбинного цеха Айнабеков Аскат Каныбекович;</w:t>
      </w:r>
    </w:p>
    <w:p w14:paraId="48FE1EBD" w14:textId="77777777" w:rsidR="00CD417C" w:rsidRPr="006157D8" w:rsidRDefault="00CD417C" w:rsidP="00CD417C">
      <w:pPr>
        <w:pStyle w:val="aff3"/>
        <w:tabs>
          <w:tab w:val="left" w:pos="567"/>
        </w:tabs>
        <w:jc w:val="both"/>
        <w:rPr>
          <w:rFonts w:ascii="Times New Roman" w:hAnsi="Times New Roman"/>
          <w:sz w:val="28"/>
          <w:szCs w:val="28"/>
        </w:rPr>
      </w:pPr>
      <w:r w:rsidRPr="006157D8">
        <w:rPr>
          <w:rFonts w:ascii="Times New Roman" w:hAnsi="Times New Roman"/>
          <w:sz w:val="28"/>
          <w:szCs w:val="28"/>
          <w:lang w:val="kk-KZ"/>
        </w:rPr>
        <w:t xml:space="preserve">     благодарственным письмом  Министерства энергетики Республики Казахстан награжден инженер ПБ УПБОТОС Құнанбаев Құралбек Асанұлы;</w:t>
      </w:r>
    </w:p>
    <w:p w14:paraId="57EE1FFC" w14:textId="77777777" w:rsidR="00CD417C" w:rsidRPr="006157D8" w:rsidRDefault="00CD417C" w:rsidP="00CD417C">
      <w:pPr>
        <w:pStyle w:val="aff3"/>
        <w:tabs>
          <w:tab w:val="left" w:pos="567"/>
        </w:tabs>
        <w:jc w:val="both"/>
        <w:rPr>
          <w:rFonts w:ascii="Times New Roman" w:hAnsi="Times New Roman"/>
          <w:sz w:val="28"/>
          <w:szCs w:val="28"/>
          <w:lang w:val="kk-KZ"/>
        </w:rPr>
      </w:pPr>
      <w:r w:rsidRPr="006157D8">
        <w:rPr>
          <w:rFonts w:ascii="Times New Roman" w:hAnsi="Times New Roman"/>
          <w:sz w:val="28"/>
          <w:szCs w:val="28"/>
          <w:lang w:val="kk-KZ"/>
        </w:rPr>
        <w:t xml:space="preserve">    почетной грамотой АО «Самрук Қазына» награждена менеджер СУР и ВК Бовкун Надежда Витальевна;</w:t>
      </w:r>
    </w:p>
    <w:p w14:paraId="654DF2E4" w14:textId="77777777" w:rsidR="00CD417C" w:rsidRPr="006157D8" w:rsidRDefault="00CD417C" w:rsidP="00CD417C">
      <w:pPr>
        <w:pStyle w:val="aff3"/>
        <w:tabs>
          <w:tab w:val="left" w:pos="567"/>
        </w:tabs>
        <w:jc w:val="both"/>
        <w:rPr>
          <w:rFonts w:ascii="Times New Roman" w:hAnsi="Times New Roman"/>
          <w:sz w:val="28"/>
          <w:szCs w:val="28"/>
          <w:lang w:val="kk-KZ"/>
        </w:rPr>
      </w:pPr>
      <w:r w:rsidRPr="006157D8">
        <w:rPr>
          <w:rFonts w:ascii="Times New Roman" w:hAnsi="Times New Roman"/>
          <w:sz w:val="28"/>
          <w:szCs w:val="28"/>
          <w:lang w:val="kk-KZ"/>
        </w:rPr>
        <w:lastRenderedPageBreak/>
        <w:t xml:space="preserve">     благодарственным письмом АО «Самрук Казына» награждена уборщица турбинного цеха Култаева Кулара Туйгинбековна;</w:t>
      </w:r>
    </w:p>
    <w:p w14:paraId="7A6C07B1" w14:textId="77777777" w:rsidR="00CD417C" w:rsidRPr="006157D8" w:rsidRDefault="00CD417C" w:rsidP="00CD417C">
      <w:pPr>
        <w:pStyle w:val="aff3"/>
        <w:tabs>
          <w:tab w:val="left" w:pos="567"/>
        </w:tabs>
        <w:jc w:val="both"/>
        <w:rPr>
          <w:rFonts w:ascii="Times New Roman" w:hAnsi="Times New Roman"/>
          <w:sz w:val="28"/>
          <w:szCs w:val="28"/>
        </w:rPr>
      </w:pPr>
      <w:r w:rsidRPr="006157D8">
        <w:rPr>
          <w:rFonts w:ascii="Times New Roman" w:hAnsi="Times New Roman"/>
          <w:sz w:val="28"/>
          <w:szCs w:val="28"/>
          <w:lang w:val="kk-KZ"/>
        </w:rPr>
        <w:t xml:space="preserve">      почетной грамотой АО «Самрук Энерго» награждена экономист  планово-экономического отдела Жуматова Сауле Куралбаевна; </w:t>
      </w:r>
    </w:p>
    <w:p w14:paraId="1D6FFC9A" w14:textId="77777777" w:rsidR="00CD417C" w:rsidRPr="006157D8" w:rsidRDefault="00CD417C" w:rsidP="00CD417C">
      <w:pPr>
        <w:pStyle w:val="aff3"/>
        <w:tabs>
          <w:tab w:val="left" w:pos="567"/>
        </w:tabs>
        <w:jc w:val="both"/>
        <w:rPr>
          <w:rFonts w:ascii="Times New Roman" w:hAnsi="Times New Roman"/>
          <w:sz w:val="28"/>
          <w:szCs w:val="28"/>
          <w:lang w:val="kk-KZ"/>
        </w:rPr>
      </w:pPr>
      <w:r w:rsidRPr="006157D8">
        <w:rPr>
          <w:rFonts w:ascii="Times New Roman" w:hAnsi="Times New Roman"/>
          <w:sz w:val="28"/>
          <w:szCs w:val="28"/>
          <w:lang w:val="kk-KZ"/>
        </w:rPr>
        <w:t xml:space="preserve">     почетной грамотой АО «Самрук Энерго»  награжден начальник смены станции ЦПУ  Омаров Сапаргали Арыстанбекович;</w:t>
      </w:r>
    </w:p>
    <w:p w14:paraId="6C3A579D" w14:textId="77777777" w:rsidR="00CD417C" w:rsidRPr="006157D8" w:rsidRDefault="00CD417C" w:rsidP="00CD417C">
      <w:pPr>
        <w:pStyle w:val="aff3"/>
        <w:tabs>
          <w:tab w:val="left" w:pos="567"/>
        </w:tabs>
        <w:jc w:val="both"/>
        <w:rPr>
          <w:rFonts w:ascii="Times New Roman" w:hAnsi="Times New Roman"/>
          <w:sz w:val="28"/>
          <w:szCs w:val="28"/>
          <w:lang w:val="kk-KZ"/>
        </w:rPr>
      </w:pPr>
      <w:r w:rsidRPr="006157D8">
        <w:rPr>
          <w:rFonts w:ascii="Times New Roman" w:hAnsi="Times New Roman"/>
          <w:sz w:val="28"/>
          <w:szCs w:val="28"/>
          <w:lang w:val="kk-KZ"/>
        </w:rPr>
        <w:t xml:space="preserve">       почетной грамотой АО «Самрук Энерго»  награжден машинист гидроагрегатов ЦПУ  Бердибеков Нурыбек Сарсенбекович;</w:t>
      </w:r>
    </w:p>
    <w:p w14:paraId="154020AB" w14:textId="77777777" w:rsidR="00CD417C" w:rsidRPr="006157D8" w:rsidRDefault="00CD417C" w:rsidP="00CD417C">
      <w:pPr>
        <w:pStyle w:val="aff3"/>
        <w:tabs>
          <w:tab w:val="left" w:pos="567"/>
        </w:tabs>
        <w:jc w:val="both"/>
        <w:rPr>
          <w:rFonts w:ascii="Times New Roman" w:hAnsi="Times New Roman"/>
          <w:sz w:val="28"/>
          <w:szCs w:val="28"/>
          <w:lang w:val="kk-KZ"/>
        </w:rPr>
      </w:pPr>
      <w:r w:rsidRPr="006157D8">
        <w:rPr>
          <w:rFonts w:ascii="Times New Roman" w:hAnsi="Times New Roman"/>
          <w:sz w:val="28"/>
          <w:szCs w:val="28"/>
          <w:lang w:val="kk-KZ"/>
        </w:rPr>
        <w:t xml:space="preserve">       благодарственным письмом АО «Самрук Энерго»  награжден  мастер по эксплуатации турбинного цеха Асылбеков Мухан Ермекбаевич;</w:t>
      </w:r>
    </w:p>
    <w:p w14:paraId="5831F2B2" w14:textId="77777777" w:rsidR="00CD417C" w:rsidRPr="006157D8" w:rsidRDefault="00CD417C" w:rsidP="00CD417C">
      <w:pPr>
        <w:pStyle w:val="aff3"/>
        <w:tabs>
          <w:tab w:val="left" w:pos="567"/>
        </w:tabs>
        <w:jc w:val="both"/>
        <w:rPr>
          <w:rFonts w:ascii="Times New Roman" w:hAnsi="Times New Roman"/>
          <w:sz w:val="28"/>
          <w:szCs w:val="28"/>
        </w:rPr>
      </w:pPr>
      <w:r w:rsidRPr="006157D8">
        <w:rPr>
          <w:rFonts w:ascii="Times New Roman" w:hAnsi="Times New Roman"/>
          <w:sz w:val="28"/>
          <w:szCs w:val="28"/>
        </w:rPr>
        <w:t xml:space="preserve">     благодарственным письмом АО «Самрук Энерго»  награжден </w:t>
      </w:r>
      <w:r w:rsidRPr="006157D8">
        <w:rPr>
          <w:rFonts w:ascii="Times New Roman" w:hAnsi="Times New Roman"/>
          <w:sz w:val="28"/>
          <w:szCs w:val="28"/>
          <w:lang w:val="kk-KZ"/>
        </w:rPr>
        <w:t xml:space="preserve"> слесарь турбинного цеха </w:t>
      </w:r>
      <w:r w:rsidRPr="006157D8">
        <w:rPr>
          <w:rFonts w:ascii="Times New Roman" w:hAnsi="Times New Roman"/>
          <w:sz w:val="28"/>
          <w:szCs w:val="28"/>
        </w:rPr>
        <w:t>Калжигитов Бахыт Болатбекович;</w:t>
      </w:r>
    </w:p>
    <w:p w14:paraId="0F3887CF" w14:textId="77777777" w:rsidR="00CD417C" w:rsidRPr="006157D8" w:rsidRDefault="00CD417C" w:rsidP="00CD417C">
      <w:pPr>
        <w:pStyle w:val="aff3"/>
        <w:tabs>
          <w:tab w:val="left" w:pos="567"/>
        </w:tabs>
        <w:jc w:val="both"/>
        <w:rPr>
          <w:rFonts w:ascii="Times New Roman" w:hAnsi="Times New Roman"/>
          <w:sz w:val="28"/>
          <w:szCs w:val="28"/>
        </w:rPr>
      </w:pPr>
      <w:r w:rsidRPr="006157D8">
        <w:rPr>
          <w:rFonts w:ascii="Times New Roman" w:hAnsi="Times New Roman"/>
          <w:sz w:val="28"/>
          <w:szCs w:val="28"/>
        </w:rPr>
        <w:t xml:space="preserve">     благодарственным письмом АО «Самрук Энерго» награжден инженер СРЗАИ Караман Абай Даулетиярович;</w:t>
      </w:r>
    </w:p>
    <w:p w14:paraId="06BECE52" w14:textId="77777777" w:rsidR="00CD417C" w:rsidRPr="006157D8" w:rsidRDefault="00CD417C" w:rsidP="00CD417C">
      <w:pPr>
        <w:pStyle w:val="aff3"/>
        <w:tabs>
          <w:tab w:val="left" w:pos="567"/>
        </w:tabs>
        <w:jc w:val="both"/>
        <w:rPr>
          <w:rFonts w:ascii="Times New Roman" w:hAnsi="Times New Roman"/>
          <w:sz w:val="28"/>
          <w:szCs w:val="28"/>
        </w:rPr>
      </w:pPr>
      <w:r w:rsidRPr="006157D8">
        <w:rPr>
          <w:rFonts w:ascii="Times New Roman" w:hAnsi="Times New Roman"/>
          <w:sz w:val="28"/>
          <w:szCs w:val="28"/>
          <w:lang w:val="kk-KZ"/>
        </w:rPr>
        <w:t xml:space="preserve">      б</w:t>
      </w:r>
      <w:r w:rsidRPr="006157D8">
        <w:rPr>
          <w:rFonts w:ascii="Times New Roman" w:hAnsi="Times New Roman"/>
          <w:sz w:val="28"/>
          <w:szCs w:val="28"/>
        </w:rPr>
        <w:t xml:space="preserve">лагодарственным письмом АО «Самрук Энерго»  награждена </w:t>
      </w:r>
      <w:r w:rsidRPr="006157D8">
        <w:rPr>
          <w:rFonts w:ascii="Times New Roman" w:hAnsi="Times New Roman"/>
          <w:sz w:val="28"/>
          <w:szCs w:val="28"/>
          <w:lang w:val="kk-KZ"/>
        </w:rPr>
        <w:t xml:space="preserve"> уборщица турбинного цеха </w:t>
      </w:r>
      <w:r w:rsidRPr="006157D8">
        <w:rPr>
          <w:rFonts w:ascii="Times New Roman" w:hAnsi="Times New Roman"/>
          <w:sz w:val="28"/>
          <w:szCs w:val="28"/>
        </w:rPr>
        <w:t>Усейнова Нурсулу Нуртазаевна;</w:t>
      </w:r>
    </w:p>
    <w:p w14:paraId="60FDC327" w14:textId="77777777" w:rsidR="00CD417C" w:rsidRPr="006157D8" w:rsidRDefault="00CD417C" w:rsidP="00CD417C">
      <w:pPr>
        <w:pStyle w:val="aff3"/>
        <w:tabs>
          <w:tab w:val="left" w:pos="567"/>
        </w:tabs>
        <w:jc w:val="both"/>
        <w:rPr>
          <w:rFonts w:ascii="Times New Roman" w:hAnsi="Times New Roman"/>
          <w:sz w:val="28"/>
          <w:szCs w:val="28"/>
        </w:rPr>
      </w:pPr>
      <w:r w:rsidRPr="006157D8">
        <w:rPr>
          <w:rFonts w:ascii="Times New Roman" w:hAnsi="Times New Roman"/>
          <w:sz w:val="28"/>
          <w:szCs w:val="28"/>
          <w:lang w:val="kk-KZ"/>
        </w:rPr>
        <w:t xml:space="preserve">      б</w:t>
      </w:r>
      <w:r w:rsidRPr="006157D8">
        <w:rPr>
          <w:rFonts w:ascii="Times New Roman" w:hAnsi="Times New Roman"/>
          <w:sz w:val="28"/>
          <w:szCs w:val="28"/>
        </w:rPr>
        <w:t>лагодарственным письмом АО «Самрук Энерго»  награжден</w:t>
      </w:r>
      <w:r w:rsidRPr="006157D8">
        <w:rPr>
          <w:rFonts w:ascii="Times New Roman" w:hAnsi="Times New Roman"/>
          <w:sz w:val="28"/>
          <w:szCs w:val="28"/>
          <w:lang w:val="kk-KZ"/>
        </w:rPr>
        <w:t xml:space="preserve"> бетонщик гидротехничсекого цеха</w:t>
      </w:r>
      <w:r w:rsidRPr="006157D8">
        <w:rPr>
          <w:rFonts w:ascii="Times New Roman" w:hAnsi="Times New Roman"/>
          <w:sz w:val="28"/>
          <w:szCs w:val="28"/>
        </w:rPr>
        <w:t xml:space="preserve"> Тастанов Бахыт Жумабаевич;</w:t>
      </w:r>
    </w:p>
    <w:p w14:paraId="0234A52F" w14:textId="77777777" w:rsidR="00CD417C" w:rsidRPr="006157D8" w:rsidRDefault="00CD417C" w:rsidP="00CD417C">
      <w:pPr>
        <w:pStyle w:val="aff3"/>
        <w:tabs>
          <w:tab w:val="left" w:pos="567"/>
        </w:tabs>
        <w:jc w:val="both"/>
        <w:rPr>
          <w:rFonts w:ascii="Times New Roman" w:hAnsi="Times New Roman"/>
          <w:sz w:val="28"/>
          <w:szCs w:val="28"/>
          <w:lang w:val="kk-KZ"/>
        </w:rPr>
      </w:pPr>
      <w:r w:rsidRPr="006157D8">
        <w:rPr>
          <w:rFonts w:ascii="Times New Roman" w:hAnsi="Times New Roman"/>
          <w:sz w:val="28"/>
          <w:szCs w:val="28"/>
          <w:lang w:val="kk-KZ"/>
        </w:rPr>
        <w:t xml:space="preserve">     звание «Еңбегі сіңген энергетик Қазақстан Электр энергетикалық Қауымдастығы» присвоено начальнику смены цеха ЦПУ СРЗАИ Сахову Әділет Ибрайұлы;        </w:t>
      </w:r>
    </w:p>
    <w:p w14:paraId="38B1B2C6" w14:textId="77777777" w:rsidR="00CD417C" w:rsidRPr="006157D8" w:rsidRDefault="00CD417C" w:rsidP="00CD417C">
      <w:pPr>
        <w:pStyle w:val="aff3"/>
        <w:tabs>
          <w:tab w:val="left" w:pos="567"/>
        </w:tabs>
        <w:jc w:val="both"/>
        <w:rPr>
          <w:rFonts w:ascii="Times New Roman" w:hAnsi="Times New Roman"/>
          <w:sz w:val="28"/>
          <w:szCs w:val="28"/>
          <w:lang w:val="kk-KZ"/>
        </w:rPr>
      </w:pPr>
      <w:r w:rsidRPr="006157D8">
        <w:rPr>
          <w:rFonts w:ascii="Times New Roman" w:hAnsi="Times New Roman"/>
          <w:sz w:val="28"/>
          <w:szCs w:val="28"/>
          <w:lang w:val="kk-KZ"/>
        </w:rPr>
        <w:t>звание «Құрметті энергетик Қазақстан Электр энергетикалық Қауымдастығы» присвоено электрослесарю электрического цеха</w:t>
      </w:r>
      <w:r w:rsidRPr="006157D8">
        <w:rPr>
          <w:rFonts w:ascii="Times New Roman" w:hAnsi="Times New Roman"/>
          <w:noProof/>
          <w:sz w:val="28"/>
          <w:szCs w:val="28"/>
          <w:lang w:val="kk-KZ"/>
        </w:rPr>
        <w:t>Смайлову Марат Әзімұлы</w:t>
      </w:r>
      <w:r w:rsidRPr="006157D8">
        <w:rPr>
          <w:rFonts w:ascii="Times New Roman" w:hAnsi="Times New Roman"/>
          <w:sz w:val="28"/>
          <w:szCs w:val="28"/>
          <w:lang w:val="kk-KZ"/>
        </w:rPr>
        <w:t xml:space="preserve">;     </w:t>
      </w:r>
    </w:p>
    <w:p w14:paraId="14242057" w14:textId="77777777" w:rsidR="00CD417C" w:rsidRPr="006157D8" w:rsidRDefault="00CD417C" w:rsidP="00CD417C">
      <w:pPr>
        <w:pStyle w:val="aff3"/>
        <w:tabs>
          <w:tab w:val="left" w:pos="567"/>
        </w:tabs>
        <w:jc w:val="both"/>
        <w:rPr>
          <w:rFonts w:ascii="Times New Roman" w:hAnsi="Times New Roman"/>
          <w:sz w:val="28"/>
          <w:szCs w:val="28"/>
        </w:rPr>
      </w:pPr>
      <w:r w:rsidRPr="006157D8">
        <w:rPr>
          <w:rFonts w:ascii="Times New Roman" w:hAnsi="Times New Roman"/>
          <w:sz w:val="28"/>
          <w:szCs w:val="28"/>
          <w:lang w:val="kk-KZ"/>
        </w:rPr>
        <w:t xml:space="preserve">      </w:t>
      </w:r>
      <w:r w:rsidRPr="006157D8">
        <w:rPr>
          <w:rFonts w:ascii="Times New Roman" w:hAnsi="Times New Roman"/>
          <w:sz w:val="28"/>
          <w:szCs w:val="28"/>
        </w:rPr>
        <w:t>почетной грамотой Ассоциации Казэнерджи награжден электромонтер ГЩУ Алиев Ерсеит Мырзадуллаевич;</w:t>
      </w:r>
    </w:p>
    <w:p w14:paraId="48F95BE2" w14:textId="77777777" w:rsidR="00CD417C" w:rsidRPr="006157D8" w:rsidRDefault="00CD417C" w:rsidP="00CD417C">
      <w:pPr>
        <w:pStyle w:val="aff3"/>
        <w:tabs>
          <w:tab w:val="left" w:pos="567"/>
        </w:tabs>
        <w:jc w:val="both"/>
        <w:rPr>
          <w:rFonts w:ascii="Times New Roman" w:hAnsi="Times New Roman"/>
          <w:sz w:val="28"/>
          <w:szCs w:val="28"/>
        </w:rPr>
      </w:pPr>
      <w:r w:rsidRPr="006157D8">
        <w:rPr>
          <w:rFonts w:ascii="Times New Roman" w:hAnsi="Times New Roman"/>
          <w:sz w:val="28"/>
          <w:szCs w:val="28"/>
          <w:lang w:val="kk-KZ"/>
        </w:rPr>
        <w:t>б</w:t>
      </w:r>
      <w:r w:rsidRPr="006157D8">
        <w:rPr>
          <w:rFonts w:ascii="Times New Roman" w:hAnsi="Times New Roman"/>
          <w:sz w:val="28"/>
          <w:szCs w:val="28"/>
        </w:rPr>
        <w:t xml:space="preserve">лагодарственным письмом Ассоциации Казэнерджи награжден </w:t>
      </w:r>
      <w:r w:rsidRPr="006157D8">
        <w:rPr>
          <w:rFonts w:ascii="Times New Roman" w:hAnsi="Times New Roman"/>
          <w:sz w:val="28"/>
          <w:szCs w:val="28"/>
          <w:lang w:val="kk-KZ"/>
        </w:rPr>
        <w:t xml:space="preserve">слесарь турбинного цеха </w:t>
      </w:r>
      <w:r w:rsidRPr="006157D8">
        <w:rPr>
          <w:rFonts w:ascii="Times New Roman" w:hAnsi="Times New Roman"/>
          <w:sz w:val="28"/>
          <w:szCs w:val="28"/>
        </w:rPr>
        <w:t>Аманов Ерлан Накипбекович;</w:t>
      </w:r>
    </w:p>
    <w:p w14:paraId="2146C25F" w14:textId="77777777" w:rsidR="00CD417C" w:rsidRPr="006157D8" w:rsidRDefault="00CD417C" w:rsidP="00CD417C">
      <w:pPr>
        <w:pStyle w:val="aff3"/>
        <w:tabs>
          <w:tab w:val="left" w:pos="567"/>
        </w:tabs>
        <w:jc w:val="both"/>
        <w:rPr>
          <w:rFonts w:ascii="Times New Roman" w:hAnsi="Times New Roman"/>
          <w:sz w:val="28"/>
          <w:szCs w:val="28"/>
        </w:rPr>
      </w:pPr>
      <w:r w:rsidRPr="006157D8">
        <w:rPr>
          <w:rFonts w:ascii="Times New Roman" w:hAnsi="Times New Roman"/>
          <w:sz w:val="28"/>
          <w:szCs w:val="28"/>
        </w:rPr>
        <w:t xml:space="preserve">         благодарственным письмом Отраслевой профсоюз энергетиков Казахстана награжден </w:t>
      </w:r>
      <w:r w:rsidRPr="006157D8">
        <w:rPr>
          <w:rFonts w:ascii="Times New Roman" w:hAnsi="Times New Roman"/>
          <w:sz w:val="28"/>
          <w:szCs w:val="28"/>
          <w:lang w:val="kk-KZ"/>
        </w:rPr>
        <w:t>электрогазосварщик</w:t>
      </w:r>
      <w:r w:rsidRPr="006157D8">
        <w:rPr>
          <w:rFonts w:ascii="Times New Roman" w:hAnsi="Times New Roman"/>
          <w:sz w:val="28"/>
          <w:szCs w:val="28"/>
        </w:rPr>
        <w:t xml:space="preserve"> авто</w:t>
      </w:r>
      <w:r w:rsidRPr="006157D8">
        <w:rPr>
          <w:rFonts w:ascii="Times New Roman" w:hAnsi="Times New Roman"/>
          <w:sz w:val="28"/>
          <w:szCs w:val="28"/>
          <w:lang w:val="kk-KZ"/>
        </w:rPr>
        <w:t>хозяйстваДуйсалиев Таңат Инженерұлы</w:t>
      </w:r>
      <w:r w:rsidRPr="006157D8">
        <w:rPr>
          <w:rFonts w:ascii="Times New Roman" w:hAnsi="Times New Roman"/>
          <w:sz w:val="28"/>
          <w:szCs w:val="28"/>
        </w:rPr>
        <w:t xml:space="preserve">;   </w:t>
      </w:r>
    </w:p>
    <w:p w14:paraId="329B851D" w14:textId="77777777" w:rsidR="00CD417C" w:rsidRPr="006157D8" w:rsidRDefault="00CD417C" w:rsidP="00CD417C">
      <w:pPr>
        <w:pStyle w:val="aff3"/>
        <w:tabs>
          <w:tab w:val="left" w:pos="567"/>
        </w:tabs>
        <w:jc w:val="both"/>
        <w:rPr>
          <w:rFonts w:ascii="Times New Roman" w:hAnsi="Times New Roman"/>
          <w:sz w:val="28"/>
          <w:szCs w:val="28"/>
        </w:rPr>
      </w:pPr>
      <w:r w:rsidRPr="006157D8">
        <w:rPr>
          <w:rFonts w:ascii="Times New Roman" w:hAnsi="Times New Roman"/>
          <w:sz w:val="28"/>
          <w:szCs w:val="28"/>
        </w:rPr>
        <w:t xml:space="preserve">         медалью «Құрмет белгісі» Отраслевого профсоюза энергетиков Казахстана награжден </w:t>
      </w:r>
      <w:r w:rsidRPr="006157D8">
        <w:rPr>
          <w:rFonts w:ascii="Times New Roman" w:hAnsi="Times New Roman"/>
          <w:sz w:val="28"/>
          <w:szCs w:val="28"/>
          <w:lang w:val="kk-KZ"/>
        </w:rPr>
        <w:t>водитель автохозяйства Растамбетов Сырлыбай Әбдімәлікұлы</w:t>
      </w:r>
      <w:r w:rsidRPr="006157D8">
        <w:rPr>
          <w:rFonts w:ascii="Times New Roman" w:hAnsi="Times New Roman"/>
          <w:sz w:val="28"/>
          <w:szCs w:val="28"/>
        </w:rPr>
        <w:t xml:space="preserve">; </w:t>
      </w:r>
    </w:p>
    <w:p w14:paraId="134E71C5" w14:textId="77777777" w:rsidR="00CD417C" w:rsidRPr="006157D8" w:rsidRDefault="00CD417C" w:rsidP="00CD417C">
      <w:pPr>
        <w:pStyle w:val="aff3"/>
        <w:tabs>
          <w:tab w:val="left" w:pos="567"/>
        </w:tabs>
        <w:jc w:val="both"/>
        <w:rPr>
          <w:rFonts w:ascii="Times New Roman" w:hAnsi="Times New Roman"/>
          <w:sz w:val="28"/>
          <w:szCs w:val="28"/>
        </w:rPr>
      </w:pPr>
      <w:r w:rsidRPr="006157D8">
        <w:rPr>
          <w:rFonts w:ascii="Times New Roman" w:hAnsi="Times New Roman"/>
          <w:sz w:val="28"/>
          <w:szCs w:val="28"/>
        </w:rPr>
        <w:t xml:space="preserve">         почетной грамотой  Отраслевого профсоюза энергетиков Казахстана награжден   маляр-штукатур </w:t>
      </w:r>
      <w:r w:rsidRPr="006157D8">
        <w:rPr>
          <w:rFonts w:ascii="Times New Roman" w:hAnsi="Times New Roman"/>
          <w:sz w:val="28"/>
          <w:szCs w:val="28"/>
          <w:lang w:val="kk-KZ"/>
        </w:rPr>
        <w:t>гидротехнического цеха Абдукаримов Бақытжан Мамырханұлы</w:t>
      </w:r>
      <w:r w:rsidRPr="006157D8">
        <w:rPr>
          <w:rFonts w:ascii="Times New Roman" w:hAnsi="Times New Roman"/>
          <w:sz w:val="28"/>
          <w:szCs w:val="28"/>
        </w:rPr>
        <w:t xml:space="preserve">;  </w:t>
      </w:r>
    </w:p>
    <w:p w14:paraId="436F49F0" w14:textId="77777777" w:rsidR="00CD417C" w:rsidRPr="006157D8" w:rsidRDefault="00CD417C" w:rsidP="00CD417C">
      <w:pPr>
        <w:pStyle w:val="aff3"/>
        <w:tabs>
          <w:tab w:val="left" w:pos="567"/>
        </w:tabs>
        <w:jc w:val="both"/>
        <w:rPr>
          <w:rFonts w:ascii="Times New Roman" w:hAnsi="Times New Roman"/>
          <w:sz w:val="28"/>
          <w:szCs w:val="28"/>
        </w:rPr>
      </w:pPr>
      <w:r w:rsidRPr="006157D8">
        <w:rPr>
          <w:rFonts w:ascii="Times New Roman" w:hAnsi="Times New Roman"/>
          <w:sz w:val="28"/>
          <w:szCs w:val="28"/>
        </w:rPr>
        <w:t xml:space="preserve">         благодарственным письмом Акима Туркестанской области награжден </w:t>
      </w:r>
      <w:r w:rsidRPr="006157D8">
        <w:rPr>
          <w:rFonts w:ascii="Times New Roman" w:hAnsi="Times New Roman"/>
          <w:sz w:val="28"/>
          <w:szCs w:val="28"/>
          <w:lang w:val="kk-KZ"/>
        </w:rPr>
        <w:t>обходчик гидротехнического цеха Аскарбеков Маханбет Ақжол</w:t>
      </w:r>
      <w:r w:rsidRPr="006157D8">
        <w:rPr>
          <w:rFonts w:ascii="Times New Roman" w:hAnsi="Times New Roman"/>
          <w:noProof/>
          <w:sz w:val="28"/>
          <w:szCs w:val="28"/>
          <w:lang w:val="kk-KZ"/>
        </w:rPr>
        <w:t>ұлы</w:t>
      </w:r>
      <w:r w:rsidRPr="006157D8">
        <w:rPr>
          <w:rFonts w:ascii="Times New Roman" w:hAnsi="Times New Roman"/>
          <w:sz w:val="28"/>
          <w:szCs w:val="28"/>
        </w:rPr>
        <w:t>;</w:t>
      </w:r>
    </w:p>
    <w:p w14:paraId="1F745EF2" w14:textId="77777777" w:rsidR="00CD417C" w:rsidRPr="006157D8" w:rsidRDefault="00CD417C" w:rsidP="00CD417C">
      <w:pPr>
        <w:pStyle w:val="aff3"/>
        <w:tabs>
          <w:tab w:val="left" w:pos="567"/>
        </w:tabs>
        <w:jc w:val="both"/>
        <w:rPr>
          <w:rFonts w:ascii="Times New Roman" w:hAnsi="Times New Roman"/>
          <w:sz w:val="28"/>
          <w:szCs w:val="28"/>
        </w:rPr>
      </w:pPr>
      <w:r w:rsidRPr="006157D8">
        <w:rPr>
          <w:rFonts w:ascii="Times New Roman" w:hAnsi="Times New Roman"/>
          <w:sz w:val="28"/>
          <w:szCs w:val="28"/>
        </w:rPr>
        <w:t xml:space="preserve">          почетной грамотой Туркестанского областного маслихата награжден </w:t>
      </w:r>
      <w:r w:rsidRPr="006157D8">
        <w:rPr>
          <w:rFonts w:ascii="Times New Roman" w:hAnsi="Times New Roman"/>
          <w:sz w:val="28"/>
          <w:szCs w:val="28"/>
          <w:lang w:val="kk-KZ"/>
        </w:rPr>
        <w:t xml:space="preserve">начальник смены станции ЦПУ </w:t>
      </w:r>
      <w:r w:rsidRPr="006157D8">
        <w:rPr>
          <w:rFonts w:ascii="Times New Roman" w:hAnsi="Times New Roman"/>
          <w:noProof/>
          <w:sz w:val="28"/>
          <w:szCs w:val="28"/>
          <w:lang w:val="kk-KZ"/>
        </w:rPr>
        <w:t>Аманов Тоқтар Нұрланұлы</w:t>
      </w:r>
      <w:r w:rsidRPr="006157D8">
        <w:rPr>
          <w:rFonts w:ascii="Times New Roman" w:hAnsi="Times New Roman"/>
          <w:sz w:val="28"/>
          <w:szCs w:val="28"/>
        </w:rPr>
        <w:t>;</w:t>
      </w:r>
    </w:p>
    <w:p w14:paraId="4E6B2CD3" w14:textId="77777777" w:rsidR="00CD417C" w:rsidRPr="006157D8" w:rsidRDefault="00CD417C" w:rsidP="00CD417C">
      <w:pPr>
        <w:pStyle w:val="aff3"/>
        <w:tabs>
          <w:tab w:val="left" w:pos="567"/>
        </w:tabs>
        <w:jc w:val="both"/>
        <w:rPr>
          <w:rFonts w:ascii="Times New Roman" w:hAnsi="Times New Roman"/>
          <w:sz w:val="28"/>
          <w:szCs w:val="28"/>
        </w:rPr>
      </w:pPr>
      <w:r w:rsidRPr="006157D8">
        <w:rPr>
          <w:rFonts w:ascii="Times New Roman" w:hAnsi="Times New Roman"/>
          <w:sz w:val="28"/>
          <w:szCs w:val="28"/>
          <w:lang w:val="kk-KZ"/>
        </w:rPr>
        <w:t xml:space="preserve">         благодарственным письмом управления энергетики и жилищно-коммунального хозяйства Туркестанской области  награжден аккумуляторщик электрического цеха  Кунанбаев Султанбек Асанович;</w:t>
      </w:r>
    </w:p>
    <w:p w14:paraId="00A37C5D" w14:textId="77777777" w:rsidR="00CD417C" w:rsidRPr="006157D8" w:rsidRDefault="00CD417C" w:rsidP="00CD417C">
      <w:pPr>
        <w:pStyle w:val="aff3"/>
        <w:tabs>
          <w:tab w:val="left" w:pos="567"/>
        </w:tabs>
        <w:jc w:val="both"/>
        <w:rPr>
          <w:rFonts w:ascii="Times New Roman" w:hAnsi="Times New Roman"/>
          <w:sz w:val="28"/>
          <w:szCs w:val="28"/>
        </w:rPr>
      </w:pPr>
      <w:r w:rsidRPr="006157D8">
        <w:rPr>
          <w:rFonts w:ascii="Times New Roman" w:hAnsi="Times New Roman"/>
          <w:sz w:val="28"/>
          <w:szCs w:val="28"/>
        </w:rPr>
        <w:t xml:space="preserve">         благодарственным письмом Акима Шардаринского района награжден </w:t>
      </w:r>
      <w:r w:rsidRPr="006157D8">
        <w:rPr>
          <w:rFonts w:ascii="Times New Roman" w:hAnsi="Times New Roman"/>
          <w:sz w:val="28"/>
          <w:szCs w:val="28"/>
          <w:lang w:val="kk-KZ"/>
        </w:rPr>
        <w:t>электрослесарь электрического цеха Шербаев Бексұлтан Досыбек</w:t>
      </w:r>
      <w:r w:rsidRPr="006157D8">
        <w:rPr>
          <w:rFonts w:ascii="Times New Roman" w:hAnsi="Times New Roman"/>
          <w:noProof/>
          <w:sz w:val="28"/>
          <w:szCs w:val="28"/>
          <w:lang w:val="kk-KZ"/>
        </w:rPr>
        <w:t>ұлы</w:t>
      </w:r>
      <w:r w:rsidRPr="006157D8">
        <w:rPr>
          <w:rFonts w:ascii="Times New Roman" w:hAnsi="Times New Roman"/>
          <w:sz w:val="28"/>
          <w:szCs w:val="28"/>
        </w:rPr>
        <w:t xml:space="preserve">; </w:t>
      </w:r>
    </w:p>
    <w:p w14:paraId="1AE6A9DE" w14:textId="77777777" w:rsidR="00CD417C" w:rsidRPr="006157D8" w:rsidRDefault="00CD417C" w:rsidP="00CD417C">
      <w:pPr>
        <w:pStyle w:val="aff3"/>
        <w:tabs>
          <w:tab w:val="left" w:pos="567"/>
        </w:tabs>
        <w:jc w:val="both"/>
        <w:rPr>
          <w:rFonts w:ascii="Times New Roman" w:hAnsi="Times New Roman"/>
          <w:sz w:val="28"/>
          <w:szCs w:val="28"/>
        </w:rPr>
      </w:pPr>
      <w:r w:rsidRPr="006157D8">
        <w:rPr>
          <w:rFonts w:ascii="Times New Roman" w:hAnsi="Times New Roman"/>
          <w:sz w:val="28"/>
          <w:szCs w:val="28"/>
        </w:rPr>
        <w:t xml:space="preserve">благодарственным письмом Акима Шардаринского района награждена секретарь </w:t>
      </w:r>
      <w:r w:rsidRPr="006157D8">
        <w:rPr>
          <w:rFonts w:ascii="Times New Roman" w:hAnsi="Times New Roman"/>
          <w:sz w:val="28"/>
          <w:szCs w:val="28"/>
          <w:lang w:val="kk-KZ"/>
        </w:rPr>
        <w:t>Айдарбекова Сұлушаш Әбілдақызы;</w:t>
      </w:r>
    </w:p>
    <w:p w14:paraId="1E0F7854" w14:textId="77777777" w:rsidR="00CD417C" w:rsidRPr="006157D8" w:rsidRDefault="00CD417C" w:rsidP="00CD417C">
      <w:pPr>
        <w:pStyle w:val="aff3"/>
        <w:tabs>
          <w:tab w:val="left" w:pos="567"/>
        </w:tabs>
        <w:jc w:val="both"/>
        <w:rPr>
          <w:rFonts w:ascii="Times New Roman" w:hAnsi="Times New Roman"/>
          <w:sz w:val="28"/>
          <w:szCs w:val="28"/>
        </w:rPr>
      </w:pPr>
      <w:r w:rsidRPr="006157D8">
        <w:rPr>
          <w:rFonts w:ascii="Times New Roman" w:hAnsi="Times New Roman"/>
          <w:sz w:val="28"/>
          <w:szCs w:val="28"/>
        </w:rPr>
        <w:lastRenderedPageBreak/>
        <w:t xml:space="preserve">        благодарственным письмом маслихата Шардаринского района награжден </w:t>
      </w:r>
      <w:r w:rsidRPr="006157D8">
        <w:rPr>
          <w:rFonts w:ascii="Times New Roman" w:hAnsi="Times New Roman"/>
          <w:sz w:val="28"/>
          <w:szCs w:val="28"/>
          <w:lang w:val="kk-KZ"/>
        </w:rPr>
        <w:t>каменщик гидротехнического цеха Ерімбетов Алмасбек Шеріпбекұлы</w:t>
      </w:r>
      <w:r w:rsidRPr="006157D8">
        <w:rPr>
          <w:rFonts w:ascii="Times New Roman" w:hAnsi="Times New Roman"/>
          <w:sz w:val="28"/>
          <w:szCs w:val="28"/>
        </w:rPr>
        <w:t>;</w:t>
      </w:r>
    </w:p>
    <w:p w14:paraId="5287E2DA" w14:textId="77777777" w:rsidR="00CD417C" w:rsidRPr="006157D8" w:rsidRDefault="00CD417C" w:rsidP="00CD417C">
      <w:pPr>
        <w:pStyle w:val="aff3"/>
        <w:tabs>
          <w:tab w:val="left" w:pos="567"/>
        </w:tabs>
        <w:jc w:val="both"/>
        <w:rPr>
          <w:rFonts w:ascii="Times New Roman" w:hAnsi="Times New Roman"/>
          <w:sz w:val="28"/>
          <w:szCs w:val="28"/>
        </w:rPr>
      </w:pPr>
      <w:r w:rsidRPr="006157D8">
        <w:rPr>
          <w:rFonts w:ascii="Times New Roman" w:hAnsi="Times New Roman"/>
          <w:sz w:val="28"/>
          <w:szCs w:val="28"/>
        </w:rPr>
        <w:t>благодарственным письмом маслихата Шардаринского района награжден</w:t>
      </w:r>
      <w:r w:rsidRPr="006157D8">
        <w:rPr>
          <w:rFonts w:ascii="Times New Roman" w:hAnsi="Times New Roman"/>
          <w:sz w:val="28"/>
          <w:szCs w:val="28"/>
          <w:lang w:val="kk-KZ"/>
        </w:rPr>
        <w:t xml:space="preserve"> машинист гидроагрегатов ЦПУСейдазимов Полатбек Жасұзақұлы</w:t>
      </w:r>
      <w:r w:rsidRPr="006157D8">
        <w:rPr>
          <w:rFonts w:ascii="Times New Roman" w:hAnsi="Times New Roman"/>
          <w:sz w:val="28"/>
          <w:szCs w:val="28"/>
        </w:rPr>
        <w:t>;</w:t>
      </w:r>
    </w:p>
    <w:p w14:paraId="4216AD75" w14:textId="77777777" w:rsidR="00CD417C" w:rsidRPr="006157D8" w:rsidRDefault="00CD417C" w:rsidP="00CD417C">
      <w:pPr>
        <w:pStyle w:val="aff3"/>
        <w:tabs>
          <w:tab w:val="left" w:pos="567"/>
        </w:tabs>
        <w:jc w:val="both"/>
        <w:rPr>
          <w:rFonts w:ascii="Times New Roman" w:hAnsi="Times New Roman"/>
          <w:sz w:val="28"/>
          <w:szCs w:val="28"/>
        </w:rPr>
      </w:pPr>
      <w:r w:rsidRPr="006157D8">
        <w:rPr>
          <w:rFonts w:ascii="Times New Roman" w:hAnsi="Times New Roman"/>
          <w:sz w:val="28"/>
          <w:szCs w:val="28"/>
        </w:rPr>
        <w:t xml:space="preserve">        благодарственным письмом партии Аманат Шардаринского района награждены </w:t>
      </w:r>
      <w:r w:rsidRPr="006157D8">
        <w:rPr>
          <w:rFonts w:ascii="Times New Roman" w:hAnsi="Times New Roman"/>
          <w:sz w:val="28"/>
          <w:szCs w:val="28"/>
          <w:lang w:val="kk-KZ"/>
        </w:rPr>
        <w:t xml:space="preserve">экскаваторщик автохозяйства </w:t>
      </w:r>
      <w:r w:rsidRPr="006157D8">
        <w:rPr>
          <w:rFonts w:ascii="Times New Roman" w:hAnsi="Times New Roman"/>
          <w:noProof/>
          <w:sz w:val="28"/>
          <w:szCs w:val="28"/>
          <w:lang w:val="kk-KZ"/>
        </w:rPr>
        <w:t>Жастаев Бимырза Елемесұлы</w:t>
      </w:r>
      <w:r w:rsidRPr="006157D8">
        <w:rPr>
          <w:rFonts w:ascii="Times New Roman" w:hAnsi="Times New Roman"/>
          <w:sz w:val="28"/>
          <w:szCs w:val="28"/>
        </w:rPr>
        <w:t xml:space="preserve">, </w:t>
      </w:r>
      <w:r w:rsidRPr="006157D8">
        <w:rPr>
          <w:rFonts w:ascii="Times New Roman" w:hAnsi="Times New Roman"/>
          <w:sz w:val="28"/>
          <w:szCs w:val="28"/>
          <w:lang w:val="kk-KZ"/>
        </w:rPr>
        <w:t xml:space="preserve">электрослесарь электрического цеха </w:t>
      </w:r>
      <w:r w:rsidRPr="006157D8">
        <w:rPr>
          <w:rFonts w:ascii="Times New Roman" w:hAnsi="Times New Roman"/>
          <w:noProof/>
          <w:sz w:val="28"/>
          <w:szCs w:val="28"/>
          <w:lang w:val="kk-KZ"/>
        </w:rPr>
        <w:t>Бәкіров Нұрлан Әлібайұлы</w:t>
      </w:r>
      <w:r w:rsidRPr="006157D8">
        <w:rPr>
          <w:rFonts w:ascii="Times New Roman" w:hAnsi="Times New Roman"/>
          <w:sz w:val="28"/>
          <w:szCs w:val="28"/>
        </w:rPr>
        <w:t xml:space="preserve">;    </w:t>
      </w:r>
    </w:p>
    <w:p w14:paraId="7B094501" w14:textId="77777777" w:rsidR="00CD417C" w:rsidRPr="006157D8" w:rsidRDefault="00CD417C" w:rsidP="00CD417C">
      <w:pPr>
        <w:pStyle w:val="aff3"/>
        <w:tabs>
          <w:tab w:val="left" w:pos="567"/>
        </w:tabs>
        <w:jc w:val="both"/>
        <w:rPr>
          <w:rFonts w:ascii="Times New Roman" w:hAnsi="Times New Roman"/>
          <w:sz w:val="28"/>
          <w:szCs w:val="28"/>
          <w:lang w:val="kk-KZ"/>
        </w:rPr>
      </w:pPr>
      <w:r w:rsidRPr="006157D8">
        <w:rPr>
          <w:rFonts w:ascii="Times New Roman" w:hAnsi="Times New Roman"/>
          <w:sz w:val="28"/>
          <w:szCs w:val="28"/>
        </w:rPr>
        <w:t xml:space="preserve">        почетной грамотой Общества награждены инженер УПБОТОС Нурмышев Аскар Жумабекович</w:t>
      </w:r>
      <w:r w:rsidRPr="006157D8">
        <w:rPr>
          <w:rFonts w:ascii="Times New Roman" w:hAnsi="Times New Roman"/>
          <w:sz w:val="28"/>
          <w:szCs w:val="28"/>
          <w:lang w:val="kk-KZ"/>
        </w:rPr>
        <w:t>, слесарь турбинного цеха Азтаев Еркинбек Саттарұлы, электромонтер связи СРЗАИ Махимов Марат Алайдарович, электромонтер СРЗАИ Сахов Арман Ыбырайұлы, начальник смены станции ЦПУ Серикбаев Нуржан Орынбасарович, инженер ПТО Әбдіжәлі Щыңғыс Мірәліұлы, инженер по ТБ и ОТ Лесбек Нуржан Сейдуллаевич, слесарь турбинного цеха Құттыбай Мұхамедали Болатұлы, инженер СРЗАИ Ислам Мейіржан Сәлімұлы, слесарь-моторист автохозяйство Абилкасымов Дуйсенбек Олжабекович</w:t>
      </w:r>
      <w:r w:rsidRPr="006157D8">
        <w:rPr>
          <w:rFonts w:ascii="Times New Roman" w:hAnsi="Times New Roman"/>
          <w:sz w:val="28"/>
          <w:szCs w:val="28"/>
        </w:rPr>
        <w:t xml:space="preserve">, </w:t>
      </w:r>
      <w:r w:rsidRPr="006157D8">
        <w:rPr>
          <w:rFonts w:ascii="Times New Roman" w:hAnsi="Times New Roman"/>
          <w:sz w:val="28"/>
          <w:szCs w:val="28"/>
          <w:lang w:val="kk-KZ"/>
        </w:rPr>
        <w:t xml:space="preserve">  слесарь турбинного цеха Салимбаев Ержан Идирисович, инженер СРЗАИ Жарылкасымов Ержан, инженер-эколог Икрам Нурбек Кайратұлы.      </w:t>
      </w:r>
    </w:p>
    <w:p w14:paraId="2DA93FF6" w14:textId="77777777" w:rsidR="00CD417C" w:rsidRPr="006157D8" w:rsidRDefault="00CD417C" w:rsidP="00CD417C">
      <w:pPr>
        <w:pStyle w:val="aff3"/>
        <w:tabs>
          <w:tab w:val="left" w:pos="567"/>
        </w:tabs>
        <w:jc w:val="both"/>
        <w:rPr>
          <w:rFonts w:ascii="Times New Roman" w:hAnsi="Times New Roman"/>
          <w:sz w:val="28"/>
          <w:szCs w:val="28"/>
        </w:rPr>
      </w:pPr>
      <w:r w:rsidRPr="006157D8">
        <w:rPr>
          <w:rFonts w:ascii="Times New Roman" w:hAnsi="Times New Roman"/>
          <w:sz w:val="28"/>
          <w:szCs w:val="28"/>
          <w:lang w:val="kk-KZ"/>
        </w:rPr>
        <w:t xml:space="preserve">         Лучшими по итогам конкурса профессионального мастерства среди работников структурных подразделений Общества признаны 6 работников: </w:t>
      </w:r>
      <w:r w:rsidRPr="006157D8">
        <w:rPr>
          <w:rStyle w:val="aff2"/>
          <w:rFonts w:ascii="Times New Roman" w:hAnsi="Times New Roman"/>
          <w:sz w:val="28"/>
          <w:szCs w:val="28"/>
          <w:lang w:val="kk-KZ"/>
        </w:rPr>
        <w:t>слесарь</w:t>
      </w:r>
      <w:r w:rsidRPr="006157D8">
        <w:rPr>
          <w:rStyle w:val="aff2"/>
          <w:rFonts w:ascii="Times New Roman" w:hAnsi="Times New Roman"/>
          <w:sz w:val="28"/>
          <w:szCs w:val="28"/>
        </w:rPr>
        <w:t xml:space="preserve"> турбинного цеха, инженер СРЗАИ, инженер-эколог, </w:t>
      </w:r>
      <w:r w:rsidRPr="006157D8">
        <w:rPr>
          <w:rStyle w:val="aff2"/>
          <w:rFonts w:ascii="Times New Roman" w:hAnsi="Times New Roman"/>
          <w:sz w:val="28"/>
          <w:szCs w:val="28"/>
          <w:lang w:val="kk-KZ"/>
        </w:rPr>
        <w:t>водитель</w:t>
      </w:r>
      <w:r w:rsidRPr="006157D8">
        <w:rPr>
          <w:rStyle w:val="aff2"/>
          <w:rFonts w:ascii="Times New Roman" w:hAnsi="Times New Roman"/>
          <w:sz w:val="28"/>
          <w:szCs w:val="28"/>
        </w:rPr>
        <w:t xml:space="preserve"> авто</w:t>
      </w:r>
      <w:r w:rsidRPr="006157D8">
        <w:rPr>
          <w:rStyle w:val="aff2"/>
          <w:rFonts w:ascii="Times New Roman" w:hAnsi="Times New Roman"/>
          <w:sz w:val="28"/>
          <w:szCs w:val="28"/>
          <w:lang w:val="kk-KZ"/>
        </w:rPr>
        <w:t>хозяйство</w:t>
      </w:r>
      <w:r w:rsidRPr="006157D8">
        <w:rPr>
          <w:rStyle w:val="aff2"/>
          <w:rFonts w:ascii="Times New Roman" w:hAnsi="Times New Roman"/>
          <w:sz w:val="28"/>
          <w:szCs w:val="28"/>
        </w:rPr>
        <w:t xml:space="preserve">, </w:t>
      </w:r>
      <w:r w:rsidRPr="006157D8">
        <w:rPr>
          <w:rStyle w:val="aff2"/>
          <w:rFonts w:ascii="Times New Roman" w:hAnsi="Times New Roman"/>
          <w:sz w:val="28"/>
          <w:szCs w:val="28"/>
          <w:lang w:val="kk-KZ"/>
        </w:rPr>
        <w:t>электрослесарь электрического цеха</w:t>
      </w:r>
      <w:r w:rsidRPr="006157D8">
        <w:rPr>
          <w:rStyle w:val="aff2"/>
          <w:rFonts w:ascii="Times New Roman" w:hAnsi="Times New Roman"/>
          <w:sz w:val="28"/>
          <w:szCs w:val="28"/>
        </w:rPr>
        <w:t xml:space="preserve">,  </w:t>
      </w:r>
      <w:r w:rsidRPr="006157D8">
        <w:rPr>
          <w:rStyle w:val="aff2"/>
          <w:rFonts w:ascii="Times New Roman" w:hAnsi="Times New Roman"/>
          <w:sz w:val="28"/>
          <w:szCs w:val="28"/>
          <w:lang w:val="kk-KZ"/>
        </w:rPr>
        <w:t>обходчик</w:t>
      </w:r>
      <w:r w:rsidRPr="006157D8">
        <w:rPr>
          <w:rStyle w:val="aff2"/>
          <w:rFonts w:ascii="Times New Roman" w:hAnsi="Times New Roman"/>
          <w:sz w:val="28"/>
          <w:szCs w:val="28"/>
        </w:rPr>
        <w:t xml:space="preserve"> гидротехнического цеха, и награждены Почетной грамотой, денежной премией в размере по 40 000 тенге каждый.</w:t>
      </w:r>
    </w:p>
    <w:p w14:paraId="510778F0" w14:textId="77777777" w:rsidR="003B6BEE" w:rsidRPr="006157D8" w:rsidRDefault="00CD417C" w:rsidP="00CD417C">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В конкурсе «Лучшее подразделение в области охраны труда и техники безопасности» среди структурных подразделений Общества признано</w:t>
      </w:r>
      <w:r w:rsidRPr="006157D8">
        <w:rPr>
          <w:rFonts w:ascii="Times New Roman" w:hAnsi="Times New Roman"/>
          <w:sz w:val="28"/>
          <w:szCs w:val="28"/>
          <w:lang w:val="kk-KZ"/>
        </w:rPr>
        <w:t xml:space="preserve"> Электрический цех</w:t>
      </w:r>
      <w:r w:rsidRPr="006157D8">
        <w:rPr>
          <w:rFonts w:ascii="Times New Roman" w:hAnsi="Times New Roman"/>
          <w:sz w:val="28"/>
          <w:szCs w:val="28"/>
        </w:rPr>
        <w:t>. Структурное подразделение награждено Почетной грамотой и денежной премией в размере 50 000 тенге.</w:t>
      </w:r>
    </w:p>
    <w:p w14:paraId="26B76E59" w14:textId="77777777" w:rsidR="002471DF" w:rsidRPr="006157D8" w:rsidRDefault="003B6BEE" w:rsidP="003B6BEE">
      <w:pPr>
        <w:pStyle w:val="aff3"/>
        <w:tabs>
          <w:tab w:val="left" w:pos="142"/>
          <w:tab w:val="left" w:pos="1134"/>
        </w:tabs>
        <w:ind w:firstLine="567"/>
        <w:rPr>
          <w:rFonts w:ascii="Times New Roman" w:hAnsi="Times New Roman"/>
          <w:b/>
          <w:sz w:val="28"/>
          <w:szCs w:val="28"/>
        </w:rPr>
      </w:pPr>
      <w:r w:rsidRPr="006157D8">
        <w:rPr>
          <w:rFonts w:ascii="Times New Roman" w:hAnsi="Times New Roman"/>
          <w:b/>
          <w:sz w:val="28"/>
          <w:szCs w:val="28"/>
        </w:rPr>
        <w:t xml:space="preserve">1.7 </w:t>
      </w:r>
      <w:r w:rsidR="002471DF" w:rsidRPr="006157D8">
        <w:rPr>
          <w:rFonts w:ascii="Times New Roman" w:hAnsi="Times New Roman"/>
          <w:b/>
          <w:sz w:val="28"/>
          <w:szCs w:val="28"/>
        </w:rPr>
        <w:t>Положение Общества на рынке</w:t>
      </w:r>
    </w:p>
    <w:p w14:paraId="66111A08" w14:textId="77777777" w:rsidR="007D152B" w:rsidRPr="006157D8" w:rsidRDefault="002471DF" w:rsidP="007D152B">
      <w:pPr>
        <w:pStyle w:val="aff3"/>
        <w:tabs>
          <w:tab w:val="left" w:pos="567"/>
        </w:tabs>
        <w:jc w:val="both"/>
        <w:rPr>
          <w:rFonts w:ascii="Times New Roman" w:hAnsi="Times New Roman"/>
          <w:sz w:val="28"/>
          <w:szCs w:val="28"/>
        </w:rPr>
      </w:pPr>
      <w:r w:rsidRPr="006157D8">
        <w:rPr>
          <w:rFonts w:ascii="Times New Roman" w:hAnsi="Times New Roman"/>
          <w:sz w:val="28"/>
          <w:szCs w:val="28"/>
        </w:rPr>
        <w:tab/>
      </w:r>
      <w:r w:rsidR="007D152B" w:rsidRPr="006157D8">
        <w:rPr>
          <w:rFonts w:ascii="Times New Roman" w:hAnsi="Times New Roman"/>
          <w:sz w:val="28"/>
          <w:szCs w:val="28"/>
        </w:rPr>
        <w:t>В силу географических и экономических причин, Туркестанская область является энергодефицитной. В области функционируют два крупных энергопроизводящих предприятия – АО «Ша</w:t>
      </w:r>
      <w:r w:rsidR="00D94361" w:rsidRPr="006157D8">
        <w:rPr>
          <w:rFonts w:ascii="Times New Roman" w:hAnsi="Times New Roman"/>
          <w:sz w:val="28"/>
          <w:szCs w:val="28"/>
        </w:rPr>
        <w:t>рдаринская ГЭС» (с мощностью</w:t>
      </w:r>
      <w:r w:rsidR="002B2831" w:rsidRPr="006157D8">
        <w:rPr>
          <w:rFonts w:ascii="Times New Roman" w:hAnsi="Times New Roman"/>
          <w:sz w:val="28"/>
          <w:szCs w:val="28"/>
          <w:lang w:val="kk-KZ"/>
        </w:rPr>
        <w:t>126</w:t>
      </w:r>
      <w:r w:rsidR="007D152B" w:rsidRPr="006157D8">
        <w:rPr>
          <w:rFonts w:ascii="Times New Roman" w:hAnsi="Times New Roman"/>
          <w:sz w:val="28"/>
          <w:szCs w:val="28"/>
        </w:rPr>
        <w:t xml:space="preserve"> МВт) и АО «3-Энергоорталык» (с мощностью 130-160 МВт). При этом за 202</w:t>
      </w:r>
      <w:r w:rsidR="00C069D3" w:rsidRPr="006157D8">
        <w:rPr>
          <w:rFonts w:ascii="Times New Roman" w:hAnsi="Times New Roman"/>
          <w:sz w:val="28"/>
          <w:szCs w:val="28"/>
        </w:rPr>
        <w:t>4</w:t>
      </w:r>
      <w:r w:rsidR="007D152B" w:rsidRPr="006157D8">
        <w:rPr>
          <w:rFonts w:ascii="Times New Roman" w:hAnsi="Times New Roman"/>
          <w:sz w:val="28"/>
          <w:szCs w:val="28"/>
        </w:rPr>
        <w:t xml:space="preserve"> год доля Общества к общему потреблению Туркестанской области составила 14,5%. Производимая Обществом электроэнергия в полном объеме реализуется в Туркестанской области.</w:t>
      </w:r>
    </w:p>
    <w:p w14:paraId="39208C9C" w14:textId="77777777" w:rsidR="007D152B" w:rsidRPr="006157D8" w:rsidRDefault="007D152B" w:rsidP="007D152B">
      <w:pPr>
        <w:pStyle w:val="aff3"/>
        <w:tabs>
          <w:tab w:val="left" w:pos="567"/>
        </w:tabs>
        <w:jc w:val="both"/>
        <w:rPr>
          <w:rFonts w:ascii="Times New Roman" w:hAnsi="Times New Roman"/>
          <w:sz w:val="28"/>
          <w:szCs w:val="28"/>
        </w:rPr>
      </w:pPr>
      <w:r w:rsidRPr="006157D8">
        <w:rPr>
          <w:rFonts w:ascii="Times New Roman" w:hAnsi="Times New Roman"/>
          <w:sz w:val="28"/>
          <w:szCs w:val="28"/>
        </w:rPr>
        <w:tab/>
        <w:t>АО «Шардаринская ГЭС» вырабатывает электроэне</w:t>
      </w:r>
      <w:r w:rsidR="00D94361" w:rsidRPr="006157D8">
        <w:rPr>
          <w:rFonts w:ascii="Times New Roman" w:hAnsi="Times New Roman"/>
          <w:sz w:val="28"/>
          <w:szCs w:val="28"/>
        </w:rPr>
        <w:t>ргию и является энергопроизводящ</w:t>
      </w:r>
      <w:r w:rsidRPr="006157D8">
        <w:rPr>
          <w:rFonts w:ascii="Times New Roman" w:hAnsi="Times New Roman"/>
          <w:sz w:val="28"/>
          <w:szCs w:val="28"/>
        </w:rPr>
        <w:t xml:space="preserve">ей организацией. Для транспортировки на дальние расстояния и для уменьшения потерь (для экономии материалов) генераторное напряжение 10 кВ через повышающий трансформатор повышается до 110 кВ. Через КРУЭ-110 кВ передает электроэнергию в сети ТОО «Оңтүстік Жарық Транзит», которая является энерготранспортирующей организацией. </w:t>
      </w:r>
    </w:p>
    <w:p w14:paraId="30BEFF22" w14:textId="77777777" w:rsidR="002471DF" w:rsidRPr="006157D8" w:rsidRDefault="007D152B" w:rsidP="0095034D">
      <w:pPr>
        <w:pStyle w:val="aff3"/>
        <w:tabs>
          <w:tab w:val="left" w:pos="567"/>
        </w:tabs>
        <w:jc w:val="both"/>
        <w:rPr>
          <w:rFonts w:ascii="Times New Roman" w:hAnsi="Times New Roman"/>
          <w:sz w:val="28"/>
          <w:szCs w:val="28"/>
        </w:rPr>
      </w:pPr>
      <w:r w:rsidRPr="006157D8">
        <w:rPr>
          <w:rFonts w:ascii="Times New Roman" w:hAnsi="Times New Roman"/>
          <w:sz w:val="28"/>
          <w:szCs w:val="28"/>
        </w:rPr>
        <w:tab/>
      </w:r>
      <w:r w:rsidRPr="006157D8">
        <w:rPr>
          <w:rFonts w:ascii="Times New Roman" w:hAnsi="Times New Roman"/>
          <w:sz w:val="28"/>
          <w:szCs w:val="28"/>
        </w:rPr>
        <w:tab/>
        <w:t xml:space="preserve">Оптовыми покупателями электроэнергии, произведенной АО «Шардаринской ГЭС» за годы ее функционирования являлись ОАО «Туркестанэнерго», ОАО «Энергоцентр–3», ОАО «Туранэнерго», ТОО «Аманта», ТОО «Батсу–монтаж», ТОО «Батсу–энергосбыт», ТОО «Энергопоток», СПК «Нурканат», ТОО «Оңтүстік – </w:t>
      </w:r>
      <w:r w:rsidRPr="006157D8">
        <w:rPr>
          <w:rFonts w:ascii="Times New Roman" w:hAnsi="Times New Roman"/>
          <w:sz w:val="28"/>
          <w:szCs w:val="28"/>
        </w:rPr>
        <w:lastRenderedPageBreak/>
        <w:t xml:space="preserve">Жарық» и другие хозяйствующие субъекты. С июля 2005 года по февраль 2006 года основным и единственным оптовым покупателем электроэнергии Общества являлось ТОО «АСТА – АВТО». С 1 июля 2023 года года основным и единственным оптовым покупателем электроэнергии является ТОО «РФЦ по ВИЭ». </w:t>
      </w:r>
    </w:p>
    <w:p w14:paraId="2A4E999D" w14:textId="77777777" w:rsidR="0095034D" w:rsidRPr="006157D8" w:rsidRDefault="0095034D" w:rsidP="0095034D">
      <w:pPr>
        <w:pStyle w:val="aff3"/>
        <w:tabs>
          <w:tab w:val="left" w:pos="567"/>
        </w:tabs>
        <w:jc w:val="both"/>
        <w:rPr>
          <w:rFonts w:ascii="Times New Roman" w:hAnsi="Times New Roman"/>
          <w:sz w:val="28"/>
          <w:szCs w:val="28"/>
        </w:rPr>
      </w:pPr>
    </w:p>
    <w:p w14:paraId="2467E2D8" w14:textId="77777777" w:rsidR="00560C9E" w:rsidRPr="006157D8" w:rsidRDefault="00560C9E" w:rsidP="003B6BEE">
      <w:pPr>
        <w:pStyle w:val="aff3"/>
        <w:numPr>
          <w:ilvl w:val="0"/>
          <w:numId w:val="27"/>
        </w:numPr>
        <w:tabs>
          <w:tab w:val="left" w:pos="567"/>
          <w:tab w:val="left" w:pos="993"/>
        </w:tabs>
        <w:ind w:left="0" w:firstLine="567"/>
        <w:rPr>
          <w:rFonts w:ascii="Times New Roman" w:hAnsi="Times New Roman"/>
          <w:b/>
          <w:caps/>
          <w:sz w:val="28"/>
          <w:szCs w:val="28"/>
        </w:rPr>
      </w:pPr>
      <w:r w:rsidRPr="006157D8">
        <w:rPr>
          <w:rFonts w:ascii="Times New Roman" w:hAnsi="Times New Roman"/>
          <w:b/>
          <w:caps/>
          <w:sz w:val="28"/>
          <w:szCs w:val="28"/>
        </w:rPr>
        <w:t>ФИНАНСОВО-ЭКОНОМИЧЕСКИЕ ПОКАЗАТЕЛИ</w:t>
      </w:r>
    </w:p>
    <w:p w14:paraId="407644E5" w14:textId="779CDD98" w:rsidR="0015552A" w:rsidRPr="006157D8" w:rsidRDefault="003B6BEE" w:rsidP="003B6BEE">
      <w:pPr>
        <w:pStyle w:val="aff3"/>
        <w:tabs>
          <w:tab w:val="left" w:pos="567"/>
          <w:tab w:val="left" w:pos="1134"/>
        </w:tabs>
        <w:ind w:firstLine="567"/>
        <w:rPr>
          <w:rFonts w:ascii="Times New Roman" w:hAnsi="Times New Roman"/>
          <w:b/>
          <w:sz w:val="28"/>
          <w:szCs w:val="28"/>
        </w:rPr>
      </w:pPr>
      <w:r w:rsidRPr="006157D8">
        <w:rPr>
          <w:rFonts w:ascii="Times New Roman" w:hAnsi="Times New Roman"/>
          <w:b/>
          <w:sz w:val="28"/>
          <w:szCs w:val="28"/>
        </w:rPr>
        <w:t>2.1</w:t>
      </w:r>
      <w:r w:rsidR="00B73CF0" w:rsidRPr="006157D8">
        <w:rPr>
          <w:rFonts w:ascii="Times New Roman" w:hAnsi="Times New Roman"/>
          <w:b/>
          <w:sz w:val="28"/>
          <w:szCs w:val="28"/>
          <w:lang w:val="kk-KZ"/>
        </w:rPr>
        <w:t xml:space="preserve"> </w:t>
      </w:r>
      <w:r w:rsidR="0015552A" w:rsidRPr="006157D8">
        <w:rPr>
          <w:rFonts w:ascii="Times New Roman" w:hAnsi="Times New Roman"/>
          <w:b/>
          <w:sz w:val="28"/>
          <w:szCs w:val="28"/>
        </w:rPr>
        <w:t>Финансовые показатели</w:t>
      </w:r>
    </w:p>
    <w:p w14:paraId="143DE986" w14:textId="77777777" w:rsidR="0015552A" w:rsidRPr="006157D8" w:rsidRDefault="0015552A" w:rsidP="003C7D74">
      <w:pPr>
        <w:pStyle w:val="aff3"/>
        <w:tabs>
          <w:tab w:val="left" w:pos="567"/>
        </w:tabs>
        <w:ind w:firstLine="567"/>
        <w:jc w:val="right"/>
        <w:rPr>
          <w:rFonts w:ascii="Times New Roman" w:hAnsi="Times New Roman"/>
          <w:szCs w:val="24"/>
        </w:rPr>
      </w:pPr>
      <w:r w:rsidRPr="006157D8">
        <w:rPr>
          <w:rFonts w:ascii="Times New Roman" w:hAnsi="Times New Roman"/>
          <w:szCs w:val="24"/>
        </w:rPr>
        <w:t>тыс. тенге</w:t>
      </w:r>
    </w:p>
    <w:tbl>
      <w:tblPr>
        <w:tblpPr w:leftFromText="180" w:rightFromText="180" w:vertAnchor="text" w:horzAnchor="margin" w:tblpY="310"/>
        <w:tblW w:w="10338" w:type="dxa"/>
        <w:tblLook w:val="04A0" w:firstRow="1" w:lastRow="0" w:firstColumn="1" w:lastColumn="0" w:noHBand="0" w:noVBand="1"/>
      </w:tblPr>
      <w:tblGrid>
        <w:gridCol w:w="632"/>
        <w:gridCol w:w="2686"/>
        <w:gridCol w:w="1559"/>
        <w:gridCol w:w="1418"/>
        <w:gridCol w:w="1336"/>
        <w:gridCol w:w="1924"/>
        <w:gridCol w:w="783"/>
      </w:tblGrid>
      <w:tr w:rsidR="006157D8" w:rsidRPr="006157D8" w14:paraId="799565A6" w14:textId="77777777" w:rsidTr="0015552A">
        <w:trPr>
          <w:trHeight w:val="265"/>
        </w:trPr>
        <w:tc>
          <w:tcPr>
            <w:tcW w:w="632"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26347579" w14:textId="77777777" w:rsidR="008779AB" w:rsidRPr="006157D8" w:rsidRDefault="008779AB" w:rsidP="008779AB">
            <w:pPr>
              <w:pStyle w:val="aff3"/>
              <w:tabs>
                <w:tab w:val="left" w:pos="567"/>
              </w:tabs>
              <w:ind w:firstLine="24"/>
              <w:jc w:val="center"/>
              <w:rPr>
                <w:rFonts w:ascii="Times New Roman" w:hAnsi="Times New Roman"/>
                <w:b/>
                <w:sz w:val="20"/>
                <w:szCs w:val="20"/>
              </w:rPr>
            </w:pPr>
            <w:r w:rsidRPr="006157D8">
              <w:rPr>
                <w:rFonts w:ascii="Times New Roman" w:hAnsi="Times New Roman"/>
                <w:b/>
                <w:sz w:val="20"/>
                <w:szCs w:val="20"/>
              </w:rPr>
              <w:t>№ п/п</w:t>
            </w:r>
          </w:p>
        </w:tc>
        <w:tc>
          <w:tcPr>
            <w:tcW w:w="2686"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458B7AD9" w14:textId="77777777" w:rsidR="008779AB" w:rsidRPr="006157D8" w:rsidRDefault="008779AB" w:rsidP="008779AB">
            <w:pPr>
              <w:pStyle w:val="aff3"/>
              <w:tabs>
                <w:tab w:val="left" w:pos="567"/>
              </w:tabs>
              <w:ind w:firstLine="24"/>
              <w:jc w:val="center"/>
              <w:rPr>
                <w:rFonts w:ascii="Times New Roman" w:hAnsi="Times New Roman"/>
                <w:b/>
                <w:sz w:val="20"/>
                <w:szCs w:val="20"/>
              </w:rPr>
            </w:pPr>
            <w:r w:rsidRPr="006157D8">
              <w:rPr>
                <w:rFonts w:ascii="Times New Roman" w:hAnsi="Times New Roman"/>
                <w:b/>
                <w:sz w:val="20"/>
                <w:szCs w:val="20"/>
              </w:rPr>
              <w:t>Показатели</w:t>
            </w:r>
          </w:p>
        </w:tc>
        <w:tc>
          <w:tcPr>
            <w:tcW w:w="1559"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12F4B326" w14:textId="77777777" w:rsidR="008779AB" w:rsidRPr="006157D8" w:rsidRDefault="008779AB" w:rsidP="00EF012F">
            <w:pPr>
              <w:pStyle w:val="aff3"/>
              <w:tabs>
                <w:tab w:val="left" w:pos="567"/>
              </w:tabs>
              <w:ind w:firstLine="24"/>
              <w:jc w:val="center"/>
              <w:rPr>
                <w:rFonts w:ascii="Times New Roman" w:hAnsi="Times New Roman"/>
                <w:b/>
                <w:sz w:val="20"/>
                <w:szCs w:val="20"/>
              </w:rPr>
            </w:pPr>
            <w:r w:rsidRPr="006157D8">
              <w:rPr>
                <w:rFonts w:ascii="Times New Roman" w:hAnsi="Times New Roman"/>
                <w:b/>
                <w:sz w:val="20"/>
                <w:szCs w:val="20"/>
              </w:rPr>
              <w:t>202</w:t>
            </w:r>
            <w:r w:rsidR="00EF012F" w:rsidRPr="006157D8">
              <w:rPr>
                <w:rFonts w:ascii="Times New Roman" w:hAnsi="Times New Roman"/>
                <w:b/>
                <w:sz w:val="20"/>
                <w:szCs w:val="20"/>
              </w:rPr>
              <w:t>2</w:t>
            </w:r>
            <w:r w:rsidRPr="006157D8">
              <w:rPr>
                <w:rFonts w:ascii="Times New Roman" w:hAnsi="Times New Roman"/>
                <w:b/>
                <w:sz w:val="20"/>
                <w:szCs w:val="20"/>
              </w:rPr>
              <w:t xml:space="preserve"> г. </w:t>
            </w:r>
            <w:r w:rsidRPr="006157D8">
              <w:rPr>
                <w:rFonts w:ascii="Times New Roman" w:hAnsi="Times New Roman"/>
                <w:b/>
                <w:sz w:val="20"/>
                <w:szCs w:val="20"/>
              </w:rPr>
              <w:br/>
              <w:t>Факт</w:t>
            </w:r>
          </w:p>
        </w:tc>
        <w:tc>
          <w:tcPr>
            <w:tcW w:w="1418"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508963E3" w14:textId="77777777" w:rsidR="008779AB" w:rsidRPr="006157D8" w:rsidRDefault="008779AB" w:rsidP="00EF012F">
            <w:pPr>
              <w:pStyle w:val="aff3"/>
              <w:tabs>
                <w:tab w:val="left" w:pos="567"/>
              </w:tabs>
              <w:ind w:firstLine="24"/>
              <w:jc w:val="center"/>
              <w:rPr>
                <w:rFonts w:ascii="Times New Roman" w:hAnsi="Times New Roman"/>
                <w:b/>
                <w:sz w:val="20"/>
                <w:szCs w:val="20"/>
              </w:rPr>
            </w:pPr>
            <w:r w:rsidRPr="006157D8">
              <w:rPr>
                <w:rFonts w:ascii="Times New Roman" w:hAnsi="Times New Roman"/>
                <w:b/>
                <w:sz w:val="20"/>
                <w:szCs w:val="20"/>
              </w:rPr>
              <w:t>202</w:t>
            </w:r>
            <w:r w:rsidR="00EF012F" w:rsidRPr="006157D8">
              <w:rPr>
                <w:rFonts w:ascii="Times New Roman" w:hAnsi="Times New Roman"/>
                <w:b/>
                <w:sz w:val="20"/>
                <w:szCs w:val="20"/>
              </w:rPr>
              <w:t>3</w:t>
            </w:r>
            <w:r w:rsidRPr="006157D8">
              <w:rPr>
                <w:rFonts w:ascii="Times New Roman" w:hAnsi="Times New Roman"/>
                <w:b/>
                <w:sz w:val="20"/>
                <w:szCs w:val="20"/>
              </w:rPr>
              <w:t xml:space="preserve"> г. </w:t>
            </w:r>
            <w:r w:rsidRPr="006157D8">
              <w:rPr>
                <w:rFonts w:ascii="Times New Roman" w:hAnsi="Times New Roman"/>
                <w:b/>
                <w:sz w:val="20"/>
                <w:szCs w:val="20"/>
              </w:rPr>
              <w:br/>
              <w:t>Факт</w:t>
            </w:r>
          </w:p>
        </w:tc>
        <w:tc>
          <w:tcPr>
            <w:tcW w:w="4043" w:type="dxa"/>
            <w:gridSpan w:val="3"/>
            <w:tcBorders>
              <w:top w:val="single" w:sz="8" w:space="0" w:color="auto"/>
              <w:left w:val="single" w:sz="4" w:space="0" w:color="auto"/>
              <w:bottom w:val="single" w:sz="4" w:space="0" w:color="auto"/>
              <w:right w:val="single" w:sz="8" w:space="0" w:color="000000"/>
            </w:tcBorders>
            <w:shd w:val="clear" w:color="auto" w:fill="auto"/>
            <w:vAlign w:val="center"/>
            <w:hideMark/>
          </w:tcPr>
          <w:p w14:paraId="41C9E650" w14:textId="77777777" w:rsidR="008779AB" w:rsidRPr="006157D8" w:rsidRDefault="008779AB" w:rsidP="00EF012F">
            <w:pPr>
              <w:pStyle w:val="aff3"/>
              <w:tabs>
                <w:tab w:val="left" w:pos="567"/>
              </w:tabs>
              <w:ind w:firstLine="24"/>
              <w:jc w:val="center"/>
              <w:rPr>
                <w:rFonts w:ascii="Times New Roman" w:hAnsi="Times New Roman"/>
                <w:b/>
                <w:sz w:val="20"/>
                <w:szCs w:val="20"/>
              </w:rPr>
            </w:pPr>
            <w:r w:rsidRPr="006157D8">
              <w:rPr>
                <w:rFonts w:ascii="Times New Roman" w:hAnsi="Times New Roman"/>
                <w:b/>
                <w:sz w:val="20"/>
                <w:szCs w:val="20"/>
              </w:rPr>
              <w:t>202</w:t>
            </w:r>
            <w:r w:rsidR="00EF012F" w:rsidRPr="006157D8">
              <w:rPr>
                <w:rFonts w:ascii="Times New Roman" w:hAnsi="Times New Roman"/>
                <w:b/>
                <w:sz w:val="20"/>
                <w:szCs w:val="20"/>
              </w:rPr>
              <w:t>4</w:t>
            </w:r>
            <w:r w:rsidRPr="006157D8">
              <w:rPr>
                <w:rFonts w:ascii="Times New Roman" w:hAnsi="Times New Roman"/>
                <w:b/>
                <w:sz w:val="20"/>
                <w:szCs w:val="20"/>
              </w:rPr>
              <w:t xml:space="preserve"> г.</w:t>
            </w:r>
          </w:p>
        </w:tc>
      </w:tr>
      <w:tr w:rsidR="006157D8" w:rsidRPr="006157D8" w14:paraId="171DCE95" w14:textId="77777777" w:rsidTr="0015552A">
        <w:trPr>
          <w:trHeight w:val="243"/>
        </w:trPr>
        <w:tc>
          <w:tcPr>
            <w:tcW w:w="632" w:type="dxa"/>
            <w:vMerge/>
            <w:tcBorders>
              <w:top w:val="single" w:sz="8" w:space="0" w:color="auto"/>
              <w:left w:val="single" w:sz="8" w:space="0" w:color="auto"/>
              <w:bottom w:val="single" w:sz="4" w:space="0" w:color="auto"/>
              <w:right w:val="single" w:sz="4" w:space="0" w:color="auto"/>
            </w:tcBorders>
            <w:vAlign w:val="center"/>
            <w:hideMark/>
          </w:tcPr>
          <w:p w14:paraId="7369824B" w14:textId="77777777" w:rsidR="008779AB" w:rsidRPr="006157D8" w:rsidRDefault="008779AB" w:rsidP="008779AB">
            <w:pPr>
              <w:pStyle w:val="aff3"/>
              <w:tabs>
                <w:tab w:val="left" w:pos="567"/>
              </w:tabs>
              <w:ind w:firstLine="24"/>
              <w:jc w:val="center"/>
              <w:rPr>
                <w:rFonts w:ascii="Times New Roman" w:hAnsi="Times New Roman"/>
                <w:b/>
                <w:sz w:val="20"/>
                <w:szCs w:val="20"/>
              </w:rPr>
            </w:pPr>
          </w:p>
        </w:tc>
        <w:tc>
          <w:tcPr>
            <w:tcW w:w="2686" w:type="dxa"/>
            <w:vMerge/>
            <w:tcBorders>
              <w:top w:val="single" w:sz="8" w:space="0" w:color="auto"/>
              <w:left w:val="single" w:sz="4" w:space="0" w:color="auto"/>
              <w:bottom w:val="single" w:sz="4" w:space="0" w:color="auto"/>
              <w:right w:val="single" w:sz="4" w:space="0" w:color="auto"/>
            </w:tcBorders>
            <w:vAlign w:val="center"/>
            <w:hideMark/>
          </w:tcPr>
          <w:p w14:paraId="31B87427" w14:textId="77777777" w:rsidR="008779AB" w:rsidRPr="006157D8" w:rsidRDefault="008779AB" w:rsidP="008779AB">
            <w:pPr>
              <w:pStyle w:val="aff3"/>
              <w:tabs>
                <w:tab w:val="left" w:pos="567"/>
              </w:tabs>
              <w:ind w:firstLine="24"/>
              <w:jc w:val="center"/>
              <w:rPr>
                <w:rFonts w:ascii="Times New Roman" w:hAnsi="Times New Roman"/>
                <w:b/>
                <w:sz w:val="20"/>
                <w:szCs w:val="20"/>
              </w:rPr>
            </w:pPr>
          </w:p>
        </w:tc>
        <w:tc>
          <w:tcPr>
            <w:tcW w:w="1559" w:type="dxa"/>
            <w:vMerge/>
            <w:tcBorders>
              <w:top w:val="single" w:sz="8" w:space="0" w:color="auto"/>
              <w:left w:val="single" w:sz="4" w:space="0" w:color="auto"/>
              <w:bottom w:val="single" w:sz="4" w:space="0" w:color="auto"/>
              <w:right w:val="single" w:sz="4" w:space="0" w:color="auto"/>
            </w:tcBorders>
            <w:vAlign w:val="center"/>
            <w:hideMark/>
          </w:tcPr>
          <w:p w14:paraId="0C4CCE38" w14:textId="77777777" w:rsidR="008779AB" w:rsidRPr="006157D8" w:rsidRDefault="008779AB" w:rsidP="008779AB">
            <w:pPr>
              <w:pStyle w:val="aff3"/>
              <w:tabs>
                <w:tab w:val="left" w:pos="567"/>
              </w:tabs>
              <w:ind w:firstLine="24"/>
              <w:jc w:val="center"/>
              <w:rPr>
                <w:rFonts w:ascii="Times New Roman" w:hAnsi="Times New Roman"/>
                <w:b/>
                <w:sz w:val="20"/>
                <w:szCs w:val="20"/>
              </w:rPr>
            </w:pPr>
          </w:p>
        </w:tc>
        <w:tc>
          <w:tcPr>
            <w:tcW w:w="1418" w:type="dxa"/>
            <w:vMerge/>
            <w:tcBorders>
              <w:top w:val="single" w:sz="8" w:space="0" w:color="auto"/>
              <w:left w:val="single" w:sz="4" w:space="0" w:color="auto"/>
              <w:bottom w:val="single" w:sz="4" w:space="0" w:color="auto"/>
              <w:right w:val="single" w:sz="4" w:space="0" w:color="auto"/>
            </w:tcBorders>
            <w:vAlign w:val="center"/>
            <w:hideMark/>
          </w:tcPr>
          <w:p w14:paraId="798FE9D8" w14:textId="77777777" w:rsidR="008779AB" w:rsidRPr="006157D8" w:rsidRDefault="008779AB" w:rsidP="008779AB">
            <w:pPr>
              <w:pStyle w:val="aff3"/>
              <w:tabs>
                <w:tab w:val="left" w:pos="567"/>
              </w:tabs>
              <w:ind w:firstLine="24"/>
              <w:jc w:val="center"/>
              <w:rPr>
                <w:rFonts w:ascii="Times New Roman" w:hAnsi="Times New Roman"/>
                <w:b/>
                <w:sz w:val="20"/>
                <w:szCs w:val="20"/>
              </w:rPr>
            </w:pPr>
          </w:p>
        </w:tc>
        <w:tc>
          <w:tcPr>
            <w:tcW w:w="1336" w:type="dxa"/>
            <w:tcBorders>
              <w:top w:val="nil"/>
              <w:left w:val="nil"/>
              <w:bottom w:val="single" w:sz="4" w:space="0" w:color="auto"/>
              <w:right w:val="single" w:sz="4" w:space="0" w:color="auto"/>
            </w:tcBorders>
            <w:shd w:val="clear" w:color="auto" w:fill="auto"/>
            <w:vAlign w:val="center"/>
            <w:hideMark/>
          </w:tcPr>
          <w:p w14:paraId="210B09D1" w14:textId="77777777" w:rsidR="008779AB" w:rsidRPr="006157D8" w:rsidRDefault="008779AB" w:rsidP="008779AB">
            <w:pPr>
              <w:pStyle w:val="aff3"/>
              <w:tabs>
                <w:tab w:val="left" w:pos="567"/>
              </w:tabs>
              <w:ind w:firstLine="24"/>
              <w:jc w:val="center"/>
              <w:rPr>
                <w:rFonts w:ascii="Times New Roman" w:hAnsi="Times New Roman"/>
                <w:b/>
                <w:sz w:val="20"/>
                <w:szCs w:val="20"/>
              </w:rPr>
            </w:pPr>
            <w:r w:rsidRPr="006157D8">
              <w:rPr>
                <w:rFonts w:ascii="Times New Roman" w:hAnsi="Times New Roman"/>
                <w:b/>
                <w:sz w:val="20"/>
                <w:szCs w:val="20"/>
              </w:rPr>
              <w:t>План</w:t>
            </w:r>
          </w:p>
        </w:tc>
        <w:tc>
          <w:tcPr>
            <w:tcW w:w="1924" w:type="dxa"/>
            <w:tcBorders>
              <w:top w:val="nil"/>
              <w:left w:val="nil"/>
              <w:bottom w:val="single" w:sz="4" w:space="0" w:color="auto"/>
              <w:right w:val="single" w:sz="4" w:space="0" w:color="auto"/>
            </w:tcBorders>
            <w:shd w:val="clear" w:color="auto" w:fill="C6D9F1" w:themeFill="text2" w:themeFillTint="33"/>
            <w:vAlign w:val="center"/>
            <w:hideMark/>
          </w:tcPr>
          <w:p w14:paraId="3F8464A0" w14:textId="77777777" w:rsidR="008779AB" w:rsidRPr="006157D8" w:rsidRDefault="008779AB" w:rsidP="008779AB">
            <w:pPr>
              <w:pStyle w:val="aff3"/>
              <w:tabs>
                <w:tab w:val="left" w:pos="567"/>
              </w:tabs>
              <w:ind w:firstLine="24"/>
              <w:jc w:val="center"/>
              <w:rPr>
                <w:rFonts w:ascii="Times New Roman" w:hAnsi="Times New Roman"/>
                <w:b/>
                <w:sz w:val="20"/>
                <w:szCs w:val="20"/>
              </w:rPr>
            </w:pPr>
            <w:r w:rsidRPr="006157D8">
              <w:rPr>
                <w:rFonts w:ascii="Times New Roman" w:hAnsi="Times New Roman"/>
                <w:b/>
                <w:sz w:val="20"/>
                <w:szCs w:val="20"/>
              </w:rPr>
              <w:t>Факт</w:t>
            </w:r>
          </w:p>
        </w:tc>
        <w:tc>
          <w:tcPr>
            <w:tcW w:w="783" w:type="dxa"/>
            <w:tcBorders>
              <w:top w:val="nil"/>
              <w:left w:val="nil"/>
              <w:bottom w:val="single" w:sz="4" w:space="0" w:color="auto"/>
              <w:right w:val="single" w:sz="8" w:space="0" w:color="auto"/>
            </w:tcBorders>
            <w:shd w:val="clear" w:color="auto" w:fill="auto"/>
            <w:vAlign w:val="center"/>
            <w:hideMark/>
          </w:tcPr>
          <w:p w14:paraId="551535D3" w14:textId="77777777" w:rsidR="008779AB" w:rsidRPr="006157D8" w:rsidRDefault="008779AB" w:rsidP="008779AB">
            <w:pPr>
              <w:pStyle w:val="aff3"/>
              <w:tabs>
                <w:tab w:val="left" w:pos="567"/>
              </w:tabs>
              <w:ind w:firstLine="24"/>
              <w:jc w:val="center"/>
              <w:rPr>
                <w:rFonts w:ascii="Times New Roman" w:hAnsi="Times New Roman"/>
                <w:b/>
                <w:sz w:val="20"/>
                <w:szCs w:val="20"/>
              </w:rPr>
            </w:pPr>
            <w:r w:rsidRPr="006157D8">
              <w:rPr>
                <w:rFonts w:ascii="Times New Roman" w:hAnsi="Times New Roman"/>
                <w:b/>
                <w:sz w:val="20"/>
                <w:szCs w:val="20"/>
              </w:rPr>
              <w:t xml:space="preserve">в % </w:t>
            </w:r>
          </w:p>
          <w:p w14:paraId="29BEC87B" w14:textId="77777777" w:rsidR="008779AB" w:rsidRPr="006157D8" w:rsidRDefault="008779AB" w:rsidP="008779AB">
            <w:pPr>
              <w:pStyle w:val="aff3"/>
              <w:tabs>
                <w:tab w:val="left" w:pos="567"/>
              </w:tabs>
              <w:ind w:firstLine="24"/>
              <w:jc w:val="center"/>
              <w:rPr>
                <w:rFonts w:ascii="Times New Roman" w:hAnsi="Times New Roman"/>
                <w:b/>
                <w:sz w:val="20"/>
                <w:szCs w:val="20"/>
              </w:rPr>
            </w:pPr>
            <w:r w:rsidRPr="006157D8">
              <w:rPr>
                <w:rFonts w:ascii="Times New Roman" w:hAnsi="Times New Roman"/>
                <w:b/>
                <w:sz w:val="20"/>
                <w:szCs w:val="20"/>
              </w:rPr>
              <w:t>к плану</w:t>
            </w:r>
          </w:p>
        </w:tc>
      </w:tr>
      <w:tr w:rsidR="006157D8" w:rsidRPr="006157D8" w14:paraId="77037647" w14:textId="77777777" w:rsidTr="0015552A">
        <w:trPr>
          <w:trHeight w:val="225"/>
        </w:trPr>
        <w:tc>
          <w:tcPr>
            <w:tcW w:w="632" w:type="dxa"/>
            <w:tcBorders>
              <w:top w:val="nil"/>
              <w:left w:val="single" w:sz="8" w:space="0" w:color="auto"/>
              <w:bottom w:val="single" w:sz="4" w:space="0" w:color="auto"/>
              <w:right w:val="single" w:sz="4" w:space="0" w:color="auto"/>
            </w:tcBorders>
            <w:shd w:val="clear" w:color="auto" w:fill="auto"/>
            <w:vAlign w:val="center"/>
            <w:hideMark/>
          </w:tcPr>
          <w:p w14:paraId="6D8AF0EF" w14:textId="77777777" w:rsidR="008779AB" w:rsidRPr="006157D8" w:rsidRDefault="008779AB" w:rsidP="008779AB">
            <w:pPr>
              <w:pStyle w:val="aff3"/>
              <w:tabs>
                <w:tab w:val="left" w:pos="567"/>
              </w:tabs>
              <w:jc w:val="center"/>
              <w:rPr>
                <w:rFonts w:ascii="Times New Roman" w:hAnsi="Times New Roman"/>
                <w:sz w:val="20"/>
                <w:szCs w:val="20"/>
              </w:rPr>
            </w:pPr>
            <w:r w:rsidRPr="006157D8">
              <w:rPr>
                <w:rFonts w:ascii="Times New Roman" w:hAnsi="Times New Roman"/>
                <w:sz w:val="20"/>
                <w:szCs w:val="20"/>
              </w:rPr>
              <w:t>1</w:t>
            </w:r>
          </w:p>
        </w:tc>
        <w:tc>
          <w:tcPr>
            <w:tcW w:w="2686" w:type="dxa"/>
            <w:tcBorders>
              <w:top w:val="nil"/>
              <w:left w:val="nil"/>
              <w:bottom w:val="single" w:sz="4" w:space="0" w:color="auto"/>
              <w:right w:val="single" w:sz="4" w:space="0" w:color="auto"/>
            </w:tcBorders>
            <w:shd w:val="clear" w:color="auto" w:fill="auto"/>
            <w:vAlign w:val="center"/>
            <w:hideMark/>
          </w:tcPr>
          <w:p w14:paraId="0649F39E" w14:textId="77777777" w:rsidR="008779AB" w:rsidRPr="006157D8" w:rsidRDefault="008779AB" w:rsidP="008779AB">
            <w:pPr>
              <w:pStyle w:val="aff3"/>
              <w:tabs>
                <w:tab w:val="left" w:pos="567"/>
              </w:tabs>
              <w:jc w:val="center"/>
              <w:rPr>
                <w:rFonts w:ascii="Times New Roman" w:hAnsi="Times New Roman"/>
                <w:sz w:val="20"/>
                <w:szCs w:val="20"/>
              </w:rPr>
            </w:pPr>
            <w:r w:rsidRPr="006157D8">
              <w:rPr>
                <w:rFonts w:ascii="Times New Roman" w:hAnsi="Times New Roman"/>
                <w:sz w:val="20"/>
                <w:szCs w:val="20"/>
              </w:rPr>
              <w:t>2</w:t>
            </w:r>
          </w:p>
        </w:tc>
        <w:tc>
          <w:tcPr>
            <w:tcW w:w="1559" w:type="dxa"/>
            <w:tcBorders>
              <w:top w:val="nil"/>
              <w:left w:val="nil"/>
              <w:bottom w:val="single" w:sz="4" w:space="0" w:color="auto"/>
              <w:right w:val="single" w:sz="4" w:space="0" w:color="auto"/>
            </w:tcBorders>
            <w:shd w:val="clear" w:color="auto" w:fill="auto"/>
            <w:vAlign w:val="center"/>
            <w:hideMark/>
          </w:tcPr>
          <w:p w14:paraId="5E13B25D" w14:textId="77777777" w:rsidR="008779AB" w:rsidRPr="006157D8" w:rsidRDefault="008779AB" w:rsidP="008779AB">
            <w:pPr>
              <w:pStyle w:val="aff3"/>
              <w:tabs>
                <w:tab w:val="left" w:pos="567"/>
              </w:tabs>
              <w:jc w:val="center"/>
              <w:rPr>
                <w:rFonts w:ascii="Times New Roman" w:hAnsi="Times New Roman"/>
                <w:sz w:val="20"/>
                <w:szCs w:val="20"/>
              </w:rPr>
            </w:pPr>
            <w:r w:rsidRPr="006157D8">
              <w:rPr>
                <w:rFonts w:ascii="Times New Roman" w:hAnsi="Times New Roman"/>
                <w:sz w:val="20"/>
                <w:szCs w:val="20"/>
              </w:rPr>
              <w:t>4</w:t>
            </w:r>
          </w:p>
        </w:tc>
        <w:tc>
          <w:tcPr>
            <w:tcW w:w="1418" w:type="dxa"/>
            <w:tcBorders>
              <w:top w:val="nil"/>
              <w:left w:val="nil"/>
              <w:bottom w:val="single" w:sz="4" w:space="0" w:color="auto"/>
              <w:right w:val="single" w:sz="4" w:space="0" w:color="auto"/>
            </w:tcBorders>
            <w:shd w:val="clear" w:color="auto" w:fill="auto"/>
            <w:vAlign w:val="center"/>
            <w:hideMark/>
          </w:tcPr>
          <w:p w14:paraId="34AE7BF1" w14:textId="77777777" w:rsidR="008779AB" w:rsidRPr="006157D8" w:rsidRDefault="008779AB" w:rsidP="008779AB">
            <w:pPr>
              <w:pStyle w:val="aff3"/>
              <w:tabs>
                <w:tab w:val="left" w:pos="567"/>
              </w:tabs>
              <w:jc w:val="center"/>
              <w:rPr>
                <w:rFonts w:ascii="Times New Roman" w:hAnsi="Times New Roman"/>
                <w:sz w:val="20"/>
                <w:szCs w:val="20"/>
              </w:rPr>
            </w:pPr>
            <w:r w:rsidRPr="006157D8">
              <w:rPr>
                <w:rFonts w:ascii="Times New Roman" w:hAnsi="Times New Roman"/>
                <w:sz w:val="20"/>
                <w:szCs w:val="20"/>
              </w:rPr>
              <w:t>4</w:t>
            </w:r>
          </w:p>
        </w:tc>
        <w:tc>
          <w:tcPr>
            <w:tcW w:w="1336" w:type="dxa"/>
            <w:tcBorders>
              <w:top w:val="nil"/>
              <w:left w:val="nil"/>
              <w:bottom w:val="single" w:sz="4" w:space="0" w:color="auto"/>
              <w:right w:val="single" w:sz="4" w:space="0" w:color="auto"/>
            </w:tcBorders>
            <w:shd w:val="clear" w:color="auto" w:fill="auto"/>
            <w:vAlign w:val="center"/>
            <w:hideMark/>
          </w:tcPr>
          <w:p w14:paraId="24D5A472" w14:textId="77777777" w:rsidR="008779AB" w:rsidRPr="006157D8" w:rsidRDefault="008779AB" w:rsidP="008779AB">
            <w:pPr>
              <w:pStyle w:val="aff3"/>
              <w:tabs>
                <w:tab w:val="left" w:pos="567"/>
              </w:tabs>
              <w:jc w:val="center"/>
              <w:rPr>
                <w:rFonts w:ascii="Times New Roman" w:hAnsi="Times New Roman"/>
                <w:sz w:val="20"/>
                <w:szCs w:val="20"/>
              </w:rPr>
            </w:pPr>
            <w:r w:rsidRPr="006157D8">
              <w:rPr>
                <w:rFonts w:ascii="Times New Roman" w:hAnsi="Times New Roman"/>
                <w:sz w:val="20"/>
                <w:szCs w:val="20"/>
              </w:rPr>
              <w:t>5</w:t>
            </w:r>
          </w:p>
        </w:tc>
        <w:tc>
          <w:tcPr>
            <w:tcW w:w="1924" w:type="dxa"/>
            <w:tcBorders>
              <w:top w:val="nil"/>
              <w:left w:val="nil"/>
              <w:bottom w:val="single" w:sz="4" w:space="0" w:color="auto"/>
              <w:right w:val="single" w:sz="4" w:space="0" w:color="auto"/>
            </w:tcBorders>
            <w:shd w:val="clear" w:color="auto" w:fill="C6D9F1" w:themeFill="text2" w:themeFillTint="33"/>
            <w:vAlign w:val="center"/>
            <w:hideMark/>
          </w:tcPr>
          <w:p w14:paraId="33125F5D" w14:textId="77777777" w:rsidR="008779AB" w:rsidRPr="006157D8" w:rsidRDefault="008779AB" w:rsidP="008779AB">
            <w:pPr>
              <w:pStyle w:val="aff3"/>
              <w:tabs>
                <w:tab w:val="left" w:pos="567"/>
              </w:tabs>
              <w:jc w:val="center"/>
              <w:rPr>
                <w:rFonts w:ascii="Times New Roman" w:hAnsi="Times New Roman"/>
                <w:sz w:val="20"/>
                <w:szCs w:val="20"/>
              </w:rPr>
            </w:pPr>
            <w:r w:rsidRPr="006157D8">
              <w:rPr>
                <w:rFonts w:ascii="Times New Roman" w:hAnsi="Times New Roman"/>
                <w:sz w:val="20"/>
                <w:szCs w:val="20"/>
              </w:rPr>
              <w:t>6</w:t>
            </w:r>
          </w:p>
        </w:tc>
        <w:tc>
          <w:tcPr>
            <w:tcW w:w="783" w:type="dxa"/>
            <w:tcBorders>
              <w:top w:val="nil"/>
              <w:left w:val="nil"/>
              <w:bottom w:val="single" w:sz="4" w:space="0" w:color="auto"/>
              <w:right w:val="single" w:sz="8" w:space="0" w:color="auto"/>
            </w:tcBorders>
            <w:shd w:val="clear" w:color="auto" w:fill="auto"/>
            <w:vAlign w:val="center"/>
            <w:hideMark/>
          </w:tcPr>
          <w:p w14:paraId="62E1443B" w14:textId="77777777" w:rsidR="008779AB" w:rsidRPr="006157D8" w:rsidRDefault="008779AB" w:rsidP="008779AB">
            <w:pPr>
              <w:pStyle w:val="aff3"/>
              <w:tabs>
                <w:tab w:val="left" w:pos="567"/>
              </w:tabs>
              <w:jc w:val="center"/>
              <w:rPr>
                <w:rFonts w:ascii="Times New Roman" w:hAnsi="Times New Roman"/>
                <w:sz w:val="20"/>
                <w:szCs w:val="20"/>
              </w:rPr>
            </w:pPr>
            <w:r w:rsidRPr="006157D8">
              <w:rPr>
                <w:rFonts w:ascii="Times New Roman" w:hAnsi="Times New Roman"/>
                <w:sz w:val="20"/>
                <w:szCs w:val="20"/>
              </w:rPr>
              <w:t>7</w:t>
            </w:r>
          </w:p>
        </w:tc>
      </w:tr>
      <w:tr w:rsidR="006157D8" w:rsidRPr="006157D8" w14:paraId="6CB759E9" w14:textId="77777777" w:rsidTr="0015552A">
        <w:trPr>
          <w:trHeight w:val="308"/>
        </w:trPr>
        <w:tc>
          <w:tcPr>
            <w:tcW w:w="632" w:type="dxa"/>
            <w:tcBorders>
              <w:top w:val="nil"/>
              <w:left w:val="single" w:sz="8" w:space="0" w:color="auto"/>
              <w:bottom w:val="single" w:sz="4" w:space="0" w:color="auto"/>
              <w:right w:val="single" w:sz="4" w:space="0" w:color="auto"/>
            </w:tcBorders>
            <w:shd w:val="clear" w:color="auto" w:fill="C6D9F1" w:themeFill="text2" w:themeFillTint="33"/>
            <w:noWrap/>
            <w:vAlign w:val="center"/>
            <w:hideMark/>
          </w:tcPr>
          <w:p w14:paraId="5ADD82BE" w14:textId="77777777" w:rsidR="00EF012F" w:rsidRPr="006157D8" w:rsidRDefault="00EF012F" w:rsidP="00EF012F">
            <w:pPr>
              <w:pStyle w:val="aff3"/>
              <w:tabs>
                <w:tab w:val="left" w:pos="567"/>
              </w:tabs>
              <w:rPr>
                <w:rFonts w:ascii="Times New Roman" w:hAnsi="Times New Roman"/>
                <w:sz w:val="20"/>
                <w:szCs w:val="20"/>
              </w:rPr>
            </w:pPr>
            <w:r w:rsidRPr="006157D8">
              <w:rPr>
                <w:rFonts w:ascii="Times New Roman" w:hAnsi="Times New Roman"/>
                <w:sz w:val="20"/>
                <w:szCs w:val="20"/>
              </w:rPr>
              <w:t>1</w:t>
            </w:r>
          </w:p>
        </w:tc>
        <w:tc>
          <w:tcPr>
            <w:tcW w:w="2686" w:type="dxa"/>
            <w:tcBorders>
              <w:top w:val="nil"/>
              <w:left w:val="nil"/>
              <w:bottom w:val="single" w:sz="4" w:space="0" w:color="auto"/>
              <w:right w:val="single" w:sz="4" w:space="0" w:color="auto"/>
            </w:tcBorders>
            <w:shd w:val="clear" w:color="auto" w:fill="C6D9F1" w:themeFill="text2" w:themeFillTint="33"/>
            <w:vAlign w:val="center"/>
            <w:hideMark/>
          </w:tcPr>
          <w:p w14:paraId="7EEDA416" w14:textId="77777777" w:rsidR="00EF012F" w:rsidRPr="006157D8" w:rsidRDefault="00EF012F" w:rsidP="00EF012F">
            <w:pPr>
              <w:pStyle w:val="aff3"/>
              <w:tabs>
                <w:tab w:val="left" w:pos="567"/>
              </w:tabs>
              <w:rPr>
                <w:rFonts w:ascii="Times New Roman" w:hAnsi="Times New Roman"/>
                <w:sz w:val="20"/>
                <w:szCs w:val="20"/>
              </w:rPr>
            </w:pPr>
            <w:r w:rsidRPr="006157D8">
              <w:rPr>
                <w:rFonts w:ascii="Times New Roman" w:hAnsi="Times New Roman"/>
                <w:sz w:val="20"/>
                <w:szCs w:val="20"/>
              </w:rPr>
              <w:t>Доход от реализации продукции и оказания услуг, в том числе от:</w:t>
            </w:r>
          </w:p>
        </w:tc>
        <w:tc>
          <w:tcPr>
            <w:tcW w:w="1559" w:type="dxa"/>
            <w:tcBorders>
              <w:top w:val="nil"/>
              <w:left w:val="nil"/>
              <w:bottom w:val="single" w:sz="4" w:space="0" w:color="auto"/>
              <w:right w:val="single" w:sz="4" w:space="0" w:color="auto"/>
            </w:tcBorders>
            <w:shd w:val="clear" w:color="auto" w:fill="auto"/>
            <w:noWrap/>
            <w:vAlign w:val="center"/>
            <w:hideMark/>
          </w:tcPr>
          <w:p w14:paraId="7DBCE3DD"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8 680 300</w:t>
            </w:r>
          </w:p>
        </w:tc>
        <w:tc>
          <w:tcPr>
            <w:tcW w:w="1418" w:type="dxa"/>
            <w:tcBorders>
              <w:top w:val="nil"/>
              <w:left w:val="nil"/>
              <w:bottom w:val="single" w:sz="4" w:space="0" w:color="auto"/>
              <w:right w:val="single" w:sz="4" w:space="0" w:color="auto"/>
            </w:tcBorders>
            <w:shd w:val="clear" w:color="auto" w:fill="auto"/>
            <w:noWrap/>
            <w:vAlign w:val="center"/>
          </w:tcPr>
          <w:p w14:paraId="527E8980"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8 991 405</w:t>
            </w:r>
          </w:p>
        </w:tc>
        <w:tc>
          <w:tcPr>
            <w:tcW w:w="1336" w:type="dxa"/>
            <w:tcBorders>
              <w:top w:val="nil"/>
              <w:left w:val="nil"/>
              <w:bottom w:val="single" w:sz="4" w:space="0" w:color="auto"/>
              <w:right w:val="single" w:sz="4" w:space="0" w:color="auto"/>
            </w:tcBorders>
            <w:shd w:val="clear" w:color="auto" w:fill="auto"/>
            <w:noWrap/>
            <w:vAlign w:val="center"/>
          </w:tcPr>
          <w:p w14:paraId="5B6DC2D9"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7 508 012</w:t>
            </w:r>
          </w:p>
        </w:tc>
        <w:tc>
          <w:tcPr>
            <w:tcW w:w="1924" w:type="dxa"/>
            <w:tcBorders>
              <w:top w:val="nil"/>
              <w:left w:val="nil"/>
              <w:bottom w:val="single" w:sz="4" w:space="0" w:color="auto"/>
              <w:right w:val="single" w:sz="4" w:space="0" w:color="auto"/>
            </w:tcBorders>
            <w:shd w:val="clear" w:color="auto" w:fill="C6D9F1" w:themeFill="text2" w:themeFillTint="33"/>
            <w:noWrap/>
            <w:vAlign w:val="center"/>
          </w:tcPr>
          <w:p w14:paraId="1CD8E663"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8 602 430</w:t>
            </w:r>
          </w:p>
        </w:tc>
        <w:tc>
          <w:tcPr>
            <w:tcW w:w="783" w:type="dxa"/>
            <w:tcBorders>
              <w:top w:val="nil"/>
              <w:left w:val="nil"/>
              <w:bottom w:val="single" w:sz="4" w:space="0" w:color="auto"/>
              <w:right w:val="single" w:sz="8" w:space="0" w:color="auto"/>
            </w:tcBorders>
            <w:shd w:val="clear" w:color="auto" w:fill="auto"/>
            <w:noWrap/>
            <w:vAlign w:val="center"/>
          </w:tcPr>
          <w:p w14:paraId="480B187D"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115%</w:t>
            </w:r>
          </w:p>
        </w:tc>
      </w:tr>
      <w:tr w:rsidR="006157D8" w:rsidRPr="006157D8" w14:paraId="6099CA18" w14:textId="77777777" w:rsidTr="0015552A">
        <w:trPr>
          <w:trHeight w:val="255"/>
        </w:trPr>
        <w:tc>
          <w:tcPr>
            <w:tcW w:w="632" w:type="dxa"/>
            <w:tcBorders>
              <w:top w:val="nil"/>
              <w:left w:val="single" w:sz="8" w:space="0" w:color="auto"/>
              <w:bottom w:val="single" w:sz="4" w:space="0" w:color="auto"/>
              <w:right w:val="single" w:sz="4" w:space="0" w:color="auto"/>
            </w:tcBorders>
            <w:shd w:val="clear" w:color="auto" w:fill="auto"/>
            <w:noWrap/>
            <w:vAlign w:val="center"/>
            <w:hideMark/>
          </w:tcPr>
          <w:p w14:paraId="51012C11" w14:textId="77777777" w:rsidR="00EF012F" w:rsidRPr="006157D8" w:rsidRDefault="00EF012F" w:rsidP="00EF012F">
            <w:pPr>
              <w:pStyle w:val="aff3"/>
              <w:tabs>
                <w:tab w:val="left" w:pos="567"/>
              </w:tabs>
              <w:rPr>
                <w:rFonts w:ascii="Times New Roman" w:hAnsi="Times New Roman"/>
                <w:sz w:val="20"/>
                <w:szCs w:val="20"/>
              </w:rPr>
            </w:pPr>
            <w:r w:rsidRPr="006157D8">
              <w:rPr>
                <w:rFonts w:ascii="Times New Roman" w:hAnsi="Times New Roman"/>
                <w:sz w:val="20"/>
                <w:szCs w:val="20"/>
              </w:rPr>
              <w:t>1.1.</w:t>
            </w:r>
          </w:p>
        </w:tc>
        <w:tc>
          <w:tcPr>
            <w:tcW w:w="2686" w:type="dxa"/>
            <w:tcBorders>
              <w:top w:val="nil"/>
              <w:left w:val="nil"/>
              <w:bottom w:val="single" w:sz="4" w:space="0" w:color="auto"/>
              <w:right w:val="single" w:sz="4" w:space="0" w:color="auto"/>
            </w:tcBorders>
            <w:shd w:val="clear" w:color="auto" w:fill="auto"/>
            <w:vAlign w:val="center"/>
            <w:hideMark/>
          </w:tcPr>
          <w:p w14:paraId="35045BB9" w14:textId="77777777" w:rsidR="00EF012F" w:rsidRPr="006157D8" w:rsidRDefault="00EF012F" w:rsidP="00EF012F">
            <w:pPr>
              <w:pStyle w:val="aff3"/>
              <w:tabs>
                <w:tab w:val="left" w:pos="567"/>
              </w:tabs>
              <w:rPr>
                <w:rFonts w:ascii="Times New Roman" w:hAnsi="Times New Roman"/>
                <w:sz w:val="20"/>
                <w:szCs w:val="20"/>
              </w:rPr>
            </w:pPr>
            <w:r w:rsidRPr="006157D8">
              <w:rPr>
                <w:rFonts w:ascii="Times New Roman" w:hAnsi="Times New Roman"/>
                <w:sz w:val="20"/>
                <w:szCs w:val="20"/>
              </w:rPr>
              <w:t>производства электроэнергии</w:t>
            </w:r>
          </w:p>
        </w:tc>
        <w:tc>
          <w:tcPr>
            <w:tcW w:w="1559" w:type="dxa"/>
            <w:tcBorders>
              <w:top w:val="nil"/>
              <w:left w:val="nil"/>
              <w:bottom w:val="single" w:sz="4" w:space="0" w:color="auto"/>
              <w:right w:val="single" w:sz="4" w:space="0" w:color="auto"/>
            </w:tcBorders>
            <w:shd w:val="clear" w:color="auto" w:fill="auto"/>
            <w:vAlign w:val="center"/>
            <w:hideMark/>
          </w:tcPr>
          <w:p w14:paraId="033F8FFE"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8 659 949</w:t>
            </w:r>
          </w:p>
        </w:tc>
        <w:tc>
          <w:tcPr>
            <w:tcW w:w="1418" w:type="dxa"/>
            <w:tcBorders>
              <w:top w:val="nil"/>
              <w:left w:val="nil"/>
              <w:bottom w:val="single" w:sz="4" w:space="0" w:color="auto"/>
              <w:right w:val="single" w:sz="4" w:space="0" w:color="auto"/>
            </w:tcBorders>
            <w:shd w:val="clear" w:color="auto" w:fill="auto"/>
            <w:vAlign w:val="center"/>
          </w:tcPr>
          <w:p w14:paraId="3883B733"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8 969 767</w:t>
            </w:r>
          </w:p>
        </w:tc>
        <w:tc>
          <w:tcPr>
            <w:tcW w:w="1336" w:type="dxa"/>
            <w:tcBorders>
              <w:top w:val="nil"/>
              <w:left w:val="nil"/>
              <w:bottom w:val="single" w:sz="4" w:space="0" w:color="auto"/>
              <w:right w:val="single" w:sz="4" w:space="0" w:color="auto"/>
            </w:tcBorders>
            <w:shd w:val="clear" w:color="auto" w:fill="auto"/>
            <w:vAlign w:val="center"/>
          </w:tcPr>
          <w:p w14:paraId="3017F4A6"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7 489 864</w:t>
            </w:r>
          </w:p>
        </w:tc>
        <w:tc>
          <w:tcPr>
            <w:tcW w:w="1924" w:type="dxa"/>
            <w:tcBorders>
              <w:top w:val="nil"/>
              <w:left w:val="nil"/>
              <w:bottom w:val="single" w:sz="4" w:space="0" w:color="auto"/>
              <w:right w:val="single" w:sz="4" w:space="0" w:color="auto"/>
            </w:tcBorders>
            <w:shd w:val="clear" w:color="auto" w:fill="C6D9F1" w:themeFill="text2" w:themeFillTint="33"/>
            <w:vAlign w:val="center"/>
          </w:tcPr>
          <w:p w14:paraId="22115BF9"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8 582 818</w:t>
            </w:r>
          </w:p>
        </w:tc>
        <w:tc>
          <w:tcPr>
            <w:tcW w:w="783" w:type="dxa"/>
            <w:tcBorders>
              <w:top w:val="nil"/>
              <w:left w:val="nil"/>
              <w:bottom w:val="single" w:sz="4" w:space="0" w:color="auto"/>
              <w:right w:val="single" w:sz="8" w:space="0" w:color="auto"/>
            </w:tcBorders>
            <w:shd w:val="clear" w:color="auto" w:fill="auto"/>
            <w:noWrap/>
            <w:vAlign w:val="center"/>
          </w:tcPr>
          <w:p w14:paraId="0F0226DE"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115%</w:t>
            </w:r>
          </w:p>
        </w:tc>
      </w:tr>
      <w:tr w:rsidR="006157D8" w:rsidRPr="006157D8" w14:paraId="40E7D797" w14:textId="77777777" w:rsidTr="0015552A">
        <w:trPr>
          <w:trHeight w:val="255"/>
        </w:trPr>
        <w:tc>
          <w:tcPr>
            <w:tcW w:w="632" w:type="dxa"/>
            <w:tcBorders>
              <w:top w:val="nil"/>
              <w:left w:val="single" w:sz="8" w:space="0" w:color="auto"/>
              <w:bottom w:val="single" w:sz="4" w:space="0" w:color="auto"/>
              <w:right w:val="single" w:sz="4" w:space="0" w:color="auto"/>
            </w:tcBorders>
            <w:shd w:val="clear" w:color="auto" w:fill="auto"/>
            <w:noWrap/>
            <w:vAlign w:val="center"/>
            <w:hideMark/>
          </w:tcPr>
          <w:p w14:paraId="06EAE472" w14:textId="77777777" w:rsidR="00EF012F" w:rsidRPr="006157D8" w:rsidRDefault="00EF012F" w:rsidP="00EF012F">
            <w:pPr>
              <w:pStyle w:val="aff3"/>
              <w:tabs>
                <w:tab w:val="left" w:pos="567"/>
              </w:tabs>
              <w:rPr>
                <w:rFonts w:ascii="Times New Roman" w:hAnsi="Times New Roman"/>
                <w:sz w:val="20"/>
                <w:szCs w:val="20"/>
              </w:rPr>
            </w:pPr>
            <w:r w:rsidRPr="006157D8">
              <w:rPr>
                <w:rFonts w:ascii="Times New Roman" w:hAnsi="Times New Roman"/>
                <w:sz w:val="20"/>
                <w:szCs w:val="20"/>
              </w:rPr>
              <w:t>1.2.</w:t>
            </w:r>
          </w:p>
        </w:tc>
        <w:tc>
          <w:tcPr>
            <w:tcW w:w="2686" w:type="dxa"/>
            <w:tcBorders>
              <w:top w:val="nil"/>
              <w:left w:val="nil"/>
              <w:bottom w:val="single" w:sz="4" w:space="0" w:color="auto"/>
              <w:right w:val="single" w:sz="4" w:space="0" w:color="auto"/>
            </w:tcBorders>
            <w:shd w:val="clear" w:color="auto" w:fill="auto"/>
            <w:vAlign w:val="center"/>
            <w:hideMark/>
          </w:tcPr>
          <w:p w14:paraId="7C4AA833" w14:textId="77777777" w:rsidR="00EF012F" w:rsidRPr="006157D8" w:rsidRDefault="00EF012F" w:rsidP="00EF012F">
            <w:pPr>
              <w:pStyle w:val="aff3"/>
              <w:tabs>
                <w:tab w:val="left" w:pos="567"/>
              </w:tabs>
              <w:rPr>
                <w:rFonts w:ascii="Times New Roman" w:hAnsi="Times New Roman"/>
                <w:sz w:val="20"/>
                <w:szCs w:val="20"/>
              </w:rPr>
            </w:pPr>
            <w:r w:rsidRPr="006157D8">
              <w:rPr>
                <w:rFonts w:ascii="Times New Roman" w:hAnsi="Times New Roman"/>
                <w:sz w:val="20"/>
                <w:szCs w:val="20"/>
              </w:rPr>
              <w:t>аренды</w:t>
            </w:r>
          </w:p>
        </w:tc>
        <w:tc>
          <w:tcPr>
            <w:tcW w:w="1559" w:type="dxa"/>
            <w:tcBorders>
              <w:top w:val="nil"/>
              <w:left w:val="nil"/>
              <w:bottom w:val="single" w:sz="4" w:space="0" w:color="auto"/>
              <w:right w:val="single" w:sz="4" w:space="0" w:color="auto"/>
            </w:tcBorders>
            <w:shd w:val="clear" w:color="auto" w:fill="auto"/>
            <w:vAlign w:val="center"/>
            <w:hideMark/>
          </w:tcPr>
          <w:p w14:paraId="5723B4F8"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7 112</w:t>
            </w:r>
          </w:p>
        </w:tc>
        <w:tc>
          <w:tcPr>
            <w:tcW w:w="1418" w:type="dxa"/>
            <w:tcBorders>
              <w:top w:val="nil"/>
              <w:left w:val="nil"/>
              <w:bottom w:val="single" w:sz="4" w:space="0" w:color="auto"/>
              <w:right w:val="single" w:sz="4" w:space="0" w:color="auto"/>
            </w:tcBorders>
            <w:shd w:val="clear" w:color="auto" w:fill="auto"/>
            <w:noWrap/>
            <w:vAlign w:val="center"/>
          </w:tcPr>
          <w:p w14:paraId="0FE28575"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6 455</w:t>
            </w:r>
          </w:p>
        </w:tc>
        <w:tc>
          <w:tcPr>
            <w:tcW w:w="1336" w:type="dxa"/>
            <w:tcBorders>
              <w:top w:val="nil"/>
              <w:left w:val="nil"/>
              <w:bottom w:val="single" w:sz="4" w:space="0" w:color="auto"/>
              <w:right w:val="single" w:sz="4" w:space="0" w:color="auto"/>
            </w:tcBorders>
            <w:shd w:val="clear" w:color="auto" w:fill="auto"/>
            <w:noWrap/>
            <w:vAlign w:val="center"/>
          </w:tcPr>
          <w:p w14:paraId="00269A8C"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5 445</w:t>
            </w:r>
          </w:p>
        </w:tc>
        <w:tc>
          <w:tcPr>
            <w:tcW w:w="1924" w:type="dxa"/>
            <w:tcBorders>
              <w:top w:val="nil"/>
              <w:left w:val="nil"/>
              <w:bottom w:val="single" w:sz="4" w:space="0" w:color="auto"/>
              <w:right w:val="single" w:sz="4" w:space="0" w:color="auto"/>
            </w:tcBorders>
            <w:shd w:val="clear" w:color="auto" w:fill="C6D9F1" w:themeFill="text2" w:themeFillTint="33"/>
            <w:noWrap/>
            <w:vAlign w:val="center"/>
          </w:tcPr>
          <w:p w14:paraId="64039372" w14:textId="77777777" w:rsidR="00EF012F" w:rsidRPr="006157D8" w:rsidRDefault="00EF012F" w:rsidP="00EF012F">
            <w:pPr>
              <w:pStyle w:val="aff3"/>
              <w:tabs>
                <w:tab w:val="left" w:pos="567"/>
              </w:tabs>
              <w:jc w:val="center"/>
              <w:rPr>
                <w:rFonts w:ascii="Times New Roman" w:hAnsi="Times New Roman"/>
                <w:sz w:val="20"/>
                <w:szCs w:val="20"/>
              </w:rPr>
            </w:pPr>
          </w:p>
        </w:tc>
        <w:tc>
          <w:tcPr>
            <w:tcW w:w="783" w:type="dxa"/>
            <w:tcBorders>
              <w:top w:val="nil"/>
              <w:left w:val="nil"/>
              <w:bottom w:val="single" w:sz="4" w:space="0" w:color="auto"/>
              <w:right w:val="single" w:sz="8" w:space="0" w:color="auto"/>
            </w:tcBorders>
            <w:shd w:val="clear" w:color="auto" w:fill="auto"/>
            <w:noWrap/>
            <w:vAlign w:val="center"/>
          </w:tcPr>
          <w:p w14:paraId="783C6B28" w14:textId="77777777" w:rsidR="00EF012F" w:rsidRPr="006157D8" w:rsidRDefault="00EF012F" w:rsidP="00EF012F">
            <w:pPr>
              <w:pStyle w:val="aff3"/>
              <w:tabs>
                <w:tab w:val="left" w:pos="567"/>
              </w:tabs>
              <w:jc w:val="center"/>
              <w:rPr>
                <w:rFonts w:ascii="Times New Roman" w:hAnsi="Times New Roman"/>
                <w:sz w:val="20"/>
                <w:szCs w:val="20"/>
              </w:rPr>
            </w:pPr>
          </w:p>
        </w:tc>
      </w:tr>
      <w:tr w:rsidR="006157D8" w:rsidRPr="006157D8" w14:paraId="3C570E58" w14:textId="77777777" w:rsidTr="0015552A">
        <w:trPr>
          <w:trHeight w:val="255"/>
        </w:trPr>
        <w:tc>
          <w:tcPr>
            <w:tcW w:w="632" w:type="dxa"/>
            <w:tcBorders>
              <w:top w:val="nil"/>
              <w:left w:val="single" w:sz="8" w:space="0" w:color="auto"/>
              <w:bottom w:val="single" w:sz="4" w:space="0" w:color="auto"/>
              <w:right w:val="single" w:sz="4" w:space="0" w:color="auto"/>
            </w:tcBorders>
            <w:shd w:val="clear" w:color="auto" w:fill="auto"/>
            <w:noWrap/>
            <w:vAlign w:val="center"/>
            <w:hideMark/>
          </w:tcPr>
          <w:p w14:paraId="194691A7" w14:textId="77777777" w:rsidR="00EF012F" w:rsidRPr="006157D8" w:rsidRDefault="00EF012F" w:rsidP="00EF012F">
            <w:pPr>
              <w:pStyle w:val="aff3"/>
              <w:tabs>
                <w:tab w:val="left" w:pos="567"/>
              </w:tabs>
              <w:rPr>
                <w:rFonts w:ascii="Times New Roman" w:hAnsi="Times New Roman"/>
                <w:sz w:val="20"/>
                <w:szCs w:val="20"/>
              </w:rPr>
            </w:pPr>
            <w:r w:rsidRPr="006157D8">
              <w:rPr>
                <w:rFonts w:ascii="Times New Roman" w:hAnsi="Times New Roman"/>
                <w:sz w:val="20"/>
                <w:szCs w:val="20"/>
              </w:rPr>
              <w:t>1.3.</w:t>
            </w:r>
          </w:p>
        </w:tc>
        <w:tc>
          <w:tcPr>
            <w:tcW w:w="2686" w:type="dxa"/>
            <w:tcBorders>
              <w:top w:val="nil"/>
              <w:left w:val="nil"/>
              <w:bottom w:val="single" w:sz="4" w:space="0" w:color="auto"/>
              <w:right w:val="single" w:sz="4" w:space="0" w:color="auto"/>
            </w:tcBorders>
            <w:shd w:val="clear" w:color="auto" w:fill="auto"/>
            <w:vAlign w:val="center"/>
            <w:hideMark/>
          </w:tcPr>
          <w:p w14:paraId="434E6652" w14:textId="77777777" w:rsidR="00EF012F" w:rsidRPr="006157D8" w:rsidRDefault="00EF012F" w:rsidP="00EF012F">
            <w:pPr>
              <w:pStyle w:val="aff3"/>
              <w:tabs>
                <w:tab w:val="left" w:pos="567"/>
              </w:tabs>
              <w:rPr>
                <w:rFonts w:ascii="Times New Roman" w:hAnsi="Times New Roman"/>
                <w:sz w:val="20"/>
                <w:szCs w:val="20"/>
              </w:rPr>
            </w:pPr>
            <w:r w:rsidRPr="006157D8">
              <w:rPr>
                <w:rFonts w:ascii="Times New Roman" w:hAnsi="Times New Roman"/>
                <w:sz w:val="20"/>
                <w:szCs w:val="20"/>
              </w:rPr>
              <w:t>прочие</w:t>
            </w:r>
          </w:p>
        </w:tc>
        <w:tc>
          <w:tcPr>
            <w:tcW w:w="1559" w:type="dxa"/>
            <w:tcBorders>
              <w:top w:val="nil"/>
              <w:left w:val="nil"/>
              <w:bottom w:val="single" w:sz="4" w:space="0" w:color="auto"/>
              <w:right w:val="single" w:sz="4" w:space="0" w:color="auto"/>
            </w:tcBorders>
            <w:shd w:val="clear" w:color="auto" w:fill="auto"/>
            <w:vAlign w:val="center"/>
            <w:hideMark/>
          </w:tcPr>
          <w:p w14:paraId="31B82989"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13 239</w:t>
            </w:r>
          </w:p>
        </w:tc>
        <w:tc>
          <w:tcPr>
            <w:tcW w:w="1418" w:type="dxa"/>
            <w:tcBorders>
              <w:top w:val="nil"/>
              <w:left w:val="nil"/>
              <w:bottom w:val="single" w:sz="4" w:space="0" w:color="auto"/>
              <w:right w:val="single" w:sz="4" w:space="0" w:color="auto"/>
            </w:tcBorders>
            <w:shd w:val="clear" w:color="auto" w:fill="auto"/>
            <w:noWrap/>
            <w:vAlign w:val="center"/>
          </w:tcPr>
          <w:p w14:paraId="011E4D22"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15 183</w:t>
            </w:r>
          </w:p>
        </w:tc>
        <w:tc>
          <w:tcPr>
            <w:tcW w:w="1336" w:type="dxa"/>
            <w:tcBorders>
              <w:top w:val="nil"/>
              <w:left w:val="nil"/>
              <w:bottom w:val="single" w:sz="4" w:space="0" w:color="auto"/>
              <w:right w:val="single" w:sz="4" w:space="0" w:color="auto"/>
            </w:tcBorders>
            <w:shd w:val="clear" w:color="auto" w:fill="auto"/>
            <w:noWrap/>
            <w:vAlign w:val="center"/>
          </w:tcPr>
          <w:p w14:paraId="0281B519"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12 703</w:t>
            </w:r>
          </w:p>
        </w:tc>
        <w:tc>
          <w:tcPr>
            <w:tcW w:w="1924" w:type="dxa"/>
            <w:tcBorders>
              <w:top w:val="nil"/>
              <w:left w:val="nil"/>
              <w:bottom w:val="single" w:sz="4" w:space="0" w:color="auto"/>
              <w:right w:val="single" w:sz="4" w:space="0" w:color="auto"/>
            </w:tcBorders>
            <w:shd w:val="clear" w:color="auto" w:fill="C6D9F1" w:themeFill="text2" w:themeFillTint="33"/>
            <w:noWrap/>
            <w:vAlign w:val="center"/>
          </w:tcPr>
          <w:p w14:paraId="450D25D9"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19 612</w:t>
            </w:r>
          </w:p>
        </w:tc>
        <w:tc>
          <w:tcPr>
            <w:tcW w:w="783" w:type="dxa"/>
            <w:tcBorders>
              <w:top w:val="nil"/>
              <w:left w:val="nil"/>
              <w:bottom w:val="single" w:sz="4" w:space="0" w:color="auto"/>
              <w:right w:val="single" w:sz="8" w:space="0" w:color="auto"/>
            </w:tcBorders>
            <w:shd w:val="clear" w:color="auto" w:fill="auto"/>
            <w:noWrap/>
            <w:vAlign w:val="center"/>
          </w:tcPr>
          <w:p w14:paraId="2471C9CA"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154%</w:t>
            </w:r>
          </w:p>
        </w:tc>
      </w:tr>
      <w:tr w:rsidR="006157D8" w:rsidRPr="006157D8" w14:paraId="64A9CA36" w14:textId="77777777" w:rsidTr="0015552A">
        <w:trPr>
          <w:trHeight w:val="336"/>
        </w:trPr>
        <w:tc>
          <w:tcPr>
            <w:tcW w:w="632" w:type="dxa"/>
            <w:tcBorders>
              <w:top w:val="nil"/>
              <w:left w:val="single" w:sz="8" w:space="0" w:color="auto"/>
              <w:bottom w:val="single" w:sz="4" w:space="0" w:color="auto"/>
              <w:right w:val="single" w:sz="4" w:space="0" w:color="auto"/>
            </w:tcBorders>
            <w:shd w:val="clear" w:color="auto" w:fill="C6D9F1" w:themeFill="text2" w:themeFillTint="33"/>
            <w:noWrap/>
            <w:vAlign w:val="center"/>
            <w:hideMark/>
          </w:tcPr>
          <w:p w14:paraId="72CE1624" w14:textId="77777777" w:rsidR="00EF012F" w:rsidRPr="006157D8" w:rsidRDefault="00EF012F" w:rsidP="00EF012F">
            <w:pPr>
              <w:pStyle w:val="aff3"/>
              <w:tabs>
                <w:tab w:val="left" w:pos="567"/>
              </w:tabs>
              <w:rPr>
                <w:rFonts w:ascii="Times New Roman" w:hAnsi="Times New Roman"/>
                <w:sz w:val="20"/>
                <w:szCs w:val="20"/>
              </w:rPr>
            </w:pPr>
            <w:r w:rsidRPr="006157D8">
              <w:rPr>
                <w:rFonts w:ascii="Times New Roman" w:hAnsi="Times New Roman"/>
                <w:sz w:val="20"/>
                <w:szCs w:val="20"/>
              </w:rPr>
              <w:t>2</w:t>
            </w:r>
          </w:p>
        </w:tc>
        <w:tc>
          <w:tcPr>
            <w:tcW w:w="2686" w:type="dxa"/>
            <w:tcBorders>
              <w:top w:val="nil"/>
              <w:left w:val="nil"/>
              <w:bottom w:val="single" w:sz="4" w:space="0" w:color="auto"/>
              <w:right w:val="single" w:sz="4" w:space="0" w:color="auto"/>
            </w:tcBorders>
            <w:shd w:val="clear" w:color="auto" w:fill="C6D9F1" w:themeFill="text2" w:themeFillTint="33"/>
            <w:vAlign w:val="center"/>
            <w:hideMark/>
          </w:tcPr>
          <w:p w14:paraId="67344A8D" w14:textId="77777777" w:rsidR="00EF012F" w:rsidRPr="006157D8" w:rsidRDefault="00EF012F" w:rsidP="00EF012F">
            <w:pPr>
              <w:pStyle w:val="aff3"/>
              <w:tabs>
                <w:tab w:val="left" w:pos="567"/>
              </w:tabs>
              <w:rPr>
                <w:rFonts w:ascii="Times New Roman" w:hAnsi="Times New Roman"/>
                <w:sz w:val="20"/>
                <w:szCs w:val="20"/>
              </w:rPr>
            </w:pPr>
            <w:r w:rsidRPr="006157D8">
              <w:rPr>
                <w:rFonts w:ascii="Times New Roman" w:hAnsi="Times New Roman"/>
                <w:sz w:val="20"/>
                <w:szCs w:val="20"/>
              </w:rPr>
              <w:t>Себестоимость реализованной продукции и оказанных услуг, в  т.ч.</w:t>
            </w:r>
          </w:p>
        </w:tc>
        <w:tc>
          <w:tcPr>
            <w:tcW w:w="1559" w:type="dxa"/>
            <w:tcBorders>
              <w:top w:val="nil"/>
              <w:left w:val="nil"/>
              <w:bottom w:val="single" w:sz="4" w:space="0" w:color="auto"/>
              <w:right w:val="single" w:sz="4" w:space="0" w:color="auto"/>
            </w:tcBorders>
            <w:shd w:val="clear" w:color="auto" w:fill="auto"/>
            <w:vAlign w:val="center"/>
            <w:hideMark/>
          </w:tcPr>
          <w:p w14:paraId="5C1CFD94"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3 682 136</w:t>
            </w:r>
          </w:p>
        </w:tc>
        <w:tc>
          <w:tcPr>
            <w:tcW w:w="1418" w:type="dxa"/>
            <w:tcBorders>
              <w:top w:val="nil"/>
              <w:left w:val="nil"/>
              <w:bottom w:val="single" w:sz="4" w:space="0" w:color="auto"/>
              <w:right w:val="single" w:sz="4" w:space="0" w:color="auto"/>
            </w:tcBorders>
            <w:shd w:val="clear" w:color="auto" w:fill="auto"/>
            <w:vAlign w:val="center"/>
          </w:tcPr>
          <w:p w14:paraId="5F39085B"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3 277 124</w:t>
            </w:r>
          </w:p>
        </w:tc>
        <w:tc>
          <w:tcPr>
            <w:tcW w:w="1336" w:type="dxa"/>
            <w:tcBorders>
              <w:top w:val="nil"/>
              <w:left w:val="nil"/>
              <w:bottom w:val="single" w:sz="4" w:space="0" w:color="auto"/>
              <w:right w:val="single" w:sz="4" w:space="0" w:color="auto"/>
            </w:tcBorders>
            <w:shd w:val="clear" w:color="auto" w:fill="auto"/>
            <w:vAlign w:val="center"/>
          </w:tcPr>
          <w:p w14:paraId="2A0272FC"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2 962 797</w:t>
            </w:r>
          </w:p>
        </w:tc>
        <w:tc>
          <w:tcPr>
            <w:tcW w:w="1924" w:type="dxa"/>
            <w:tcBorders>
              <w:top w:val="nil"/>
              <w:left w:val="nil"/>
              <w:bottom w:val="single" w:sz="4" w:space="0" w:color="auto"/>
              <w:right w:val="single" w:sz="4" w:space="0" w:color="auto"/>
            </w:tcBorders>
            <w:shd w:val="clear" w:color="auto" w:fill="C6D9F1" w:themeFill="text2" w:themeFillTint="33"/>
            <w:vAlign w:val="center"/>
          </w:tcPr>
          <w:p w14:paraId="3B0204EA"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2 945 194</w:t>
            </w:r>
          </w:p>
        </w:tc>
        <w:tc>
          <w:tcPr>
            <w:tcW w:w="783" w:type="dxa"/>
            <w:tcBorders>
              <w:top w:val="nil"/>
              <w:left w:val="nil"/>
              <w:bottom w:val="single" w:sz="4" w:space="0" w:color="auto"/>
              <w:right w:val="single" w:sz="8" w:space="0" w:color="auto"/>
            </w:tcBorders>
            <w:shd w:val="clear" w:color="auto" w:fill="auto"/>
            <w:noWrap/>
            <w:vAlign w:val="center"/>
          </w:tcPr>
          <w:p w14:paraId="578356E7"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99%</w:t>
            </w:r>
          </w:p>
        </w:tc>
      </w:tr>
      <w:tr w:rsidR="006157D8" w:rsidRPr="006157D8" w14:paraId="05EB3C22" w14:textId="77777777" w:rsidTr="0015552A">
        <w:trPr>
          <w:trHeight w:val="255"/>
        </w:trPr>
        <w:tc>
          <w:tcPr>
            <w:tcW w:w="632" w:type="dxa"/>
            <w:tcBorders>
              <w:top w:val="nil"/>
              <w:left w:val="single" w:sz="8" w:space="0" w:color="auto"/>
              <w:bottom w:val="single" w:sz="4" w:space="0" w:color="auto"/>
              <w:right w:val="single" w:sz="4" w:space="0" w:color="auto"/>
            </w:tcBorders>
            <w:shd w:val="clear" w:color="auto" w:fill="auto"/>
            <w:noWrap/>
            <w:vAlign w:val="center"/>
            <w:hideMark/>
          </w:tcPr>
          <w:p w14:paraId="60BF61D7" w14:textId="77777777" w:rsidR="00EF012F" w:rsidRPr="006157D8" w:rsidRDefault="00EF012F" w:rsidP="00EF012F">
            <w:pPr>
              <w:pStyle w:val="aff3"/>
              <w:tabs>
                <w:tab w:val="left" w:pos="567"/>
              </w:tabs>
              <w:rPr>
                <w:rFonts w:ascii="Times New Roman" w:hAnsi="Times New Roman"/>
                <w:sz w:val="20"/>
                <w:szCs w:val="20"/>
              </w:rPr>
            </w:pPr>
            <w:r w:rsidRPr="006157D8">
              <w:rPr>
                <w:rFonts w:ascii="Times New Roman" w:hAnsi="Times New Roman"/>
                <w:sz w:val="20"/>
                <w:szCs w:val="20"/>
              </w:rPr>
              <w:t>2.1.</w:t>
            </w:r>
          </w:p>
        </w:tc>
        <w:tc>
          <w:tcPr>
            <w:tcW w:w="2686" w:type="dxa"/>
            <w:tcBorders>
              <w:top w:val="nil"/>
              <w:left w:val="nil"/>
              <w:bottom w:val="single" w:sz="4" w:space="0" w:color="auto"/>
              <w:right w:val="single" w:sz="4" w:space="0" w:color="auto"/>
            </w:tcBorders>
            <w:shd w:val="clear" w:color="auto" w:fill="auto"/>
            <w:vAlign w:val="center"/>
            <w:hideMark/>
          </w:tcPr>
          <w:p w14:paraId="29196859" w14:textId="77777777" w:rsidR="00EF012F" w:rsidRPr="006157D8" w:rsidRDefault="00EF012F" w:rsidP="00EF012F">
            <w:pPr>
              <w:pStyle w:val="aff3"/>
              <w:tabs>
                <w:tab w:val="left" w:pos="567"/>
              </w:tabs>
              <w:rPr>
                <w:rFonts w:ascii="Times New Roman" w:hAnsi="Times New Roman"/>
                <w:sz w:val="20"/>
                <w:szCs w:val="20"/>
              </w:rPr>
            </w:pPr>
            <w:r w:rsidRPr="006157D8">
              <w:rPr>
                <w:rFonts w:ascii="Times New Roman" w:hAnsi="Times New Roman"/>
                <w:sz w:val="20"/>
                <w:szCs w:val="20"/>
              </w:rPr>
              <w:t>Себестоимость производства электроэнергии</w:t>
            </w:r>
          </w:p>
        </w:tc>
        <w:tc>
          <w:tcPr>
            <w:tcW w:w="1559" w:type="dxa"/>
            <w:tcBorders>
              <w:top w:val="nil"/>
              <w:left w:val="nil"/>
              <w:bottom w:val="single" w:sz="4" w:space="0" w:color="auto"/>
              <w:right w:val="single" w:sz="4" w:space="0" w:color="auto"/>
            </w:tcBorders>
            <w:shd w:val="clear" w:color="auto" w:fill="auto"/>
            <w:vAlign w:val="center"/>
            <w:hideMark/>
          </w:tcPr>
          <w:p w14:paraId="4EC4DFBE"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3 669 734</w:t>
            </w:r>
          </w:p>
        </w:tc>
        <w:tc>
          <w:tcPr>
            <w:tcW w:w="1418" w:type="dxa"/>
            <w:tcBorders>
              <w:top w:val="nil"/>
              <w:left w:val="nil"/>
              <w:bottom w:val="single" w:sz="4" w:space="0" w:color="auto"/>
              <w:right w:val="single" w:sz="4" w:space="0" w:color="auto"/>
            </w:tcBorders>
            <w:shd w:val="clear" w:color="auto" w:fill="auto"/>
            <w:vAlign w:val="center"/>
          </w:tcPr>
          <w:p w14:paraId="71C86BD0"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3 263 364</w:t>
            </w:r>
          </w:p>
        </w:tc>
        <w:tc>
          <w:tcPr>
            <w:tcW w:w="1336" w:type="dxa"/>
            <w:tcBorders>
              <w:top w:val="nil"/>
              <w:left w:val="nil"/>
              <w:bottom w:val="single" w:sz="4" w:space="0" w:color="auto"/>
              <w:right w:val="single" w:sz="4" w:space="0" w:color="auto"/>
            </w:tcBorders>
            <w:shd w:val="clear" w:color="auto" w:fill="auto"/>
            <w:vAlign w:val="center"/>
          </w:tcPr>
          <w:p w14:paraId="30DD0B11"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2 950 700</w:t>
            </w:r>
          </w:p>
        </w:tc>
        <w:tc>
          <w:tcPr>
            <w:tcW w:w="1924" w:type="dxa"/>
            <w:tcBorders>
              <w:top w:val="nil"/>
              <w:left w:val="nil"/>
              <w:bottom w:val="single" w:sz="4" w:space="0" w:color="auto"/>
              <w:right w:val="single" w:sz="4" w:space="0" w:color="auto"/>
            </w:tcBorders>
            <w:shd w:val="clear" w:color="auto" w:fill="C6D9F1" w:themeFill="text2" w:themeFillTint="33"/>
            <w:vAlign w:val="center"/>
          </w:tcPr>
          <w:p w14:paraId="2AFE526F"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2 927 559</w:t>
            </w:r>
          </w:p>
        </w:tc>
        <w:tc>
          <w:tcPr>
            <w:tcW w:w="783" w:type="dxa"/>
            <w:tcBorders>
              <w:top w:val="nil"/>
              <w:left w:val="nil"/>
              <w:bottom w:val="single" w:sz="4" w:space="0" w:color="auto"/>
              <w:right w:val="single" w:sz="8" w:space="0" w:color="auto"/>
            </w:tcBorders>
            <w:shd w:val="clear" w:color="auto" w:fill="auto"/>
            <w:noWrap/>
            <w:vAlign w:val="center"/>
          </w:tcPr>
          <w:p w14:paraId="79AD3C32"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99%</w:t>
            </w:r>
          </w:p>
        </w:tc>
      </w:tr>
      <w:tr w:rsidR="006157D8" w:rsidRPr="006157D8" w14:paraId="2A9A1195" w14:textId="77777777" w:rsidTr="0015552A">
        <w:trPr>
          <w:trHeight w:val="255"/>
        </w:trPr>
        <w:tc>
          <w:tcPr>
            <w:tcW w:w="632" w:type="dxa"/>
            <w:tcBorders>
              <w:top w:val="nil"/>
              <w:left w:val="single" w:sz="8" w:space="0" w:color="auto"/>
              <w:bottom w:val="single" w:sz="4" w:space="0" w:color="auto"/>
              <w:right w:val="single" w:sz="4" w:space="0" w:color="auto"/>
            </w:tcBorders>
            <w:shd w:val="clear" w:color="auto" w:fill="auto"/>
            <w:noWrap/>
            <w:vAlign w:val="center"/>
            <w:hideMark/>
          </w:tcPr>
          <w:p w14:paraId="2C6EA278" w14:textId="77777777" w:rsidR="00EF012F" w:rsidRPr="006157D8" w:rsidRDefault="00EF012F" w:rsidP="00EF012F">
            <w:pPr>
              <w:pStyle w:val="aff3"/>
              <w:tabs>
                <w:tab w:val="left" w:pos="567"/>
              </w:tabs>
              <w:rPr>
                <w:rFonts w:ascii="Times New Roman" w:hAnsi="Times New Roman"/>
                <w:sz w:val="20"/>
                <w:szCs w:val="20"/>
              </w:rPr>
            </w:pPr>
            <w:r w:rsidRPr="006157D8">
              <w:rPr>
                <w:rFonts w:ascii="Times New Roman" w:hAnsi="Times New Roman"/>
                <w:sz w:val="20"/>
                <w:szCs w:val="20"/>
              </w:rPr>
              <w:t>2.2.</w:t>
            </w:r>
          </w:p>
        </w:tc>
        <w:tc>
          <w:tcPr>
            <w:tcW w:w="2686" w:type="dxa"/>
            <w:tcBorders>
              <w:top w:val="nil"/>
              <w:left w:val="nil"/>
              <w:bottom w:val="single" w:sz="4" w:space="0" w:color="auto"/>
              <w:right w:val="single" w:sz="4" w:space="0" w:color="auto"/>
            </w:tcBorders>
            <w:shd w:val="clear" w:color="auto" w:fill="auto"/>
            <w:vAlign w:val="center"/>
            <w:hideMark/>
          </w:tcPr>
          <w:p w14:paraId="2B5B9F53" w14:textId="77777777" w:rsidR="00EF012F" w:rsidRPr="006157D8" w:rsidRDefault="00EF012F" w:rsidP="00EF012F">
            <w:pPr>
              <w:pStyle w:val="aff3"/>
              <w:tabs>
                <w:tab w:val="left" w:pos="567"/>
              </w:tabs>
              <w:rPr>
                <w:rFonts w:ascii="Times New Roman" w:hAnsi="Times New Roman"/>
                <w:sz w:val="20"/>
                <w:szCs w:val="20"/>
              </w:rPr>
            </w:pPr>
            <w:r w:rsidRPr="006157D8">
              <w:rPr>
                <w:rFonts w:ascii="Times New Roman" w:hAnsi="Times New Roman"/>
                <w:sz w:val="20"/>
                <w:szCs w:val="20"/>
              </w:rPr>
              <w:t>Себестоимость прочих видов основной деятельности</w:t>
            </w:r>
          </w:p>
        </w:tc>
        <w:tc>
          <w:tcPr>
            <w:tcW w:w="1559" w:type="dxa"/>
            <w:tcBorders>
              <w:top w:val="nil"/>
              <w:left w:val="nil"/>
              <w:bottom w:val="single" w:sz="4" w:space="0" w:color="auto"/>
              <w:right w:val="single" w:sz="4" w:space="0" w:color="auto"/>
            </w:tcBorders>
            <w:shd w:val="clear" w:color="auto" w:fill="auto"/>
            <w:vAlign w:val="center"/>
            <w:hideMark/>
          </w:tcPr>
          <w:p w14:paraId="74FC02CC"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12 402</w:t>
            </w:r>
          </w:p>
        </w:tc>
        <w:tc>
          <w:tcPr>
            <w:tcW w:w="1418" w:type="dxa"/>
            <w:tcBorders>
              <w:top w:val="nil"/>
              <w:left w:val="nil"/>
              <w:bottom w:val="single" w:sz="4" w:space="0" w:color="auto"/>
              <w:right w:val="single" w:sz="4" w:space="0" w:color="auto"/>
            </w:tcBorders>
            <w:shd w:val="clear" w:color="auto" w:fill="auto"/>
            <w:noWrap/>
            <w:vAlign w:val="center"/>
          </w:tcPr>
          <w:p w14:paraId="03044F8A"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13 760</w:t>
            </w:r>
          </w:p>
        </w:tc>
        <w:tc>
          <w:tcPr>
            <w:tcW w:w="1336" w:type="dxa"/>
            <w:tcBorders>
              <w:top w:val="nil"/>
              <w:left w:val="nil"/>
              <w:bottom w:val="single" w:sz="4" w:space="0" w:color="auto"/>
              <w:right w:val="single" w:sz="4" w:space="0" w:color="auto"/>
            </w:tcBorders>
            <w:shd w:val="clear" w:color="auto" w:fill="auto"/>
            <w:noWrap/>
            <w:vAlign w:val="center"/>
          </w:tcPr>
          <w:p w14:paraId="576C0552"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12097</w:t>
            </w:r>
          </w:p>
        </w:tc>
        <w:tc>
          <w:tcPr>
            <w:tcW w:w="1924" w:type="dxa"/>
            <w:tcBorders>
              <w:top w:val="nil"/>
              <w:left w:val="nil"/>
              <w:bottom w:val="single" w:sz="4" w:space="0" w:color="auto"/>
              <w:right w:val="single" w:sz="4" w:space="0" w:color="auto"/>
            </w:tcBorders>
            <w:shd w:val="clear" w:color="auto" w:fill="C6D9F1" w:themeFill="text2" w:themeFillTint="33"/>
            <w:noWrap/>
            <w:vAlign w:val="center"/>
          </w:tcPr>
          <w:p w14:paraId="661510BA"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17635</w:t>
            </w:r>
          </w:p>
        </w:tc>
        <w:tc>
          <w:tcPr>
            <w:tcW w:w="783" w:type="dxa"/>
            <w:tcBorders>
              <w:top w:val="nil"/>
              <w:left w:val="nil"/>
              <w:bottom w:val="single" w:sz="4" w:space="0" w:color="auto"/>
              <w:right w:val="single" w:sz="8" w:space="0" w:color="auto"/>
            </w:tcBorders>
            <w:shd w:val="clear" w:color="auto" w:fill="auto"/>
            <w:noWrap/>
            <w:vAlign w:val="center"/>
          </w:tcPr>
          <w:p w14:paraId="512F9CAA"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146%</w:t>
            </w:r>
          </w:p>
        </w:tc>
      </w:tr>
      <w:tr w:rsidR="006157D8" w:rsidRPr="006157D8" w14:paraId="2B3C4E09" w14:textId="77777777" w:rsidTr="0015552A">
        <w:trPr>
          <w:trHeight w:val="255"/>
        </w:trPr>
        <w:tc>
          <w:tcPr>
            <w:tcW w:w="632" w:type="dxa"/>
            <w:tcBorders>
              <w:top w:val="nil"/>
              <w:left w:val="single" w:sz="8" w:space="0" w:color="auto"/>
              <w:bottom w:val="single" w:sz="4" w:space="0" w:color="auto"/>
              <w:right w:val="single" w:sz="4" w:space="0" w:color="auto"/>
            </w:tcBorders>
            <w:shd w:val="clear" w:color="auto" w:fill="auto"/>
            <w:noWrap/>
            <w:vAlign w:val="center"/>
            <w:hideMark/>
          </w:tcPr>
          <w:p w14:paraId="73A14336" w14:textId="77777777" w:rsidR="00EF012F" w:rsidRPr="006157D8" w:rsidRDefault="00EF012F" w:rsidP="00EF012F">
            <w:pPr>
              <w:pStyle w:val="aff3"/>
              <w:tabs>
                <w:tab w:val="left" w:pos="567"/>
              </w:tabs>
              <w:rPr>
                <w:rFonts w:ascii="Times New Roman" w:hAnsi="Times New Roman"/>
                <w:sz w:val="20"/>
                <w:szCs w:val="20"/>
              </w:rPr>
            </w:pPr>
            <w:r w:rsidRPr="006157D8">
              <w:rPr>
                <w:rFonts w:ascii="Times New Roman" w:hAnsi="Times New Roman"/>
                <w:sz w:val="20"/>
                <w:szCs w:val="20"/>
              </w:rPr>
              <w:t> </w:t>
            </w:r>
          </w:p>
        </w:tc>
        <w:tc>
          <w:tcPr>
            <w:tcW w:w="2686" w:type="dxa"/>
            <w:tcBorders>
              <w:top w:val="nil"/>
              <w:left w:val="nil"/>
              <w:bottom w:val="single" w:sz="4" w:space="0" w:color="auto"/>
              <w:right w:val="single" w:sz="4" w:space="0" w:color="auto"/>
            </w:tcBorders>
            <w:shd w:val="clear" w:color="auto" w:fill="auto"/>
            <w:vAlign w:val="center"/>
            <w:hideMark/>
          </w:tcPr>
          <w:p w14:paraId="0C9C76C4" w14:textId="77777777" w:rsidR="00EF012F" w:rsidRPr="006157D8" w:rsidRDefault="00EF012F" w:rsidP="00EF012F">
            <w:pPr>
              <w:pStyle w:val="aff3"/>
              <w:tabs>
                <w:tab w:val="left" w:pos="567"/>
              </w:tabs>
              <w:rPr>
                <w:rFonts w:ascii="Times New Roman" w:hAnsi="Times New Roman"/>
                <w:i/>
                <w:iCs/>
                <w:sz w:val="20"/>
                <w:szCs w:val="20"/>
              </w:rPr>
            </w:pPr>
            <w:r w:rsidRPr="006157D8">
              <w:rPr>
                <w:rFonts w:ascii="Times New Roman" w:hAnsi="Times New Roman"/>
                <w:i/>
                <w:iCs/>
                <w:sz w:val="20"/>
                <w:szCs w:val="20"/>
              </w:rPr>
              <w:t>Амортизация основных средств и нематериальных активов</w:t>
            </w:r>
          </w:p>
        </w:tc>
        <w:tc>
          <w:tcPr>
            <w:tcW w:w="1559" w:type="dxa"/>
            <w:tcBorders>
              <w:top w:val="nil"/>
              <w:left w:val="nil"/>
              <w:bottom w:val="single" w:sz="4" w:space="0" w:color="auto"/>
              <w:right w:val="single" w:sz="4" w:space="0" w:color="auto"/>
            </w:tcBorders>
            <w:shd w:val="clear" w:color="auto" w:fill="auto"/>
            <w:vAlign w:val="center"/>
            <w:hideMark/>
          </w:tcPr>
          <w:p w14:paraId="6984F253"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1 344 260</w:t>
            </w:r>
          </w:p>
        </w:tc>
        <w:tc>
          <w:tcPr>
            <w:tcW w:w="1418" w:type="dxa"/>
            <w:tcBorders>
              <w:top w:val="nil"/>
              <w:left w:val="nil"/>
              <w:bottom w:val="single" w:sz="4" w:space="0" w:color="auto"/>
              <w:right w:val="single" w:sz="4" w:space="0" w:color="auto"/>
            </w:tcBorders>
            <w:shd w:val="clear" w:color="auto" w:fill="auto"/>
            <w:vAlign w:val="center"/>
          </w:tcPr>
          <w:p w14:paraId="2C51520A"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1 338 560</w:t>
            </w:r>
          </w:p>
        </w:tc>
        <w:tc>
          <w:tcPr>
            <w:tcW w:w="1336" w:type="dxa"/>
            <w:tcBorders>
              <w:top w:val="nil"/>
              <w:left w:val="nil"/>
              <w:bottom w:val="single" w:sz="4" w:space="0" w:color="auto"/>
              <w:right w:val="single" w:sz="4" w:space="0" w:color="auto"/>
            </w:tcBorders>
            <w:shd w:val="clear" w:color="auto" w:fill="auto"/>
            <w:vAlign w:val="center"/>
          </w:tcPr>
          <w:p w14:paraId="46C51516"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1</w:t>
            </w:r>
            <w:r w:rsidR="00B2645F" w:rsidRPr="006157D8">
              <w:rPr>
                <w:rFonts w:ascii="Times New Roman" w:hAnsi="Times New Roman"/>
                <w:sz w:val="20"/>
                <w:szCs w:val="20"/>
              </w:rPr>
              <w:t> </w:t>
            </w:r>
            <w:r w:rsidRPr="006157D8">
              <w:rPr>
                <w:rFonts w:ascii="Times New Roman" w:hAnsi="Times New Roman"/>
                <w:sz w:val="20"/>
                <w:szCs w:val="20"/>
              </w:rPr>
              <w:t>615116</w:t>
            </w:r>
          </w:p>
        </w:tc>
        <w:tc>
          <w:tcPr>
            <w:tcW w:w="1924" w:type="dxa"/>
            <w:tcBorders>
              <w:top w:val="nil"/>
              <w:left w:val="nil"/>
              <w:bottom w:val="single" w:sz="4" w:space="0" w:color="auto"/>
              <w:right w:val="single" w:sz="4" w:space="0" w:color="auto"/>
            </w:tcBorders>
            <w:shd w:val="clear" w:color="auto" w:fill="C6D9F1" w:themeFill="text2" w:themeFillTint="33"/>
            <w:vAlign w:val="center"/>
          </w:tcPr>
          <w:p w14:paraId="11C6C376"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1</w:t>
            </w:r>
            <w:r w:rsidR="00B2645F" w:rsidRPr="006157D8">
              <w:rPr>
                <w:rFonts w:ascii="Times New Roman" w:hAnsi="Times New Roman"/>
                <w:sz w:val="20"/>
                <w:szCs w:val="20"/>
              </w:rPr>
              <w:t> </w:t>
            </w:r>
            <w:r w:rsidRPr="006157D8">
              <w:rPr>
                <w:rFonts w:ascii="Times New Roman" w:hAnsi="Times New Roman"/>
                <w:sz w:val="20"/>
                <w:szCs w:val="20"/>
              </w:rPr>
              <w:t>313226</w:t>
            </w:r>
          </w:p>
        </w:tc>
        <w:tc>
          <w:tcPr>
            <w:tcW w:w="783" w:type="dxa"/>
            <w:tcBorders>
              <w:top w:val="nil"/>
              <w:left w:val="nil"/>
              <w:bottom w:val="single" w:sz="4" w:space="0" w:color="auto"/>
              <w:right w:val="single" w:sz="8" w:space="0" w:color="auto"/>
            </w:tcBorders>
            <w:shd w:val="clear" w:color="auto" w:fill="auto"/>
            <w:noWrap/>
            <w:vAlign w:val="center"/>
          </w:tcPr>
          <w:p w14:paraId="114550E0"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100%</w:t>
            </w:r>
          </w:p>
        </w:tc>
      </w:tr>
      <w:tr w:rsidR="006157D8" w:rsidRPr="006157D8" w14:paraId="435E21BD" w14:textId="77777777" w:rsidTr="0015552A">
        <w:trPr>
          <w:trHeight w:val="180"/>
        </w:trPr>
        <w:tc>
          <w:tcPr>
            <w:tcW w:w="632" w:type="dxa"/>
            <w:tcBorders>
              <w:top w:val="nil"/>
              <w:left w:val="single" w:sz="8" w:space="0" w:color="auto"/>
              <w:bottom w:val="single" w:sz="4" w:space="0" w:color="auto"/>
              <w:right w:val="single" w:sz="4" w:space="0" w:color="auto"/>
            </w:tcBorders>
            <w:shd w:val="clear" w:color="auto" w:fill="C6D9F1" w:themeFill="text2" w:themeFillTint="33"/>
            <w:noWrap/>
            <w:vAlign w:val="center"/>
            <w:hideMark/>
          </w:tcPr>
          <w:p w14:paraId="438A6CA3" w14:textId="77777777" w:rsidR="00EF012F" w:rsidRPr="006157D8" w:rsidRDefault="00EF012F" w:rsidP="00EF012F">
            <w:pPr>
              <w:pStyle w:val="aff3"/>
              <w:tabs>
                <w:tab w:val="left" w:pos="567"/>
              </w:tabs>
              <w:rPr>
                <w:rFonts w:ascii="Times New Roman" w:hAnsi="Times New Roman"/>
                <w:sz w:val="20"/>
                <w:szCs w:val="20"/>
              </w:rPr>
            </w:pPr>
            <w:r w:rsidRPr="006157D8">
              <w:rPr>
                <w:rFonts w:ascii="Times New Roman" w:hAnsi="Times New Roman"/>
                <w:sz w:val="20"/>
                <w:szCs w:val="20"/>
              </w:rPr>
              <w:t>3</w:t>
            </w:r>
          </w:p>
        </w:tc>
        <w:tc>
          <w:tcPr>
            <w:tcW w:w="2686" w:type="dxa"/>
            <w:tcBorders>
              <w:top w:val="nil"/>
              <w:left w:val="nil"/>
              <w:bottom w:val="single" w:sz="4" w:space="0" w:color="auto"/>
              <w:right w:val="single" w:sz="4" w:space="0" w:color="auto"/>
            </w:tcBorders>
            <w:shd w:val="clear" w:color="auto" w:fill="C6D9F1" w:themeFill="text2" w:themeFillTint="33"/>
            <w:vAlign w:val="center"/>
            <w:hideMark/>
          </w:tcPr>
          <w:p w14:paraId="307679FD" w14:textId="77777777" w:rsidR="00EF012F" w:rsidRPr="006157D8" w:rsidRDefault="00EF012F" w:rsidP="00EF012F">
            <w:pPr>
              <w:pStyle w:val="aff3"/>
              <w:tabs>
                <w:tab w:val="left" w:pos="567"/>
              </w:tabs>
              <w:rPr>
                <w:rFonts w:ascii="Times New Roman" w:hAnsi="Times New Roman"/>
                <w:sz w:val="20"/>
                <w:szCs w:val="20"/>
                <w:lang w:val="en-US"/>
              </w:rPr>
            </w:pPr>
            <w:r w:rsidRPr="006157D8">
              <w:rPr>
                <w:rFonts w:ascii="Times New Roman" w:hAnsi="Times New Roman"/>
                <w:sz w:val="20"/>
                <w:szCs w:val="20"/>
              </w:rPr>
              <w:t>Валоваяприбыль</w:t>
            </w:r>
            <w:r w:rsidRPr="006157D8">
              <w:rPr>
                <w:rFonts w:ascii="Times New Roman" w:hAnsi="Times New Roman"/>
                <w:sz w:val="20"/>
                <w:szCs w:val="20"/>
                <w:lang w:val="en-US"/>
              </w:rPr>
              <w:t xml:space="preserve"> (Gross operating profit=1-2)</w:t>
            </w:r>
          </w:p>
        </w:tc>
        <w:tc>
          <w:tcPr>
            <w:tcW w:w="1559" w:type="dxa"/>
            <w:tcBorders>
              <w:top w:val="nil"/>
              <w:left w:val="nil"/>
              <w:bottom w:val="single" w:sz="4" w:space="0" w:color="auto"/>
              <w:right w:val="single" w:sz="4" w:space="0" w:color="auto"/>
            </w:tcBorders>
            <w:shd w:val="clear" w:color="auto" w:fill="auto"/>
            <w:noWrap/>
            <w:vAlign w:val="center"/>
            <w:hideMark/>
          </w:tcPr>
          <w:p w14:paraId="4C32B168"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4 998 164</w:t>
            </w:r>
          </w:p>
        </w:tc>
        <w:tc>
          <w:tcPr>
            <w:tcW w:w="1418" w:type="dxa"/>
            <w:tcBorders>
              <w:top w:val="nil"/>
              <w:left w:val="nil"/>
              <w:bottom w:val="single" w:sz="4" w:space="0" w:color="auto"/>
              <w:right w:val="single" w:sz="4" w:space="0" w:color="auto"/>
            </w:tcBorders>
            <w:shd w:val="clear" w:color="auto" w:fill="auto"/>
            <w:noWrap/>
            <w:vAlign w:val="center"/>
          </w:tcPr>
          <w:p w14:paraId="4FCCBC18"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5 714 281</w:t>
            </w:r>
          </w:p>
        </w:tc>
        <w:tc>
          <w:tcPr>
            <w:tcW w:w="1336" w:type="dxa"/>
            <w:tcBorders>
              <w:top w:val="nil"/>
              <w:left w:val="nil"/>
              <w:bottom w:val="single" w:sz="4" w:space="0" w:color="auto"/>
              <w:right w:val="single" w:sz="4" w:space="0" w:color="auto"/>
            </w:tcBorders>
            <w:shd w:val="clear" w:color="auto" w:fill="auto"/>
            <w:noWrap/>
            <w:vAlign w:val="center"/>
          </w:tcPr>
          <w:p w14:paraId="7C58D256"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4</w:t>
            </w:r>
            <w:r w:rsidR="00B2645F" w:rsidRPr="006157D8">
              <w:rPr>
                <w:rFonts w:ascii="Times New Roman" w:hAnsi="Times New Roman"/>
                <w:sz w:val="20"/>
                <w:szCs w:val="20"/>
              </w:rPr>
              <w:t> </w:t>
            </w:r>
            <w:r w:rsidRPr="006157D8">
              <w:rPr>
                <w:rFonts w:ascii="Times New Roman" w:hAnsi="Times New Roman"/>
                <w:sz w:val="20"/>
                <w:szCs w:val="20"/>
              </w:rPr>
              <w:t>545215</w:t>
            </w:r>
          </w:p>
        </w:tc>
        <w:tc>
          <w:tcPr>
            <w:tcW w:w="1924" w:type="dxa"/>
            <w:tcBorders>
              <w:top w:val="nil"/>
              <w:left w:val="nil"/>
              <w:bottom w:val="single" w:sz="4" w:space="0" w:color="auto"/>
              <w:right w:val="single" w:sz="4" w:space="0" w:color="auto"/>
            </w:tcBorders>
            <w:shd w:val="clear" w:color="auto" w:fill="C6D9F1" w:themeFill="text2" w:themeFillTint="33"/>
            <w:noWrap/>
            <w:vAlign w:val="center"/>
          </w:tcPr>
          <w:p w14:paraId="768A237A"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5</w:t>
            </w:r>
            <w:r w:rsidR="00B2645F" w:rsidRPr="006157D8">
              <w:rPr>
                <w:rFonts w:ascii="Times New Roman" w:hAnsi="Times New Roman"/>
                <w:sz w:val="20"/>
                <w:szCs w:val="20"/>
              </w:rPr>
              <w:t> </w:t>
            </w:r>
            <w:r w:rsidRPr="006157D8">
              <w:rPr>
                <w:rFonts w:ascii="Times New Roman" w:hAnsi="Times New Roman"/>
                <w:sz w:val="20"/>
                <w:szCs w:val="20"/>
              </w:rPr>
              <w:t>657236</w:t>
            </w:r>
          </w:p>
        </w:tc>
        <w:tc>
          <w:tcPr>
            <w:tcW w:w="783" w:type="dxa"/>
            <w:tcBorders>
              <w:top w:val="nil"/>
              <w:left w:val="nil"/>
              <w:bottom w:val="single" w:sz="4" w:space="0" w:color="auto"/>
              <w:right w:val="single" w:sz="8" w:space="0" w:color="auto"/>
            </w:tcBorders>
            <w:shd w:val="clear" w:color="auto" w:fill="auto"/>
            <w:noWrap/>
            <w:vAlign w:val="center"/>
          </w:tcPr>
          <w:p w14:paraId="2C7FF170"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124%</w:t>
            </w:r>
          </w:p>
        </w:tc>
      </w:tr>
      <w:tr w:rsidR="006157D8" w:rsidRPr="006157D8" w14:paraId="208D4566" w14:textId="77777777" w:rsidTr="0015552A">
        <w:trPr>
          <w:trHeight w:val="255"/>
        </w:trPr>
        <w:tc>
          <w:tcPr>
            <w:tcW w:w="632" w:type="dxa"/>
            <w:tcBorders>
              <w:top w:val="nil"/>
              <w:left w:val="single" w:sz="8" w:space="0" w:color="auto"/>
              <w:bottom w:val="single" w:sz="4" w:space="0" w:color="auto"/>
              <w:right w:val="single" w:sz="4" w:space="0" w:color="auto"/>
            </w:tcBorders>
            <w:shd w:val="clear" w:color="auto" w:fill="C6D9F1" w:themeFill="text2" w:themeFillTint="33"/>
            <w:noWrap/>
            <w:vAlign w:val="center"/>
            <w:hideMark/>
          </w:tcPr>
          <w:p w14:paraId="0D413784" w14:textId="77777777" w:rsidR="00EF012F" w:rsidRPr="006157D8" w:rsidRDefault="00EF012F" w:rsidP="00EF012F">
            <w:pPr>
              <w:pStyle w:val="aff3"/>
              <w:tabs>
                <w:tab w:val="left" w:pos="567"/>
              </w:tabs>
              <w:rPr>
                <w:rFonts w:ascii="Times New Roman" w:hAnsi="Times New Roman"/>
                <w:sz w:val="20"/>
                <w:szCs w:val="20"/>
              </w:rPr>
            </w:pPr>
            <w:r w:rsidRPr="006157D8">
              <w:rPr>
                <w:rFonts w:ascii="Times New Roman" w:hAnsi="Times New Roman"/>
                <w:sz w:val="20"/>
                <w:szCs w:val="20"/>
              </w:rPr>
              <w:t>4</w:t>
            </w:r>
          </w:p>
        </w:tc>
        <w:tc>
          <w:tcPr>
            <w:tcW w:w="2686" w:type="dxa"/>
            <w:tcBorders>
              <w:top w:val="nil"/>
              <w:left w:val="nil"/>
              <w:bottom w:val="single" w:sz="4" w:space="0" w:color="auto"/>
              <w:right w:val="single" w:sz="4" w:space="0" w:color="auto"/>
            </w:tcBorders>
            <w:shd w:val="clear" w:color="auto" w:fill="C6D9F1" w:themeFill="text2" w:themeFillTint="33"/>
            <w:vAlign w:val="center"/>
            <w:hideMark/>
          </w:tcPr>
          <w:p w14:paraId="19FB6CFE" w14:textId="77777777" w:rsidR="00EF012F" w:rsidRPr="006157D8" w:rsidRDefault="00EF012F" w:rsidP="00EF012F">
            <w:pPr>
              <w:pStyle w:val="aff3"/>
              <w:tabs>
                <w:tab w:val="left" w:pos="567"/>
              </w:tabs>
              <w:rPr>
                <w:rFonts w:ascii="Times New Roman" w:hAnsi="Times New Roman"/>
                <w:sz w:val="20"/>
                <w:szCs w:val="20"/>
              </w:rPr>
            </w:pPr>
            <w:r w:rsidRPr="006157D8">
              <w:rPr>
                <w:rFonts w:ascii="Times New Roman" w:hAnsi="Times New Roman"/>
                <w:sz w:val="20"/>
                <w:szCs w:val="20"/>
              </w:rPr>
              <w:t>Доходы от финансирования</w:t>
            </w:r>
          </w:p>
        </w:tc>
        <w:tc>
          <w:tcPr>
            <w:tcW w:w="1559" w:type="dxa"/>
            <w:tcBorders>
              <w:top w:val="nil"/>
              <w:left w:val="nil"/>
              <w:bottom w:val="single" w:sz="4" w:space="0" w:color="auto"/>
              <w:right w:val="single" w:sz="4" w:space="0" w:color="auto"/>
            </w:tcBorders>
            <w:shd w:val="clear" w:color="auto" w:fill="auto"/>
            <w:vAlign w:val="center"/>
            <w:hideMark/>
          </w:tcPr>
          <w:p w14:paraId="5D90FBED"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53 841</w:t>
            </w:r>
          </w:p>
        </w:tc>
        <w:tc>
          <w:tcPr>
            <w:tcW w:w="1418" w:type="dxa"/>
            <w:tcBorders>
              <w:top w:val="nil"/>
              <w:left w:val="nil"/>
              <w:bottom w:val="single" w:sz="4" w:space="0" w:color="auto"/>
              <w:right w:val="single" w:sz="4" w:space="0" w:color="auto"/>
            </w:tcBorders>
            <w:shd w:val="clear" w:color="auto" w:fill="auto"/>
            <w:noWrap/>
            <w:vAlign w:val="center"/>
          </w:tcPr>
          <w:p w14:paraId="1E1DA105"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226 064</w:t>
            </w:r>
          </w:p>
        </w:tc>
        <w:tc>
          <w:tcPr>
            <w:tcW w:w="1336" w:type="dxa"/>
            <w:tcBorders>
              <w:top w:val="nil"/>
              <w:left w:val="nil"/>
              <w:bottom w:val="single" w:sz="4" w:space="0" w:color="auto"/>
              <w:right w:val="single" w:sz="4" w:space="0" w:color="auto"/>
            </w:tcBorders>
            <w:shd w:val="clear" w:color="auto" w:fill="auto"/>
            <w:noWrap/>
            <w:vAlign w:val="center"/>
          </w:tcPr>
          <w:p w14:paraId="71B70233" w14:textId="77777777" w:rsidR="00EF012F" w:rsidRPr="006157D8" w:rsidRDefault="00B2645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45500</w:t>
            </w:r>
          </w:p>
        </w:tc>
        <w:tc>
          <w:tcPr>
            <w:tcW w:w="1924" w:type="dxa"/>
            <w:tcBorders>
              <w:top w:val="nil"/>
              <w:left w:val="nil"/>
              <w:bottom w:val="single" w:sz="4" w:space="0" w:color="auto"/>
              <w:right w:val="single" w:sz="4" w:space="0" w:color="auto"/>
            </w:tcBorders>
            <w:shd w:val="clear" w:color="auto" w:fill="C6D9F1" w:themeFill="text2" w:themeFillTint="33"/>
            <w:noWrap/>
            <w:vAlign w:val="center"/>
          </w:tcPr>
          <w:p w14:paraId="14DC4003" w14:textId="77777777" w:rsidR="00EF012F" w:rsidRPr="006157D8" w:rsidRDefault="00B2645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119 254</w:t>
            </w:r>
          </w:p>
        </w:tc>
        <w:tc>
          <w:tcPr>
            <w:tcW w:w="783" w:type="dxa"/>
            <w:tcBorders>
              <w:top w:val="nil"/>
              <w:left w:val="nil"/>
              <w:bottom w:val="single" w:sz="4" w:space="0" w:color="auto"/>
              <w:right w:val="single" w:sz="8" w:space="0" w:color="auto"/>
            </w:tcBorders>
            <w:shd w:val="clear" w:color="auto" w:fill="auto"/>
            <w:noWrap/>
            <w:vAlign w:val="center"/>
          </w:tcPr>
          <w:p w14:paraId="609072B4" w14:textId="77777777" w:rsidR="00EF012F" w:rsidRPr="006157D8" w:rsidRDefault="00B2645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262%</w:t>
            </w:r>
          </w:p>
        </w:tc>
      </w:tr>
      <w:tr w:rsidR="006157D8" w:rsidRPr="006157D8" w14:paraId="6A860E10" w14:textId="77777777" w:rsidTr="0015552A">
        <w:trPr>
          <w:trHeight w:val="255"/>
        </w:trPr>
        <w:tc>
          <w:tcPr>
            <w:tcW w:w="632" w:type="dxa"/>
            <w:tcBorders>
              <w:top w:val="nil"/>
              <w:left w:val="single" w:sz="8" w:space="0" w:color="auto"/>
              <w:bottom w:val="single" w:sz="4" w:space="0" w:color="auto"/>
              <w:right w:val="single" w:sz="4" w:space="0" w:color="auto"/>
            </w:tcBorders>
            <w:shd w:val="clear" w:color="auto" w:fill="C6D9F1" w:themeFill="text2" w:themeFillTint="33"/>
            <w:noWrap/>
            <w:vAlign w:val="center"/>
            <w:hideMark/>
          </w:tcPr>
          <w:p w14:paraId="66AC2402" w14:textId="77777777" w:rsidR="00EF012F" w:rsidRPr="006157D8" w:rsidRDefault="00EF012F" w:rsidP="00EF012F">
            <w:pPr>
              <w:pStyle w:val="aff3"/>
              <w:tabs>
                <w:tab w:val="left" w:pos="567"/>
              </w:tabs>
              <w:rPr>
                <w:rFonts w:ascii="Times New Roman" w:hAnsi="Times New Roman"/>
                <w:sz w:val="20"/>
                <w:szCs w:val="20"/>
              </w:rPr>
            </w:pPr>
            <w:r w:rsidRPr="006157D8">
              <w:rPr>
                <w:rFonts w:ascii="Times New Roman" w:hAnsi="Times New Roman"/>
                <w:sz w:val="20"/>
                <w:szCs w:val="20"/>
              </w:rPr>
              <w:t>5</w:t>
            </w:r>
          </w:p>
        </w:tc>
        <w:tc>
          <w:tcPr>
            <w:tcW w:w="2686" w:type="dxa"/>
            <w:tcBorders>
              <w:top w:val="nil"/>
              <w:left w:val="nil"/>
              <w:bottom w:val="single" w:sz="4" w:space="0" w:color="auto"/>
              <w:right w:val="single" w:sz="4" w:space="0" w:color="auto"/>
            </w:tcBorders>
            <w:shd w:val="clear" w:color="auto" w:fill="C6D9F1" w:themeFill="text2" w:themeFillTint="33"/>
            <w:vAlign w:val="center"/>
            <w:hideMark/>
          </w:tcPr>
          <w:p w14:paraId="74EE4547" w14:textId="77777777" w:rsidR="00EF012F" w:rsidRPr="006157D8" w:rsidRDefault="00EF012F" w:rsidP="00EF012F">
            <w:pPr>
              <w:pStyle w:val="aff3"/>
              <w:tabs>
                <w:tab w:val="left" w:pos="567"/>
              </w:tabs>
              <w:rPr>
                <w:rFonts w:ascii="Times New Roman" w:hAnsi="Times New Roman"/>
                <w:sz w:val="20"/>
                <w:szCs w:val="20"/>
              </w:rPr>
            </w:pPr>
            <w:r w:rsidRPr="006157D8">
              <w:rPr>
                <w:rFonts w:ascii="Times New Roman" w:hAnsi="Times New Roman"/>
                <w:sz w:val="20"/>
                <w:szCs w:val="20"/>
              </w:rPr>
              <w:t>Прочие доходы, в том числе</w:t>
            </w:r>
          </w:p>
        </w:tc>
        <w:tc>
          <w:tcPr>
            <w:tcW w:w="1559" w:type="dxa"/>
            <w:tcBorders>
              <w:top w:val="nil"/>
              <w:left w:val="nil"/>
              <w:bottom w:val="single" w:sz="4" w:space="0" w:color="auto"/>
              <w:right w:val="single" w:sz="4" w:space="0" w:color="auto"/>
            </w:tcBorders>
            <w:shd w:val="clear" w:color="auto" w:fill="auto"/>
            <w:vAlign w:val="center"/>
            <w:hideMark/>
          </w:tcPr>
          <w:p w14:paraId="73E4ABDA"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472 573</w:t>
            </w:r>
          </w:p>
        </w:tc>
        <w:tc>
          <w:tcPr>
            <w:tcW w:w="1418" w:type="dxa"/>
            <w:tcBorders>
              <w:top w:val="nil"/>
              <w:left w:val="nil"/>
              <w:bottom w:val="single" w:sz="4" w:space="0" w:color="auto"/>
              <w:right w:val="single" w:sz="4" w:space="0" w:color="auto"/>
            </w:tcBorders>
            <w:shd w:val="clear" w:color="auto" w:fill="auto"/>
            <w:vAlign w:val="center"/>
          </w:tcPr>
          <w:p w14:paraId="26A1BC2A"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240 529</w:t>
            </w:r>
          </w:p>
        </w:tc>
        <w:tc>
          <w:tcPr>
            <w:tcW w:w="1336" w:type="dxa"/>
            <w:tcBorders>
              <w:top w:val="nil"/>
              <w:left w:val="nil"/>
              <w:bottom w:val="single" w:sz="4" w:space="0" w:color="auto"/>
              <w:right w:val="single" w:sz="4" w:space="0" w:color="auto"/>
            </w:tcBorders>
            <w:shd w:val="clear" w:color="auto" w:fill="auto"/>
            <w:vAlign w:val="center"/>
          </w:tcPr>
          <w:p w14:paraId="25BC5560" w14:textId="77777777" w:rsidR="00EF012F" w:rsidRPr="006157D8" w:rsidRDefault="00B2645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1 100</w:t>
            </w:r>
          </w:p>
        </w:tc>
        <w:tc>
          <w:tcPr>
            <w:tcW w:w="1924" w:type="dxa"/>
            <w:tcBorders>
              <w:top w:val="nil"/>
              <w:left w:val="nil"/>
              <w:bottom w:val="single" w:sz="4" w:space="0" w:color="auto"/>
              <w:right w:val="single" w:sz="4" w:space="0" w:color="auto"/>
            </w:tcBorders>
            <w:shd w:val="clear" w:color="auto" w:fill="C6D9F1" w:themeFill="text2" w:themeFillTint="33"/>
            <w:vAlign w:val="center"/>
          </w:tcPr>
          <w:p w14:paraId="45240D9B" w14:textId="77777777" w:rsidR="00EF012F" w:rsidRPr="006157D8" w:rsidRDefault="00B2645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8 679</w:t>
            </w:r>
          </w:p>
        </w:tc>
        <w:tc>
          <w:tcPr>
            <w:tcW w:w="783" w:type="dxa"/>
            <w:tcBorders>
              <w:top w:val="nil"/>
              <w:left w:val="nil"/>
              <w:bottom w:val="single" w:sz="4" w:space="0" w:color="auto"/>
              <w:right w:val="single" w:sz="8" w:space="0" w:color="auto"/>
            </w:tcBorders>
            <w:shd w:val="clear" w:color="auto" w:fill="auto"/>
            <w:noWrap/>
            <w:vAlign w:val="center"/>
          </w:tcPr>
          <w:p w14:paraId="132AC2F6" w14:textId="77777777" w:rsidR="00EF012F" w:rsidRPr="006157D8" w:rsidRDefault="00B2645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789%</w:t>
            </w:r>
          </w:p>
        </w:tc>
      </w:tr>
      <w:tr w:rsidR="006157D8" w:rsidRPr="006157D8" w14:paraId="0A306F94" w14:textId="77777777" w:rsidTr="0015552A">
        <w:trPr>
          <w:trHeight w:val="255"/>
        </w:trPr>
        <w:tc>
          <w:tcPr>
            <w:tcW w:w="632" w:type="dxa"/>
            <w:tcBorders>
              <w:top w:val="nil"/>
              <w:left w:val="single" w:sz="8" w:space="0" w:color="auto"/>
              <w:bottom w:val="single" w:sz="4" w:space="0" w:color="auto"/>
              <w:right w:val="single" w:sz="4" w:space="0" w:color="auto"/>
            </w:tcBorders>
            <w:shd w:val="clear" w:color="auto" w:fill="auto"/>
            <w:noWrap/>
            <w:vAlign w:val="center"/>
            <w:hideMark/>
          </w:tcPr>
          <w:p w14:paraId="33D66C95" w14:textId="77777777" w:rsidR="00EF012F" w:rsidRPr="006157D8" w:rsidRDefault="00EF012F" w:rsidP="00EF012F">
            <w:pPr>
              <w:pStyle w:val="aff3"/>
              <w:tabs>
                <w:tab w:val="left" w:pos="567"/>
              </w:tabs>
              <w:rPr>
                <w:rFonts w:ascii="Times New Roman" w:hAnsi="Times New Roman"/>
                <w:sz w:val="20"/>
                <w:szCs w:val="20"/>
              </w:rPr>
            </w:pPr>
            <w:r w:rsidRPr="006157D8">
              <w:rPr>
                <w:rFonts w:ascii="Times New Roman" w:hAnsi="Times New Roman"/>
                <w:sz w:val="20"/>
                <w:szCs w:val="20"/>
              </w:rPr>
              <w:t>5.1.</w:t>
            </w:r>
          </w:p>
        </w:tc>
        <w:tc>
          <w:tcPr>
            <w:tcW w:w="2686" w:type="dxa"/>
            <w:tcBorders>
              <w:top w:val="nil"/>
              <w:left w:val="nil"/>
              <w:bottom w:val="single" w:sz="4" w:space="0" w:color="auto"/>
              <w:right w:val="single" w:sz="4" w:space="0" w:color="auto"/>
            </w:tcBorders>
            <w:shd w:val="clear" w:color="auto" w:fill="auto"/>
            <w:vAlign w:val="center"/>
            <w:hideMark/>
          </w:tcPr>
          <w:p w14:paraId="441051C4" w14:textId="77777777" w:rsidR="00EF012F" w:rsidRPr="006157D8" w:rsidRDefault="00EF012F" w:rsidP="00EF012F">
            <w:pPr>
              <w:pStyle w:val="aff3"/>
              <w:tabs>
                <w:tab w:val="left" w:pos="567"/>
              </w:tabs>
              <w:rPr>
                <w:rFonts w:ascii="Times New Roman" w:hAnsi="Times New Roman"/>
                <w:sz w:val="20"/>
                <w:szCs w:val="20"/>
              </w:rPr>
            </w:pPr>
            <w:r w:rsidRPr="006157D8">
              <w:rPr>
                <w:rFonts w:ascii="Times New Roman" w:hAnsi="Times New Roman"/>
                <w:sz w:val="20"/>
                <w:szCs w:val="20"/>
              </w:rPr>
              <w:t>Прочие доходы от неосновной деятельности</w:t>
            </w:r>
          </w:p>
        </w:tc>
        <w:tc>
          <w:tcPr>
            <w:tcW w:w="1559" w:type="dxa"/>
            <w:tcBorders>
              <w:top w:val="nil"/>
              <w:left w:val="nil"/>
              <w:bottom w:val="single" w:sz="4" w:space="0" w:color="auto"/>
              <w:right w:val="single" w:sz="4" w:space="0" w:color="auto"/>
            </w:tcBorders>
            <w:shd w:val="clear" w:color="auto" w:fill="auto"/>
            <w:vAlign w:val="center"/>
            <w:hideMark/>
          </w:tcPr>
          <w:p w14:paraId="411DAA8A"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4 781</w:t>
            </w:r>
          </w:p>
        </w:tc>
        <w:tc>
          <w:tcPr>
            <w:tcW w:w="1418" w:type="dxa"/>
            <w:tcBorders>
              <w:top w:val="nil"/>
              <w:left w:val="nil"/>
              <w:bottom w:val="single" w:sz="4" w:space="0" w:color="auto"/>
              <w:right w:val="single" w:sz="4" w:space="0" w:color="auto"/>
            </w:tcBorders>
            <w:shd w:val="clear" w:color="auto" w:fill="auto"/>
            <w:vAlign w:val="center"/>
          </w:tcPr>
          <w:p w14:paraId="2A243DE9"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3 821</w:t>
            </w:r>
          </w:p>
        </w:tc>
        <w:tc>
          <w:tcPr>
            <w:tcW w:w="1336" w:type="dxa"/>
            <w:tcBorders>
              <w:top w:val="nil"/>
              <w:left w:val="nil"/>
              <w:bottom w:val="single" w:sz="4" w:space="0" w:color="auto"/>
              <w:right w:val="single" w:sz="4" w:space="0" w:color="auto"/>
            </w:tcBorders>
            <w:shd w:val="clear" w:color="auto" w:fill="auto"/>
            <w:vAlign w:val="center"/>
          </w:tcPr>
          <w:p w14:paraId="4B67DBF3" w14:textId="77777777" w:rsidR="00EF012F" w:rsidRPr="006157D8" w:rsidRDefault="00B2645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1 100</w:t>
            </w:r>
          </w:p>
        </w:tc>
        <w:tc>
          <w:tcPr>
            <w:tcW w:w="1924" w:type="dxa"/>
            <w:tcBorders>
              <w:top w:val="nil"/>
              <w:left w:val="nil"/>
              <w:bottom w:val="single" w:sz="4" w:space="0" w:color="auto"/>
              <w:right w:val="single" w:sz="4" w:space="0" w:color="auto"/>
            </w:tcBorders>
            <w:shd w:val="clear" w:color="auto" w:fill="C6D9F1" w:themeFill="text2" w:themeFillTint="33"/>
            <w:noWrap/>
            <w:vAlign w:val="center"/>
          </w:tcPr>
          <w:p w14:paraId="6A6DDDFB" w14:textId="77777777" w:rsidR="00EF012F" w:rsidRPr="006157D8" w:rsidRDefault="00B2645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8 594</w:t>
            </w:r>
          </w:p>
        </w:tc>
        <w:tc>
          <w:tcPr>
            <w:tcW w:w="783" w:type="dxa"/>
            <w:tcBorders>
              <w:top w:val="nil"/>
              <w:left w:val="nil"/>
              <w:bottom w:val="single" w:sz="4" w:space="0" w:color="auto"/>
              <w:right w:val="single" w:sz="8" w:space="0" w:color="auto"/>
            </w:tcBorders>
            <w:shd w:val="clear" w:color="auto" w:fill="auto"/>
            <w:noWrap/>
            <w:vAlign w:val="center"/>
          </w:tcPr>
          <w:p w14:paraId="13E9C4D2" w14:textId="77777777" w:rsidR="00EF012F" w:rsidRPr="006157D8" w:rsidRDefault="00B2645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781%</w:t>
            </w:r>
          </w:p>
        </w:tc>
      </w:tr>
      <w:tr w:rsidR="006157D8" w:rsidRPr="006157D8" w14:paraId="42F9C608" w14:textId="77777777" w:rsidTr="0015552A">
        <w:trPr>
          <w:trHeight w:val="255"/>
        </w:trPr>
        <w:tc>
          <w:tcPr>
            <w:tcW w:w="632" w:type="dxa"/>
            <w:tcBorders>
              <w:top w:val="nil"/>
              <w:left w:val="single" w:sz="8" w:space="0" w:color="auto"/>
              <w:bottom w:val="single" w:sz="4" w:space="0" w:color="auto"/>
              <w:right w:val="single" w:sz="4" w:space="0" w:color="auto"/>
            </w:tcBorders>
            <w:shd w:val="clear" w:color="auto" w:fill="C6D9F1" w:themeFill="text2" w:themeFillTint="33"/>
            <w:noWrap/>
            <w:vAlign w:val="center"/>
            <w:hideMark/>
          </w:tcPr>
          <w:p w14:paraId="7F353895" w14:textId="77777777" w:rsidR="00EF012F" w:rsidRPr="006157D8" w:rsidRDefault="00EF012F" w:rsidP="00EF012F">
            <w:pPr>
              <w:pStyle w:val="aff3"/>
              <w:tabs>
                <w:tab w:val="left" w:pos="567"/>
              </w:tabs>
              <w:rPr>
                <w:rFonts w:ascii="Times New Roman" w:hAnsi="Times New Roman"/>
                <w:sz w:val="20"/>
                <w:szCs w:val="20"/>
              </w:rPr>
            </w:pPr>
            <w:r w:rsidRPr="006157D8">
              <w:rPr>
                <w:rFonts w:ascii="Times New Roman" w:hAnsi="Times New Roman"/>
                <w:sz w:val="20"/>
                <w:szCs w:val="20"/>
              </w:rPr>
              <w:t>6</w:t>
            </w:r>
          </w:p>
        </w:tc>
        <w:tc>
          <w:tcPr>
            <w:tcW w:w="2686" w:type="dxa"/>
            <w:tcBorders>
              <w:top w:val="nil"/>
              <w:left w:val="nil"/>
              <w:bottom w:val="single" w:sz="4" w:space="0" w:color="auto"/>
              <w:right w:val="single" w:sz="4" w:space="0" w:color="auto"/>
            </w:tcBorders>
            <w:shd w:val="clear" w:color="auto" w:fill="C6D9F1" w:themeFill="text2" w:themeFillTint="33"/>
            <w:vAlign w:val="center"/>
            <w:hideMark/>
          </w:tcPr>
          <w:p w14:paraId="37C8B8B2" w14:textId="77777777" w:rsidR="00EF012F" w:rsidRPr="006157D8" w:rsidRDefault="00EF012F" w:rsidP="00EF012F">
            <w:pPr>
              <w:pStyle w:val="aff3"/>
              <w:tabs>
                <w:tab w:val="left" w:pos="567"/>
              </w:tabs>
              <w:rPr>
                <w:rFonts w:ascii="Times New Roman" w:hAnsi="Times New Roman"/>
                <w:sz w:val="20"/>
                <w:szCs w:val="20"/>
              </w:rPr>
            </w:pPr>
            <w:r w:rsidRPr="006157D8">
              <w:rPr>
                <w:rFonts w:ascii="Times New Roman" w:hAnsi="Times New Roman"/>
                <w:sz w:val="20"/>
                <w:szCs w:val="20"/>
              </w:rPr>
              <w:t>Расходы на реализацию продукции и оказание услуг</w:t>
            </w:r>
          </w:p>
        </w:tc>
        <w:tc>
          <w:tcPr>
            <w:tcW w:w="1559" w:type="dxa"/>
            <w:tcBorders>
              <w:top w:val="nil"/>
              <w:left w:val="nil"/>
              <w:bottom w:val="single" w:sz="4" w:space="0" w:color="auto"/>
              <w:right w:val="single" w:sz="4" w:space="0" w:color="auto"/>
            </w:tcBorders>
            <w:shd w:val="clear" w:color="auto" w:fill="auto"/>
            <w:vAlign w:val="center"/>
            <w:hideMark/>
          </w:tcPr>
          <w:p w14:paraId="2A625537" w14:textId="77777777" w:rsidR="00EF012F" w:rsidRPr="006157D8" w:rsidRDefault="00EF012F" w:rsidP="00EF012F">
            <w:pPr>
              <w:pStyle w:val="aff3"/>
              <w:tabs>
                <w:tab w:val="left" w:pos="567"/>
              </w:tabs>
              <w:jc w:val="center"/>
              <w:rPr>
                <w:rFonts w:ascii="Times New Roman" w:hAnsi="Times New Roman"/>
                <w:sz w:val="20"/>
                <w:szCs w:val="20"/>
              </w:rPr>
            </w:pPr>
          </w:p>
        </w:tc>
        <w:tc>
          <w:tcPr>
            <w:tcW w:w="1418" w:type="dxa"/>
            <w:tcBorders>
              <w:top w:val="nil"/>
              <w:left w:val="nil"/>
              <w:bottom w:val="single" w:sz="4" w:space="0" w:color="auto"/>
              <w:right w:val="single" w:sz="4" w:space="0" w:color="auto"/>
            </w:tcBorders>
            <w:shd w:val="clear" w:color="auto" w:fill="auto"/>
            <w:vAlign w:val="center"/>
          </w:tcPr>
          <w:p w14:paraId="196BDC93" w14:textId="77777777" w:rsidR="00EF012F" w:rsidRPr="006157D8" w:rsidRDefault="00EF012F" w:rsidP="00EF012F">
            <w:pPr>
              <w:pStyle w:val="aff3"/>
              <w:tabs>
                <w:tab w:val="left" w:pos="567"/>
              </w:tabs>
              <w:jc w:val="center"/>
              <w:rPr>
                <w:rFonts w:ascii="Times New Roman" w:hAnsi="Times New Roman"/>
                <w:sz w:val="20"/>
                <w:szCs w:val="20"/>
              </w:rPr>
            </w:pPr>
          </w:p>
        </w:tc>
        <w:tc>
          <w:tcPr>
            <w:tcW w:w="1336" w:type="dxa"/>
            <w:tcBorders>
              <w:top w:val="nil"/>
              <w:left w:val="nil"/>
              <w:bottom w:val="single" w:sz="4" w:space="0" w:color="auto"/>
              <w:right w:val="single" w:sz="4" w:space="0" w:color="auto"/>
            </w:tcBorders>
            <w:shd w:val="clear" w:color="auto" w:fill="auto"/>
            <w:vAlign w:val="center"/>
          </w:tcPr>
          <w:p w14:paraId="59F9B2B7" w14:textId="77777777" w:rsidR="00EF012F" w:rsidRPr="006157D8" w:rsidRDefault="00EF012F" w:rsidP="00EF012F">
            <w:pPr>
              <w:pStyle w:val="aff3"/>
              <w:tabs>
                <w:tab w:val="left" w:pos="567"/>
              </w:tabs>
              <w:jc w:val="center"/>
              <w:rPr>
                <w:rFonts w:ascii="Times New Roman" w:hAnsi="Times New Roman"/>
                <w:sz w:val="20"/>
                <w:szCs w:val="20"/>
              </w:rPr>
            </w:pPr>
          </w:p>
        </w:tc>
        <w:tc>
          <w:tcPr>
            <w:tcW w:w="1924" w:type="dxa"/>
            <w:tcBorders>
              <w:top w:val="nil"/>
              <w:left w:val="nil"/>
              <w:bottom w:val="single" w:sz="4" w:space="0" w:color="auto"/>
              <w:right w:val="single" w:sz="4" w:space="0" w:color="auto"/>
            </w:tcBorders>
            <w:shd w:val="clear" w:color="auto" w:fill="C6D9F1" w:themeFill="text2" w:themeFillTint="33"/>
            <w:vAlign w:val="center"/>
          </w:tcPr>
          <w:p w14:paraId="5B4A02FA" w14:textId="77777777" w:rsidR="00EF012F" w:rsidRPr="006157D8" w:rsidRDefault="00EF012F" w:rsidP="00EF012F">
            <w:pPr>
              <w:pStyle w:val="aff3"/>
              <w:tabs>
                <w:tab w:val="left" w:pos="567"/>
              </w:tabs>
              <w:jc w:val="center"/>
              <w:rPr>
                <w:rFonts w:ascii="Times New Roman" w:hAnsi="Times New Roman"/>
                <w:sz w:val="20"/>
                <w:szCs w:val="20"/>
              </w:rPr>
            </w:pPr>
          </w:p>
        </w:tc>
        <w:tc>
          <w:tcPr>
            <w:tcW w:w="783" w:type="dxa"/>
            <w:tcBorders>
              <w:top w:val="nil"/>
              <w:left w:val="nil"/>
              <w:bottom w:val="single" w:sz="4" w:space="0" w:color="auto"/>
              <w:right w:val="single" w:sz="8" w:space="0" w:color="auto"/>
            </w:tcBorders>
            <w:shd w:val="clear" w:color="auto" w:fill="auto"/>
            <w:noWrap/>
            <w:vAlign w:val="center"/>
          </w:tcPr>
          <w:p w14:paraId="41610B42" w14:textId="77777777" w:rsidR="00EF012F" w:rsidRPr="006157D8" w:rsidRDefault="00EF012F" w:rsidP="00EF012F">
            <w:pPr>
              <w:pStyle w:val="aff3"/>
              <w:tabs>
                <w:tab w:val="left" w:pos="567"/>
              </w:tabs>
              <w:jc w:val="center"/>
              <w:rPr>
                <w:rFonts w:ascii="Times New Roman" w:hAnsi="Times New Roman"/>
                <w:sz w:val="20"/>
                <w:szCs w:val="20"/>
              </w:rPr>
            </w:pPr>
          </w:p>
        </w:tc>
      </w:tr>
      <w:tr w:rsidR="006157D8" w:rsidRPr="006157D8" w14:paraId="5F9B6B26" w14:textId="77777777" w:rsidTr="0015552A">
        <w:trPr>
          <w:trHeight w:val="255"/>
        </w:trPr>
        <w:tc>
          <w:tcPr>
            <w:tcW w:w="632" w:type="dxa"/>
            <w:tcBorders>
              <w:top w:val="nil"/>
              <w:left w:val="single" w:sz="8" w:space="0" w:color="auto"/>
              <w:bottom w:val="single" w:sz="4" w:space="0" w:color="auto"/>
              <w:right w:val="single" w:sz="4" w:space="0" w:color="auto"/>
            </w:tcBorders>
            <w:shd w:val="clear" w:color="auto" w:fill="C6D9F1" w:themeFill="text2" w:themeFillTint="33"/>
            <w:noWrap/>
            <w:vAlign w:val="center"/>
            <w:hideMark/>
          </w:tcPr>
          <w:p w14:paraId="032EFFB2" w14:textId="77777777" w:rsidR="00EF012F" w:rsidRPr="006157D8" w:rsidRDefault="00EF012F" w:rsidP="00EF012F">
            <w:pPr>
              <w:pStyle w:val="aff3"/>
              <w:tabs>
                <w:tab w:val="left" w:pos="567"/>
              </w:tabs>
              <w:rPr>
                <w:rFonts w:ascii="Times New Roman" w:hAnsi="Times New Roman"/>
                <w:sz w:val="20"/>
                <w:szCs w:val="20"/>
              </w:rPr>
            </w:pPr>
            <w:r w:rsidRPr="006157D8">
              <w:rPr>
                <w:rFonts w:ascii="Times New Roman" w:hAnsi="Times New Roman"/>
                <w:sz w:val="20"/>
                <w:szCs w:val="20"/>
              </w:rPr>
              <w:t>7</w:t>
            </w:r>
          </w:p>
        </w:tc>
        <w:tc>
          <w:tcPr>
            <w:tcW w:w="2686" w:type="dxa"/>
            <w:tcBorders>
              <w:top w:val="nil"/>
              <w:left w:val="nil"/>
              <w:bottom w:val="single" w:sz="4" w:space="0" w:color="auto"/>
              <w:right w:val="single" w:sz="4" w:space="0" w:color="auto"/>
            </w:tcBorders>
            <w:shd w:val="clear" w:color="auto" w:fill="C6D9F1" w:themeFill="text2" w:themeFillTint="33"/>
            <w:vAlign w:val="center"/>
            <w:hideMark/>
          </w:tcPr>
          <w:p w14:paraId="3D13FA86" w14:textId="77777777" w:rsidR="00EF012F" w:rsidRPr="006157D8" w:rsidRDefault="00EF012F" w:rsidP="00EF012F">
            <w:pPr>
              <w:pStyle w:val="aff3"/>
              <w:tabs>
                <w:tab w:val="left" w:pos="567"/>
              </w:tabs>
              <w:rPr>
                <w:rFonts w:ascii="Times New Roman" w:hAnsi="Times New Roman"/>
                <w:sz w:val="20"/>
                <w:szCs w:val="20"/>
              </w:rPr>
            </w:pPr>
            <w:r w:rsidRPr="006157D8">
              <w:rPr>
                <w:rFonts w:ascii="Times New Roman" w:hAnsi="Times New Roman"/>
                <w:sz w:val="20"/>
                <w:szCs w:val="20"/>
              </w:rPr>
              <w:t>Общие и административные расходы</w:t>
            </w:r>
          </w:p>
        </w:tc>
        <w:tc>
          <w:tcPr>
            <w:tcW w:w="1559" w:type="dxa"/>
            <w:tcBorders>
              <w:top w:val="nil"/>
              <w:left w:val="nil"/>
              <w:bottom w:val="single" w:sz="4" w:space="0" w:color="auto"/>
              <w:right w:val="single" w:sz="4" w:space="0" w:color="auto"/>
            </w:tcBorders>
            <w:shd w:val="clear" w:color="auto" w:fill="auto"/>
            <w:vAlign w:val="center"/>
            <w:hideMark/>
          </w:tcPr>
          <w:p w14:paraId="427EBCA0"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327910</w:t>
            </w:r>
          </w:p>
        </w:tc>
        <w:tc>
          <w:tcPr>
            <w:tcW w:w="1418" w:type="dxa"/>
            <w:tcBorders>
              <w:top w:val="nil"/>
              <w:left w:val="nil"/>
              <w:bottom w:val="single" w:sz="4" w:space="0" w:color="auto"/>
              <w:right w:val="single" w:sz="4" w:space="0" w:color="auto"/>
            </w:tcBorders>
            <w:shd w:val="clear" w:color="auto" w:fill="auto"/>
            <w:vAlign w:val="center"/>
          </w:tcPr>
          <w:p w14:paraId="13171DB8"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396 012</w:t>
            </w:r>
          </w:p>
        </w:tc>
        <w:tc>
          <w:tcPr>
            <w:tcW w:w="1336" w:type="dxa"/>
            <w:tcBorders>
              <w:top w:val="nil"/>
              <w:left w:val="nil"/>
              <w:bottom w:val="single" w:sz="4" w:space="0" w:color="auto"/>
              <w:right w:val="single" w:sz="4" w:space="0" w:color="auto"/>
            </w:tcBorders>
            <w:shd w:val="clear" w:color="auto" w:fill="auto"/>
            <w:vAlign w:val="center"/>
          </w:tcPr>
          <w:p w14:paraId="78DBDC47" w14:textId="77777777" w:rsidR="00EF012F" w:rsidRPr="006157D8" w:rsidRDefault="00B2645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605 515</w:t>
            </w:r>
          </w:p>
        </w:tc>
        <w:tc>
          <w:tcPr>
            <w:tcW w:w="1924" w:type="dxa"/>
            <w:tcBorders>
              <w:top w:val="nil"/>
              <w:left w:val="nil"/>
              <w:bottom w:val="single" w:sz="4" w:space="0" w:color="auto"/>
              <w:right w:val="single" w:sz="4" w:space="0" w:color="auto"/>
            </w:tcBorders>
            <w:shd w:val="clear" w:color="auto" w:fill="C6D9F1" w:themeFill="text2" w:themeFillTint="33"/>
            <w:vAlign w:val="center"/>
          </w:tcPr>
          <w:p w14:paraId="259E9817" w14:textId="77777777" w:rsidR="00EF012F" w:rsidRPr="006157D8" w:rsidRDefault="00B2645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517 974</w:t>
            </w:r>
          </w:p>
        </w:tc>
        <w:tc>
          <w:tcPr>
            <w:tcW w:w="783" w:type="dxa"/>
            <w:tcBorders>
              <w:top w:val="nil"/>
              <w:left w:val="nil"/>
              <w:bottom w:val="single" w:sz="4" w:space="0" w:color="auto"/>
              <w:right w:val="single" w:sz="8" w:space="0" w:color="auto"/>
            </w:tcBorders>
            <w:shd w:val="clear" w:color="auto" w:fill="auto"/>
            <w:noWrap/>
            <w:vAlign w:val="center"/>
          </w:tcPr>
          <w:p w14:paraId="503D6D6A" w14:textId="77777777" w:rsidR="00EF012F" w:rsidRPr="006157D8" w:rsidRDefault="00B2645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86%</w:t>
            </w:r>
          </w:p>
        </w:tc>
      </w:tr>
      <w:tr w:rsidR="006157D8" w:rsidRPr="006157D8" w14:paraId="4348C091" w14:textId="77777777" w:rsidTr="0015552A">
        <w:trPr>
          <w:trHeight w:val="255"/>
        </w:trPr>
        <w:tc>
          <w:tcPr>
            <w:tcW w:w="632" w:type="dxa"/>
            <w:tcBorders>
              <w:top w:val="nil"/>
              <w:left w:val="single" w:sz="8" w:space="0" w:color="auto"/>
              <w:bottom w:val="single" w:sz="4" w:space="0" w:color="auto"/>
              <w:right w:val="single" w:sz="4" w:space="0" w:color="auto"/>
            </w:tcBorders>
            <w:shd w:val="clear" w:color="auto" w:fill="auto"/>
            <w:noWrap/>
            <w:vAlign w:val="center"/>
            <w:hideMark/>
          </w:tcPr>
          <w:p w14:paraId="686A835E" w14:textId="77777777" w:rsidR="00EF012F" w:rsidRPr="006157D8" w:rsidRDefault="00EF012F" w:rsidP="00EF012F">
            <w:pPr>
              <w:pStyle w:val="aff3"/>
              <w:tabs>
                <w:tab w:val="left" w:pos="567"/>
              </w:tabs>
              <w:rPr>
                <w:rFonts w:ascii="Times New Roman" w:hAnsi="Times New Roman"/>
                <w:sz w:val="20"/>
                <w:szCs w:val="20"/>
              </w:rPr>
            </w:pPr>
            <w:r w:rsidRPr="006157D8">
              <w:rPr>
                <w:rFonts w:ascii="Times New Roman" w:hAnsi="Times New Roman"/>
                <w:sz w:val="20"/>
                <w:szCs w:val="20"/>
              </w:rPr>
              <w:t>7.1.</w:t>
            </w:r>
          </w:p>
        </w:tc>
        <w:tc>
          <w:tcPr>
            <w:tcW w:w="2686" w:type="dxa"/>
            <w:tcBorders>
              <w:top w:val="nil"/>
              <w:left w:val="nil"/>
              <w:bottom w:val="single" w:sz="4" w:space="0" w:color="auto"/>
              <w:right w:val="single" w:sz="4" w:space="0" w:color="auto"/>
            </w:tcBorders>
            <w:shd w:val="clear" w:color="auto" w:fill="auto"/>
            <w:vAlign w:val="bottom"/>
            <w:hideMark/>
          </w:tcPr>
          <w:p w14:paraId="593EA2EF" w14:textId="77777777" w:rsidR="00EF012F" w:rsidRPr="006157D8" w:rsidRDefault="00EF012F" w:rsidP="00EF012F">
            <w:pPr>
              <w:pStyle w:val="aff3"/>
              <w:tabs>
                <w:tab w:val="left" w:pos="567"/>
              </w:tabs>
              <w:rPr>
                <w:rFonts w:ascii="Times New Roman" w:hAnsi="Times New Roman"/>
                <w:sz w:val="20"/>
                <w:szCs w:val="20"/>
              </w:rPr>
            </w:pPr>
            <w:r w:rsidRPr="006157D8">
              <w:rPr>
                <w:rFonts w:ascii="Times New Roman" w:hAnsi="Times New Roman"/>
                <w:sz w:val="20"/>
                <w:szCs w:val="20"/>
              </w:rPr>
              <w:t>Амортизация основных средств и нематериальных активов</w:t>
            </w:r>
          </w:p>
        </w:tc>
        <w:tc>
          <w:tcPr>
            <w:tcW w:w="1559" w:type="dxa"/>
            <w:tcBorders>
              <w:top w:val="nil"/>
              <w:left w:val="nil"/>
              <w:bottom w:val="single" w:sz="4" w:space="0" w:color="auto"/>
              <w:right w:val="single" w:sz="4" w:space="0" w:color="auto"/>
            </w:tcBorders>
            <w:shd w:val="clear" w:color="auto" w:fill="auto"/>
            <w:vAlign w:val="center"/>
            <w:hideMark/>
          </w:tcPr>
          <w:p w14:paraId="52FD9958"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11255</w:t>
            </w:r>
          </w:p>
        </w:tc>
        <w:tc>
          <w:tcPr>
            <w:tcW w:w="1418" w:type="dxa"/>
            <w:tcBorders>
              <w:top w:val="nil"/>
              <w:left w:val="nil"/>
              <w:bottom w:val="single" w:sz="4" w:space="0" w:color="auto"/>
              <w:right w:val="single" w:sz="4" w:space="0" w:color="auto"/>
            </w:tcBorders>
            <w:shd w:val="clear" w:color="auto" w:fill="auto"/>
            <w:vAlign w:val="center"/>
          </w:tcPr>
          <w:p w14:paraId="65F09BBC"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12 238</w:t>
            </w:r>
          </w:p>
        </w:tc>
        <w:tc>
          <w:tcPr>
            <w:tcW w:w="1336" w:type="dxa"/>
            <w:tcBorders>
              <w:top w:val="nil"/>
              <w:left w:val="nil"/>
              <w:bottom w:val="single" w:sz="4" w:space="0" w:color="auto"/>
              <w:right w:val="single" w:sz="4" w:space="0" w:color="auto"/>
            </w:tcBorders>
            <w:shd w:val="clear" w:color="auto" w:fill="auto"/>
            <w:vAlign w:val="center"/>
          </w:tcPr>
          <w:p w14:paraId="5A93622C" w14:textId="77777777" w:rsidR="00EF012F" w:rsidRPr="006157D8" w:rsidRDefault="00B2645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15 391</w:t>
            </w:r>
          </w:p>
        </w:tc>
        <w:tc>
          <w:tcPr>
            <w:tcW w:w="1924" w:type="dxa"/>
            <w:tcBorders>
              <w:top w:val="nil"/>
              <w:left w:val="nil"/>
              <w:bottom w:val="single" w:sz="4" w:space="0" w:color="auto"/>
              <w:right w:val="single" w:sz="4" w:space="0" w:color="auto"/>
            </w:tcBorders>
            <w:shd w:val="clear" w:color="auto" w:fill="C6D9F1" w:themeFill="text2" w:themeFillTint="33"/>
            <w:vAlign w:val="center"/>
          </w:tcPr>
          <w:p w14:paraId="632A1AE2" w14:textId="77777777" w:rsidR="00EF012F" w:rsidRPr="006157D8" w:rsidRDefault="00B2645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13 037</w:t>
            </w:r>
          </w:p>
        </w:tc>
        <w:tc>
          <w:tcPr>
            <w:tcW w:w="783" w:type="dxa"/>
            <w:tcBorders>
              <w:top w:val="nil"/>
              <w:left w:val="nil"/>
              <w:bottom w:val="single" w:sz="4" w:space="0" w:color="auto"/>
              <w:right w:val="single" w:sz="8" w:space="0" w:color="auto"/>
            </w:tcBorders>
            <w:shd w:val="clear" w:color="auto" w:fill="auto"/>
            <w:noWrap/>
            <w:vAlign w:val="center"/>
          </w:tcPr>
          <w:p w14:paraId="61563554" w14:textId="77777777" w:rsidR="00EF012F" w:rsidRPr="006157D8" w:rsidRDefault="00B2645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85%</w:t>
            </w:r>
          </w:p>
        </w:tc>
      </w:tr>
      <w:tr w:rsidR="006157D8" w:rsidRPr="006157D8" w14:paraId="58566CAA" w14:textId="77777777" w:rsidTr="005010A3">
        <w:trPr>
          <w:trHeight w:val="255"/>
        </w:trPr>
        <w:tc>
          <w:tcPr>
            <w:tcW w:w="632" w:type="dxa"/>
            <w:tcBorders>
              <w:top w:val="nil"/>
              <w:left w:val="single" w:sz="8" w:space="0" w:color="auto"/>
              <w:bottom w:val="single" w:sz="4" w:space="0" w:color="auto"/>
              <w:right w:val="single" w:sz="4" w:space="0" w:color="auto"/>
            </w:tcBorders>
            <w:shd w:val="clear" w:color="auto" w:fill="C6D9F1" w:themeFill="text2" w:themeFillTint="33"/>
            <w:noWrap/>
            <w:vAlign w:val="center"/>
            <w:hideMark/>
          </w:tcPr>
          <w:p w14:paraId="5910477A" w14:textId="77777777" w:rsidR="00EF012F" w:rsidRPr="006157D8" w:rsidRDefault="00EF012F" w:rsidP="00EF012F">
            <w:pPr>
              <w:pStyle w:val="aff3"/>
              <w:tabs>
                <w:tab w:val="left" w:pos="567"/>
              </w:tabs>
              <w:rPr>
                <w:rFonts w:ascii="Times New Roman" w:hAnsi="Times New Roman"/>
                <w:sz w:val="20"/>
                <w:szCs w:val="20"/>
              </w:rPr>
            </w:pPr>
            <w:r w:rsidRPr="006157D8">
              <w:rPr>
                <w:rFonts w:ascii="Times New Roman" w:hAnsi="Times New Roman"/>
                <w:sz w:val="20"/>
                <w:szCs w:val="20"/>
              </w:rPr>
              <w:t>8</w:t>
            </w:r>
          </w:p>
        </w:tc>
        <w:tc>
          <w:tcPr>
            <w:tcW w:w="2686" w:type="dxa"/>
            <w:tcBorders>
              <w:top w:val="nil"/>
              <w:left w:val="nil"/>
              <w:bottom w:val="single" w:sz="4" w:space="0" w:color="auto"/>
              <w:right w:val="single" w:sz="4" w:space="0" w:color="auto"/>
            </w:tcBorders>
            <w:shd w:val="clear" w:color="auto" w:fill="C6D9F1" w:themeFill="text2" w:themeFillTint="33"/>
            <w:vAlign w:val="center"/>
            <w:hideMark/>
          </w:tcPr>
          <w:p w14:paraId="6092F420" w14:textId="77777777" w:rsidR="00EF012F" w:rsidRPr="006157D8" w:rsidRDefault="00EF012F" w:rsidP="00EF012F">
            <w:pPr>
              <w:pStyle w:val="aff3"/>
              <w:tabs>
                <w:tab w:val="left" w:pos="567"/>
              </w:tabs>
              <w:rPr>
                <w:rFonts w:ascii="Times New Roman" w:hAnsi="Times New Roman"/>
                <w:sz w:val="20"/>
                <w:szCs w:val="20"/>
                <w:lang w:val="en-US"/>
              </w:rPr>
            </w:pPr>
            <w:r w:rsidRPr="006157D8">
              <w:rPr>
                <w:rFonts w:ascii="Times New Roman" w:hAnsi="Times New Roman"/>
                <w:sz w:val="20"/>
                <w:szCs w:val="20"/>
              </w:rPr>
              <w:t>Операционнаяприбыль</w:t>
            </w:r>
            <w:r w:rsidRPr="006157D8">
              <w:rPr>
                <w:rFonts w:ascii="Times New Roman" w:hAnsi="Times New Roman"/>
                <w:sz w:val="20"/>
                <w:szCs w:val="20"/>
                <w:lang w:val="en-US"/>
              </w:rPr>
              <w:t xml:space="preserve"> (Net operating profit = 3 - 6- 7)</w:t>
            </w:r>
          </w:p>
        </w:tc>
        <w:tc>
          <w:tcPr>
            <w:tcW w:w="1559" w:type="dxa"/>
            <w:tcBorders>
              <w:top w:val="nil"/>
              <w:left w:val="nil"/>
              <w:bottom w:val="single" w:sz="4" w:space="0" w:color="auto"/>
              <w:right w:val="single" w:sz="4" w:space="0" w:color="auto"/>
            </w:tcBorders>
            <w:shd w:val="clear" w:color="auto" w:fill="auto"/>
            <w:noWrap/>
            <w:vAlign w:val="center"/>
            <w:hideMark/>
          </w:tcPr>
          <w:p w14:paraId="00AC638B"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4 670 254</w:t>
            </w:r>
          </w:p>
        </w:tc>
        <w:tc>
          <w:tcPr>
            <w:tcW w:w="1418" w:type="dxa"/>
            <w:tcBorders>
              <w:top w:val="nil"/>
              <w:left w:val="nil"/>
              <w:bottom w:val="single" w:sz="4" w:space="0" w:color="auto"/>
              <w:right w:val="single" w:sz="4" w:space="0" w:color="auto"/>
            </w:tcBorders>
            <w:shd w:val="clear" w:color="auto" w:fill="auto"/>
            <w:noWrap/>
            <w:vAlign w:val="center"/>
          </w:tcPr>
          <w:p w14:paraId="70737EE5"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5 318 269</w:t>
            </w:r>
          </w:p>
        </w:tc>
        <w:tc>
          <w:tcPr>
            <w:tcW w:w="1336" w:type="dxa"/>
            <w:tcBorders>
              <w:top w:val="nil"/>
              <w:left w:val="nil"/>
              <w:bottom w:val="single" w:sz="4" w:space="0" w:color="auto"/>
              <w:right w:val="single" w:sz="4" w:space="0" w:color="auto"/>
            </w:tcBorders>
            <w:shd w:val="clear" w:color="auto" w:fill="auto"/>
            <w:noWrap/>
            <w:vAlign w:val="center"/>
          </w:tcPr>
          <w:p w14:paraId="19D80843" w14:textId="77777777" w:rsidR="00EF012F" w:rsidRPr="006157D8" w:rsidRDefault="00B2645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3 939 700</w:t>
            </w:r>
          </w:p>
        </w:tc>
        <w:tc>
          <w:tcPr>
            <w:tcW w:w="1924" w:type="dxa"/>
            <w:tcBorders>
              <w:top w:val="nil"/>
              <w:left w:val="nil"/>
              <w:bottom w:val="single" w:sz="4" w:space="0" w:color="auto"/>
              <w:right w:val="single" w:sz="4" w:space="0" w:color="auto"/>
            </w:tcBorders>
            <w:shd w:val="clear" w:color="auto" w:fill="C6D9F1" w:themeFill="text2" w:themeFillTint="33"/>
            <w:noWrap/>
            <w:vAlign w:val="center"/>
          </w:tcPr>
          <w:p w14:paraId="0FC1B51B" w14:textId="77777777" w:rsidR="00EF012F" w:rsidRPr="006157D8" w:rsidRDefault="00B2645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5 139 262</w:t>
            </w:r>
          </w:p>
        </w:tc>
        <w:tc>
          <w:tcPr>
            <w:tcW w:w="783" w:type="dxa"/>
            <w:tcBorders>
              <w:top w:val="nil"/>
              <w:left w:val="nil"/>
              <w:bottom w:val="single" w:sz="4" w:space="0" w:color="auto"/>
              <w:right w:val="single" w:sz="8" w:space="0" w:color="auto"/>
            </w:tcBorders>
            <w:shd w:val="clear" w:color="auto" w:fill="auto"/>
            <w:noWrap/>
            <w:vAlign w:val="center"/>
          </w:tcPr>
          <w:p w14:paraId="154D7A38" w14:textId="77777777" w:rsidR="00EF012F" w:rsidRPr="006157D8" w:rsidRDefault="00B2645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130%</w:t>
            </w:r>
          </w:p>
        </w:tc>
      </w:tr>
      <w:tr w:rsidR="006157D8" w:rsidRPr="006157D8" w14:paraId="3B789DD0" w14:textId="77777777" w:rsidTr="005010A3">
        <w:trPr>
          <w:trHeight w:val="318"/>
        </w:trPr>
        <w:tc>
          <w:tcPr>
            <w:tcW w:w="632"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0693AA0D" w14:textId="77777777" w:rsidR="00EF012F" w:rsidRPr="006157D8" w:rsidRDefault="00EF012F" w:rsidP="00EF012F">
            <w:pPr>
              <w:pStyle w:val="aff3"/>
              <w:tabs>
                <w:tab w:val="left" w:pos="567"/>
              </w:tabs>
              <w:rPr>
                <w:rFonts w:ascii="Times New Roman" w:hAnsi="Times New Roman"/>
                <w:sz w:val="20"/>
                <w:szCs w:val="20"/>
              </w:rPr>
            </w:pPr>
            <w:r w:rsidRPr="006157D8">
              <w:rPr>
                <w:rFonts w:ascii="Times New Roman" w:hAnsi="Times New Roman"/>
                <w:sz w:val="20"/>
                <w:szCs w:val="20"/>
              </w:rPr>
              <w:t>9</w:t>
            </w:r>
          </w:p>
        </w:tc>
        <w:tc>
          <w:tcPr>
            <w:tcW w:w="2686"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69EF6499" w14:textId="77777777" w:rsidR="00EF012F" w:rsidRPr="006157D8" w:rsidRDefault="00EF012F" w:rsidP="00EF012F">
            <w:pPr>
              <w:pStyle w:val="aff3"/>
              <w:tabs>
                <w:tab w:val="left" w:pos="567"/>
              </w:tabs>
              <w:rPr>
                <w:rFonts w:ascii="Times New Roman" w:hAnsi="Times New Roman"/>
                <w:sz w:val="20"/>
                <w:szCs w:val="20"/>
              </w:rPr>
            </w:pPr>
            <w:r w:rsidRPr="006157D8">
              <w:rPr>
                <w:rFonts w:ascii="Times New Roman" w:hAnsi="Times New Roman"/>
                <w:sz w:val="20"/>
                <w:szCs w:val="20"/>
              </w:rPr>
              <w:t>Прибыль до отчислений по амортизации, процентам и КПН (EBITDA = 8+7.1+2.1)</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1FF34469"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6 025 769</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5294292A"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6 669 067</w:t>
            </w:r>
          </w:p>
        </w:tc>
        <w:tc>
          <w:tcPr>
            <w:tcW w:w="1336" w:type="dxa"/>
            <w:tcBorders>
              <w:top w:val="single" w:sz="4" w:space="0" w:color="auto"/>
              <w:left w:val="nil"/>
              <w:bottom w:val="single" w:sz="4" w:space="0" w:color="auto"/>
              <w:right w:val="single" w:sz="4" w:space="0" w:color="auto"/>
            </w:tcBorders>
            <w:shd w:val="clear" w:color="auto" w:fill="auto"/>
            <w:noWrap/>
            <w:vAlign w:val="center"/>
          </w:tcPr>
          <w:p w14:paraId="18FC12DE" w14:textId="77777777" w:rsidR="00EF012F" w:rsidRPr="006157D8" w:rsidRDefault="00B2645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5 270 207</w:t>
            </w:r>
          </w:p>
        </w:tc>
        <w:tc>
          <w:tcPr>
            <w:tcW w:w="1924" w:type="dxa"/>
            <w:tcBorders>
              <w:top w:val="single" w:sz="4" w:space="0" w:color="auto"/>
              <w:left w:val="nil"/>
              <w:bottom w:val="single" w:sz="4" w:space="0" w:color="auto"/>
              <w:right w:val="single" w:sz="4" w:space="0" w:color="auto"/>
            </w:tcBorders>
            <w:shd w:val="clear" w:color="auto" w:fill="C6D9F1" w:themeFill="text2" w:themeFillTint="33"/>
            <w:noWrap/>
            <w:vAlign w:val="center"/>
          </w:tcPr>
          <w:p w14:paraId="196C83A0" w14:textId="77777777" w:rsidR="00EF012F" w:rsidRPr="006157D8" w:rsidRDefault="00B2645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6 465 525</w:t>
            </w:r>
          </w:p>
        </w:tc>
        <w:tc>
          <w:tcPr>
            <w:tcW w:w="783" w:type="dxa"/>
            <w:tcBorders>
              <w:top w:val="single" w:sz="4" w:space="0" w:color="auto"/>
              <w:left w:val="nil"/>
              <w:bottom w:val="single" w:sz="4" w:space="0" w:color="auto"/>
              <w:right w:val="single" w:sz="4" w:space="0" w:color="auto"/>
            </w:tcBorders>
            <w:shd w:val="clear" w:color="auto" w:fill="auto"/>
            <w:noWrap/>
            <w:vAlign w:val="center"/>
          </w:tcPr>
          <w:p w14:paraId="730254B5" w14:textId="77777777" w:rsidR="00EF012F" w:rsidRPr="006157D8" w:rsidRDefault="00B2645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123%</w:t>
            </w:r>
          </w:p>
        </w:tc>
      </w:tr>
      <w:tr w:rsidR="006157D8" w:rsidRPr="006157D8" w14:paraId="47BBAB02" w14:textId="77777777" w:rsidTr="005010A3">
        <w:trPr>
          <w:trHeight w:val="255"/>
        </w:trPr>
        <w:tc>
          <w:tcPr>
            <w:tcW w:w="632"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1D4B0A5C" w14:textId="77777777" w:rsidR="00EF012F" w:rsidRPr="006157D8" w:rsidRDefault="00EF012F" w:rsidP="00EF012F">
            <w:pPr>
              <w:pStyle w:val="aff3"/>
              <w:tabs>
                <w:tab w:val="left" w:pos="567"/>
              </w:tabs>
              <w:rPr>
                <w:rFonts w:ascii="Times New Roman" w:hAnsi="Times New Roman"/>
                <w:sz w:val="20"/>
                <w:szCs w:val="20"/>
              </w:rPr>
            </w:pPr>
            <w:r w:rsidRPr="006157D8">
              <w:rPr>
                <w:rFonts w:ascii="Times New Roman" w:hAnsi="Times New Roman"/>
                <w:sz w:val="20"/>
                <w:szCs w:val="20"/>
              </w:rPr>
              <w:t>10</w:t>
            </w:r>
          </w:p>
        </w:tc>
        <w:tc>
          <w:tcPr>
            <w:tcW w:w="2686"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62D91E12" w14:textId="77777777" w:rsidR="00EF012F" w:rsidRPr="006157D8" w:rsidRDefault="00EF012F" w:rsidP="00EF012F">
            <w:pPr>
              <w:pStyle w:val="aff3"/>
              <w:tabs>
                <w:tab w:val="left" w:pos="567"/>
              </w:tabs>
              <w:rPr>
                <w:rFonts w:ascii="Times New Roman" w:hAnsi="Times New Roman"/>
                <w:sz w:val="20"/>
                <w:szCs w:val="20"/>
              </w:rPr>
            </w:pPr>
            <w:r w:rsidRPr="006157D8">
              <w:rPr>
                <w:rFonts w:ascii="Times New Roman" w:hAnsi="Times New Roman"/>
                <w:sz w:val="20"/>
                <w:szCs w:val="20"/>
              </w:rPr>
              <w:t>Расходы на финансирование</w:t>
            </w:r>
          </w:p>
        </w:tc>
        <w:tc>
          <w:tcPr>
            <w:tcW w:w="1559" w:type="dxa"/>
            <w:tcBorders>
              <w:top w:val="single" w:sz="4" w:space="0" w:color="auto"/>
              <w:left w:val="nil"/>
              <w:bottom w:val="single" w:sz="4" w:space="0" w:color="auto"/>
              <w:right w:val="single" w:sz="4" w:space="0" w:color="auto"/>
            </w:tcBorders>
            <w:shd w:val="clear" w:color="auto" w:fill="FFFFFF" w:themeFill="background1"/>
            <w:vAlign w:val="center"/>
            <w:hideMark/>
          </w:tcPr>
          <w:p w14:paraId="3E6390A6"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2 265 622</w:t>
            </w:r>
          </w:p>
        </w:tc>
        <w:tc>
          <w:tcPr>
            <w:tcW w:w="1418" w:type="dxa"/>
            <w:tcBorders>
              <w:top w:val="single" w:sz="4" w:space="0" w:color="auto"/>
              <w:left w:val="nil"/>
              <w:bottom w:val="single" w:sz="4" w:space="0" w:color="auto"/>
              <w:right w:val="single" w:sz="4" w:space="0" w:color="auto"/>
            </w:tcBorders>
            <w:shd w:val="clear" w:color="auto" w:fill="FFFFFF" w:themeFill="background1"/>
            <w:noWrap/>
            <w:vAlign w:val="center"/>
          </w:tcPr>
          <w:p w14:paraId="0CB110AA"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2 285 797</w:t>
            </w:r>
          </w:p>
        </w:tc>
        <w:tc>
          <w:tcPr>
            <w:tcW w:w="1336" w:type="dxa"/>
            <w:tcBorders>
              <w:top w:val="single" w:sz="4" w:space="0" w:color="auto"/>
              <w:left w:val="nil"/>
              <w:bottom w:val="single" w:sz="4" w:space="0" w:color="auto"/>
              <w:right w:val="single" w:sz="4" w:space="0" w:color="auto"/>
            </w:tcBorders>
            <w:shd w:val="clear" w:color="auto" w:fill="FFFFFF" w:themeFill="background1"/>
            <w:noWrap/>
            <w:vAlign w:val="center"/>
          </w:tcPr>
          <w:p w14:paraId="7FD913DC" w14:textId="77777777" w:rsidR="00EF012F" w:rsidRPr="006157D8" w:rsidRDefault="00B2645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1 889 486</w:t>
            </w:r>
          </w:p>
        </w:tc>
        <w:tc>
          <w:tcPr>
            <w:tcW w:w="1924" w:type="dxa"/>
            <w:tcBorders>
              <w:top w:val="single" w:sz="4" w:space="0" w:color="auto"/>
              <w:left w:val="nil"/>
              <w:bottom w:val="single" w:sz="4" w:space="0" w:color="auto"/>
              <w:right w:val="single" w:sz="4" w:space="0" w:color="auto"/>
            </w:tcBorders>
            <w:shd w:val="clear" w:color="auto" w:fill="C6D9F1" w:themeFill="text2" w:themeFillTint="33"/>
            <w:noWrap/>
            <w:vAlign w:val="center"/>
          </w:tcPr>
          <w:p w14:paraId="45DBD16A" w14:textId="77777777" w:rsidR="00EF012F" w:rsidRPr="006157D8" w:rsidRDefault="00B2645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1 880 709</w:t>
            </w:r>
          </w:p>
        </w:tc>
        <w:tc>
          <w:tcPr>
            <w:tcW w:w="783" w:type="dxa"/>
            <w:tcBorders>
              <w:top w:val="single" w:sz="4" w:space="0" w:color="auto"/>
              <w:left w:val="nil"/>
              <w:bottom w:val="single" w:sz="4" w:space="0" w:color="auto"/>
              <w:right w:val="single" w:sz="4" w:space="0" w:color="auto"/>
            </w:tcBorders>
            <w:shd w:val="clear" w:color="auto" w:fill="FFFFFF" w:themeFill="background1"/>
            <w:noWrap/>
            <w:vAlign w:val="center"/>
          </w:tcPr>
          <w:p w14:paraId="1CFD97F7" w14:textId="77777777" w:rsidR="00EF012F" w:rsidRPr="006157D8" w:rsidRDefault="00B2645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100%</w:t>
            </w:r>
          </w:p>
        </w:tc>
      </w:tr>
      <w:tr w:rsidR="006157D8" w:rsidRPr="006157D8" w14:paraId="0DE88ED7" w14:textId="77777777" w:rsidTr="005010A3">
        <w:trPr>
          <w:trHeight w:val="255"/>
        </w:trPr>
        <w:tc>
          <w:tcPr>
            <w:tcW w:w="632"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059C421F" w14:textId="77777777" w:rsidR="00EF012F" w:rsidRPr="006157D8" w:rsidRDefault="00EF012F" w:rsidP="00EF012F">
            <w:pPr>
              <w:pStyle w:val="aff3"/>
              <w:tabs>
                <w:tab w:val="left" w:pos="567"/>
              </w:tabs>
              <w:rPr>
                <w:rFonts w:ascii="Times New Roman" w:hAnsi="Times New Roman"/>
                <w:sz w:val="20"/>
                <w:szCs w:val="20"/>
              </w:rPr>
            </w:pPr>
            <w:r w:rsidRPr="006157D8">
              <w:rPr>
                <w:rFonts w:ascii="Times New Roman" w:hAnsi="Times New Roman"/>
                <w:sz w:val="20"/>
                <w:szCs w:val="20"/>
              </w:rPr>
              <w:t>11</w:t>
            </w:r>
          </w:p>
        </w:tc>
        <w:tc>
          <w:tcPr>
            <w:tcW w:w="2686"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56A1634C" w14:textId="77777777" w:rsidR="00EF012F" w:rsidRPr="006157D8" w:rsidRDefault="00EF012F" w:rsidP="00EF012F">
            <w:pPr>
              <w:pStyle w:val="aff3"/>
              <w:tabs>
                <w:tab w:val="left" w:pos="567"/>
              </w:tabs>
              <w:rPr>
                <w:rFonts w:ascii="Times New Roman" w:hAnsi="Times New Roman"/>
                <w:sz w:val="20"/>
                <w:szCs w:val="20"/>
              </w:rPr>
            </w:pPr>
            <w:r w:rsidRPr="006157D8">
              <w:rPr>
                <w:rFonts w:ascii="Times New Roman" w:hAnsi="Times New Roman"/>
                <w:sz w:val="20"/>
                <w:szCs w:val="20"/>
              </w:rPr>
              <w:t>Прочие расходы от неосновной деятельности</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086B31C1"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474 884</w:t>
            </w:r>
          </w:p>
        </w:tc>
        <w:tc>
          <w:tcPr>
            <w:tcW w:w="1418" w:type="dxa"/>
            <w:tcBorders>
              <w:top w:val="single" w:sz="4" w:space="0" w:color="auto"/>
              <w:left w:val="nil"/>
              <w:bottom w:val="single" w:sz="4" w:space="0" w:color="auto"/>
              <w:right w:val="single" w:sz="4" w:space="0" w:color="auto"/>
            </w:tcBorders>
            <w:shd w:val="clear" w:color="auto" w:fill="auto"/>
            <w:vAlign w:val="center"/>
          </w:tcPr>
          <w:p w14:paraId="1360761C"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228 732</w:t>
            </w:r>
          </w:p>
        </w:tc>
        <w:tc>
          <w:tcPr>
            <w:tcW w:w="1336" w:type="dxa"/>
            <w:tcBorders>
              <w:top w:val="single" w:sz="4" w:space="0" w:color="auto"/>
              <w:left w:val="nil"/>
              <w:bottom w:val="single" w:sz="4" w:space="0" w:color="auto"/>
              <w:right w:val="single" w:sz="4" w:space="0" w:color="auto"/>
            </w:tcBorders>
            <w:shd w:val="clear" w:color="auto" w:fill="auto"/>
            <w:vAlign w:val="center"/>
          </w:tcPr>
          <w:p w14:paraId="769FBE1A" w14:textId="77777777" w:rsidR="00EF012F" w:rsidRPr="006157D8" w:rsidRDefault="00B2645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6 531</w:t>
            </w:r>
          </w:p>
        </w:tc>
        <w:tc>
          <w:tcPr>
            <w:tcW w:w="1924" w:type="dxa"/>
            <w:tcBorders>
              <w:top w:val="single" w:sz="4" w:space="0" w:color="auto"/>
              <w:left w:val="nil"/>
              <w:bottom w:val="single" w:sz="4" w:space="0" w:color="auto"/>
              <w:right w:val="single" w:sz="4" w:space="0" w:color="auto"/>
            </w:tcBorders>
            <w:shd w:val="clear" w:color="auto" w:fill="C6D9F1" w:themeFill="text2" w:themeFillTint="33"/>
            <w:vAlign w:val="center"/>
          </w:tcPr>
          <w:p w14:paraId="694CD28B" w14:textId="77777777" w:rsidR="00EF012F" w:rsidRPr="006157D8" w:rsidRDefault="00B2645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4 949</w:t>
            </w:r>
          </w:p>
        </w:tc>
        <w:tc>
          <w:tcPr>
            <w:tcW w:w="783" w:type="dxa"/>
            <w:tcBorders>
              <w:top w:val="single" w:sz="4" w:space="0" w:color="auto"/>
              <w:left w:val="nil"/>
              <w:bottom w:val="single" w:sz="4" w:space="0" w:color="auto"/>
              <w:right w:val="single" w:sz="4" w:space="0" w:color="auto"/>
            </w:tcBorders>
            <w:shd w:val="clear" w:color="auto" w:fill="auto"/>
            <w:noWrap/>
            <w:vAlign w:val="center"/>
          </w:tcPr>
          <w:p w14:paraId="43361C4D" w14:textId="77777777" w:rsidR="00EF012F" w:rsidRPr="006157D8" w:rsidRDefault="00B2645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76%</w:t>
            </w:r>
          </w:p>
        </w:tc>
      </w:tr>
      <w:tr w:rsidR="006157D8" w:rsidRPr="006157D8" w14:paraId="593D0ADD" w14:textId="77777777" w:rsidTr="005010A3">
        <w:trPr>
          <w:trHeight w:val="388"/>
        </w:trPr>
        <w:tc>
          <w:tcPr>
            <w:tcW w:w="632"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2DBC91EB" w14:textId="77777777" w:rsidR="00EF012F" w:rsidRPr="006157D8" w:rsidRDefault="00EF012F" w:rsidP="00EF012F">
            <w:pPr>
              <w:pStyle w:val="aff3"/>
              <w:tabs>
                <w:tab w:val="left" w:pos="567"/>
              </w:tabs>
              <w:rPr>
                <w:rFonts w:ascii="Times New Roman" w:hAnsi="Times New Roman"/>
                <w:sz w:val="20"/>
                <w:szCs w:val="20"/>
              </w:rPr>
            </w:pPr>
            <w:r w:rsidRPr="006157D8">
              <w:rPr>
                <w:rFonts w:ascii="Times New Roman" w:hAnsi="Times New Roman"/>
                <w:sz w:val="20"/>
                <w:szCs w:val="20"/>
              </w:rPr>
              <w:t>13</w:t>
            </w:r>
          </w:p>
        </w:tc>
        <w:tc>
          <w:tcPr>
            <w:tcW w:w="2686"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3636A69C" w14:textId="77777777" w:rsidR="00EF012F" w:rsidRPr="006157D8" w:rsidRDefault="00EF012F" w:rsidP="00EF012F">
            <w:pPr>
              <w:pStyle w:val="aff3"/>
              <w:tabs>
                <w:tab w:val="left" w:pos="567"/>
              </w:tabs>
              <w:rPr>
                <w:rFonts w:ascii="Times New Roman" w:hAnsi="Times New Roman"/>
                <w:sz w:val="20"/>
                <w:szCs w:val="20"/>
              </w:rPr>
            </w:pPr>
            <w:r w:rsidRPr="006157D8">
              <w:rPr>
                <w:rFonts w:ascii="Times New Roman" w:hAnsi="Times New Roman"/>
                <w:sz w:val="20"/>
                <w:szCs w:val="20"/>
              </w:rPr>
              <w:t>Прибыль (убыток) от продолжаемой деятельности (14=3+4+5-6-7-10-11+/-12)</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69A27806"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2 456 162</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18E377B7"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3 270 333</w:t>
            </w:r>
          </w:p>
        </w:tc>
        <w:tc>
          <w:tcPr>
            <w:tcW w:w="1336" w:type="dxa"/>
            <w:tcBorders>
              <w:top w:val="single" w:sz="4" w:space="0" w:color="auto"/>
              <w:left w:val="nil"/>
              <w:bottom w:val="single" w:sz="4" w:space="0" w:color="auto"/>
              <w:right w:val="single" w:sz="4" w:space="0" w:color="auto"/>
            </w:tcBorders>
            <w:shd w:val="clear" w:color="auto" w:fill="auto"/>
            <w:noWrap/>
            <w:vAlign w:val="center"/>
          </w:tcPr>
          <w:p w14:paraId="697472C8" w14:textId="77777777" w:rsidR="00EF012F" w:rsidRPr="006157D8" w:rsidRDefault="00B2645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2 090 283</w:t>
            </w:r>
          </w:p>
        </w:tc>
        <w:tc>
          <w:tcPr>
            <w:tcW w:w="1924" w:type="dxa"/>
            <w:tcBorders>
              <w:top w:val="single" w:sz="4" w:space="0" w:color="auto"/>
              <w:left w:val="nil"/>
              <w:bottom w:val="single" w:sz="4" w:space="0" w:color="auto"/>
              <w:right w:val="single" w:sz="4" w:space="0" w:color="auto"/>
            </w:tcBorders>
            <w:shd w:val="clear" w:color="auto" w:fill="C6D9F1" w:themeFill="text2" w:themeFillTint="33"/>
            <w:noWrap/>
            <w:vAlign w:val="center"/>
          </w:tcPr>
          <w:p w14:paraId="3364518D" w14:textId="77777777" w:rsidR="00EF012F" w:rsidRPr="006157D8" w:rsidRDefault="00B2645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3 381 538</w:t>
            </w:r>
          </w:p>
        </w:tc>
        <w:tc>
          <w:tcPr>
            <w:tcW w:w="783" w:type="dxa"/>
            <w:tcBorders>
              <w:top w:val="single" w:sz="4" w:space="0" w:color="auto"/>
              <w:left w:val="nil"/>
              <w:bottom w:val="single" w:sz="4" w:space="0" w:color="auto"/>
              <w:right w:val="single" w:sz="4" w:space="0" w:color="auto"/>
            </w:tcBorders>
            <w:shd w:val="clear" w:color="auto" w:fill="auto"/>
            <w:noWrap/>
            <w:vAlign w:val="center"/>
          </w:tcPr>
          <w:p w14:paraId="2A996178" w14:textId="77777777" w:rsidR="00EF012F" w:rsidRPr="006157D8" w:rsidRDefault="00B2645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162%</w:t>
            </w:r>
          </w:p>
        </w:tc>
      </w:tr>
      <w:tr w:rsidR="006157D8" w:rsidRPr="006157D8" w14:paraId="51F15ABA" w14:textId="77777777" w:rsidTr="005010A3">
        <w:trPr>
          <w:trHeight w:val="177"/>
        </w:trPr>
        <w:tc>
          <w:tcPr>
            <w:tcW w:w="632"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15D6AB10" w14:textId="77777777" w:rsidR="00B2645F" w:rsidRPr="006157D8" w:rsidRDefault="00B2645F" w:rsidP="00B2645F">
            <w:pPr>
              <w:pStyle w:val="aff3"/>
              <w:tabs>
                <w:tab w:val="left" w:pos="567"/>
              </w:tabs>
              <w:rPr>
                <w:rFonts w:ascii="Times New Roman" w:hAnsi="Times New Roman"/>
                <w:sz w:val="20"/>
                <w:szCs w:val="20"/>
              </w:rPr>
            </w:pPr>
            <w:r w:rsidRPr="006157D8">
              <w:rPr>
                <w:rFonts w:ascii="Times New Roman" w:hAnsi="Times New Roman"/>
                <w:sz w:val="20"/>
                <w:szCs w:val="20"/>
              </w:rPr>
              <w:t>15</w:t>
            </w:r>
          </w:p>
        </w:tc>
        <w:tc>
          <w:tcPr>
            <w:tcW w:w="2686"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676D3211" w14:textId="77777777" w:rsidR="00B2645F" w:rsidRPr="006157D8" w:rsidRDefault="00B2645F" w:rsidP="00B2645F">
            <w:pPr>
              <w:pStyle w:val="aff3"/>
              <w:tabs>
                <w:tab w:val="left" w:pos="567"/>
              </w:tabs>
              <w:rPr>
                <w:rFonts w:ascii="Times New Roman" w:hAnsi="Times New Roman"/>
                <w:sz w:val="20"/>
                <w:szCs w:val="20"/>
              </w:rPr>
            </w:pPr>
            <w:r w:rsidRPr="006157D8">
              <w:rPr>
                <w:rFonts w:ascii="Times New Roman" w:hAnsi="Times New Roman"/>
                <w:sz w:val="20"/>
                <w:szCs w:val="20"/>
              </w:rPr>
              <w:t xml:space="preserve">Прибыль (убыток) до </w:t>
            </w:r>
            <w:r w:rsidRPr="006157D8">
              <w:rPr>
                <w:rFonts w:ascii="Times New Roman" w:hAnsi="Times New Roman"/>
                <w:sz w:val="20"/>
                <w:szCs w:val="20"/>
              </w:rPr>
              <w:lastRenderedPageBreak/>
              <w:t>налогообложения (ЕВТ = 14+/-15)</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6326AB49" w14:textId="77777777" w:rsidR="00B2645F" w:rsidRPr="006157D8" w:rsidRDefault="00B2645F" w:rsidP="00B2645F">
            <w:pPr>
              <w:pStyle w:val="aff3"/>
              <w:tabs>
                <w:tab w:val="left" w:pos="567"/>
              </w:tabs>
              <w:jc w:val="center"/>
              <w:rPr>
                <w:rFonts w:ascii="Times New Roman" w:hAnsi="Times New Roman"/>
                <w:sz w:val="20"/>
                <w:szCs w:val="20"/>
              </w:rPr>
            </w:pPr>
            <w:r w:rsidRPr="006157D8">
              <w:rPr>
                <w:rFonts w:ascii="Times New Roman" w:hAnsi="Times New Roman"/>
                <w:sz w:val="20"/>
                <w:szCs w:val="20"/>
              </w:rPr>
              <w:lastRenderedPageBreak/>
              <w:t>2 456 162</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5D860C0D" w14:textId="77777777" w:rsidR="00B2645F" w:rsidRPr="006157D8" w:rsidRDefault="00B2645F" w:rsidP="00B2645F">
            <w:pPr>
              <w:pStyle w:val="aff3"/>
              <w:tabs>
                <w:tab w:val="left" w:pos="567"/>
              </w:tabs>
              <w:jc w:val="center"/>
              <w:rPr>
                <w:rFonts w:ascii="Times New Roman" w:hAnsi="Times New Roman"/>
                <w:sz w:val="20"/>
                <w:szCs w:val="20"/>
              </w:rPr>
            </w:pPr>
            <w:r w:rsidRPr="006157D8">
              <w:rPr>
                <w:rFonts w:ascii="Times New Roman" w:hAnsi="Times New Roman"/>
                <w:sz w:val="20"/>
                <w:szCs w:val="20"/>
              </w:rPr>
              <w:t>3 270 333</w:t>
            </w:r>
          </w:p>
        </w:tc>
        <w:tc>
          <w:tcPr>
            <w:tcW w:w="1336" w:type="dxa"/>
            <w:tcBorders>
              <w:top w:val="single" w:sz="4" w:space="0" w:color="auto"/>
              <w:left w:val="nil"/>
              <w:bottom w:val="single" w:sz="4" w:space="0" w:color="auto"/>
              <w:right w:val="single" w:sz="4" w:space="0" w:color="auto"/>
            </w:tcBorders>
            <w:shd w:val="clear" w:color="auto" w:fill="auto"/>
            <w:noWrap/>
            <w:vAlign w:val="center"/>
          </w:tcPr>
          <w:p w14:paraId="7A892436" w14:textId="77777777" w:rsidR="00B2645F" w:rsidRPr="006157D8" w:rsidRDefault="00B2645F" w:rsidP="00B2645F">
            <w:pPr>
              <w:pStyle w:val="aff3"/>
              <w:tabs>
                <w:tab w:val="left" w:pos="567"/>
              </w:tabs>
              <w:jc w:val="center"/>
              <w:rPr>
                <w:rFonts w:ascii="Times New Roman" w:hAnsi="Times New Roman"/>
                <w:sz w:val="20"/>
                <w:szCs w:val="20"/>
              </w:rPr>
            </w:pPr>
            <w:r w:rsidRPr="006157D8">
              <w:rPr>
                <w:rFonts w:ascii="Times New Roman" w:hAnsi="Times New Roman"/>
                <w:sz w:val="20"/>
                <w:szCs w:val="20"/>
              </w:rPr>
              <w:t>2 090 283</w:t>
            </w:r>
          </w:p>
        </w:tc>
        <w:tc>
          <w:tcPr>
            <w:tcW w:w="1924" w:type="dxa"/>
            <w:tcBorders>
              <w:top w:val="single" w:sz="4" w:space="0" w:color="auto"/>
              <w:left w:val="nil"/>
              <w:bottom w:val="single" w:sz="4" w:space="0" w:color="auto"/>
              <w:right w:val="single" w:sz="4" w:space="0" w:color="auto"/>
            </w:tcBorders>
            <w:shd w:val="clear" w:color="auto" w:fill="C6D9F1" w:themeFill="text2" w:themeFillTint="33"/>
            <w:noWrap/>
            <w:vAlign w:val="center"/>
          </w:tcPr>
          <w:p w14:paraId="7A3F357B" w14:textId="77777777" w:rsidR="00B2645F" w:rsidRPr="006157D8" w:rsidRDefault="00B2645F" w:rsidP="00B2645F">
            <w:pPr>
              <w:pStyle w:val="aff3"/>
              <w:tabs>
                <w:tab w:val="left" w:pos="567"/>
              </w:tabs>
              <w:jc w:val="center"/>
              <w:rPr>
                <w:rFonts w:ascii="Times New Roman" w:hAnsi="Times New Roman"/>
                <w:sz w:val="20"/>
                <w:szCs w:val="20"/>
              </w:rPr>
            </w:pPr>
            <w:r w:rsidRPr="006157D8">
              <w:rPr>
                <w:rFonts w:ascii="Times New Roman" w:hAnsi="Times New Roman"/>
                <w:sz w:val="20"/>
                <w:szCs w:val="20"/>
              </w:rPr>
              <w:t>3 381 538</w:t>
            </w:r>
          </w:p>
        </w:tc>
        <w:tc>
          <w:tcPr>
            <w:tcW w:w="783" w:type="dxa"/>
            <w:tcBorders>
              <w:top w:val="single" w:sz="4" w:space="0" w:color="auto"/>
              <w:left w:val="nil"/>
              <w:bottom w:val="single" w:sz="4" w:space="0" w:color="auto"/>
              <w:right w:val="single" w:sz="4" w:space="0" w:color="auto"/>
            </w:tcBorders>
            <w:shd w:val="clear" w:color="auto" w:fill="auto"/>
            <w:noWrap/>
            <w:vAlign w:val="center"/>
          </w:tcPr>
          <w:p w14:paraId="65F3B847" w14:textId="77777777" w:rsidR="00B2645F" w:rsidRPr="006157D8" w:rsidRDefault="00B2645F" w:rsidP="00B2645F">
            <w:pPr>
              <w:pStyle w:val="aff3"/>
              <w:tabs>
                <w:tab w:val="left" w:pos="567"/>
              </w:tabs>
              <w:jc w:val="center"/>
              <w:rPr>
                <w:rFonts w:ascii="Times New Roman" w:hAnsi="Times New Roman"/>
                <w:sz w:val="20"/>
                <w:szCs w:val="20"/>
              </w:rPr>
            </w:pPr>
            <w:r w:rsidRPr="006157D8">
              <w:rPr>
                <w:rFonts w:ascii="Times New Roman" w:hAnsi="Times New Roman"/>
                <w:sz w:val="20"/>
                <w:szCs w:val="20"/>
              </w:rPr>
              <w:t>162%</w:t>
            </w:r>
          </w:p>
        </w:tc>
      </w:tr>
      <w:tr w:rsidR="006157D8" w:rsidRPr="006157D8" w14:paraId="7311598F" w14:textId="77777777" w:rsidTr="005010A3">
        <w:trPr>
          <w:trHeight w:val="255"/>
        </w:trPr>
        <w:tc>
          <w:tcPr>
            <w:tcW w:w="632"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333270BB" w14:textId="77777777" w:rsidR="00B2645F" w:rsidRPr="006157D8" w:rsidRDefault="00B2645F" w:rsidP="00B2645F">
            <w:pPr>
              <w:pStyle w:val="aff3"/>
              <w:tabs>
                <w:tab w:val="left" w:pos="567"/>
              </w:tabs>
              <w:rPr>
                <w:rFonts w:ascii="Times New Roman" w:hAnsi="Times New Roman"/>
                <w:sz w:val="20"/>
                <w:szCs w:val="20"/>
              </w:rPr>
            </w:pPr>
            <w:r w:rsidRPr="006157D8">
              <w:rPr>
                <w:rFonts w:ascii="Times New Roman" w:hAnsi="Times New Roman"/>
                <w:sz w:val="20"/>
                <w:szCs w:val="20"/>
              </w:rPr>
              <w:t>16</w:t>
            </w:r>
          </w:p>
        </w:tc>
        <w:tc>
          <w:tcPr>
            <w:tcW w:w="2686"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311B83A3" w14:textId="77777777" w:rsidR="00B2645F" w:rsidRPr="006157D8" w:rsidRDefault="00B2645F" w:rsidP="00B2645F">
            <w:pPr>
              <w:pStyle w:val="aff3"/>
              <w:tabs>
                <w:tab w:val="left" w:pos="567"/>
              </w:tabs>
              <w:rPr>
                <w:rFonts w:ascii="Times New Roman" w:hAnsi="Times New Roman"/>
                <w:sz w:val="20"/>
                <w:szCs w:val="20"/>
              </w:rPr>
            </w:pPr>
            <w:r w:rsidRPr="006157D8">
              <w:rPr>
                <w:rFonts w:ascii="Times New Roman" w:hAnsi="Times New Roman"/>
                <w:sz w:val="20"/>
                <w:szCs w:val="20"/>
              </w:rPr>
              <w:t>Расходы по корпоративному подоходному налогу</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0795C58E" w14:textId="77777777" w:rsidR="00B2645F" w:rsidRPr="006157D8" w:rsidRDefault="00B2645F" w:rsidP="00B2645F">
            <w:pPr>
              <w:pStyle w:val="aff3"/>
              <w:tabs>
                <w:tab w:val="left" w:pos="567"/>
              </w:tabs>
              <w:jc w:val="center"/>
              <w:rPr>
                <w:rFonts w:ascii="Times New Roman" w:hAnsi="Times New Roman"/>
                <w:sz w:val="20"/>
                <w:szCs w:val="20"/>
              </w:rPr>
            </w:pPr>
            <w:r w:rsidRPr="006157D8">
              <w:rPr>
                <w:rFonts w:ascii="Times New Roman" w:hAnsi="Times New Roman"/>
                <w:sz w:val="20"/>
                <w:szCs w:val="20"/>
              </w:rPr>
              <w:t>517 548</w:t>
            </w:r>
          </w:p>
        </w:tc>
        <w:tc>
          <w:tcPr>
            <w:tcW w:w="1418" w:type="dxa"/>
            <w:tcBorders>
              <w:top w:val="single" w:sz="4" w:space="0" w:color="auto"/>
              <w:left w:val="nil"/>
              <w:bottom w:val="single" w:sz="4" w:space="0" w:color="auto"/>
              <w:right w:val="single" w:sz="4" w:space="0" w:color="auto"/>
            </w:tcBorders>
            <w:shd w:val="clear" w:color="auto" w:fill="auto"/>
            <w:vAlign w:val="center"/>
          </w:tcPr>
          <w:p w14:paraId="17C89B0D" w14:textId="77777777" w:rsidR="00B2645F" w:rsidRPr="006157D8" w:rsidRDefault="00B2645F" w:rsidP="00B2645F">
            <w:pPr>
              <w:pStyle w:val="aff3"/>
              <w:tabs>
                <w:tab w:val="left" w:pos="567"/>
              </w:tabs>
              <w:jc w:val="center"/>
              <w:rPr>
                <w:rFonts w:ascii="Times New Roman" w:hAnsi="Times New Roman"/>
                <w:sz w:val="20"/>
                <w:szCs w:val="20"/>
              </w:rPr>
            </w:pPr>
            <w:r w:rsidRPr="006157D8">
              <w:rPr>
                <w:rFonts w:ascii="Times New Roman" w:hAnsi="Times New Roman"/>
                <w:sz w:val="20"/>
                <w:szCs w:val="20"/>
              </w:rPr>
              <w:t>646 527</w:t>
            </w:r>
          </w:p>
        </w:tc>
        <w:tc>
          <w:tcPr>
            <w:tcW w:w="1336" w:type="dxa"/>
            <w:tcBorders>
              <w:top w:val="single" w:sz="4" w:space="0" w:color="auto"/>
              <w:left w:val="nil"/>
              <w:bottom w:val="single" w:sz="4" w:space="0" w:color="auto"/>
              <w:right w:val="single" w:sz="4" w:space="0" w:color="auto"/>
            </w:tcBorders>
            <w:shd w:val="clear" w:color="auto" w:fill="auto"/>
            <w:vAlign w:val="center"/>
          </w:tcPr>
          <w:p w14:paraId="05F0F99F" w14:textId="77777777" w:rsidR="00B2645F" w:rsidRPr="006157D8" w:rsidRDefault="00B2645F" w:rsidP="00B2645F">
            <w:pPr>
              <w:pStyle w:val="aff3"/>
              <w:tabs>
                <w:tab w:val="left" w:pos="567"/>
              </w:tabs>
              <w:jc w:val="center"/>
              <w:rPr>
                <w:rFonts w:ascii="Times New Roman" w:hAnsi="Times New Roman"/>
                <w:sz w:val="20"/>
                <w:szCs w:val="20"/>
              </w:rPr>
            </w:pPr>
            <w:r w:rsidRPr="006157D8">
              <w:rPr>
                <w:rFonts w:ascii="Times New Roman" w:hAnsi="Times New Roman"/>
                <w:sz w:val="20"/>
                <w:szCs w:val="20"/>
              </w:rPr>
              <w:t>515 239</w:t>
            </w:r>
          </w:p>
        </w:tc>
        <w:tc>
          <w:tcPr>
            <w:tcW w:w="1924" w:type="dxa"/>
            <w:tcBorders>
              <w:top w:val="single" w:sz="4" w:space="0" w:color="auto"/>
              <w:left w:val="nil"/>
              <w:bottom w:val="single" w:sz="4" w:space="0" w:color="auto"/>
              <w:right w:val="single" w:sz="4" w:space="0" w:color="auto"/>
            </w:tcBorders>
            <w:shd w:val="clear" w:color="auto" w:fill="C6D9F1" w:themeFill="text2" w:themeFillTint="33"/>
            <w:vAlign w:val="center"/>
          </w:tcPr>
          <w:p w14:paraId="08A50F93" w14:textId="77777777" w:rsidR="00B2645F" w:rsidRPr="006157D8" w:rsidRDefault="00B2645F" w:rsidP="00B2645F">
            <w:pPr>
              <w:pStyle w:val="aff3"/>
              <w:tabs>
                <w:tab w:val="left" w:pos="567"/>
              </w:tabs>
              <w:jc w:val="center"/>
              <w:rPr>
                <w:rFonts w:ascii="Times New Roman" w:hAnsi="Times New Roman"/>
                <w:sz w:val="20"/>
                <w:szCs w:val="20"/>
              </w:rPr>
            </w:pPr>
            <w:r w:rsidRPr="006157D8">
              <w:rPr>
                <w:rFonts w:ascii="Times New Roman" w:hAnsi="Times New Roman"/>
                <w:sz w:val="20"/>
                <w:szCs w:val="20"/>
              </w:rPr>
              <w:t>382 522</w:t>
            </w:r>
          </w:p>
        </w:tc>
        <w:tc>
          <w:tcPr>
            <w:tcW w:w="783" w:type="dxa"/>
            <w:tcBorders>
              <w:top w:val="single" w:sz="4" w:space="0" w:color="auto"/>
              <w:left w:val="nil"/>
              <w:bottom w:val="single" w:sz="4" w:space="0" w:color="auto"/>
              <w:right w:val="single" w:sz="4" w:space="0" w:color="auto"/>
            </w:tcBorders>
            <w:shd w:val="clear" w:color="auto" w:fill="auto"/>
            <w:noWrap/>
            <w:vAlign w:val="center"/>
          </w:tcPr>
          <w:p w14:paraId="3F532077" w14:textId="77777777" w:rsidR="00B2645F" w:rsidRPr="006157D8" w:rsidRDefault="00B2645F" w:rsidP="00B2645F">
            <w:pPr>
              <w:pStyle w:val="aff3"/>
              <w:tabs>
                <w:tab w:val="left" w:pos="567"/>
              </w:tabs>
              <w:jc w:val="center"/>
              <w:rPr>
                <w:rFonts w:ascii="Times New Roman" w:hAnsi="Times New Roman"/>
                <w:sz w:val="20"/>
                <w:szCs w:val="20"/>
              </w:rPr>
            </w:pPr>
            <w:r w:rsidRPr="006157D8">
              <w:rPr>
                <w:rFonts w:ascii="Times New Roman" w:hAnsi="Times New Roman"/>
                <w:sz w:val="20"/>
                <w:szCs w:val="20"/>
              </w:rPr>
              <w:t>74%</w:t>
            </w:r>
          </w:p>
        </w:tc>
      </w:tr>
      <w:tr w:rsidR="006157D8" w:rsidRPr="006157D8" w14:paraId="29E27DCE" w14:textId="77777777" w:rsidTr="005010A3">
        <w:trPr>
          <w:trHeight w:val="289"/>
        </w:trPr>
        <w:tc>
          <w:tcPr>
            <w:tcW w:w="632"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7BA5A51A" w14:textId="77777777" w:rsidR="00B2645F" w:rsidRPr="006157D8" w:rsidRDefault="00B2645F" w:rsidP="00B2645F">
            <w:pPr>
              <w:pStyle w:val="aff3"/>
              <w:tabs>
                <w:tab w:val="left" w:pos="567"/>
              </w:tabs>
              <w:rPr>
                <w:rFonts w:ascii="Times New Roman" w:hAnsi="Times New Roman"/>
                <w:sz w:val="20"/>
                <w:szCs w:val="20"/>
              </w:rPr>
            </w:pPr>
            <w:r w:rsidRPr="006157D8">
              <w:rPr>
                <w:rFonts w:ascii="Times New Roman" w:hAnsi="Times New Roman"/>
                <w:sz w:val="20"/>
                <w:szCs w:val="20"/>
              </w:rPr>
              <w:t>20</w:t>
            </w:r>
          </w:p>
        </w:tc>
        <w:tc>
          <w:tcPr>
            <w:tcW w:w="2686"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1CBBD4DA" w14:textId="77777777" w:rsidR="00B2645F" w:rsidRPr="006157D8" w:rsidRDefault="00B2645F" w:rsidP="00B2645F">
            <w:pPr>
              <w:pStyle w:val="aff3"/>
              <w:tabs>
                <w:tab w:val="left" w:pos="567"/>
              </w:tabs>
              <w:rPr>
                <w:rFonts w:ascii="Times New Roman" w:hAnsi="Times New Roman"/>
                <w:sz w:val="20"/>
                <w:szCs w:val="20"/>
              </w:rPr>
            </w:pPr>
            <w:r w:rsidRPr="006157D8">
              <w:rPr>
                <w:rFonts w:ascii="Times New Roman" w:hAnsi="Times New Roman"/>
                <w:sz w:val="20"/>
                <w:szCs w:val="20"/>
              </w:rPr>
              <w:t>Итоговая прибыль</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6CE17327" w14:textId="77777777" w:rsidR="00B2645F" w:rsidRPr="006157D8" w:rsidRDefault="00B2645F" w:rsidP="00B2645F">
            <w:pPr>
              <w:pStyle w:val="aff3"/>
              <w:tabs>
                <w:tab w:val="left" w:pos="567"/>
              </w:tabs>
              <w:jc w:val="center"/>
              <w:rPr>
                <w:rFonts w:ascii="Times New Roman" w:hAnsi="Times New Roman"/>
                <w:sz w:val="20"/>
                <w:szCs w:val="20"/>
              </w:rPr>
            </w:pPr>
            <w:r w:rsidRPr="006157D8">
              <w:rPr>
                <w:rFonts w:ascii="Times New Roman" w:hAnsi="Times New Roman"/>
                <w:sz w:val="20"/>
                <w:szCs w:val="20"/>
              </w:rPr>
              <w:t>1 938 614</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200B95B5" w14:textId="77777777" w:rsidR="00B2645F" w:rsidRPr="006157D8" w:rsidRDefault="00B2645F" w:rsidP="00B2645F">
            <w:pPr>
              <w:pStyle w:val="aff3"/>
              <w:tabs>
                <w:tab w:val="left" w:pos="567"/>
              </w:tabs>
              <w:jc w:val="center"/>
              <w:rPr>
                <w:rFonts w:ascii="Times New Roman" w:hAnsi="Times New Roman"/>
                <w:sz w:val="20"/>
                <w:szCs w:val="20"/>
              </w:rPr>
            </w:pPr>
            <w:r w:rsidRPr="006157D8">
              <w:rPr>
                <w:rFonts w:ascii="Times New Roman" w:hAnsi="Times New Roman"/>
                <w:sz w:val="20"/>
                <w:szCs w:val="20"/>
              </w:rPr>
              <w:t>2 623 806</w:t>
            </w:r>
          </w:p>
        </w:tc>
        <w:tc>
          <w:tcPr>
            <w:tcW w:w="1336" w:type="dxa"/>
            <w:tcBorders>
              <w:top w:val="single" w:sz="4" w:space="0" w:color="auto"/>
              <w:left w:val="nil"/>
              <w:bottom w:val="single" w:sz="4" w:space="0" w:color="auto"/>
              <w:right w:val="single" w:sz="4" w:space="0" w:color="auto"/>
            </w:tcBorders>
            <w:shd w:val="clear" w:color="auto" w:fill="auto"/>
            <w:noWrap/>
            <w:vAlign w:val="center"/>
          </w:tcPr>
          <w:p w14:paraId="777B0203" w14:textId="77777777" w:rsidR="00B2645F" w:rsidRPr="006157D8" w:rsidRDefault="00B2645F" w:rsidP="00B2645F">
            <w:pPr>
              <w:pStyle w:val="aff3"/>
              <w:tabs>
                <w:tab w:val="left" w:pos="567"/>
              </w:tabs>
              <w:jc w:val="center"/>
              <w:rPr>
                <w:rFonts w:ascii="Times New Roman" w:hAnsi="Times New Roman"/>
                <w:sz w:val="20"/>
                <w:szCs w:val="20"/>
              </w:rPr>
            </w:pPr>
            <w:r w:rsidRPr="006157D8">
              <w:rPr>
                <w:rFonts w:ascii="Times New Roman" w:hAnsi="Times New Roman"/>
                <w:sz w:val="20"/>
                <w:szCs w:val="20"/>
              </w:rPr>
              <w:t>1 575 044</w:t>
            </w:r>
          </w:p>
        </w:tc>
        <w:tc>
          <w:tcPr>
            <w:tcW w:w="1924" w:type="dxa"/>
            <w:tcBorders>
              <w:top w:val="single" w:sz="4" w:space="0" w:color="auto"/>
              <w:left w:val="nil"/>
              <w:bottom w:val="single" w:sz="4" w:space="0" w:color="auto"/>
              <w:right w:val="single" w:sz="4" w:space="0" w:color="auto"/>
            </w:tcBorders>
            <w:shd w:val="clear" w:color="auto" w:fill="C6D9F1" w:themeFill="text2" w:themeFillTint="33"/>
            <w:noWrap/>
            <w:vAlign w:val="center"/>
          </w:tcPr>
          <w:p w14:paraId="4509354F" w14:textId="77777777" w:rsidR="00B2645F" w:rsidRPr="006157D8" w:rsidRDefault="00B2645F" w:rsidP="00B2645F">
            <w:pPr>
              <w:pStyle w:val="aff3"/>
              <w:tabs>
                <w:tab w:val="left" w:pos="567"/>
              </w:tabs>
              <w:jc w:val="center"/>
              <w:rPr>
                <w:rFonts w:ascii="Times New Roman" w:hAnsi="Times New Roman"/>
                <w:sz w:val="20"/>
                <w:szCs w:val="20"/>
              </w:rPr>
            </w:pPr>
            <w:r w:rsidRPr="006157D8">
              <w:rPr>
                <w:rFonts w:ascii="Times New Roman" w:hAnsi="Times New Roman"/>
                <w:sz w:val="20"/>
                <w:szCs w:val="20"/>
              </w:rPr>
              <w:t>2 999 016</w:t>
            </w:r>
          </w:p>
        </w:tc>
        <w:tc>
          <w:tcPr>
            <w:tcW w:w="783" w:type="dxa"/>
            <w:tcBorders>
              <w:top w:val="single" w:sz="4" w:space="0" w:color="auto"/>
              <w:left w:val="nil"/>
              <w:bottom w:val="single" w:sz="4" w:space="0" w:color="auto"/>
              <w:right w:val="single" w:sz="4" w:space="0" w:color="auto"/>
            </w:tcBorders>
            <w:shd w:val="clear" w:color="auto" w:fill="auto"/>
            <w:noWrap/>
            <w:vAlign w:val="center"/>
          </w:tcPr>
          <w:p w14:paraId="0D4EFA3C" w14:textId="77777777" w:rsidR="00B2645F" w:rsidRPr="006157D8" w:rsidRDefault="00B2645F" w:rsidP="00B2645F">
            <w:pPr>
              <w:pStyle w:val="aff3"/>
              <w:tabs>
                <w:tab w:val="left" w:pos="567"/>
              </w:tabs>
              <w:jc w:val="center"/>
              <w:rPr>
                <w:rFonts w:ascii="Times New Roman" w:hAnsi="Times New Roman"/>
                <w:sz w:val="20"/>
                <w:szCs w:val="20"/>
              </w:rPr>
            </w:pPr>
            <w:r w:rsidRPr="006157D8">
              <w:rPr>
                <w:rFonts w:ascii="Times New Roman" w:hAnsi="Times New Roman"/>
                <w:sz w:val="20"/>
                <w:szCs w:val="20"/>
              </w:rPr>
              <w:t>190%</w:t>
            </w:r>
          </w:p>
        </w:tc>
      </w:tr>
      <w:tr w:rsidR="006157D8" w:rsidRPr="006157D8" w14:paraId="0F1ADC36" w14:textId="77777777" w:rsidTr="005010A3">
        <w:trPr>
          <w:trHeight w:val="270"/>
        </w:trPr>
        <w:tc>
          <w:tcPr>
            <w:tcW w:w="632"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71010F8A" w14:textId="77777777" w:rsidR="00B2645F" w:rsidRPr="006157D8" w:rsidRDefault="00B2645F" w:rsidP="00B2645F">
            <w:pPr>
              <w:pStyle w:val="aff3"/>
              <w:tabs>
                <w:tab w:val="left" w:pos="567"/>
              </w:tabs>
              <w:rPr>
                <w:rFonts w:ascii="Times New Roman" w:hAnsi="Times New Roman"/>
                <w:sz w:val="20"/>
                <w:szCs w:val="20"/>
              </w:rPr>
            </w:pPr>
            <w:r w:rsidRPr="006157D8">
              <w:rPr>
                <w:rFonts w:ascii="Times New Roman" w:hAnsi="Times New Roman"/>
                <w:sz w:val="20"/>
                <w:szCs w:val="20"/>
              </w:rPr>
              <w:t>21</w:t>
            </w:r>
          </w:p>
        </w:tc>
        <w:tc>
          <w:tcPr>
            <w:tcW w:w="2686"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50BE1AD1" w14:textId="77777777" w:rsidR="00B2645F" w:rsidRPr="006157D8" w:rsidRDefault="00B2645F" w:rsidP="00B2645F">
            <w:pPr>
              <w:pStyle w:val="aff3"/>
              <w:tabs>
                <w:tab w:val="left" w:pos="567"/>
              </w:tabs>
              <w:rPr>
                <w:rFonts w:ascii="Times New Roman" w:hAnsi="Times New Roman"/>
                <w:sz w:val="20"/>
                <w:szCs w:val="20"/>
                <w:lang w:val="en-US"/>
              </w:rPr>
            </w:pPr>
            <w:r w:rsidRPr="006157D8">
              <w:rPr>
                <w:rFonts w:ascii="Times New Roman" w:hAnsi="Times New Roman"/>
                <w:sz w:val="20"/>
                <w:szCs w:val="20"/>
                <w:lang w:val="en-US"/>
              </w:rPr>
              <w:t>EBITDA Margin</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28179D2B" w14:textId="77777777" w:rsidR="00B2645F" w:rsidRPr="006157D8" w:rsidRDefault="00B2645F" w:rsidP="00B2645F">
            <w:pPr>
              <w:pStyle w:val="aff3"/>
              <w:tabs>
                <w:tab w:val="left" w:pos="567"/>
              </w:tabs>
              <w:jc w:val="center"/>
              <w:rPr>
                <w:rFonts w:ascii="Times New Roman" w:hAnsi="Times New Roman"/>
                <w:sz w:val="20"/>
                <w:szCs w:val="20"/>
                <w:lang w:val="en-US"/>
              </w:rPr>
            </w:pPr>
            <w:r w:rsidRPr="006157D8">
              <w:rPr>
                <w:rFonts w:ascii="Times New Roman" w:hAnsi="Times New Roman"/>
                <w:sz w:val="20"/>
                <w:szCs w:val="20"/>
              </w:rPr>
              <w:t>0,694</w:t>
            </w:r>
          </w:p>
        </w:tc>
        <w:tc>
          <w:tcPr>
            <w:tcW w:w="1418" w:type="dxa"/>
            <w:tcBorders>
              <w:top w:val="single" w:sz="4" w:space="0" w:color="auto"/>
              <w:left w:val="nil"/>
              <w:bottom w:val="single" w:sz="4" w:space="0" w:color="auto"/>
              <w:right w:val="single" w:sz="4" w:space="0" w:color="auto"/>
            </w:tcBorders>
            <w:shd w:val="clear" w:color="auto" w:fill="auto"/>
            <w:vAlign w:val="center"/>
          </w:tcPr>
          <w:p w14:paraId="2CF53AE9" w14:textId="77777777" w:rsidR="00B2645F" w:rsidRPr="006157D8" w:rsidRDefault="00B2645F" w:rsidP="00B2645F">
            <w:pPr>
              <w:pStyle w:val="aff3"/>
              <w:tabs>
                <w:tab w:val="left" w:pos="567"/>
              </w:tabs>
              <w:jc w:val="center"/>
              <w:rPr>
                <w:rFonts w:ascii="Times New Roman" w:hAnsi="Times New Roman"/>
                <w:sz w:val="20"/>
                <w:szCs w:val="20"/>
                <w:lang w:val="en-US"/>
              </w:rPr>
            </w:pPr>
            <w:r w:rsidRPr="006157D8">
              <w:rPr>
                <w:rFonts w:ascii="Times New Roman" w:hAnsi="Times New Roman"/>
                <w:sz w:val="20"/>
                <w:szCs w:val="20"/>
              </w:rPr>
              <w:t>0,741</w:t>
            </w:r>
          </w:p>
        </w:tc>
        <w:tc>
          <w:tcPr>
            <w:tcW w:w="1336" w:type="dxa"/>
            <w:tcBorders>
              <w:top w:val="single" w:sz="4" w:space="0" w:color="auto"/>
              <w:left w:val="nil"/>
              <w:bottom w:val="single" w:sz="4" w:space="0" w:color="auto"/>
              <w:right w:val="single" w:sz="4" w:space="0" w:color="auto"/>
            </w:tcBorders>
            <w:shd w:val="clear" w:color="auto" w:fill="auto"/>
            <w:vAlign w:val="center"/>
          </w:tcPr>
          <w:p w14:paraId="56E1D0A3" w14:textId="77777777" w:rsidR="00B2645F" w:rsidRPr="006157D8" w:rsidRDefault="00B2645F" w:rsidP="00B2645F">
            <w:pPr>
              <w:pStyle w:val="aff3"/>
              <w:tabs>
                <w:tab w:val="left" w:pos="567"/>
              </w:tabs>
              <w:jc w:val="center"/>
              <w:rPr>
                <w:rFonts w:ascii="Times New Roman" w:hAnsi="Times New Roman"/>
                <w:sz w:val="20"/>
                <w:szCs w:val="20"/>
              </w:rPr>
            </w:pPr>
            <w:r w:rsidRPr="006157D8">
              <w:rPr>
                <w:rFonts w:ascii="Times New Roman" w:hAnsi="Times New Roman"/>
                <w:sz w:val="20"/>
                <w:szCs w:val="20"/>
              </w:rPr>
              <w:t>1 575 044</w:t>
            </w:r>
          </w:p>
        </w:tc>
        <w:tc>
          <w:tcPr>
            <w:tcW w:w="1924" w:type="dxa"/>
            <w:tcBorders>
              <w:top w:val="single" w:sz="4" w:space="0" w:color="auto"/>
              <w:left w:val="nil"/>
              <w:bottom w:val="single" w:sz="4" w:space="0" w:color="auto"/>
              <w:right w:val="single" w:sz="4" w:space="0" w:color="auto"/>
            </w:tcBorders>
            <w:shd w:val="clear" w:color="auto" w:fill="C6D9F1" w:themeFill="text2" w:themeFillTint="33"/>
            <w:vAlign w:val="center"/>
          </w:tcPr>
          <w:p w14:paraId="300DEECF" w14:textId="77777777" w:rsidR="00B2645F" w:rsidRPr="006157D8" w:rsidRDefault="00B2645F" w:rsidP="00B2645F">
            <w:pPr>
              <w:pStyle w:val="aff3"/>
              <w:tabs>
                <w:tab w:val="left" w:pos="567"/>
              </w:tabs>
              <w:jc w:val="center"/>
              <w:rPr>
                <w:rFonts w:ascii="Times New Roman" w:hAnsi="Times New Roman"/>
                <w:sz w:val="20"/>
                <w:szCs w:val="20"/>
              </w:rPr>
            </w:pPr>
            <w:r w:rsidRPr="006157D8">
              <w:rPr>
                <w:rFonts w:ascii="Times New Roman" w:hAnsi="Times New Roman"/>
                <w:sz w:val="20"/>
                <w:szCs w:val="20"/>
              </w:rPr>
              <w:t>2 999 016</w:t>
            </w:r>
          </w:p>
        </w:tc>
        <w:tc>
          <w:tcPr>
            <w:tcW w:w="783" w:type="dxa"/>
            <w:tcBorders>
              <w:top w:val="single" w:sz="4" w:space="0" w:color="auto"/>
              <w:left w:val="nil"/>
              <w:bottom w:val="single" w:sz="4" w:space="0" w:color="auto"/>
              <w:right w:val="single" w:sz="4" w:space="0" w:color="auto"/>
            </w:tcBorders>
            <w:shd w:val="clear" w:color="auto" w:fill="auto"/>
            <w:noWrap/>
            <w:vAlign w:val="center"/>
          </w:tcPr>
          <w:p w14:paraId="218F3CC3" w14:textId="77777777" w:rsidR="00B2645F" w:rsidRPr="006157D8" w:rsidRDefault="00B2645F" w:rsidP="00B2645F">
            <w:pPr>
              <w:pStyle w:val="aff3"/>
              <w:tabs>
                <w:tab w:val="left" w:pos="567"/>
              </w:tabs>
              <w:jc w:val="center"/>
              <w:rPr>
                <w:rFonts w:ascii="Times New Roman" w:hAnsi="Times New Roman"/>
                <w:sz w:val="20"/>
                <w:szCs w:val="20"/>
              </w:rPr>
            </w:pPr>
            <w:r w:rsidRPr="006157D8">
              <w:rPr>
                <w:rFonts w:ascii="Times New Roman" w:hAnsi="Times New Roman"/>
                <w:sz w:val="20"/>
                <w:szCs w:val="20"/>
              </w:rPr>
              <w:t>190%</w:t>
            </w:r>
          </w:p>
        </w:tc>
      </w:tr>
    </w:tbl>
    <w:p w14:paraId="147EAF27" w14:textId="77777777" w:rsidR="0015552A" w:rsidRPr="006157D8" w:rsidRDefault="0015552A" w:rsidP="002471DF">
      <w:pPr>
        <w:pStyle w:val="aff3"/>
        <w:tabs>
          <w:tab w:val="left" w:pos="567"/>
        </w:tabs>
        <w:ind w:left="720" w:firstLine="567"/>
        <w:jc w:val="both"/>
        <w:rPr>
          <w:rFonts w:ascii="Times New Roman" w:hAnsi="Times New Roman"/>
          <w:b/>
          <w:sz w:val="28"/>
          <w:szCs w:val="28"/>
        </w:rPr>
      </w:pPr>
    </w:p>
    <w:p w14:paraId="5B123319" w14:textId="77777777" w:rsidR="006F46FD" w:rsidRPr="006157D8" w:rsidRDefault="006F46FD" w:rsidP="006F46FD">
      <w:pPr>
        <w:ind w:firstLine="567"/>
        <w:jc w:val="both"/>
        <w:rPr>
          <w:rFonts w:ascii="Times New Roman" w:hAnsi="Times New Roman"/>
          <w:b/>
          <w:sz w:val="28"/>
          <w:szCs w:val="28"/>
        </w:rPr>
      </w:pPr>
      <w:r w:rsidRPr="006157D8">
        <w:rPr>
          <w:rFonts w:ascii="Times New Roman" w:hAnsi="Times New Roman"/>
          <w:b/>
          <w:sz w:val="28"/>
          <w:szCs w:val="28"/>
        </w:rPr>
        <w:t>Доходы</w:t>
      </w:r>
    </w:p>
    <w:p w14:paraId="643F2E4E" w14:textId="77777777" w:rsidR="006F46FD" w:rsidRPr="006157D8" w:rsidRDefault="006F46FD" w:rsidP="006F46FD">
      <w:pPr>
        <w:ind w:firstLine="567"/>
        <w:jc w:val="both"/>
        <w:rPr>
          <w:rFonts w:ascii="Times New Roman" w:hAnsi="Times New Roman"/>
          <w:sz w:val="28"/>
          <w:szCs w:val="28"/>
        </w:rPr>
      </w:pPr>
      <w:r w:rsidRPr="006157D8">
        <w:rPr>
          <w:rFonts w:ascii="Times New Roman" w:hAnsi="Times New Roman"/>
          <w:b/>
          <w:sz w:val="28"/>
          <w:szCs w:val="28"/>
        </w:rPr>
        <w:tab/>
      </w:r>
      <w:r w:rsidRPr="006157D8">
        <w:rPr>
          <w:rFonts w:ascii="Times New Roman" w:hAnsi="Times New Roman"/>
          <w:sz w:val="28"/>
          <w:szCs w:val="28"/>
        </w:rPr>
        <w:t xml:space="preserve">Общие доходы за 2024 год составили 8 730,4 млн. тенге при плане 7 554,6 млн. тенге или 116%. </w:t>
      </w:r>
    </w:p>
    <w:p w14:paraId="66E05993" w14:textId="77777777" w:rsidR="006F46FD" w:rsidRPr="006157D8" w:rsidRDefault="006F46FD" w:rsidP="006F46FD">
      <w:pPr>
        <w:ind w:firstLine="567"/>
        <w:jc w:val="both"/>
        <w:rPr>
          <w:rFonts w:ascii="Times New Roman" w:hAnsi="Times New Roman"/>
          <w:sz w:val="28"/>
          <w:szCs w:val="28"/>
        </w:rPr>
      </w:pPr>
      <w:r w:rsidRPr="006157D8">
        <w:rPr>
          <w:rFonts w:ascii="Times New Roman" w:hAnsi="Times New Roman"/>
          <w:sz w:val="28"/>
          <w:szCs w:val="28"/>
        </w:rPr>
        <w:t xml:space="preserve">а) Доходы от реализации электроэнергии и оказания услуг составили 8 602,4 млн. тенге, при плане 7508,0 млн. тенге или 115%. Увеличение дохода   связано с ростом реализации электроэнергии на 23%. </w:t>
      </w:r>
    </w:p>
    <w:p w14:paraId="47D9442E" w14:textId="77777777" w:rsidR="006F46FD" w:rsidRPr="006157D8" w:rsidRDefault="006F46FD" w:rsidP="006F46FD">
      <w:pPr>
        <w:ind w:firstLine="567"/>
        <w:jc w:val="both"/>
        <w:rPr>
          <w:rFonts w:ascii="Times New Roman" w:hAnsi="Times New Roman"/>
          <w:sz w:val="28"/>
          <w:szCs w:val="28"/>
        </w:rPr>
      </w:pPr>
      <w:r w:rsidRPr="006157D8">
        <w:rPr>
          <w:rFonts w:ascii="Times New Roman" w:hAnsi="Times New Roman"/>
          <w:sz w:val="28"/>
          <w:szCs w:val="28"/>
        </w:rPr>
        <w:t xml:space="preserve">б) Доходы от финансирования составили 119,3 млн. тенге были получены по остаткам денежных средств на расчетных счетах, размещению на овернайт и авто РЕПО при плане 45,5 млн. тенге. </w:t>
      </w:r>
    </w:p>
    <w:p w14:paraId="75196223" w14:textId="77777777" w:rsidR="006F46FD" w:rsidRPr="006157D8" w:rsidRDefault="006F46FD" w:rsidP="006F46FD">
      <w:pPr>
        <w:ind w:firstLine="567"/>
        <w:jc w:val="both"/>
        <w:rPr>
          <w:rFonts w:ascii="Times New Roman" w:hAnsi="Times New Roman"/>
          <w:sz w:val="28"/>
          <w:szCs w:val="28"/>
        </w:rPr>
      </w:pPr>
      <w:r w:rsidRPr="006157D8">
        <w:rPr>
          <w:rFonts w:ascii="Times New Roman" w:hAnsi="Times New Roman"/>
          <w:sz w:val="28"/>
          <w:szCs w:val="28"/>
        </w:rPr>
        <w:t xml:space="preserve"> в) Прочие доходы составили  8,7 млн. тенге (доходы от операционной аренды  – 6,7 млн. тенге, доходы по штрафам, пени – 1,8 млн. тенге и прочие – 0,2 млн. тенге) при плане 1,1 млн. тенге.     </w:t>
      </w:r>
    </w:p>
    <w:p w14:paraId="69D6D937" w14:textId="77777777" w:rsidR="006F46FD" w:rsidRPr="006157D8" w:rsidRDefault="006F46FD" w:rsidP="006F46FD">
      <w:pPr>
        <w:ind w:firstLine="567"/>
        <w:jc w:val="both"/>
        <w:rPr>
          <w:rFonts w:ascii="Times New Roman" w:hAnsi="Times New Roman"/>
          <w:b/>
          <w:sz w:val="28"/>
          <w:szCs w:val="28"/>
        </w:rPr>
      </w:pPr>
      <w:r w:rsidRPr="006157D8">
        <w:rPr>
          <w:rFonts w:ascii="Times New Roman" w:hAnsi="Times New Roman"/>
          <w:b/>
          <w:sz w:val="28"/>
          <w:szCs w:val="28"/>
        </w:rPr>
        <w:t>Расходы</w:t>
      </w:r>
    </w:p>
    <w:p w14:paraId="72580099" w14:textId="77777777" w:rsidR="006F46FD" w:rsidRPr="006157D8" w:rsidRDefault="006F46FD" w:rsidP="006F46FD">
      <w:pPr>
        <w:ind w:firstLine="567"/>
        <w:jc w:val="both"/>
        <w:rPr>
          <w:rFonts w:ascii="Times New Roman" w:hAnsi="Times New Roman"/>
          <w:sz w:val="28"/>
          <w:szCs w:val="28"/>
        </w:rPr>
      </w:pPr>
      <w:r w:rsidRPr="006157D8">
        <w:rPr>
          <w:rFonts w:ascii="Times New Roman" w:hAnsi="Times New Roman"/>
          <w:sz w:val="28"/>
          <w:szCs w:val="28"/>
        </w:rPr>
        <w:t>Общие расходы за 2024 год составили 5 348,8 млн. тенге при плане 5 464,3 млн. тенге или 98%.</w:t>
      </w:r>
    </w:p>
    <w:p w14:paraId="351BE3D2" w14:textId="77777777" w:rsidR="006F46FD" w:rsidRPr="006157D8" w:rsidRDefault="006F46FD" w:rsidP="006F46FD">
      <w:pPr>
        <w:ind w:firstLine="567"/>
        <w:jc w:val="both"/>
        <w:rPr>
          <w:rFonts w:ascii="Times New Roman" w:hAnsi="Times New Roman"/>
          <w:sz w:val="28"/>
          <w:szCs w:val="28"/>
        </w:rPr>
      </w:pPr>
      <w:r w:rsidRPr="006157D8">
        <w:rPr>
          <w:rFonts w:ascii="Times New Roman" w:hAnsi="Times New Roman"/>
          <w:sz w:val="28"/>
          <w:szCs w:val="28"/>
        </w:rPr>
        <w:t xml:space="preserve">а) Себестоимость реализованной продукции составила 2 945,2 млн. тенге при плане 2 962,8 млн. тенге или 99%. </w:t>
      </w:r>
    </w:p>
    <w:p w14:paraId="09FFBB0C" w14:textId="77777777" w:rsidR="006F46FD" w:rsidRPr="006157D8" w:rsidRDefault="006F46FD" w:rsidP="006F46FD">
      <w:pPr>
        <w:ind w:firstLine="567"/>
        <w:jc w:val="both"/>
        <w:rPr>
          <w:rFonts w:ascii="Times New Roman" w:hAnsi="Times New Roman"/>
          <w:sz w:val="28"/>
          <w:szCs w:val="28"/>
        </w:rPr>
      </w:pPr>
      <w:r w:rsidRPr="006157D8">
        <w:rPr>
          <w:rFonts w:ascii="Times New Roman" w:hAnsi="Times New Roman"/>
          <w:sz w:val="28"/>
          <w:szCs w:val="28"/>
        </w:rPr>
        <w:t xml:space="preserve">б) Общие и административные расходы составили 518,0 млн. тенге, при плане 605,5 млн. тенге или 86%. экономия по таким статьям как «Услуги связи», «Налоги», «Командировочные расходы», «Подготовка и повышение квалификации».  </w:t>
      </w:r>
    </w:p>
    <w:p w14:paraId="32B760F9" w14:textId="77777777" w:rsidR="006F46FD" w:rsidRPr="006157D8" w:rsidRDefault="006F46FD" w:rsidP="006F46FD">
      <w:pPr>
        <w:ind w:firstLine="567"/>
        <w:jc w:val="both"/>
        <w:rPr>
          <w:rFonts w:ascii="Times New Roman" w:hAnsi="Times New Roman"/>
          <w:sz w:val="28"/>
          <w:szCs w:val="28"/>
        </w:rPr>
      </w:pPr>
      <w:r w:rsidRPr="006157D8">
        <w:rPr>
          <w:rFonts w:ascii="Times New Roman" w:hAnsi="Times New Roman"/>
          <w:sz w:val="28"/>
          <w:szCs w:val="28"/>
        </w:rPr>
        <w:t xml:space="preserve">в) Расходы на финансирование составили 1 880,7 млн. тенге, при плане  1 889,5 млн. тенге, т.е. 100 %. </w:t>
      </w:r>
    </w:p>
    <w:p w14:paraId="40101157" w14:textId="77777777" w:rsidR="006F46FD" w:rsidRPr="006157D8" w:rsidRDefault="006F46FD" w:rsidP="006F46FD">
      <w:pPr>
        <w:ind w:firstLine="567"/>
        <w:jc w:val="both"/>
        <w:rPr>
          <w:rFonts w:ascii="Times New Roman" w:hAnsi="Times New Roman"/>
          <w:sz w:val="28"/>
          <w:szCs w:val="28"/>
        </w:rPr>
      </w:pPr>
      <w:r w:rsidRPr="006157D8">
        <w:rPr>
          <w:rFonts w:ascii="Times New Roman" w:hAnsi="Times New Roman"/>
          <w:sz w:val="28"/>
          <w:szCs w:val="28"/>
        </w:rPr>
        <w:t>г) Прочие расходы от неосновной деятельности составили 4,9 млн. тенге, (расходы по операционной аренде- 1,9 млн. тенге, расходы по ТМЗ – 2,4 млн. тенге и про чие расходы 0,6 млн. тенге)  при плане – 6,5 млн. тенге.</w:t>
      </w:r>
    </w:p>
    <w:p w14:paraId="43760B20" w14:textId="77777777" w:rsidR="006F46FD" w:rsidRPr="006157D8" w:rsidRDefault="006F46FD" w:rsidP="006F46FD">
      <w:pPr>
        <w:ind w:firstLine="567"/>
        <w:jc w:val="both"/>
        <w:rPr>
          <w:rFonts w:ascii="Times New Roman" w:hAnsi="Times New Roman"/>
          <w:sz w:val="28"/>
          <w:szCs w:val="28"/>
        </w:rPr>
      </w:pPr>
      <w:r w:rsidRPr="006157D8">
        <w:rPr>
          <w:rFonts w:ascii="Times New Roman" w:hAnsi="Times New Roman"/>
          <w:sz w:val="28"/>
          <w:szCs w:val="28"/>
        </w:rPr>
        <w:tab/>
        <w:t xml:space="preserve">Расходы по КПН за 2024 год расходы по отсроченному корпоративному подоходному налогу составил 382,5 млн. тенге. </w:t>
      </w:r>
    </w:p>
    <w:p w14:paraId="2295A045" w14:textId="77777777" w:rsidR="006F46FD" w:rsidRPr="006157D8" w:rsidRDefault="006F46FD" w:rsidP="006F46FD">
      <w:pPr>
        <w:ind w:firstLine="567"/>
        <w:jc w:val="both"/>
        <w:rPr>
          <w:rFonts w:ascii="Times New Roman" w:hAnsi="Times New Roman"/>
          <w:b/>
          <w:sz w:val="28"/>
          <w:szCs w:val="28"/>
        </w:rPr>
      </w:pPr>
      <w:r w:rsidRPr="006157D8">
        <w:rPr>
          <w:rFonts w:ascii="Times New Roman" w:hAnsi="Times New Roman"/>
          <w:b/>
          <w:sz w:val="28"/>
          <w:szCs w:val="28"/>
        </w:rPr>
        <w:t xml:space="preserve"> Итоговая прибыль</w:t>
      </w:r>
    </w:p>
    <w:p w14:paraId="61324225" w14:textId="77777777" w:rsidR="006F46FD" w:rsidRPr="006157D8" w:rsidRDefault="006F46FD" w:rsidP="006F46FD">
      <w:pPr>
        <w:ind w:firstLine="567"/>
        <w:jc w:val="both"/>
        <w:rPr>
          <w:rFonts w:ascii="Times New Roman" w:hAnsi="Times New Roman"/>
          <w:sz w:val="28"/>
          <w:szCs w:val="28"/>
        </w:rPr>
      </w:pPr>
      <w:r w:rsidRPr="006157D8">
        <w:rPr>
          <w:rFonts w:ascii="Times New Roman" w:hAnsi="Times New Roman"/>
          <w:sz w:val="28"/>
          <w:szCs w:val="28"/>
        </w:rPr>
        <w:t xml:space="preserve">По результатам   2024 года, итоговая прибыль составила 2 999,0  млн. тенге при плане 1 575,0 млн. тенге или 190%. Рост итоговой прибыли за счет роста реализации электроэнергии на 23% и снижения  расхода по ОАР. </w:t>
      </w:r>
    </w:p>
    <w:p w14:paraId="60205F6E" w14:textId="77777777" w:rsidR="0081121A" w:rsidRPr="006157D8" w:rsidRDefault="0081121A" w:rsidP="003C7D74">
      <w:pPr>
        <w:ind w:firstLine="567"/>
        <w:jc w:val="both"/>
        <w:rPr>
          <w:rFonts w:ascii="Times New Roman" w:hAnsi="Times New Roman"/>
          <w:b/>
          <w:sz w:val="28"/>
          <w:szCs w:val="28"/>
        </w:rPr>
      </w:pPr>
    </w:p>
    <w:p w14:paraId="54F9DE92" w14:textId="77777777" w:rsidR="0095034D" w:rsidRPr="006157D8" w:rsidRDefault="0095034D" w:rsidP="003C7D74">
      <w:pPr>
        <w:ind w:firstLine="567"/>
        <w:jc w:val="both"/>
        <w:rPr>
          <w:rFonts w:ascii="Times New Roman" w:hAnsi="Times New Roman"/>
          <w:b/>
          <w:sz w:val="28"/>
          <w:szCs w:val="28"/>
        </w:rPr>
      </w:pPr>
    </w:p>
    <w:p w14:paraId="10DC5831" w14:textId="77777777" w:rsidR="00560C9E" w:rsidRPr="006157D8" w:rsidRDefault="00560C9E" w:rsidP="0009067F">
      <w:pPr>
        <w:pStyle w:val="aff3"/>
        <w:tabs>
          <w:tab w:val="left" w:pos="567"/>
        </w:tabs>
        <w:ind w:firstLine="567"/>
        <w:rPr>
          <w:rFonts w:ascii="Times New Roman" w:hAnsi="Times New Roman"/>
          <w:b/>
          <w:i/>
          <w:sz w:val="28"/>
          <w:szCs w:val="28"/>
        </w:rPr>
      </w:pPr>
      <w:r w:rsidRPr="006157D8">
        <w:rPr>
          <w:rFonts w:ascii="Times New Roman" w:hAnsi="Times New Roman"/>
          <w:b/>
          <w:i/>
          <w:sz w:val="28"/>
          <w:szCs w:val="28"/>
        </w:rPr>
        <w:t>Структура потребителей производимой Обществом электроэнергии</w:t>
      </w:r>
    </w:p>
    <w:p w14:paraId="702FF869" w14:textId="77777777" w:rsidR="00560C9E" w:rsidRPr="006157D8" w:rsidRDefault="00560C9E" w:rsidP="002471DF">
      <w:pPr>
        <w:pStyle w:val="aff3"/>
        <w:tabs>
          <w:tab w:val="left" w:pos="567"/>
        </w:tabs>
        <w:ind w:firstLine="567"/>
        <w:jc w:val="both"/>
        <w:rPr>
          <w:rFonts w:ascii="Times New Roman" w:hAnsi="Times New Roman"/>
          <w:b/>
          <w:sz w:val="16"/>
          <w:szCs w:val="16"/>
        </w:rPr>
      </w:pPr>
    </w:p>
    <w:tbl>
      <w:tblPr>
        <w:tblW w:w="10423" w:type="dxa"/>
        <w:tblInd w:w="127" w:type="dxa"/>
        <w:tblLayout w:type="fixed"/>
        <w:tblLook w:val="04A0" w:firstRow="1" w:lastRow="0" w:firstColumn="1" w:lastColumn="0" w:noHBand="0" w:noVBand="1"/>
      </w:tblPr>
      <w:tblGrid>
        <w:gridCol w:w="714"/>
        <w:gridCol w:w="1913"/>
        <w:gridCol w:w="850"/>
        <w:gridCol w:w="1701"/>
        <w:gridCol w:w="1560"/>
        <w:gridCol w:w="1701"/>
        <w:gridCol w:w="1984"/>
      </w:tblGrid>
      <w:tr w:rsidR="006157D8" w:rsidRPr="006157D8" w14:paraId="328C9674" w14:textId="77777777" w:rsidTr="0009067F">
        <w:trPr>
          <w:trHeight w:val="224"/>
        </w:trPr>
        <w:tc>
          <w:tcPr>
            <w:tcW w:w="714" w:type="dxa"/>
            <w:tcBorders>
              <w:top w:val="single" w:sz="8" w:space="0" w:color="auto"/>
              <w:left w:val="single" w:sz="8" w:space="0" w:color="auto"/>
              <w:bottom w:val="nil"/>
              <w:right w:val="nil"/>
            </w:tcBorders>
            <w:shd w:val="clear" w:color="auto" w:fill="auto"/>
            <w:hideMark/>
          </w:tcPr>
          <w:p w14:paraId="7B59BF37" w14:textId="77777777" w:rsidR="007D152B" w:rsidRPr="006157D8" w:rsidRDefault="007D152B" w:rsidP="007D152B">
            <w:pPr>
              <w:pStyle w:val="aff3"/>
              <w:tabs>
                <w:tab w:val="left" w:pos="567"/>
              </w:tabs>
              <w:rPr>
                <w:rFonts w:ascii="Times New Roman" w:hAnsi="Times New Roman"/>
                <w:b/>
                <w:sz w:val="18"/>
                <w:szCs w:val="18"/>
              </w:rPr>
            </w:pPr>
            <w:r w:rsidRPr="006157D8">
              <w:rPr>
                <w:rFonts w:ascii="Times New Roman" w:hAnsi="Times New Roman"/>
                <w:b/>
                <w:sz w:val="18"/>
                <w:szCs w:val="18"/>
              </w:rPr>
              <w:t>№ п/п</w:t>
            </w:r>
          </w:p>
        </w:tc>
        <w:tc>
          <w:tcPr>
            <w:tcW w:w="1913"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3D09908D" w14:textId="77777777" w:rsidR="007D152B" w:rsidRPr="006157D8" w:rsidRDefault="007D152B" w:rsidP="007D152B">
            <w:pPr>
              <w:pStyle w:val="aff3"/>
              <w:tabs>
                <w:tab w:val="left" w:pos="567"/>
              </w:tabs>
              <w:jc w:val="center"/>
              <w:rPr>
                <w:rFonts w:ascii="Times New Roman" w:hAnsi="Times New Roman"/>
                <w:b/>
                <w:sz w:val="18"/>
                <w:szCs w:val="18"/>
              </w:rPr>
            </w:pPr>
            <w:r w:rsidRPr="006157D8">
              <w:rPr>
                <w:rFonts w:ascii="Times New Roman" w:hAnsi="Times New Roman"/>
                <w:b/>
                <w:sz w:val="18"/>
                <w:szCs w:val="18"/>
              </w:rPr>
              <w:t>Наименование потребителя</w:t>
            </w:r>
          </w:p>
        </w:tc>
        <w:tc>
          <w:tcPr>
            <w:tcW w:w="850" w:type="dxa"/>
            <w:tcBorders>
              <w:top w:val="single" w:sz="8" w:space="0" w:color="auto"/>
              <w:left w:val="nil"/>
              <w:bottom w:val="single" w:sz="4" w:space="0" w:color="auto"/>
              <w:right w:val="single" w:sz="4" w:space="0" w:color="auto"/>
            </w:tcBorders>
            <w:shd w:val="clear" w:color="auto" w:fill="auto"/>
            <w:vAlign w:val="center"/>
            <w:hideMark/>
          </w:tcPr>
          <w:p w14:paraId="32FB3688" w14:textId="77777777" w:rsidR="007D152B" w:rsidRPr="006157D8" w:rsidRDefault="007D152B" w:rsidP="007D152B">
            <w:pPr>
              <w:pStyle w:val="aff3"/>
              <w:tabs>
                <w:tab w:val="left" w:pos="567"/>
              </w:tabs>
              <w:jc w:val="center"/>
              <w:rPr>
                <w:rFonts w:ascii="Times New Roman" w:hAnsi="Times New Roman"/>
                <w:b/>
                <w:sz w:val="18"/>
                <w:szCs w:val="18"/>
              </w:rPr>
            </w:pPr>
            <w:r w:rsidRPr="006157D8">
              <w:rPr>
                <w:rFonts w:ascii="Times New Roman" w:hAnsi="Times New Roman"/>
                <w:b/>
                <w:sz w:val="18"/>
                <w:szCs w:val="18"/>
              </w:rPr>
              <w:t>Ед. изм</w:t>
            </w:r>
          </w:p>
        </w:tc>
        <w:tc>
          <w:tcPr>
            <w:tcW w:w="1701" w:type="dxa"/>
            <w:tcBorders>
              <w:top w:val="single" w:sz="8" w:space="0" w:color="auto"/>
              <w:left w:val="nil"/>
              <w:bottom w:val="single" w:sz="4" w:space="0" w:color="auto"/>
              <w:right w:val="single" w:sz="4" w:space="0" w:color="auto"/>
            </w:tcBorders>
            <w:shd w:val="clear" w:color="auto" w:fill="auto"/>
            <w:vAlign w:val="center"/>
            <w:hideMark/>
          </w:tcPr>
          <w:p w14:paraId="6A67D9EB" w14:textId="77777777" w:rsidR="007D152B" w:rsidRPr="006157D8" w:rsidRDefault="007D152B" w:rsidP="0048587C">
            <w:pPr>
              <w:pStyle w:val="aff3"/>
              <w:tabs>
                <w:tab w:val="left" w:pos="567"/>
              </w:tabs>
              <w:jc w:val="center"/>
              <w:rPr>
                <w:rFonts w:ascii="Times New Roman" w:hAnsi="Times New Roman"/>
                <w:b/>
                <w:sz w:val="18"/>
                <w:szCs w:val="18"/>
              </w:rPr>
            </w:pPr>
            <w:r w:rsidRPr="006157D8">
              <w:rPr>
                <w:rFonts w:ascii="Times New Roman" w:hAnsi="Times New Roman"/>
                <w:b/>
                <w:sz w:val="18"/>
                <w:szCs w:val="18"/>
              </w:rPr>
              <w:t>1 квартал 202</w:t>
            </w:r>
            <w:r w:rsidR="0048587C" w:rsidRPr="006157D8">
              <w:rPr>
                <w:rFonts w:ascii="Times New Roman" w:hAnsi="Times New Roman"/>
                <w:b/>
                <w:sz w:val="18"/>
                <w:szCs w:val="18"/>
                <w:lang w:val="en-US"/>
              </w:rPr>
              <w:t>4</w:t>
            </w:r>
            <w:r w:rsidRPr="006157D8">
              <w:rPr>
                <w:rFonts w:ascii="Times New Roman" w:hAnsi="Times New Roman"/>
                <w:b/>
                <w:sz w:val="18"/>
                <w:szCs w:val="18"/>
              </w:rPr>
              <w:t xml:space="preserve"> год</w:t>
            </w:r>
          </w:p>
        </w:tc>
        <w:tc>
          <w:tcPr>
            <w:tcW w:w="1560" w:type="dxa"/>
            <w:tcBorders>
              <w:top w:val="single" w:sz="8" w:space="0" w:color="auto"/>
              <w:left w:val="nil"/>
              <w:bottom w:val="single" w:sz="4" w:space="0" w:color="auto"/>
              <w:right w:val="single" w:sz="4" w:space="0" w:color="auto"/>
            </w:tcBorders>
            <w:shd w:val="clear" w:color="auto" w:fill="auto"/>
            <w:vAlign w:val="center"/>
            <w:hideMark/>
          </w:tcPr>
          <w:p w14:paraId="2D1FF665" w14:textId="77777777" w:rsidR="007D152B" w:rsidRPr="006157D8" w:rsidRDefault="007D152B" w:rsidP="0048587C">
            <w:pPr>
              <w:pStyle w:val="aff3"/>
              <w:tabs>
                <w:tab w:val="left" w:pos="567"/>
              </w:tabs>
              <w:jc w:val="center"/>
              <w:rPr>
                <w:rFonts w:ascii="Times New Roman" w:hAnsi="Times New Roman"/>
                <w:b/>
                <w:sz w:val="18"/>
                <w:szCs w:val="18"/>
              </w:rPr>
            </w:pPr>
            <w:r w:rsidRPr="006157D8">
              <w:rPr>
                <w:rFonts w:ascii="Times New Roman" w:hAnsi="Times New Roman"/>
                <w:b/>
                <w:sz w:val="18"/>
                <w:szCs w:val="18"/>
              </w:rPr>
              <w:t>6 месяцев 202</w:t>
            </w:r>
            <w:r w:rsidR="0048587C" w:rsidRPr="006157D8">
              <w:rPr>
                <w:rFonts w:ascii="Times New Roman" w:hAnsi="Times New Roman"/>
                <w:b/>
                <w:sz w:val="18"/>
                <w:szCs w:val="18"/>
                <w:lang w:val="en-US"/>
              </w:rPr>
              <w:t>4</w:t>
            </w:r>
            <w:r w:rsidRPr="006157D8">
              <w:rPr>
                <w:rFonts w:ascii="Times New Roman" w:hAnsi="Times New Roman"/>
                <w:b/>
                <w:sz w:val="18"/>
                <w:szCs w:val="18"/>
              </w:rPr>
              <w:t xml:space="preserve"> год</w:t>
            </w:r>
          </w:p>
        </w:tc>
        <w:tc>
          <w:tcPr>
            <w:tcW w:w="1701" w:type="dxa"/>
            <w:tcBorders>
              <w:top w:val="single" w:sz="8" w:space="0" w:color="auto"/>
              <w:left w:val="nil"/>
              <w:bottom w:val="single" w:sz="4" w:space="0" w:color="auto"/>
              <w:right w:val="single" w:sz="4" w:space="0" w:color="auto"/>
            </w:tcBorders>
            <w:shd w:val="clear" w:color="auto" w:fill="auto"/>
            <w:vAlign w:val="center"/>
            <w:hideMark/>
          </w:tcPr>
          <w:p w14:paraId="3E3C5B5B" w14:textId="77777777" w:rsidR="007D152B" w:rsidRPr="006157D8" w:rsidRDefault="007D152B" w:rsidP="0048587C">
            <w:pPr>
              <w:pStyle w:val="aff3"/>
              <w:tabs>
                <w:tab w:val="left" w:pos="567"/>
              </w:tabs>
              <w:jc w:val="center"/>
              <w:rPr>
                <w:rFonts w:ascii="Times New Roman" w:hAnsi="Times New Roman"/>
                <w:b/>
                <w:sz w:val="18"/>
                <w:szCs w:val="18"/>
              </w:rPr>
            </w:pPr>
            <w:r w:rsidRPr="006157D8">
              <w:rPr>
                <w:rFonts w:ascii="Times New Roman" w:hAnsi="Times New Roman"/>
                <w:b/>
                <w:sz w:val="18"/>
                <w:szCs w:val="18"/>
              </w:rPr>
              <w:t>9 месяцев 202</w:t>
            </w:r>
            <w:r w:rsidR="0048587C" w:rsidRPr="006157D8">
              <w:rPr>
                <w:rFonts w:ascii="Times New Roman" w:hAnsi="Times New Roman"/>
                <w:b/>
                <w:sz w:val="18"/>
                <w:szCs w:val="18"/>
                <w:lang w:val="en-US"/>
              </w:rPr>
              <w:t>4</w:t>
            </w:r>
            <w:r w:rsidRPr="006157D8">
              <w:rPr>
                <w:rFonts w:ascii="Times New Roman" w:hAnsi="Times New Roman"/>
                <w:b/>
                <w:sz w:val="18"/>
                <w:szCs w:val="18"/>
              </w:rPr>
              <w:t xml:space="preserve"> год</w:t>
            </w:r>
          </w:p>
        </w:tc>
        <w:tc>
          <w:tcPr>
            <w:tcW w:w="1984" w:type="dxa"/>
            <w:tcBorders>
              <w:top w:val="single" w:sz="8" w:space="0" w:color="auto"/>
              <w:left w:val="nil"/>
              <w:bottom w:val="single" w:sz="4" w:space="0" w:color="auto"/>
              <w:right w:val="single" w:sz="8" w:space="0" w:color="auto"/>
            </w:tcBorders>
            <w:shd w:val="clear" w:color="auto" w:fill="auto"/>
            <w:vAlign w:val="center"/>
            <w:hideMark/>
          </w:tcPr>
          <w:p w14:paraId="2C8983A8" w14:textId="77777777" w:rsidR="007D152B" w:rsidRPr="006157D8" w:rsidRDefault="007D152B" w:rsidP="0048587C">
            <w:pPr>
              <w:pStyle w:val="aff3"/>
              <w:tabs>
                <w:tab w:val="left" w:pos="567"/>
              </w:tabs>
              <w:jc w:val="center"/>
              <w:rPr>
                <w:rFonts w:ascii="Times New Roman" w:hAnsi="Times New Roman"/>
                <w:b/>
                <w:sz w:val="18"/>
                <w:szCs w:val="18"/>
              </w:rPr>
            </w:pPr>
            <w:r w:rsidRPr="006157D8">
              <w:rPr>
                <w:rFonts w:ascii="Times New Roman" w:hAnsi="Times New Roman"/>
                <w:b/>
                <w:sz w:val="18"/>
                <w:szCs w:val="18"/>
              </w:rPr>
              <w:t>Всего за 202</w:t>
            </w:r>
            <w:r w:rsidR="0048587C" w:rsidRPr="006157D8">
              <w:rPr>
                <w:rFonts w:ascii="Times New Roman" w:hAnsi="Times New Roman"/>
                <w:b/>
                <w:sz w:val="18"/>
                <w:szCs w:val="18"/>
                <w:lang w:val="en-US"/>
              </w:rPr>
              <w:t>4</w:t>
            </w:r>
            <w:r w:rsidRPr="006157D8">
              <w:rPr>
                <w:rFonts w:ascii="Times New Roman" w:hAnsi="Times New Roman"/>
                <w:b/>
                <w:sz w:val="18"/>
                <w:szCs w:val="18"/>
              </w:rPr>
              <w:t xml:space="preserve"> год</w:t>
            </w:r>
          </w:p>
        </w:tc>
      </w:tr>
      <w:tr w:rsidR="006157D8" w:rsidRPr="006157D8" w14:paraId="438EC1BA" w14:textId="77777777" w:rsidTr="007D152B">
        <w:trPr>
          <w:trHeight w:val="255"/>
        </w:trPr>
        <w:tc>
          <w:tcPr>
            <w:tcW w:w="71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674B27C" w14:textId="77777777" w:rsidR="007D152B" w:rsidRPr="006157D8" w:rsidRDefault="0048587C" w:rsidP="007D152B">
            <w:pPr>
              <w:pStyle w:val="aff3"/>
              <w:tabs>
                <w:tab w:val="left" w:pos="567"/>
              </w:tabs>
              <w:rPr>
                <w:rFonts w:ascii="Times New Roman" w:hAnsi="Times New Roman"/>
                <w:b/>
                <w:sz w:val="18"/>
                <w:szCs w:val="18"/>
                <w:lang w:val="kk-KZ"/>
              </w:rPr>
            </w:pPr>
            <w:r w:rsidRPr="006157D8">
              <w:rPr>
                <w:rFonts w:ascii="Times New Roman" w:hAnsi="Times New Roman"/>
                <w:b/>
                <w:sz w:val="18"/>
                <w:szCs w:val="18"/>
                <w:lang w:val="kk-KZ"/>
              </w:rPr>
              <w:t>1</w:t>
            </w:r>
          </w:p>
        </w:tc>
        <w:tc>
          <w:tcPr>
            <w:tcW w:w="1913" w:type="dxa"/>
            <w:vMerge w:val="restart"/>
            <w:tcBorders>
              <w:top w:val="single" w:sz="4" w:space="0" w:color="auto"/>
              <w:left w:val="single" w:sz="4" w:space="0" w:color="auto"/>
              <w:right w:val="single" w:sz="4" w:space="0" w:color="auto"/>
            </w:tcBorders>
            <w:vAlign w:val="center"/>
          </w:tcPr>
          <w:p w14:paraId="55F030C9" w14:textId="77777777" w:rsidR="007D152B" w:rsidRPr="006157D8" w:rsidRDefault="007D152B" w:rsidP="007D152B">
            <w:pPr>
              <w:pStyle w:val="aff3"/>
              <w:tabs>
                <w:tab w:val="left" w:pos="567"/>
              </w:tabs>
              <w:rPr>
                <w:rFonts w:ascii="Times New Roman" w:hAnsi="Times New Roman"/>
                <w:b/>
                <w:sz w:val="18"/>
                <w:szCs w:val="18"/>
              </w:rPr>
            </w:pPr>
            <w:r w:rsidRPr="006157D8">
              <w:rPr>
                <w:rFonts w:ascii="Times New Roman" w:hAnsi="Times New Roman"/>
                <w:b/>
                <w:sz w:val="18"/>
                <w:szCs w:val="18"/>
              </w:rPr>
              <w:t>ТОО  "РФЦ по ВИЭ"</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A8C84E1" w14:textId="77777777" w:rsidR="007D152B" w:rsidRPr="006157D8" w:rsidRDefault="007D152B" w:rsidP="007D152B">
            <w:pPr>
              <w:pStyle w:val="aff3"/>
              <w:tabs>
                <w:tab w:val="left" w:pos="567"/>
              </w:tabs>
              <w:rPr>
                <w:rFonts w:ascii="Times New Roman" w:hAnsi="Times New Roman"/>
                <w:b/>
                <w:sz w:val="18"/>
                <w:szCs w:val="18"/>
              </w:rPr>
            </w:pPr>
            <w:r w:rsidRPr="006157D8">
              <w:rPr>
                <w:rFonts w:ascii="Times New Roman" w:hAnsi="Times New Roman"/>
                <w:b/>
                <w:sz w:val="18"/>
                <w:szCs w:val="18"/>
              </w:rPr>
              <w:t>кВт/час</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BD2A139" w14:textId="77777777" w:rsidR="007D152B" w:rsidRPr="006157D8" w:rsidRDefault="0048587C" w:rsidP="007D152B">
            <w:pPr>
              <w:pStyle w:val="aff3"/>
              <w:tabs>
                <w:tab w:val="left" w:pos="567"/>
              </w:tabs>
              <w:jc w:val="center"/>
              <w:rPr>
                <w:rFonts w:ascii="Times New Roman" w:hAnsi="Times New Roman"/>
                <w:sz w:val="18"/>
                <w:szCs w:val="18"/>
                <w:lang w:val="kk-KZ"/>
              </w:rPr>
            </w:pPr>
            <w:r w:rsidRPr="006157D8">
              <w:rPr>
                <w:rFonts w:ascii="Times New Roman" w:hAnsi="Times New Roman"/>
                <w:sz w:val="18"/>
                <w:szCs w:val="18"/>
                <w:lang w:val="en-US"/>
              </w:rPr>
              <w:t>162</w:t>
            </w:r>
            <w:r w:rsidRPr="006157D8">
              <w:rPr>
                <w:rFonts w:ascii="Times New Roman" w:hAnsi="Times New Roman"/>
                <w:sz w:val="18"/>
                <w:szCs w:val="18"/>
                <w:lang w:val="kk-KZ"/>
              </w:rPr>
              <w:t> 552 000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5A8000B7" w14:textId="77777777" w:rsidR="007D152B" w:rsidRPr="006157D8" w:rsidRDefault="0048587C" w:rsidP="0048587C">
            <w:pPr>
              <w:pStyle w:val="aff3"/>
              <w:tabs>
                <w:tab w:val="left" w:pos="567"/>
              </w:tabs>
              <w:jc w:val="center"/>
              <w:rPr>
                <w:rFonts w:ascii="Times New Roman" w:hAnsi="Times New Roman"/>
                <w:sz w:val="18"/>
                <w:szCs w:val="18"/>
                <w:lang w:val="kk-KZ"/>
              </w:rPr>
            </w:pPr>
            <w:r w:rsidRPr="006157D8">
              <w:rPr>
                <w:rFonts w:ascii="Times New Roman" w:hAnsi="Times New Roman"/>
                <w:sz w:val="18"/>
                <w:szCs w:val="18"/>
                <w:lang w:val="kk-KZ"/>
              </w:rPr>
              <w:t>333 488 000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BA853CE" w14:textId="77777777" w:rsidR="007D152B" w:rsidRPr="006157D8" w:rsidRDefault="0048587C" w:rsidP="007D152B">
            <w:pPr>
              <w:pStyle w:val="aff3"/>
              <w:tabs>
                <w:tab w:val="left" w:pos="567"/>
              </w:tabs>
              <w:jc w:val="center"/>
              <w:rPr>
                <w:rFonts w:ascii="Times New Roman" w:hAnsi="Times New Roman"/>
                <w:sz w:val="18"/>
                <w:szCs w:val="18"/>
                <w:lang w:val="kk-KZ"/>
              </w:rPr>
            </w:pPr>
            <w:r w:rsidRPr="006157D8">
              <w:rPr>
                <w:rFonts w:ascii="Times New Roman" w:hAnsi="Times New Roman"/>
                <w:sz w:val="18"/>
                <w:szCs w:val="18"/>
                <w:lang w:val="kk-KZ"/>
              </w:rPr>
              <w:t>456 250 000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3A3F230" w14:textId="77777777" w:rsidR="007D152B" w:rsidRPr="006157D8" w:rsidRDefault="0048587C" w:rsidP="007D152B">
            <w:pPr>
              <w:pStyle w:val="aff3"/>
              <w:tabs>
                <w:tab w:val="left" w:pos="567"/>
              </w:tabs>
              <w:jc w:val="center"/>
              <w:rPr>
                <w:rFonts w:ascii="Times New Roman" w:hAnsi="Times New Roman"/>
                <w:sz w:val="18"/>
                <w:szCs w:val="18"/>
                <w:lang w:val="kk-KZ"/>
              </w:rPr>
            </w:pPr>
            <w:r w:rsidRPr="006157D8">
              <w:rPr>
                <w:rFonts w:ascii="Times New Roman" w:hAnsi="Times New Roman"/>
                <w:sz w:val="18"/>
                <w:szCs w:val="18"/>
                <w:lang w:val="kk-KZ"/>
              </w:rPr>
              <w:t>576 124 000</w:t>
            </w:r>
          </w:p>
        </w:tc>
      </w:tr>
      <w:tr w:rsidR="006157D8" w:rsidRPr="006157D8" w14:paraId="607F1343" w14:textId="77777777" w:rsidTr="007D152B">
        <w:trPr>
          <w:trHeight w:val="255"/>
        </w:trPr>
        <w:tc>
          <w:tcPr>
            <w:tcW w:w="714" w:type="dxa"/>
            <w:vMerge/>
            <w:tcBorders>
              <w:top w:val="single" w:sz="4" w:space="0" w:color="auto"/>
              <w:left w:val="single" w:sz="4" w:space="0" w:color="auto"/>
              <w:bottom w:val="single" w:sz="4" w:space="0" w:color="auto"/>
              <w:right w:val="single" w:sz="4" w:space="0" w:color="auto"/>
            </w:tcBorders>
            <w:vAlign w:val="center"/>
          </w:tcPr>
          <w:p w14:paraId="56AACF71" w14:textId="77777777" w:rsidR="007D152B" w:rsidRPr="006157D8" w:rsidRDefault="007D152B" w:rsidP="007D152B">
            <w:pPr>
              <w:pStyle w:val="aff3"/>
              <w:tabs>
                <w:tab w:val="left" w:pos="567"/>
              </w:tabs>
              <w:ind w:firstLine="567"/>
              <w:rPr>
                <w:rFonts w:ascii="Times New Roman" w:hAnsi="Times New Roman"/>
                <w:b/>
                <w:sz w:val="18"/>
                <w:szCs w:val="18"/>
              </w:rPr>
            </w:pPr>
          </w:p>
        </w:tc>
        <w:tc>
          <w:tcPr>
            <w:tcW w:w="1913" w:type="dxa"/>
            <w:vMerge/>
            <w:tcBorders>
              <w:left w:val="single" w:sz="4" w:space="0" w:color="auto"/>
              <w:bottom w:val="single" w:sz="4" w:space="0" w:color="auto"/>
              <w:right w:val="single" w:sz="4" w:space="0" w:color="auto"/>
            </w:tcBorders>
            <w:vAlign w:val="center"/>
          </w:tcPr>
          <w:p w14:paraId="71E4F7D7" w14:textId="77777777" w:rsidR="007D152B" w:rsidRPr="006157D8" w:rsidRDefault="007D152B" w:rsidP="007D152B">
            <w:pPr>
              <w:pStyle w:val="aff3"/>
              <w:tabs>
                <w:tab w:val="left" w:pos="567"/>
              </w:tabs>
              <w:ind w:firstLine="567"/>
              <w:rPr>
                <w:rFonts w:ascii="Times New Roman" w:hAnsi="Times New Roman"/>
                <w:b/>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804F27B" w14:textId="77777777" w:rsidR="007D152B" w:rsidRPr="006157D8" w:rsidRDefault="007D152B" w:rsidP="007D152B">
            <w:pPr>
              <w:pStyle w:val="aff3"/>
              <w:tabs>
                <w:tab w:val="left" w:pos="567"/>
              </w:tabs>
              <w:jc w:val="center"/>
              <w:rPr>
                <w:rFonts w:ascii="Times New Roman" w:hAnsi="Times New Roman"/>
                <w:b/>
                <w:sz w:val="18"/>
                <w:szCs w:val="18"/>
              </w:rPr>
            </w:pPr>
            <w:r w:rsidRPr="006157D8">
              <w:rPr>
                <w:rFonts w:ascii="Times New Roman" w:hAnsi="Times New Roman"/>
                <w:b/>
                <w:sz w:val="18"/>
                <w:szCs w:val="18"/>
              </w:rPr>
              <w:t>тенге</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0D750CA" w14:textId="77777777" w:rsidR="007D152B" w:rsidRPr="006157D8" w:rsidRDefault="0048587C" w:rsidP="007D152B">
            <w:pPr>
              <w:pStyle w:val="aff3"/>
              <w:tabs>
                <w:tab w:val="left" w:pos="567"/>
              </w:tabs>
              <w:jc w:val="center"/>
              <w:rPr>
                <w:rFonts w:ascii="Times New Roman" w:hAnsi="Times New Roman"/>
                <w:sz w:val="18"/>
                <w:szCs w:val="18"/>
                <w:lang w:val="kk-KZ"/>
              </w:rPr>
            </w:pPr>
            <w:r w:rsidRPr="006157D8">
              <w:rPr>
                <w:rFonts w:ascii="Times New Roman" w:hAnsi="Times New Roman"/>
                <w:sz w:val="18"/>
                <w:szCs w:val="18"/>
                <w:lang w:val="kk-KZ"/>
              </w:rPr>
              <w:t>1 596 260 640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0F435C2F" w14:textId="77777777" w:rsidR="007D152B" w:rsidRPr="006157D8" w:rsidRDefault="0048587C" w:rsidP="007D152B">
            <w:pPr>
              <w:pStyle w:val="aff3"/>
              <w:tabs>
                <w:tab w:val="left" w:pos="567"/>
              </w:tabs>
              <w:jc w:val="center"/>
              <w:rPr>
                <w:rFonts w:ascii="Times New Roman" w:hAnsi="Times New Roman"/>
                <w:sz w:val="18"/>
                <w:szCs w:val="18"/>
                <w:lang w:val="kk-KZ"/>
              </w:rPr>
            </w:pPr>
            <w:r w:rsidRPr="006157D8">
              <w:rPr>
                <w:rFonts w:ascii="Times New Roman" w:hAnsi="Times New Roman"/>
                <w:sz w:val="18"/>
                <w:szCs w:val="18"/>
                <w:lang w:val="kk-KZ"/>
              </w:rPr>
              <w:t>3 274 852 160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63421DC" w14:textId="77777777" w:rsidR="007D152B" w:rsidRPr="006157D8" w:rsidRDefault="0048587C" w:rsidP="007D152B">
            <w:pPr>
              <w:pStyle w:val="aff3"/>
              <w:tabs>
                <w:tab w:val="left" w:pos="567"/>
              </w:tabs>
              <w:jc w:val="center"/>
              <w:rPr>
                <w:rFonts w:ascii="Times New Roman" w:hAnsi="Times New Roman"/>
                <w:sz w:val="18"/>
                <w:szCs w:val="18"/>
                <w:lang w:val="kk-KZ"/>
              </w:rPr>
            </w:pPr>
            <w:r w:rsidRPr="006157D8">
              <w:rPr>
                <w:rFonts w:ascii="Times New Roman" w:hAnsi="Times New Roman"/>
                <w:sz w:val="18"/>
                <w:szCs w:val="18"/>
                <w:lang w:val="kk-KZ"/>
              </w:rPr>
              <w:t>4 480 375 000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903C3E6" w14:textId="77777777" w:rsidR="007D152B" w:rsidRPr="006157D8" w:rsidRDefault="0048587C" w:rsidP="007D152B">
            <w:pPr>
              <w:pStyle w:val="aff3"/>
              <w:tabs>
                <w:tab w:val="left" w:pos="567"/>
              </w:tabs>
              <w:jc w:val="center"/>
              <w:rPr>
                <w:rFonts w:ascii="Times New Roman" w:hAnsi="Times New Roman"/>
                <w:sz w:val="18"/>
                <w:szCs w:val="18"/>
                <w:lang w:val="kk-KZ"/>
              </w:rPr>
            </w:pPr>
            <w:r w:rsidRPr="006157D8">
              <w:rPr>
                <w:rFonts w:ascii="Times New Roman" w:hAnsi="Times New Roman"/>
                <w:sz w:val="18"/>
                <w:szCs w:val="18"/>
                <w:lang w:val="kk-KZ"/>
              </w:rPr>
              <w:t>5 657 537 680</w:t>
            </w:r>
          </w:p>
        </w:tc>
      </w:tr>
      <w:tr w:rsidR="006157D8" w:rsidRPr="006157D8" w14:paraId="4975DAEC" w14:textId="77777777" w:rsidTr="0009067F">
        <w:trPr>
          <w:trHeight w:val="255"/>
        </w:trPr>
        <w:tc>
          <w:tcPr>
            <w:tcW w:w="714" w:type="dxa"/>
            <w:vMerge w:val="restart"/>
            <w:tcBorders>
              <w:top w:val="single" w:sz="4" w:space="0" w:color="auto"/>
              <w:left w:val="single" w:sz="4" w:space="0" w:color="auto"/>
              <w:right w:val="single" w:sz="4" w:space="0" w:color="auto"/>
            </w:tcBorders>
            <w:vAlign w:val="center"/>
          </w:tcPr>
          <w:p w14:paraId="0612E0D6" w14:textId="77777777" w:rsidR="0048587C" w:rsidRPr="006157D8" w:rsidRDefault="0048587C" w:rsidP="0048587C">
            <w:pPr>
              <w:pStyle w:val="aff3"/>
              <w:tabs>
                <w:tab w:val="left" w:pos="567"/>
              </w:tabs>
              <w:ind w:firstLine="567"/>
              <w:rPr>
                <w:rFonts w:ascii="Times New Roman" w:hAnsi="Times New Roman"/>
                <w:b/>
                <w:sz w:val="18"/>
                <w:szCs w:val="18"/>
              </w:rPr>
            </w:pPr>
          </w:p>
        </w:tc>
        <w:tc>
          <w:tcPr>
            <w:tcW w:w="1913" w:type="dxa"/>
            <w:vMerge w:val="restart"/>
            <w:tcBorders>
              <w:top w:val="single" w:sz="4" w:space="0" w:color="auto"/>
              <w:left w:val="single" w:sz="4" w:space="0" w:color="auto"/>
              <w:right w:val="single" w:sz="4" w:space="0" w:color="auto"/>
            </w:tcBorders>
            <w:vAlign w:val="center"/>
          </w:tcPr>
          <w:p w14:paraId="1D483003" w14:textId="77777777" w:rsidR="0048587C" w:rsidRPr="006157D8" w:rsidRDefault="0048587C" w:rsidP="0048587C">
            <w:pPr>
              <w:pStyle w:val="aff3"/>
              <w:tabs>
                <w:tab w:val="left" w:pos="567"/>
              </w:tabs>
              <w:rPr>
                <w:rFonts w:ascii="Times New Roman" w:hAnsi="Times New Roman"/>
                <w:b/>
                <w:sz w:val="18"/>
                <w:szCs w:val="18"/>
              </w:rPr>
            </w:pPr>
            <w:r w:rsidRPr="006157D8">
              <w:rPr>
                <w:rFonts w:ascii="Times New Roman" w:hAnsi="Times New Roman"/>
                <w:b/>
                <w:sz w:val="18"/>
                <w:szCs w:val="18"/>
              </w:rPr>
              <w:t>Всего за 202</w:t>
            </w:r>
            <w:r w:rsidRPr="006157D8">
              <w:rPr>
                <w:rFonts w:ascii="Times New Roman" w:hAnsi="Times New Roman"/>
                <w:b/>
                <w:sz w:val="18"/>
                <w:szCs w:val="18"/>
                <w:lang w:val="kk-KZ"/>
              </w:rPr>
              <w:t>4</w:t>
            </w:r>
            <w:r w:rsidRPr="006157D8">
              <w:rPr>
                <w:rFonts w:ascii="Times New Roman" w:hAnsi="Times New Roman"/>
                <w:b/>
                <w:sz w:val="18"/>
                <w:szCs w:val="18"/>
              </w:rPr>
              <w:t xml:space="preserve"> год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5669464" w14:textId="77777777" w:rsidR="0048587C" w:rsidRPr="006157D8" w:rsidRDefault="0048587C" w:rsidP="0048587C">
            <w:pPr>
              <w:pStyle w:val="aff3"/>
              <w:tabs>
                <w:tab w:val="left" w:pos="567"/>
              </w:tabs>
              <w:jc w:val="center"/>
              <w:rPr>
                <w:rFonts w:ascii="Times New Roman" w:hAnsi="Times New Roman"/>
                <w:b/>
                <w:sz w:val="18"/>
                <w:szCs w:val="18"/>
              </w:rPr>
            </w:pPr>
            <w:r w:rsidRPr="006157D8">
              <w:rPr>
                <w:rFonts w:ascii="Times New Roman" w:hAnsi="Times New Roman"/>
                <w:b/>
                <w:sz w:val="18"/>
                <w:szCs w:val="18"/>
              </w:rPr>
              <w:t>кВт/час</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B57AE18" w14:textId="77777777" w:rsidR="0048587C" w:rsidRPr="006157D8" w:rsidRDefault="0048587C" w:rsidP="0048587C">
            <w:pPr>
              <w:pStyle w:val="aff3"/>
              <w:tabs>
                <w:tab w:val="left" w:pos="567"/>
              </w:tabs>
              <w:jc w:val="center"/>
              <w:rPr>
                <w:rFonts w:ascii="Times New Roman" w:hAnsi="Times New Roman"/>
                <w:b/>
                <w:sz w:val="18"/>
                <w:szCs w:val="18"/>
              </w:rPr>
            </w:pPr>
            <w:r w:rsidRPr="006157D8">
              <w:rPr>
                <w:rFonts w:ascii="Times New Roman" w:hAnsi="Times New Roman"/>
                <w:b/>
                <w:sz w:val="18"/>
                <w:szCs w:val="18"/>
                <w:lang w:val="en-US"/>
              </w:rPr>
              <w:t>162</w:t>
            </w:r>
            <w:r w:rsidRPr="006157D8">
              <w:rPr>
                <w:rFonts w:ascii="Times New Roman" w:hAnsi="Times New Roman"/>
                <w:b/>
                <w:sz w:val="18"/>
                <w:szCs w:val="18"/>
                <w:lang w:val="kk-KZ"/>
              </w:rPr>
              <w:t> 552 000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6DBED2F7" w14:textId="77777777" w:rsidR="0048587C" w:rsidRPr="006157D8" w:rsidRDefault="0048587C" w:rsidP="0048587C">
            <w:pPr>
              <w:pStyle w:val="aff3"/>
              <w:tabs>
                <w:tab w:val="left" w:pos="567"/>
              </w:tabs>
              <w:jc w:val="center"/>
              <w:rPr>
                <w:rFonts w:ascii="Times New Roman" w:hAnsi="Times New Roman"/>
                <w:b/>
                <w:sz w:val="18"/>
                <w:szCs w:val="18"/>
                <w:lang w:val="en-US"/>
              </w:rPr>
            </w:pPr>
            <w:r w:rsidRPr="006157D8">
              <w:rPr>
                <w:rFonts w:ascii="Times New Roman" w:hAnsi="Times New Roman"/>
                <w:b/>
                <w:sz w:val="18"/>
                <w:szCs w:val="18"/>
                <w:lang w:val="kk-KZ"/>
              </w:rPr>
              <w:t>333 488 000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CB03E7F" w14:textId="77777777" w:rsidR="0048587C" w:rsidRPr="006157D8" w:rsidRDefault="0048587C" w:rsidP="0048587C">
            <w:pPr>
              <w:pStyle w:val="aff3"/>
              <w:tabs>
                <w:tab w:val="left" w:pos="567"/>
              </w:tabs>
              <w:jc w:val="center"/>
              <w:rPr>
                <w:rFonts w:ascii="Times New Roman" w:hAnsi="Times New Roman"/>
                <w:b/>
                <w:sz w:val="18"/>
                <w:szCs w:val="18"/>
                <w:lang w:val="en-US"/>
              </w:rPr>
            </w:pPr>
            <w:r w:rsidRPr="006157D8">
              <w:rPr>
                <w:rFonts w:ascii="Times New Roman" w:hAnsi="Times New Roman"/>
                <w:b/>
                <w:sz w:val="18"/>
                <w:szCs w:val="18"/>
                <w:lang w:val="kk-KZ"/>
              </w:rPr>
              <w:t>456 250 000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205A7637" w14:textId="77777777" w:rsidR="0048587C" w:rsidRPr="006157D8" w:rsidRDefault="0048587C" w:rsidP="0048587C">
            <w:pPr>
              <w:pStyle w:val="aff3"/>
              <w:tabs>
                <w:tab w:val="left" w:pos="567"/>
              </w:tabs>
              <w:jc w:val="center"/>
              <w:rPr>
                <w:rFonts w:ascii="Times New Roman" w:hAnsi="Times New Roman"/>
                <w:b/>
                <w:sz w:val="18"/>
                <w:szCs w:val="18"/>
                <w:lang w:val="en-US"/>
              </w:rPr>
            </w:pPr>
            <w:r w:rsidRPr="006157D8">
              <w:rPr>
                <w:rFonts w:ascii="Times New Roman" w:hAnsi="Times New Roman"/>
                <w:b/>
                <w:sz w:val="18"/>
                <w:szCs w:val="18"/>
                <w:lang w:val="kk-KZ"/>
              </w:rPr>
              <w:t>576 124 000</w:t>
            </w:r>
          </w:p>
        </w:tc>
      </w:tr>
      <w:tr w:rsidR="0048587C" w:rsidRPr="006157D8" w14:paraId="69002371" w14:textId="77777777" w:rsidTr="0009067F">
        <w:trPr>
          <w:trHeight w:val="255"/>
        </w:trPr>
        <w:tc>
          <w:tcPr>
            <w:tcW w:w="714" w:type="dxa"/>
            <w:vMerge/>
            <w:tcBorders>
              <w:left w:val="single" w:sz="4" w:space="0" w:color="auto"/>
              <w:bottom w:val="single" w:sz="4" w:space="0" w:color="auto"/>
              <w:right w:val="single" w:sz="4" w:space="0" w:color="auto"/>
            </w:tcBorders>
            <w:vAlign w:val="center"/>
          </w:tcPr>
          <w:p w14:paraId="495C5963" w14:textId="77777777" w:rsidR="0048587C" w:rsidRPr="006157D8" w:rsidRDefault="0048587C" w:rsidP="0048587C">
            <w:pPr>
              <w:pStyle w:val="aff3"/>
              <w:tabs>
                <w:tab w:val="left" w:pos="567"/>
              </w:tabs>
              <w:ind w:firstLine="567"/>
              <w:rPr>
                <w:rFonts w:ascii="Times New Roman" w:hAnsi="Times New Roman"/>
                <w:b/>
                <w:sz w:val="18"/>
                <w:szCs w:val="18"/>
              </w:rPr>
            </w:pPr>
          </w:p>
        </w:tc>
        <w:tc>
          <w:tcPr>
            <w:tcW w:w="1913" w:type="dxa"/>
            <w:vMerge/>
            <w:tcBorders>
              <w:left w:val="single" w:sz="4" w:space="0" w:color="auto"/>
              <w:bottom w:val="single" w:sz="4" w:space="0" w:color="auto"/>
              <w:right w:val="single" w:sz="4" w:space="0" w:color="auto"/>
            </w:tcBorders>
            <w:vAlign w:val="center"/>
          </w:tcPr>
          <w:p w14:paraId="76DE1A01" w14:textId="77777777" w:rsidR="0048587C" w:rsidRPr="006157D8" w:rsidRDefault="0048587C" w:rsidP="0048587C">
            <w:pPr>
              <w:pStyle w:val="aff3"/>
              <w:tabs>
                <w:tab w:val="left" w:pos="567"/>
              </w:tabs>
              <w:ind w:firstLine="567"/>
              <w:rPr>
                <w:rFonts w:ascii="Times New Roman" w:hAnsi="Times New Roman"/>
                <w:b/>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1989FE9" w14:textId="77777777" w:rsidR="0048587C" w:rsidRPr="006157D8" w:rsidRDefault="0048587C" w:rsidP="0048587C">
            <w:pPr>
              <w:pStyle w:val="aff3"/>
              <w:tabs>
                <w:tab w:val="left" w:pos="567"/>
              </w:tabs>
              <w:jc w:val="center"/>
              <w:rPr>
                <w:rFonts w:ascii="Times New Roman" w:hAnsi="Times New Roman"/>
                <w:b/>
                <w:sz w:val="18"/>
                <w:szCs w:val="18"/>
              </w:rPr>
            </w:pPr>
            <w:r w:rsidRPr="006157D8">
              <w:rPr>
                <w:rFonts w:ascii="Times New Roman" w:hAnsi="Times New Roman"/>
                <w:b/>
                <w:sz w:val="18"/>
                <w:szCs w:val="18"/>
              </w:rPr>
              <w:t>тенге</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73B77C0" w14:textId="77777777" w:rsidR="0048587C" w:rsidRPr="006157D8" w:rsidRDefault="0048587C" w:rsidP="0048587C">
            <w:pPr>
              <w:pStyle w:val="aff3"/>
              <w:tabs>
                <w:tab w:val="left" w:pos="567"/>
              </w:tabs>
              <w:jc w:val="center"/>
              <w:rPr>
                <w:rFonts w:ascii="Times New Roman" w:hAnsi="Times New Roman"/>
                <w:b/>
                <w:sz w:val="18"/>
                <w:szCs w:val="18"/>
              </w:rPr>
            </w:pPr>
            <w:r w:rsidRPr="006157D8">
              <w:rPr>
                <w:rFonts w:ascii="Times New Roman" w:hAnsi="Times New Roman"/>
                <w:b/>
                <w:sz w:val="18"/>
                <w:szCs w:val="18"/>
                <w:lang w:val="kk-KZ"/>
              </w:rPr>
              <w:t>1 596 260 640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5F6DCCE0" w14:textId="77777777" w:rsidR="0048587C" w:rsidRPr="006157D8" w:rsidRDefault="0048587C" w:rsidP="0048587C">
            <w:pPr>
              <w:pStyle w:val="aff3"/>
              <w:tabs>
                <w:tab w:val="left" w:pos="567"/>
              </w:tabs>
              <w:jc w:val="center"/>
              <w:rPr>
                <w:rFonts w:ascii="Times New Roman" w:hAnsi="Times New Roman"/>
                <w:b/>
                <w:sz w:val="18"/>
                <w:szCs w:val="18"/>
              </w:rPr>
            </w:pPr>
            <w:r w:rsidRPr="006157D8">
              <w:rPr>
                <w:rFonts w:ascii="Times New Roman" w:hAnsi="Times New Roman"/>
                <w:b/>
                <w:sz w:val="18"/>
                <w:szCs w:val="18"/>
                <w:lang w:val="kk-KZ"/>
              </w:rPr>
              <w:t>3 274 852 160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2599C32" w14:textId="77777777" w:rsidR="0048587C" w:rsidRPr="006157D8" w:rsidRDefault="0048587C" w:rsidP="0048587C">
            <w:pPr>
              <w:pStyle w:val="aff3"/>
              <w:tabs>
                <w:tab w:val="left" w:pos="567"/>
              </w:tabs>
              <w:jc w:val="center"/>
              <w:rPr>
                <w:rFonts w:ascii="Times New Roman" w:hAnsi="Times New Roman"/>
                <w:b/>
                <w:sz w:val="18"/>
                <w:szCs w:val="18"/>
              </w:rPr>
            </w:pPr>
            <w:r w:rsidRPr="006157D8">
              <w:rPr>
                <w:rFonts w:ascii="Times New Roman" w:hAnsi="Times New Roman"/>
                <w:b/>
                <w:sz w:val="18"/>
                <w:szCs w:val="18"/>
                <w:lang w:val="kk-KZ"/>
              </w:rPr>
              <w:t>4 480 375 000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12C9F672" w14:textId="77777777" w:rsidR="0048587C" w:rsidRPr="006157D8" w:rsidRDefault="0048587C" w:rsidP="0048587C">
            <w:pPr>
              <w:pStyle w:val="aff3"/>
              <w:tabs>
                <w:tab w:val="left" w:pos="567"/>
              </w:tabs>
              <w:jc w:val="center"/>
              <w:rPr>
                <w:rFonts w:ascii="Times New Roman" w:hAnsi="Times New Roman"/>
                <w:b/>
                <w:sz w:val="18"/>
                <w:szCs w:val="18"/>
              </w:rPr>
            </w:pPr>
            <w:r w:rsidRPr="006157D8">
              <w:rPr>
                <w:rFonts w:ascii="Times New Roman" w:hAnsi="Times New Roman"/>
                <w:b/>
                <w:sz w:val="18"/>
                <w:szCs w:val="18"/>
                <w:lang w:val="kk-KZ"/>
              </w:rPr>
              <w:t>5 657 537 680</w:t>
            </w:r>
          </w:p>
        </w:tc>
      </w:tr>
    </w:tbl>
    <w:p w14:paraId="455C9073" w14:textId="77777777" w:rsidR="0009067F" w:rsidRPr="006157D8" w:rsidRDefault="0009067F" w:rsidP="002471DF">
      <w:pPr>
        <w:pStyle w:val="aff3"/>
        <w:tabs>
          <w:tab w:val="left" w:pos="567"/>
        </w:tabs>
        <w:ind w:firstLine="567"/>
        <w:rPr>
          <w:rFonts w:ascii="Times New Roman" w:hAnsi="Times New Roman"/>
          <w:b/>
          <w:i/>
          <w:sz w:val="28"/>
          <w:szCs w:val="28"/>
        </w:rPr>
      </w:pPr>
    </w:p>
    <w:p w14:paraId="0B1E62EC" w14:textId="77777777" w:rsidR="0095034D" w:rsidRPr="006157D8" w:rsidRDefault="0095034D" w:rsidP="002471DF">
      <w:pPr>
        <w:pStyle w:val="aff3"/>
        <w:tabs>
          <w:tab w:val="left" w:pos="567"/>
        </w:tabs>
        <w:ind w:firstLine="567"/>
        <w:rPr>
          <w:rFonts w:ascii="Times New Roman" w:hAnsi="Times New Roman"/>
          <w:b/>
          <w:i/>
          <w:sz w:val="28"/>
          <w:szCs w:val="28"/>
        </w:rPr>
      </w:pPr>
    </w:p>
    <w:p w14:paraId="27C5B4BA" w14:textId="77777777" w:rsidR="00560C9E" w:rsidRPr="006157D8" w:rsidRDefault="00560C9E" w:rsidP="002471DF">
      <w:pPr>
        <w:pStyle w:val="aff3"/>
        <w:tabs>
          <w:tab w:val="left" w:pos="567"/>
        </w:tabs>
        <w:ind w:firstLine="567"/>
        <w:rPr>
          <w:rFonts w:ascii="Times New Roman" w:hAnsi="Times New Roman"/>
          <w:b/>
          <w:sz w:val="28"/>
          <w:szCs w:val="28"/>
        </w:rPr>
      </w:pPr>
    </w:p>
    <w:tbl>
      <w:tblPr>
        <w:tblStyle w:val="afff6"/>
        <w:tblW w:w="10456" w:type="dxa"/>
        <w:tblLayout w:type="fixed"/>
        <w:tblLook w:val="04A0" w:firstRow="1" w:lastRow="0" w:firstColumn="1" w:lastColumn="0" w:noHBand="0" w:noVBand="1"/>
      </w:tblPr>
      <w:tblGrid>
        <w:gridCol w:w="2355"/>
        <w:gridCol w:w="1174"/>
        <w:gridCol w:w="766"/>
        <w:gridCol w:w="766"/>
        <w:gridCol w:w="766"/>
        <w:gridCol w:w="944"/>
        <w:gridCol w:w="850"/>
        <w:gridCol w:w="851"/>
        <w:gridCol w:w="992"/>
        <w:gridCol w:w="992"/>
      </w:tblGrid>
      <w:tr w:rsidR="006157D8" w:rsidRPr="006157D8" w14:paraId="58892EFC" w14:textId="77777777" w:rsidTr="003B32DD">
        <w:trPr>
          <w:trHeight w:val="308"/>
        </w:trPr>
        <w:tc>
          <w:tcPr>
            <w:tcW w:w="2355" w:type="dxa"/>
            <w:vMerge w:val="restart"/>
            <w:vAlign w:val="center"/>
          </w:tcPr>
          <w:p w14:paraId="66B317DD" w14:textId="77777777" w:rsidR="007D152B" w:rsidRPr="006157D8" w:rsidRDefault="007D152B" w:rsidP="007D152B">
            <w:pPr>
              <w:pStyle w:val="aff3"/>
              <w:tabs>
                <w:tab w:val="left" w:pos="567"/>
              </w:tabs>
              <w:jc w:val="center"/>
              <w:rPr>
                <w:rFonts w:ascii="Times New Roman" w:hAnsi="Times New Roman"/>
                <w:b/>
                <w:szCs w:val="24"/>
              </w:rPr>
            </w:pPr>
            <w:r w:rsidRPr="006157D8">
              <w:rPr>
                <w:rFonts w:ascii="Times New Roman" w:hAnsi="Times New Roman"/>
                <w:b/>
                <w:szCs w:val="24"/>
              </w:rPr>
              <w:t>Наименование</w:t>
            </w:r>
          </w:p>
        </w:tc>
        <w:tc>
          <w:tcPr>
            <w:tcW w:w="1174" w:type="dxa"/>
            <w:vMerge w:val="restart"/>
            <w:vAlign w:val="center"/>
          </w:tcPr>
          <w:p w14:paraId="7FA76062" w14:textId="77777777" w:rsidR="007D152B" w:rsidRPr="006157D8" w:rsidRDefault="007D152B" w:rsidP="007D152B">
            <w:pPr>
              <w:pStyle w:val="aff3"/>
              <w:tabs>
                <w:tab w:val="left" w:pos="567"/>
              </w:tabs>
              <w:jc w:val="center"/>
              <w:rPr>
                <w:rFonts w:ascii="Times New Roman" w:hAnsi="Times New Roman"/>
                <w:b/>
                <w:szCs w:val="24"/>
              </w:rPr>
            </w:pPr>
            <w:r w:rsidRPr="006157D8">
              <w:rPr>
                <w:rFonts w:ascii="Times New Roman" w:hAnsi="Times New Roman"/>
                <w:b/>
                <w:szCs w:val="24"/>
              </w:rPr>
              <w:t>Единица</w:t>
            </w:r>
          </w:p>
        </w:tc>
        <w:tc>
          <w:tcPr>
            <w:tcW w:w="2298" w:type="dxa"/>
            <w:gridSpan w:val="3"/>
          </w:tcPr>
          <w:p w14:paraId="53298D68" w14:textId="77777777" w:rsidR="007D152B" w:rsidRPr="006157D8" w:rsidRDefault="007D152B" w:rsidP="007D152B">
            <w:pPr>
              <w:pStyle w:val="aff3"/>
              <w:tabs>
                <w:tab w:val="left" w:pos="567"/>
              </w:tabs>
              <w:jc w:val="center"/>
              <w:rPr>
                <w:rFonts w:ascii="Times New Roman" w:hAnsi="Times New Roman"/>
                <w:b/>
                <w:szCs w:val="24"/>
              </w:rPr>
            </w:pPr>
            <w:r w:rsidRPr="006157D8">
              <w:rPr>
                <w:rFonts w:ascii="Times New Roman" w:hAnsi="Times New Roman"/>
                <w:b/>
                <w:szCs w:val="24"/>
              </w:rPr>
              <w:t>факт</w:t>
            </w:r>
          </w:p>
        </w:tc>
        <w:tc>
          <w:tcPr>
            <w:tcW w:w="4629" w:type="dxa"/>
            <w:gridSpan w:val="5"/>
          </w:tcPr>
          <w:p w14:paraId="7C22A7B8" w14:textId="77777777" w:rsidR="007D152B" w:rsidRPr="006157D8" w:rsidRDefault="007D152B" w:rsidP="007D152B">
            <w:pPr>
              <w:pStyle w:val="aff3"/>
              <w:tabs>
                <w:tab w:val="left" w:pos="567"/>
              </w:tabs>
              <w:jc w:val="center"/>
              <w:rPr>
                <w:rFonts w:ascii="Times New Roman" w:hAnsi="Times New Roman"/>
                <w:b/>
                <w:szCs w:val="24"/>
              </w:rPr>
            </w:pPr>
            <w:r w:rsidRPr="006157D8">
              <w:rPr>
                <w:rFonts w:ascii="Times New Roman" w:hAnsi="Times New Roman"/>
                <w:b/>
                <w:szCs w:val="24"/>
              </w:rPr>
              <w:t>план</w:t>
            </w:r>
          </w:p>
        </w:tc>
      </w:tr>
      <w:tr w:rsidR="006157D8" w:rsidRPr="006157D8" w14:paraId="37D28854" w14:textId="77777777" w:rsidTr="00EA1036">
        <w:trPr>
          <w:trHeight w:val="141"/>
        </w:trPr>
        <w:tc>
          <w:tcPr>
            <w:tcW w:w="2355" w:type="dxa"/>
            <w:vMerge/>
          </w:tcPr>
          <w:p w14:paraId="21DC5E2E" w14:textId="77777777" w:rsidR="008E4416" w:rsidRPr="006157D8" w:rsidRDefault="008E4416" w:rsidP="008E4416">
            <w:pPr>
              <w:pStyle w:val="aff3"/>
              <w:tabs>
                <w:tab w:val="left" w:pos="567"/>
              </w:tabs>
              <w:rPr>
                <w:rFonts w:ascii="Times New Roman" w:hAnsi="Times New Roman"/>
                <w:szCs w:val="24"/>
              </w:rPr>
            </w:pPr>
          </w:p>
        </w:tc>
        <w:tc>
          <w:tcPr>
            <w:tcW w:w="1174" w:type="dxa"/>
            <w:vMerge/>
          </w:tcPr>
          <w:p w14:paraId="1E15BC04" w14:textId="77777777" w:rsidR="008E4416" w:rsidRPr="006157D8" w:rsidRDefault="008E4416" w:rsidP="008E4416">
            <w:pPr>
              <w:pStyle w:val="aff3"/>
              <w:tabs>
                <w:tab w:val="left" w:pos="567"/>
              </w:tabs>
              <w:rPr>
                <w:rFonts w:ascii="Times New Roman" w:hAnsi="Times New Roman"/>
                <w:szCs w:val="24"/>
              </w:rPr>
            </w:pPr>
          </w:p>
        </w:tc>
        <w:tc>
          <w:tcPr>
            <w:tcW w:w="766" w:type="dxa"/>
            <w:vAlign w:val="center"/>
          </w:tcPr>
          <w:p w14:paraId="42DAACDC" w14:textId="77777777" w:rsidR="008E4416" w:rsidRPr="006157D8" w:rsidRDefault="008E4416" w:rsidP="008E4416">
            <w:pPr>
              <w:pStyle w:val="aff3"/>
              <w:tabs>
                <w:tab w:val="left" w:pos="567"/>
              </w:tabs>
              <w:jc w:val="center"/>
              <w:rPr>
                <w:rFonts w:ascii="Times New Roman" w:hAnsi="Times New Roman"/>
                <w:b/>
                <w:szCs w:val="24"/>
              </w:rPr>
            </w:pPr>
            <w:r w:rsidRPr="006157D8">
              <w:rPr>
                <w:rFonts w:ascii="Times New Roman" w:hAnsi="Times New Roman"/>
                <w:b/>
                <w:szCs w:val="24"/>
              </w:rPr>
              <w:t>202</w:t>
            </w:r>
            <w:r w:rsidRPr="006157D8">
              <w:rPr>
                <w:rFonts w:ascii="Times New Roman" w:hAnsi="Times New Roman"/>
                <w:b/>
                <w:szCs w:val="24"/>
                <w:lang w:val="en-US"/>
              </w:rPr>
              <w:t>2</w:t>
            </w:r>
          </w:p>
        </w:tc>
        <w:tc>
          <w:tcPr>
            <w:tcW w:w="766" w:type="dxa"/>
            <w:vAlign w:val="center"/>
          </w:tcPr>
          <w:p w14:paraId="5A2651BB" w14:textId="77777777" w:rsidR="008E4416" w:rsidRPr="006157D8" w:rsidRDefault="008E4416" w:rsidP="008E4416">
            <w:pPr>
              <w:pStyle w:val="aff3"/>
              <w:tabs>
                <w:tab w:val="left" w:pos="567"/>
              </w:tabs>
              <w:jc w:val="center"/>
              <w:rPr>
                <w:rFonts w:ascii="Times New Roman" w:hAnsi="Times New Roman"/>
                <w:b/>
                <w:szCs w:val="24"/>
              </w:rPr>
            </w:pPr>
            <w:r w:rsidRPr="006157D8">
              <w:rPr>
                <w:rFonts w:ascii="Times New Roman" w:hAnsi="Times New Roman"/>
                <w:b/>
                <w:szCs w:val="24"/>
              </w:rPr>
              <w:t>2023</w:t>
            </w:r>
          </w:p>
        </w:tc>
        <w:tc>
          <w:tcPr>
            <w:tcW w:w="766" w:type="dxa"/>
            <w:vAlign w:val="center"/>
          </w:tcPr>
          <w:p w14:paraId="0B1A5CA9" w14:textId="77777777" w:rsidR="008E4416" w:rsidRPr="006157D8" w:rsidRDefault="008E4416" w:rsidP="008E4416">
            <w:pPr>
              <w:pStyle w:val="aff3"/>
              <w:tabs>
                <w:tab w:val="left" w:pos="567"/>
              </w:tabs>
              <w:jc w:val="center"/>
              <w:rPr>
                <w:rFonts w:ascii="Times New Roman" w:hAnsi="Times New Roman"/>
                <w:b/>
                <w:szCs w:val="24"/>
                <w:lang w:val="en-US"/>
              </w:rPr>
            </w:pPr>
            <w:r w:rsidRPr="006157D8">
              <w:rPr>
                <w:rFonts w:ascii="Times New Roman" w:hAnsi="Times New Roman"/>
                <w:b/>
                <w:szCs w:val="24"/>
              </w:rPr>
              <w:t>2024</w:t>
            </w:r>
          </w:p>
        </w:tc>
        <w:tc>
          <w:tcPr>
            <w:tcW w:w="944" w:type="dxa"/>
            <w:vAlign w:val="center"/>
          </w:tcPr>
          <w:p w14:paraId="0D617E30" w14:textId="77777777" w:rsidR="008E4416" w:rsidRPr="006157D8" w:rsidRDefault="008E4416" w:rsidP="008E4416">
            <w:pPr>
              <w:pStyle w:val="aff3"/>
              <w:tabs>
                <w:tab w:val="left" w:pos="567"/>
              </w:tabs>
              <w:jc w:val="center"/>
              <w:rPr>
                <w:rFonts w:ascii="Times New Roman" w:hAnsi="Times New Roman"/>
                <w:b/>
                <w:szCs w:val="24"/>
                <w:lang w:val="en-US"/>
              </w:rPr>
            </w:pPr>
            <w:r w:rsidRPr="006157D8">
              <w:rPr>
                <w:rFonts w:ascii="Times New Roman" w:hAnsi="Times New Roman"/>
                <w:b/>
                <w:szCs w:val="24"/>
              </w:rPr>
              <w:t>2025</w:t>
            </w:r>
          </w:p>
        </w:tc>
        <w:tc>
          <w:tcPr>
            <w:tcW w:w="850" w:type="dxa"/>
          </w:tcPr>
          <w:p w14:paraId="7032B327" w14:textId="77777777" w:rsidR="008E4416" w:rsidRPr="006157D8" w:rsidRDefault="008E4416" w:rsidP="008E4416">
            <w:pPr>
              <w:pStyle w:val="aff3"/>
              <w:tabs>
                <w:tab w:val="left" w:pos="567"/>
              </w:tabs>
              <w:jc w:val="center"/>
              <w:rPr>
                <w:rFonts w:ascii="Times New Roman" w:hAnsi="Times New Roman"/>
                <w:b/>
                <w:szCs w:val="24"/>
                <w:lang w:val="en-US"/>
              </w:rPr>
            </w:pPr>
            <w:r w:rsidRPr="006157D8">
              <w:rPr>
                <w:rFonts w:ascii="Times New Roman" w:hAnsi="Times New Roman"/>
                <w:b/>
                <w:szCs w:val="24"/>
              </w:rPr>
              <w:t>2026</w:t>
            </w:r>
          </w:p>
        </w:tc>
        <w:tc>
          <w:tcPr>
            <w:tcW w:w="851" w:type="dxa"/>
          </w:tcPr>
          <w:p w14:paraId="640FD674" w14:textId="77777777" w:rsidR="008E4416" w:rsidRPr="006157D8" w:rsidRDefault="008E4416" w:rsidP="008E4416">
            <w:pPr>
              <w:pStyle w:val="aff3"/>
              <w:tabs>
                <w:tab w:val="left" w:pos="567"/>
              </w:tabs>
              <w:jc w:val="center"/>
              <w:rPr>
                <w:rFonts w:ascii="Times New Roman" w:hAnsi="Times New Roman"/>
                <w:b/>
                <w:szCs w:val="24"/>
                <w:lang w:val="en-US"/>
              </w:rPr>
            </w:pPr>
            <w:r w:rsidRPr="006157D8">
              <w:rPr>
                <w:rFonts w:ascii="Times New Roman" w:hAnsi="Times New Roman"/>
                <w:b/>
                <w:szCs w:val="24"/>
              </w:rPr>
              <w:t>2027</w:t>
            </w:r>
          </w:p>
        </w:tc>
        <w:tc>
          <w:tcPr>
            <w:tcW w:w="992" w:type="dxa"/>
          </w:tcPr>
          <w:p w14:paraId="4EA30093" w14:textId="77777777" w:rsidR="008E4416" w:rsidRPr="006157D8" w:rsidRDefault="008E4416" w:rsidP="008E4416">
            <w:pPr>
              <w:pStyle w:val="aff3"/>
              <w:tabs>
                <w:tab w:val="left" w:pos="567"/>
              </w:tabs>
              <w:jc w:val="center"/>
              <w:rPr>
                <w:rFonts w:ascii="Times New Roman" w:hAnsi="Times New Roman"/>
                <w:b/>
                <w:szCs w:val="24"/>
                <w:lang w:val="en-US"/>
              </w:rPr>
            </w:pPr>
            <w:r w:rsidRPr="006157D8">
              <w:rPr>
                <w:rFonts w:ascii="Times New Roman" w:hAnsi="Times New Roman"/>
                <w:b/>
                <w:szCs w:val="24"/>
              </w:rPr>
              <w:t>2028</w:t>
            </w:r>
          </w:p>
        </w:tc>
        <w:tc>
          <w:tcPr>
            <w:tcW w:w="992" w:type="dxa"/>
          </w:tcPr>
          <w:p w14:paraId="5E59D879" w14:textId="77777777" w:rsidR="008E4416" w:rsidRPr="006157D8" w:rsidRDefault="008E4416" w:rsidP="008E4416">
            <w:pPr>
              <w:pStyle w:val="aff3"/>
              <w:tabs>
                <w:tab w:val="left" w:pos="567"/>
              </w:tabs>
              <w:jc w:val="center"/>
              <w:rPr>
                <w:rFonts w:ascii="Times New Roman" w:hAnsi="Times New Roman"/>
                <w:b/>
                <w:szCs w:val="24"/>
                <w:lang w:val="en-US"/>
              </w:rPr>
            </w:pPr>
            <w:r w:rsidRPr="006157D8">
              <w:rPr>
                <w:rFonts w:ascii="Times New Roman" w:hAnsi="Times New Roman"/>
                <w:b/>
                <w:szCs w:val="24"/>
              </w:rPr>
              <w:t>2029</w:t>
            </w:r>
          </w:p>
        </w:tc>
      </w:tr>
      <w:tr w:rsidR="006157D8" w:rsidRPr="006157D8" w14:paraId="66C2FCD4" w14:textId="77777777" w:rsidTr="007D152B">
        <w:trPr>
          <w:trHeight w:val="630"/>
        </w:trPr>
        <w:tc>
          <w:tcPr>
            <w:tcW w:w="2355" w:type="dxa"/>
            <w:shd w:val="clear" w:color="auto" w:fill="C6D9F1" w:themeFill="text2" w:themeFillTint="33"/>
          </w:tcPr>
          <w:p w14:paraId="22C4C759" w14:textId="77777777" w:rsidR="00327496" w:rsidRPr="006157D8" w:rsidRDefault="00327496" w:rsidP="00327496">
            <w:pPr>
              <w:pStyle w:val="aff3"/>
              <w:tabs>
                <w:tab w:val="left" w:pos="567"/>
              </w:tabs>
              <w:rPr>
                <w:rFonts w:ascii="Times New Roman" w:hAnsi="Times New Roman"/>
                <w:szCs w:val="24"/>
              </w:rPr>
            </w:pPr>
            <w:r w:rsidRPr="006157D8">
              <w:rPr>
                <w:rFonts w:ascii="Times New Roman" w:hAnsi="Times New Roman"/>
                <w:szCs w:val="24"/>
              </w:rPr>
              <w:t>Объем производства электроэнергии</w:t>
            </w:r>
          </w:p>
        </w:tc>
        <w:tc>
          <w:tcPr>
            <w:tcW w:w="1174" w:type="dxa"/>
            <w:vAlign w:val="center"/>
          </w:tcPr>
          <w:p w14:paraId="72206A16" w14:textId="77777777" w:rsidR="00327496" w:rsidRPr="006157D8" w:rsidRDefault="00327496" w:rsidP="00327496">
            <w:pPr>
              <w:pStyle w:val="aff3"/>
              <w:tabs>
                <w:tab w:val="left" w:pos="567"/>
              </w:tabs>
              <w:jc w:val="center"/>
              <w:rPr>
                <w:rFonts w:ascii="Times New Roman" w:hAnsi="Times New Roman"/>
                <w:szCs w:val="24"/>
              </w:rPr>
            </w:pPr>
            <w:r w:rsidRPr="006157D8">
              <w:rPr>
                <w:rFonts w:ascii="Times New Roman" w:hAnsi="Times New Roman"/>
                <w:szCs w:val="24"/>
              </w:rPr>
              <w:t>млн. кВт/ч</w:t>
            </w:r>
          </w:p>
        </w:tc>
        <w:tc>
          <w:tcPr>
            <w:tcW w:w="766" w:type="dxa"/>
            <w:vAlign w:val="center"/>
          </w:tcPr>
          <w:p w14:paraId="6092B624" w14:textId="77777777" w:rsidR="00327496" w:rsidRPr="006157D8" w:rsidRDefault="00327496" w:rsidP="00327496">
            <w:pPr>
              <w:pStyle w:val="aff3"/>
              <w:tabs>
                <w:tab w:val="left" w:pos="567"/>
              </w:tabs>
              <w:jc w:val="center"/>
              <w:rPr>
                <w:rFonts w:ascii="Times New Roman" w:hAnsi="Times New Roman"/>
                <w:szCs w:val="24"/>
              </w:rPr>
            </w:pPr>
            <w:r w:rsidRPr="006157D8">
              <w:rPr>
                <w:rFonts w:ascii="Times New Roman" w:hAnsi="Times New Roman"/>
                <w:szCs w:val="24"/>
              </w:rPr>
              <w:t>518,3</w:t>
            </w:r>
          </w:p>
        </w:tc>
        <w:tc>
          <w:tcPr>
            <w:tcW w:w="766" w:type="dxa"/>
            <w:vAlign w:val="center"/>
          </w:tcPr>
          <w:p w14:paraId="77626F7F" w14:textId="77777777" w:rsidR="00327496" w:rsidRPr="006157D8" w:rsidRDefault="00327496" w:rsidP="00327496">
            <w:pPr>
              <w:pStyle w:val="aff3"/>
              <w:tabs>
                <w:tab w:val="left" w:pos="567"/>
              </w:tabs>
              <w:jc w:val="center"/>
              <w:rPr>
                <w:rFonts w:ascii="Times New Roman" w:hAnsi="Times New Roman"/>
                <w:szCs w:val="24"/>
              </w:rPr>
            </w:pPr>
            <w:r w:rsidRPr="006157D8">
              <w:rPr>
                <w:rFonts w:ascii="Times New Roman" w:hAnsi="Times New Roman"/>
                <w:szCs w:val="24"/>
              </w:rPr>
              <w:t>529,5</w:t>
            </w:r>
          </w:p>
        </w:tc>
        <w:tc>
          <w:tcPr>
            <w:tcW w:w="766" w:type="dxa"/>
            <w:vAlign w:val="center"/>
          </w:tcPr>
          <w:p w14:paraId="165C54F9" w14:textId="77777777" w:rsidR="00327496" w:rsidRPr="006157D8" w:rsidRDefault="008E4416" w:rsidP="00327496">
            <w:pPr>
              <w:pStyle w:val="aff3"/>
              <w:tabs>
                <w:tab w:val="left" w:pos="567"/>
              </w:tabs>
              <w:jc w:val="center"/>
              <w:rPr>
                <w:rFonts w:ascii="Times New Roman" w:hAnsi="Times New Roman"/>
                <w:szCs w:val="24"/>
                <w:lang w:val="kk-KZ"/>
              </w:rPr>
            </w:pPr>
            <w:r w:rsidRPr="006157D8">
              <w:rPr>
                <w:rFonts w:ascii="Times New Roman" w:hAnsi="Times New Roman"/>
                <w:szCs w:val="24"/>
                <w:lang w:val="kk-KZ"/>
              </w:rPr>
              <w:t>583,4</w:t>
            </w:r>
          </w:p>
        </w:tc>
        <w:tc>
          <w:tcPr>
            <w:tcW w:w="944" w:type="dxa"/>
            <w:vAlign w:val="center"/>
          </w:tcPr>
          <w:p w14:paraId="6F34956B" w14:textId="77777777" w:rsidR="00327496" w:rsidRPr="006157D8" w:rsidRDefault="008E4416" w:rsidP="00327496">
            <w:pPr>
              <w:pStyle w:val="aff3"/>
              <w:tabs>
                <w:tab w:val="left" w:pos="567"/>
              </w:tabs>
              <w:jc w:val="center"/>
              <w:rPr>
                <w:rFonts w:ascii="Times New Roman" w:hAnsi="Times New Roman"/>
                <w:szCs w:val="24"/>
                <w:lang w:val="kk-KZ"/>
              </w:rPr>
            </w:pPr>
            <w:r w:rsidRPr="006157D8">
              <w:rPr>
                <w:rFonts w:ascii="Times New Roman" w:hAnsi="Times New Roman"/>
                <w:szCs w:val="24"/>
                <w:lang w:val="kk-KZ"/>
              </w:rPr>
              <w:t>500,0</w:t>
            </w:r>
          </w:p>
        </w:tc>
        <w:tc>
          <w:tcPr>
            <w:tcW w:w="850" w:type="dxa"/>
            <w:vAlign w:val="center"/>
          </w:tcPr>
          <w:p w14:paraId="4F551638" w14:textId="77777777" w:rsidR="00327496" w:rsidRPr="006157D8" w:rsidRDefault="008E4416" w:rsidP="00327496">
            <w:pPr>
              <w:pStyle w:val="aff3"/>
              <w:tabs>
                <w:tab w:val="left" w:pos="567"/>
              </w:tabs>
              <w:jc w:val="center"/>
              <w:rPr>
                <w:rFonts w:ascii="Times New Roman" w:hAnsi="Times New Roman"/>
                <w:szCs w:val="24"/>
                <w:lang w:val="kk-KZ"/>
              </w:rPr>
            </w:pPr>
            <w:r w:rsidRPr="006157D8">
              <w:rPr>
                <w:rFonts w:ascii="Times New Roman" w:hAnsi="Times New Roman"/>
                <w:szCs w:val="24"/>
                <w:lang w:val="kk-KZ"/>
              </w:rPr>
              <w:t>510,0</w:t>
            </w:r>
          </w:p>
        </w:tc>
        <w:tc>
          <w:tcPr>
            <w:tcW w:w="851" w:type="dxa"/>
            <w:vAlign w:val="center"/>
          </w:tcPr>
          <w:p w14:paraId="0E422F00" w14:textId="77777777" w:rsidR="00327496" w:rsidRPr="006157D8" w:rsidRDefault="008E4416" w:rsidP="00327496">
            <w:pPr>
              <w:pStyle w:val="aff3"/>
              <w:tabs>
                <w:tab w:val="left" w:pos="567"/>
              </w:tabs>
              <w:jc w:val="center"/>
              <w:rPr>
                <w:rFonts w:ascii="Times New Roman" w:hAnsi="Times New Roman"/>
                <w:szCs w:val="24"/>
                <w:lang w:val="en-US"/>
              </w:rPr>
            </w:pPr>
            <w:r w:rsidRPr="006157D8">
              <w:rPr>
                <w:rFonts w:ascii="Times New Roman" w:hAnsi="Times New Roman"/>
                <w:szCs w:val="24"/>
                <w:lang w:val="kk-KZ"/>
              </w:rPr>
              <w:t>510,0</w:t>
            </w:r>
          </w:p>
        </w:tc>
        <w:tc>
          <w:tcPr>
            <w:tcW w:w="992" w:type="dxa"/>
            <w:vAlign w:val="center"/>
          </w:tcPr>
          <w:p w14:paraId="1C11BF83" w14:textId="77777777" w:rsidR="00327496" w:rsidRPr="006157D8" w:rsidRDefault="008E4416" w:rsidP="00327496">
            <w:pPr>
              <w:pStyle w:val="aff3"/>
              <w:tabs>
                <w:tab w:val="left" w:pos="567"/>
              </w:tabs>
              <w:jc w:val="center"/>
              <w:rPr>
                <w:rFonts w:ascii="Times New Roman" w:hAnsi="Times New Roman"/>
                <w:szCs w:val="24"/>
                <w:lang w:val="en-US"/>
              </w:rPr>
            </w:pPr>
            <w:r w:rsidRPr="006157D8">
              <w:rPr>
                <w:rFonts w:ascii="Times New Roman" w:hAnsi="Times New Roman"/>
                <w:szCs w:val="24"/>
                <w:lang w:val="kk-KZ"/>
              </w:rPr>
              <w:t>510,0</w:t>
            </w:r>
          </w:p>
        </w:tc>
        <w:tc>
          <w:tcPr>
            <w:tcW w:w="992" w:type="dxa"/>
            <w:vAlign w:val="center"/>
          </w:tcPr>
          <w:p w14:paraId="6FECB404" w14:textId="77777777" w:rsidR="00327496" w:rsidRPr="006157D8" w:rsidRDefault="008E4416" w:rsidP="00327496">
            <w:pPr>
              <w:pStyle w:val="aff3"/>
              <w:tabs>
                <w:tab w:val="left" w:pos="567"/>
              </w:tabs>
              <w:jc w:val="center"/>
              <w:rPr>
                <w:rFonts w:ascii="Times New Roman" w:hAnsi="Times New Roman"/>
                <w:szCs w:val="24"/>
                <w:lang w:val="en-US"/>
              </w:rPr>
            </w:pPr>
            <w:r w:rsidRPr="006157D8">
              <w:rPr>
                <w:rFonts w:ascii="Times New Roman" w:hAnsi="Times New Roman"/>
                <w:szCs w:val="24"/>
                <w:lang w:val="kk-KZ"/>
              </w:rPr>
              <w:t>510,0</w:t>
            </w:r>
          </w:p>
        </w:tc>
      </w:tr>
      <w:tr w:rsidR="006157D8" w:rsidRPr="006157D8" w14:paraId="00F875FA" w14:textId="77777777" w:rsidTr="007D152B">
        <w:trPr>
          <w:trHeight w:val="630"/>
        </w:trPr>
        <w:tc>
          <w:tcPr>
            <w:tcW w:w="2355" w:type="dxa"/>
            <w:shd w:val="clear" w:color="auto" w:fill="C6D9F1" w:themeFill="text2" w:themeFillTint="33"/>
          </w:tcPr>
          <w:p w14:paraId="616A4920" w14:textId="77777777" w:rsidR="00327496" w:rsidRPr="006157D8" w:rsidRDefault="00327496" w:rsidP="00327496">
            <w:pPr>
              <w:pStyle w:val="aff3"/>
              <w:tabs>
                <w:tab w:val="left" w:pos="567"/>
              </w:tabs>
              <w:rPr>
                <w:rFonts w:ascii="Times New Roman" w:hAnsi="Times New Roman"/>
                <w:szCs w:val="24"/>
              </w:rPr>
            </w:pPr>
            <w:r w:rsidRPr="006157D8">
              <w:rPr>
                <w:rFonts w:ascii="Times New Roman" w:hAnsi="Times New Roman"/>
                <w:szCs w:val="24"/>
              </w:rPr>
              <w:t>Объем реализации электроэнергии</w:t>
            </w:r>
          </w:p>
        </w:tc>
        <w:tc>
          <w:tcPr>
            <w:tcW w:w="1174" w:type="dxa"/>
            <w:vAlign w:val="center"/>
          </w:tcPr>
          <w:p w14:paraId="458430FC" w14:textId="77777777" w:rsidR="00327496" w:rsidRPr="006157D8" w:rsidRDefault="00327496" w:rsidP="00327496">
            <w:pPr>
              <w:pStyle w:val="aff3"/>
              <w:tabs>
                <w:tab w:val="left" w:pos="567"/>
              </w:tabs>
              <w:jc w:val="center"/>
              <w:rPr>
                <w:rFonts w:ascii="Times New Roman" w:hAnsi="Times New Roman"/>
                <w:szCs w:val="24"/>
              </w:rPr>
            </w:pPr>
            <w:r w:rsidRPr="006157D8">
              <w:rPr>
                <w:rFonts w:ascii="Times New Roman" w:hAnsi="Times New Roman"/>
                <w:szCs w:val="24"/>
              </w:rPr>
              <w:t>млн. кВт/ч</w:t>
            </w:r>
          </w:p>
        </w:tc>
        <w:tc>
          <w:tcPr>
            <w:tcW w:w="766" w:type="dxa"/>
            <w:vAlign w:val="center"/>
          </w:tcPr>
          <w:p w14:paraId="7B57FDA6" w14:textId="77777777" w:rsidR="00327496" w:rsidRPr="006157D8" w:rsidRDefault="00327496" w:rsidP="00327496">
            <w:pPr>
              <w:pStyle w:val="aff3"/>
              <w:tabs>
                <w:tab w:val="left" w:pos="567"/>
              </w:tabs>
              <w:jc w:val="center"/>
              <w:rPr>
                <w:rFonts w:ascii="Times New Roman" w:hAnsi="Times New Roman"/>
                <w:szCs w:val="24"/>
              </w:rPr>
            </w:pPr>
            <w:r w:rsidRPr="006157D8">
              <w:rPr>
                <w:rFonts w:ascii="Times New Roman" w:hAnsi="Times New Roman"/>
                <w:szCs w:val="24"/>
              </w:rPr>
              <w:t>512,6</w:t>
            </w:r>
          </w:p>
        </w:tc>
        <w:tc>
          <w:tcPr>
            <w:tcW w:w="766" w:type="dxa"/>
            <w:vAlign w:val="center"/>
          </w:tcPr>
          <w:p w14:paraId="79AABBCB" w14:textId="77777777" w:rsidR="00327496" w:rsidRPr="006157D8" w:rsidRDefault="00327496" w:rsidP="00327496">
            <w:pPr>
              <w:pStyle w:val="aff3"/>
              <w:tabs>
                <w:tab w:val="left" w:pos="567"/>
              </w:tabs>
              <w:jc w:val="center"/>
              <w:rPr>
                <w:rFonts w:ascii="Times New Roman" w:hAnsi="Times New Roman"/>
                <w:szCs w:val="24"/>
                <w:lang w:val="en-US"/>
              </w:rPr>
            </w:pPr>
            <w:r w:rsidRPr="006157D8">
              <w:rPr>
                <w:rFonts w:ascii="Times New Roman" w:hAnsi="Times New Roman"/>
                <w:szCs w:val="24"/>
              </w:rPr>
              <w:t>523,9</w:t>
            </w:r>
          </w:p>
        </w:tc>
        <w:tc>
          <w:tcPr>
            <w:tcW w:w="766" w:type="dxa"/>
            <w:vAlign w:val="center"/>
          </w:tcPr>
          <w:p w14:paraId="25F34991" w14:textId="77777777" w:rsidR="00327496" w:rsidRPr="006157D8" w:rsidRDefault="008E4416" w:rsidP="00327496">
            <w:pPr>
              <w:pStyle w:val="aff3"/>
              <w:tabs>
                <w:tab w:val="left" w:pos="567"/>
              </w:tabs>
              <w:jc w:val="center"/>
              <w:rPr>
                <w:rFonts w:ascii="Times New Roman" w:hAnsi="Times New Roman"/>
                <w:szCs w:val="24"/>
                <w:lang w:val="en-US"/>
              </w:rPr>
            </w:pPr>
            <w:r w:rsidRPr="006157D8">
              <w:rPr>
                <w:rFonts w:ascii="Times New Roman" w:hAnsi="Times New Roman"/>
                <w:szCs w:val="24"/>
              </w:rPr>
              <w:t>577,4</w:t>
            </w:r>
          </w:p>
        </w:tc>
        <w:tc>
          <w:tcPr>
            <w:tcW w:w="944" w:type="dxa"/>
            <w:vAlign w:val="center"/>
          </w:tcPr>
          <w:p w14:paraId="015A0C08" w14:textId="77777777" w:rsidR="00327496" w:rsidRPr="006157D8" w:rsidRDefault="008E4416" w:rsidP="00327496">
            <w:pPr>
              <w:pStyle w:val="aff3"/>
              <w:tabs>
                <w:tab w:val="left" w:pos="567"/>
              </w:tabs>
              <w:jc w:val="center"/>
              <w:rPr>
                <w:rFonts w:ascii="Times New Roman" w:hAnsi="Times New Roman"/>
                <w:szCs w:val="24"/>
                <w:lang w:val="kk-KZ"/>
              </w:rPr>
            </w:pPr>
            <w:r w:rsidRPr="006157D8">
              <w:rPr>
                <w:rFonts w:ascii="Times New Roman" w:hAnsi="Times New Roman"/>
                <w:szCs w:val="24"/>
                <w:lang w:val="kk-KZ"/>
              </w:rPr>
              <w:t>490,6</w:t>
            </w:r>
          </w:p>
        </w:tc>
        <w:tc>
          <w:tcPr>
            <w:tcW w:w="850" w:type="dxa"/>
            <w:vAlign w:val="center"/>
          </w:tcPr>
          <w:p w14:paraId="768C45E7" w14:textId="77777777" w:rsidR="00327496" w:rsidRPr="006157D8" w:rsidRDefault="008E4416" w:rsidP="00327496">
            <w:pPr>
              <w:pStyle w:val="aff3"/>
              <w:tabs>
                <w:tab w:val="left" w:pos="567"/>
              </w:tabs>
              <w:jc w:val="center"/>
              <w:rPr>
                <w:rFonts w:ascii="Times New Roman" w:hAnsi="Times New Roman"/>
                <w:szCs w:val="24"/>
                <w:lang w:val="kk-KZ"/>
              </w:rPr>
            </w:pPr>
            <w:r w:rsidRPr="006157D8">
              <w:rPr>
                <w:rFonts w:ascii="Times New Roman" w:hAnsi="Times New Roman"/>
                <w:szCs w:val="24"/>
                <w:lang w:val="kk-KZ"/>
              </w:rPr>
              <w:t>500,6</w:t>
            </w:r>
          </w:p>
        </w:tc>
        <w:tc>
          <w:tcPr>
            <w:tcW w:w="851" w:type="dxa"/>
            <w:vAlign w:val="center"/>
          </w:tcPr>
          <w:p w14:paraId="7E629531" w14:textId="77777777" w:rsidR="00327496" w:rsidRPr="006157D8" w:rsidRDefault="008E4416" w:rsidP="00327496">
            <w:pPr>
              <w:pStyle w:val="aff3"/>
              <w:tabs>
                <w:tab w:val="left" w:pos="567"/>
              </w:tabs>
              <w:jc w:val="center"/>
              <w:rPr>
                <w:rFonts w:ascii="Times New Roman" w:hAnsi="Times New Roman"/>
                <w:szCs w:val="24"/>
                <w:lang w:val="en-US"/>
              </w:rPr>
            </w:pPr>
            <w:r w:rsidRPr="006157D8">
              <w:rPr>
                <w:rFonts w:ascii="Times New Roman" w:hAnsi="Times New Roman"/>
                <w:szCs w:val="24"/>
                <w:lang w:val="kk-KZ"/>
              </w:rPr>
              <w:t>500,6</w:t>
            </w:r>
          </w:p>
        </w:tc>
        <w:tc>
          <w:tcPr>
            <w:tcW w:w="992" w:type="dxa"/>
            <w:vAlign w:val="center"/>
          </w:tcPr>
          <w:p w14:paraId="2702824C" w14:textId="77777777" w:rsidR="00327496" w:rsidRPr="006157D8" w:rsidRDefault="008E4416" w:rsidP="00327496">
            <w:pPr>
              <w:pStyle w:val="aff3"/>
              <w:tabs>
                <w:tab w:val="left" w:pos="567"/>
              </w:tabs>
              <w:jc w:val="center"/>
              <w:rPr>
                <w:rFonts w:ascii="Times New Roman" w:hAnsi="Times New Roman"/>
                <w:szCs w:val="24"/>
                <w:lang w:val="en-US"/>
              </w:rPr>
            </w:pPr>
            <w:r w:rsidRPr="006157D8">
              <w:rPr>
                <w:rFonts w:ascii="Times New Roman" w:hAnsi="Times New Roman"/>
                <w:szCs w:val="24"/>
                <w:lang w:val="kk-KZ"/>
              </w:rPr>
              <w:t>500,6</w:t>
            </w:r>
          </w:p>
        </w:tc>
        <w:tc>
          <w:tcPr>
            <w:tcW w:w="992" w:type="dxa"/>
            <w:vAlign w:val="center"/>
          </w:tcPr>
          <w:p w14:paraId="264D5D13" w14:textId="77777777" w:rsidR="00327496" w:rsidRPr="006157D8" w:rsidRDefault="008E4416" w:rsidP="00327496">
            <w:pPr>
              <w:pStyle w:val="aff3"/>
              <w:tabs>
                <w:tab w:val="left" w:pos="567"/>
              </w:tabs>
              <w:jc w:val="center"/>
              <w:rPr>
                <w:rFonts w:ascii="Times New Roman" w:hAnsi="Times New Roman"/>
                <w:szCs w:val="24"/>
                <w:lang w:val="en-US"/>
              </w:rPr>
            </w:pPr>
            <w:r w:rsidRPr="006157D8">
              <w:rPr>
                <w:rFonts w:ascii="Times New Roman" w:hAnsi="Times New Roman"/>
                <w:szCs w:val="24"/>
                <w:lang w:val="kk-KZ"/>
              </w:rPr>
              <w:t>500,6</w:t>
            </w:r>
          </w:p>
        </w:tc>
      </w:tr>
    </w:tbl>
    <w:p w14:paraId="56D2A3A7" w14:textId="77777777" w:rsidR="00560C9E" w:rsidRPr="006157D8" w:rsidRDefault="00560C9E" w:rsidP="002471DF">
      <w:pPr>
        <w:pStyle w:val="aff3"/>
        <w:tabs>
          <w:tab w:val="left" w:pos="567"/>
        </w:tabs>
        <w:ind w:firstLine="567"/>
        <w:rPr>
          <w:rFonts w:ascii="Times New Roman" w:hAnsi="Times New Roman"/>
          <w:sz w:val="28"/>
          <w:szCs w:val="28"/>
        </w:rPr>
      </w:pPr>
    </w:p>
    <w:p w14:paraId="69DD2179" w14:textId="77777777" w:rsidR="00560C9E" w:rsidRPr="006157D8" w:rsidRDefault="0009067F" w:rsidP="002471DF">
      <w:pPr>
        <w:pStyle w:val="aff3"/>
        <w:tabs>
          <w:tab w:val="left" w:pos="567"/>
        </w:tabs>
        <w:ind w:firstLine="567"/>
        <w:rPr>
          <w:rFonts w:ascii="Times New Roman" w:hAnsi="Times New Roman"/>
          <w:b/>
          <w:i/>
          <w:sz w:val="28"/>
          <w:szCs w:val="28"/>
        </w:rPr>
      </w:pPr>
      <w:r w:rsidRPr="006157D8">
        <w:rPr>
          <w:rFonts w:ascii="Times New Roman" w:hAnsi="Times New Roman"/>
          <w:b/>
          <w:i/>
          <w:sz w:val="28"/>
          <w:szCs w:val="28"/>
        </w:rPr>
        <w:t xml:space="preserve">Финансово-экономические </w:t>
      </w:r>
      <w:r w:rsidR="00560C9E" w:rsidRPr="006157D8">
        <w:rPr>
          <w:rFonts w:ascii="Times New Roman" w:hAnsi="Times New Roman"/>
          <w:b/>
          <w:i/>
          <w:sz w:val="28"/>
          <w:szCs w:val="28"/>
        </w:rPr>
        <w:t>показатели</w:t>
      </w:r>
    </w:p>
    <w:p w14:paraId="635A0229" w14:textId="77777777" w:rsidR="00560C9E" w:rsidRPr="006157D8" w:rsidRDefault="00560C9E" w:rsidP="002471DF">
      <w:pPr>
        <w:pStyle w:val="aff3"/>
        <w:tabs>
          <w:tab w:val="left" w:pos="567"/>
        </w:tabs>
        <w:ind w:firstLine="567"/>
        <w:rPr>
          <w:rFonts w:ascii="Times New Roman" w:hAnsi="Times New Roman"/>
          <w:b/>
          <w:sz w:val="28"/>
          <w:szCs w:val="28"/>
        </w:rPr>
      </w:pPr>
    </w:p>
    <w:tbl>
      <w:tblPr>
        <w:tblStyle w:val="afff6"/>
        <w:tblW w:w="0" w:type="auto"/>
        <w:tblLook w:val="04A0" w:firstRow="1" w:lastRow="0" w:firstColumn="1" w:lastColumn="0" w:noHBand="0" w:noVBand="1"/>
      </w:tblPr>
      <w:tblGrid>
        <w:gridCol w:w="2358"/>
        <w:gridCol w:w="1074"/>
        <w:gridCol w:w="757"/>
        <w:gridCol w:w="846"/>
        <w:gridCol w:w="708"/>
        <w:gridCol w:w="984"/>
        <w:gridCol w:w="876"/>
        <w:gridCol w:w="876"/>
        <w:gridCol w:w="988"/>
        <w:gridCol w:w="954"/>
      </w:tblGrid>
      <w:tr w:rsidR="006157D8" w:rsidRPr="006157D8" w14:paraId="2AF3C52C" w14:textId="77777777" w:rsidTr="0006630F">
        <w:trPr>
          <w:trHeight w:val="335"/>
        </w:trPr>
        <w:tc>
          <w:tcPr>
            <w:tcW w:w="2358" w:type="dxa"/>
            <w:vMerge w:val="restart"/>
            <w:vAlign w:val="center"/>
          </w:tcPr>
          <w:p w14:paraId="0F11CB9E" w14:textId="77777777" w:rsidR="00345891" w:rsidRPr="006157D8" w:rsidRDefault="00345891" w:rsidP="0009067F">
            <w:pPr>
              <w:pStyle w:val="aff3"/>
              <w:tabs>
                <w:tab w:val="left" w:pos="567"/>
              </w:tabs>
              <w:jc w:val="center"/>
              <w:rPr>
                <w:rFonts w:ascii="Times New Roman" w:hAnsi="Times New Roman"/>
                <w:b/>
                <w:szCs w:val="24"/>
              </w:rPr>
            </w:pPr>
            <w:r w:rsidRPr="006157D8">
              <w:rPr>
                <w:rFonts w:ascii="Times New Roman" w:hAnsi="Times New Roman"/>
                <w:b/>
                <w:szCs w:val="24"/>
              </w:rPr>
              <w:t>Наименование</w:t>
            </w:r>
          </w:p>
        </w:tc>
        <w:tc>
          <w:tcPr>
            <w:tcW w:w="1074" w:type="dxa"/>
            <w:vMerge w:val="restart"/>
            <w:vAlign w:val="center"/>
          </w:tcPr>
          <w:p w14:paraId="38BD3561" w14:textId="77777777" w:rsidR="00345891" w:rsidRPr="006157D8" w:rsidRDefault="00345891" w:rsidP="0009067F">
            <w:pPr>
              <w:pStyle w:val="aff3"/>
              <w:tabs>
                <w:tab w:val="left" w:pos="567"/>
              </w:tabs>
              <w:jc w:val="center"/>
              <w:rPr>
                <w:rFonts w:ascii="Times New Roman" w:hAnsi="Times New Roman"/>
                <w:b/>
                <w:szCs w:val="24"/>
              </w:rPr>
            </w:pPr>
            <w:r w:rsidRPr="006157D8">
              <w:rPr>
                <w:rFonts w:ascii="Times New Roman" w:hAnsi="Times New Roman"/>
                <w:b/>
                <w:szCs w:val="24"/>
              </w:rPr>
              <w:t>Ед. изм</w:t>
            </w:r>
          </w:p>
        </w:tc>
        <w:tc>
          <w:tcPr>
            <w:tcW w:w="2311" w:type="dxa"/>
            <w:gridSpan w:val="3"/>
          </w:tcPr>
          <w:p w14:paraId="4DB5A0EE" w14:textId="77777777" w:rsidR="00345891" w:rsidRPr="006157D8" w:rsidRDefault="00345891" w:rsidP="00AD0134">
            <w:pPr>
              <w:pStyle w:val="aff3"/>
              <w:tabs>
                <w:tab w:val="left" w:pos="567"/>
              </w:tabs>
              <w:jc w:val="center"/>
              <w:rPr>
                <w:rFonts w:ascii="Times New Roman" w:hAnsi="Times New Roman"/>
                <w:b/>
                <w:szCs w:val="24"/>
              </w:rPr>
            </w:pPr>
            <w:r w:rsidRPr="006157D8">
              <w:rPr>
                <w:rFonts w:ascii="Times New Roman" w:hAnsi="Times New Roman"/>
                <w:b/>
                <w:szCs w:val="24"/>
              </w:rPr>
              <w:t>факт</w:t>
            </w:r>
          </w:p>
        </w:tc>
        <w:tc>
          <w:tcPr>
            <w:tcW w:w="4678" w:type="dxa"/>
            <w:gridSpan w:val="5"/>
          </w:tcPr>
          <w:p w14:paraId="4BEBAA5E" w14:textId="77777777" w:rsidR="00345891" w:rsidRPr="006157D8" w:rsidRDefault="003037A8" w:rsidP="00AD0134">
            <w:pPr>
              <w:pStyle w:val="aff3"/>
              <w:tabs>
                <w:tab w:val="left" w:pos="567"/>
              </w:tabs>
              <w:jc w:val="center"/>
              <w:rPr>
                <w:rFonts w:ascii="Times New Roman" w:hAnsi="Times New Roman"/>
                <w:b/>
                <w:szCs w:val="24"/>
              </w:rPr>
            </w:pPr>
            <w:r w:rsidRPr="006157D8">
              <w:rPr>
                <w:rFonts w:ascii="Times New Roman" w:hAnsi="Times New Roman"/>
                <w:b/>
                <w:szCs w:val="24"/>
              </w:rPr>
              <w:t>план</w:t>
            </w:r>
          </w:p>
        </w:tc>
      </w:tr>
      <w:tr w:rsidR="006157D8" w:rsidRPr="006157D8" w14:paraId="785C7529" w14:textId="77777777" w:rsidTr="0006630F">
        <w:trPr>
          <w:trHeight w:val="153"/>
        </w:trPr>
        <w:tc>
          <w:tcPr>
            <w:tcW w:w="2358" w:type="dxa"/>
            <w:vMerge/>
          </w:tcPr>
          <w:p w14:paraId="64DFE779" w14:textId="77777777" w:rsidR="001D42CC" w:rsidRPr="006157D8" w:rsidRDefault="001D42CC" w:rsidP="0009067F">
            <w:pPr>
              <w:pStyle w:val="aff3"/>
              <w:tabs>
                <w:tab w:val="left" w:pos="567"/>
              </w:tabs>
              <w:rPr>
                <w:rFonts w:ascii="Times New Roman" w:hAnsi="Times New Roman"/>
                <w:szCs w:val="24"/>
              </w:rPr>
            </w:pPr>
          </w:p>
        </w:tc>
        <w:tc>
          <w:tcPr>
            <w:tcW w:w="1074" w:type="dxa"/>
            <w:vMerge/>
          </w:tcPr>
          <w:p w14:paraId="7CBFF986" w14:textId="77777777" w:rsidR="001D42CC" w:rsidRPr="006157D8" w:rsidRDefault="001D42CC" w:rsidP="0009067F">
            <w:pPr>
              <w:pStyle w:val="aff3"/>
              <w:tabs>
                <w:tab w:val="left" w:pos="567"/>
              </w:tabs>
              <w:rPr>
                <w:rFonts w:ascii="Times New Roman" w:hAnsi="Times New Roman"/>
                <w:szCs w:val="24"/>
              </w:rPr>
            </w:pPr>
          </w:p>
        </w:tc>
        <w:tc>
          <w:tcPr>
            <w:tcW w:w="757" w:type="dxa"/>
            <w:vAlign w:val="center"/>
          </w:tcPr>
          <w:p w14:paraId="6BD49173" w14:textId="77777777" w:rsidR="001D42CC" w:rsidRPr="006157D8" w:rsidRDefault="001D42CC" w:rsidP="0052287D">
            <w:pPr>
              <w:pStyle w:val="aff3"/>
              <w:tabs>
                <w:tab w:val="left" w:pos="567"/>
              </w:tabs>
              <w:jc w:val="center"/>
              <w:rPr>
                <w:rFonts w:ascii="Times New Roman" w:hAnsi="Times New Roman"/>
                <w:b/>
                <w:szCs w:val="24"/>
                <w:lang w:val="en-US"/>
              </w:rPr>
            </w:pPr>
            <w:r w:rsidRPr="006157D8">
              <w:rPr>
                <w:rFonts w:ascii="Times New Roman" w:hAnsi="Times New Roman"/>
                <w:b/>
                <w:szCs w:val="24"/>
              </w:rPr>
              <w:t>202</w:t>
            </w:r>
            <w:r w:rsidR="0052287D" w:rsidRPr="006157D8">
              <w:rPr>
                <w:rFonts w:ascii="Times New Roman" w:hAnsi="Times New Roman"/>
                <w:b/>
                <w:szCs w:val="24"/>
              </w:rPr>
              <w:t>3</w:t>
            </w:r>
          </w:p>
        </w:tc>
        <w:tc>
          <w:tcPr>
            <w:tcW w:w="846" w:type="dxa"/>
            <w:vAlign w:val="center"/>
          </w:tcPr>
          <w:p w14:paraId="54DCC7B6" w14:textId="77777777" w:rsidR="001D42CC" w:rsidRPr="006157D8" w:rsidRDefault="001D42CC" w:rsidP="0052287D">
            <w:pPr>
              <w:pStyle w:val="aff3"/>
              <w:tabs>
                <w:tab w:val="left" w:pos="567"/>
              </w:tabs>
              <w:jc w:val="center"/>
              <w:rPr>
                <w:rFonts w:ascii="Times New Roman" w:hAnsi="Times New Roman"/>
                <w:b/>
                <w:szCs w:val="24"/>
              </w:rPr>
            </w:pPr>
            <w:r w:rsidRPr="006157D8">
              <w:rPr>
                <w:rFonts w:ascii="Times New Roman" w:hAnsi="Times New Roman"/>
                <w:b/>
                <w:szCs w:val="24"/>
              </w:rPr>
              <w:t>202</w:t>
            </w:r>
            <w:r w:rsidR="0052287D" w:rsidRPr="006157D8">
              <w:rPr>
                <w:rFonts w:ascii="Times New Roman" w:hAnsi="Times New Roman"/>
                <w:b/>
                <w:szCs w:val="24"/>
              </w:rPr>
              <w:t>3</w:t>
            </w:r>
          </w:p>
        </w:tc>
        <w:tc>
          <w:tcPr>
            <w:tcW w:w="708" w:type="dxa"/>
            <w:shd w:val="clear" w:color="auto" w:fill="C6D9F1" w:themeFill="text2" w:themeFillTint="33"/>
            <w:vAlign w:val="center"/>
          </w:tcPr>
          <w:p w14:paraId="34E6705A" w14:textId="77777777" w:rsidR="001D42CC" w:rsidRPr="006157D8" w:rsidRDefault="001D42CC" w:rsidP="0052287D">
            <w:pPr>
              <w:pStyle w:val="aff3"/>
              <w:tabs>
                <w:tab w:val="left" w:pos="567"/>
              </w:tabs>
              <w:jc w:val="center"/>
              <w:rPr>
                <w:rFonts w:ascii="Times New Roman" w:hAnsi="Times New Roman"/>
                <w:b/>
                <w:szCs w:val="24"/>
                <w:lang w:val="en-US"/>
              </w:rPr>
            </w:pPr>
            <w:r w:rsidRPr="006157D8">
              <w:rPr>
                <w:rFonts w:ascii="Times New Roman" w:hAnsi="Times New Roman"/>
                <w:b/>
                <w:szCs w:val="24"/>
              </w:rPr>
              <w:t>202</w:t>
            </w:r>
            <w:r w:rsidR="0052287D" w:rsidRPr="006157D8">
              <w:rPr>
                <w:rFonts w:ascii="Times New Roman" w:hAnsi="Times New Roman"/>
                <w:b/>
                <w:szCs w:val="24"/>
              </w:rPr>
              <w:t>4</w:t>
            </w:r>
          </w:p>
        </w:tc>
        <w:tc>
          <w:tcPr>
            <w:tcW w:w="984" w:type="dxa"/>
            <w:vAlign w:val="center"/>
          </w:tcPr>
          <w:p w14:paraId="0771015E" w14:textId="77777777" w:rsidR="001D42CC" w:rsidRPr="006157D8" w:rsidRDefault="001D42CC" w:rsidP="0052287D">
            <w:pPr>
              <w:pStyle w:val="aff3"/>
              <w:tabs>
                <w:tab w:val="left" w:pos="567"/>
              </w:tabs>
              <w:jc w:val="center"/>
              <w:rPr>
                <w:rFonts w:ascii="Times New Roman" w:hAnsi="Times New Roman"/>
                <w:b/>
                <w:szCs w:val="24"/>
                <w:lang w:val="en-US"/>
              </w:rPr>
            </w:pPr>
            <w:r w:rsidRPr="006157D8">
              <w:rPr>
                <w:rFonts w:ascii="Times New Roman" w:hAnsi="Times New Roman"/>
                <w:b/>
                <w:szCs w:val="24"/>
              </w:rPr>
              <w:t>202</w:t>
            </w:r>
            <w:r w:rsidR="0052287D" w:rsidRPr="006157D8">
              <w:rPr>
                <w:rFonts w:ascii="Times New Roman" w:hAnsi="Times New Roman"/>
                <w:b/>
                <w:szCs w:val="24"/>
              </w:rPr>
              <w:t>5</w:t>
            </w:r>
          </w:p>
        </w:tc>
        <w:tc>
          <w:tcPr>
            <w:tcW w:w="876" w:type="dxa"/>
            <w:vAlign w:val="center"/>
          </w:tcPr>
          <w:p w14:paraId="154E305E" w14:textId="77777777" w:rsidR="001D42CC" w:rsidRPr="006157D8" w:rsidRDefault="001D42CC" w:rsidP="0052287D">
            <w:pPr>
              <w:pStyle w:val="aff3"/>
              <w:tabs>
                <w:tab w:val="left" w:pos="567"/>
              </w:tabs>
              <w:jc w:val="center"/>
              <w:rPr>
                <w:rFonts w:ascii="Times New Roman" w:hAnsi="Times New Roman"/>
                <w:b/>
                <w:szCs w:val="24"/>
                <w:lang w:val="en-US"/>
              </w:rPr>
            </w:pPr>
            <w:r w:rsidRPr="006157D8">
              <w:rPr>
                <w:rFonts w:ascii="Times New Roman" w:hAnsi="Times New Roman"/>
                <w:b/>
                <w:szCs w:val="24"/>
              </w:rPr>
              <w:t>202</w:t>
            </w:r>
            <w:r w:rsidR="0052287D" w:rsidRPr="006157D8">
              <w:rPr>
                <w:rFonts w:ascii="Times New Roman" w:hAnsi="Times New Roman"/>
                <w:b/>
                <w:szCs w:val="24"/>
              </w:rPr>
              <w:t>6</w:t>
            </w:r>
          </w:p>
        </w:tc>
        <w:tc>
          <w:tcPr>
            <w:tcW w:w="876" w:type="dxa"/>
            <w:vAlign w:val="center"/>
          </w:tcPr>
          <w:p w14:paraId="73A248FB" w14:textId="77777777" w:rsidR="001D42CC" w:rsidRPr="006157D8" w:rsidRDefault="001D42CC" w:rsidP="0052287D">
            <w:pPr>
              <w:pStyle w:val="aff3"/>
              <w:tabs>
                <w:tab w:val="left" w:pos="567"/>
              </w:tabs>
              <w:jc w:val="center"/>
              <w:rPr>
                <w:rFonts w:ascii="Times New Roman" w:hAnsi="Times New Roman"/>
                <w:b/>
                <w:szCs w:val="24"/>
                <w:lang w:val="en-US"/>
              </w:rPr>
            </w:pPr>
            <w:r w:rsidRPr="006157D8">
              <w:rPr>
                <w:rFonts w:ascii="Times New Roman" w:hAnsi="Times New Roman"/>
                <w:b/>
                <w:szCs w:val="24"/>
              </w:rPr>
              <w:t>202</w:t>
            </w:r>
            <w:r w:rsidR="0052287D" w:rsidRPr="006157D8">
              <w:rPr>
                <w:rFonts w:ascii="Times New Roman" w:hAnsi="Times New Roman"/>
                <w:b/>
                <w:szCs w:val="24"/>
              </w:rPr>
              <w:t>7</w:t>
            </w:r>
          </w:p>
        </w:tc>
        <w:tc>
          <w:tcPr>
            <w:tcW w:w="988" w:type="dxa"/>
            <w:vAlign w:val="center"/>
          </w:tcPr>
          <w:p w14:paraId="33D6C649" w14:textId="77777777" w:rsidR="001D42CC" w:rsidRPr="006157D8" w:rsidRDefault="001D42CC" w:rsidP="0052287D">
            <w:pPr>
              <w:pStyle w:val="aff3"/>
              <w:tabs>
                <w:tab w:val="left" w:pos="567"/>
              </w:tabs>
              <w:jc w:val="center"/>
              <w:rPr>
                <w:rFonts w:ascii="Times New Roman" w:hAnsi="Times New Roman"/>
                <w:b/>
                <w:szCs w:val="24"/>
                <w:lang w:val="en-US"/>
              </w:rPr>
            </w:pPr>
            <w:r w:rsidRPr="006157D8">
              <w:rPr>
                <w:rFonts w:ascii="Times New Roman" w:hAnsi="Times New Roman"/>
                <w:b/>
                <w:szCs w:val="24"/>
              </w:rPr>
              <w:t>202</w:t>
            </w:r>
            <w:r w:rsidR="0052287D" w:rsidRPr="006157D8">
              <w:rPr>
                <w:rFonts w:ascii="Times New Roman" w:hAnsi="Times New Roman"/>
                <w:b/>
                <w:szCs w:val="24"/>
              </w:rPr>
              <w:t>8</w:t>
            </w:r>
          </w:p>
        </w:tc>
        <w:tc>
          <w:tcPr>
            <w:tcW w:w="954" w:type="dxa"/>
            <w:vAlign w:val="center"/>
          </w:tcPr>
          <w:p w14:paraId="5181B729" w14:textId="77777777" w:rsidR="001D42CC" w:rsidRPr="006157D8" w:rsidRDefault="001D42CC" w:rsidP="0052287D">
            <w:pPr>
              <w:pStyle w:val="aff3"/>
              <w:tabs>
                <w:tab w:val="left" w:pos="567"/>
              </w:tabs>
              <w:jc w:val="center"/>
              <w:rPr>
                <w:rFonts w:ascii="Times New Roman" w:hAnsi="Times New Roman"/>
                <w:b/>
                <w:szCs w:val="24"/>
                <w:lang w:val="en-US"/>
              </w:rPr>
            </w:pPr>
            <w:r w:rsidRPr="006157D8">
              <w:rPr>
                <w:rFonts w:ascii="Times New Roman" w:hAnsi="Times New Roman"/>
                <w:b/>
                <w:szCs w:val="24"/>
              </w:rPr>
              <w:t>202</w:t>
            </w:r>
            <w:r w:rsidR="0052287D" w:rsidRPr="006157D8">
              <w:rPr>
                <w:rFonts w:ascii="Times New Roman" w:hAnsi="Times New Roman"/>
                <w:b/>
                <w:szCs w:val="24"/>
              </w:rPr>
              <w:t>9</w:t>
            </w:r>
          </w:p>
        </w:tc>
      </w:tr>
      <w:tr w:rsidR="006157D8" w:rsidRPr="006157D8" w14:paraId="10AEA32B" w14:textId="77777777" w:rsidTr="0006630F">
        <w:trPr>
          <w:trHeight w:val="351"/>
        </w:trPr>
        <w:tc>
          <w:tcPr>
            <w:tcW w:w="2358" w:type="dxa"/>
            <w:shd w:val="clear" w:color="auto" w:fill="C6D9F1" w:themeFill="text2" w:themeFillTint="33"/>
          </w:tcPr>
          <w:p w14:paraId="0E079ADC" w14:textId="77777777" w:rsidR="0052287D" w:rsidRPr="006157D8" w:rsidRDefault="0052287D" w:rsidP="0009067F">
            <w:pPr>
              <w:pStyle w:val="aff3"/>
              <w:tabs>
                <w:tab w:val="left" w:pos="567"/>
              </w:tabs>
              <w:rPr>
                <w:rFonts w:ascii="Times New Roman" w:hAnsi="Times New Roman"/>
                <w:szCs w:val="24"/>
              </w:rPr>
            </w:pPr>
            <w:r w:rsidRPr="006157D8">
              <w:rPr>
                <w:rFonts w:ascii="Times New Roman" w:hAnsi="Times New Roman"/>
                <w:szCs w:val="24"/>
              </w:rPr>
              <w:t>EBITDA Margin</w:t>
            </w:r>
          </w:p>
        </w:tc>
        <w:tc>
          <w:tcPr>
            <w:tcW w:w="1074" w:type="dxa"/>
          </w:tcPr>
          <w:p w14:paraId="54CCB23A" w14:textId="77777777" w:rsidR="0052287D" w:rsidRPr="006157D8" w:rsidRDefault="0052287D" w:rsidP="0009067F">
            <w:pPr>
              <w:pStyle w:val="aff3"/>
              <w:tabs>
                <w:tab w:val="left" w:pos="567"/>
              </w:tabs>
              <w:jc w:val="center"/>
              <w:rPr>
                <w:rFonts w:ascii="Times New Roman" w:hAnsi="Times New Roman"/>
                <w:szCs w:val="24"/>
              </w:rPr>
            </w:pPr>
            <w:r w:rsidRPr="006157D8">
              <w:rPr>
                <w:rFonts w:ascii="Times New Roman" w:hAnsi="Times New Roman"/>
                <w:szCs w:val="24"/>
              </w:rPr>
              <w:t>%</w:t>
            </w:r>
          </w:p>
        </w:tc>
        <w:tc>
          <w:tcPr>
            <w:tcW w:w="757" w:type="dxa"/>
          </w:tcPr>
          <w:p w14:paraId="4BDE3FC6" w14:textId="77777777" w:rsidR="0052287D" w:rsidRPr="006157D8" w:rsidRDefault="0052287D" w:rsidP="00AD0134">
            <w:pPr>
              <w:pStyle w:val="aff3"/>
              <w:tabs>
                <w:tab w:val="left" w:pos="567"/>
              </w:tabs>
              <w:ind w:left="-178" w:right="-153"/>
              <w:jc w:val="center"/>
              <w:rPr>
                <w:rFonts w:ascii="Times New Roman" w:hAnsi="Times New Roman"/>
                <w:szCs w:val="24"/>
                <w:lang w:val="en-US"/>
              </w:rPr>
            </w:pPr>
            <w:r w:rsidRPr="006157D8">
              <w:rPr>
                <w:rFonts w:ascii="Times New Roman" w:hAnsi="Times New Roman"/>
                <w:szCs w:val="24"/>
              </w:rPr>
              <w:t>69%</w:t>
            </w:r>
          </w:p>
        </w:tc>
        <w:tc>
          <w:tcPr>
            <w:tcW w:w="846" w:type="dxa"/>
          </w:tcPr>
          <w:p w14:paraId="28416D91" w14:textId="77777777" w:rsidR="0052287D" w:rsidRPr="006157D8" w:rsidRDefault="0052287D" w:rsidP="0052287D">
            <w:pPr>
              <w:pStyle w:val="aff3"/>
              <w:tabs>
                <w:tab w:val="left" w:pos="567"/>
              </w:tabs>
              <w:ind w:left="-178" w:right="-153"/>
              <w:jc w:val="center"/>
              <w:rPr>
                <w:rFonts w:ascii="Times New Roman" w:hAnsi="Times New Roman"/>
                <w:szCs w:val="24"/>
                <w:lang w:val="en-US"/>
              </w:rPr>
            </w:pPr>
            <w:r w:rsidRPr="006157D8">
              <w:rPr>
                <w:rFonts w:ascii="Times New Roman" w:hAnsi="Times New Roman"/>
                <w:szCs w:val="24"/>
              </w:rPr>
              <w:t>74%</w:t>
            </w:r>
          </w:p>
        </w:tc>
        <w:tc>
          <w:tcPr>
            <w:tcW w:w="708" w:type="dxa"/>
            <w:shd w:val="clear" w:color="auto" w:fill="C6D9F1" w:themeFill="text2" w:themeFillTint="33"/>
          </w:tcPr>
          <w:p w14:paraId="711516F5" w14:textId="77777777" w:rsidR="0052287D" w:rsidRPr="006157D8" w:rsidRDefault="0052287D" w:rsidP="0009067F">
            <w:pPr>
              <w:pStyle w:val="aff3"/>
              <w:tabs>
                <w:tab w:val="left" w:pos="567"/>
              </w:tabs>
              <w:ind w:left="-178" w:right="-153"/>
              <w:jc w:val="center"/>
              <w:rPr>
                <w:rFonts w:ascii="Times New Roman" w:hAnsi="Times New Roman"/>
                <w:szCs w:val="24"/>
              </w:rPr>
            </w:pPr>
            <w:r w:rsidRPr="006157D8">
              <w:rPr>
                <w:rFonts w:ascii="Times New Roman" w:hAnsi="Times New Roman"/>
                <w:szCs w:val="24"/>
              </w:rPr>
              <w:t>75%</w:t>
            </w:r>
          </w:p>
        </w:tc>
        <w:tc>
          <w:tcPr>
            <w:tcW w:w="984" w:type="dxa"/>
          </w:tcPr>
          <w:p w14:paraId="511EB98D" w14:textId="77777777" w:rsidR="0052287D" w:rsidRPr="006157D8" w:rsidRDefault="0052287D" w:rsidP="0009067F">
            <w:pPr>
              <w:pStyle w:val="aff3"/>
              <w:tabs>
                <w:tab w:val="left" w:pos="567"/>
              </w:tabs>
              <w:ind w:left="-159" w:right="-150"/>
              <w:jc w:val="center"/>
              <w:rPr>
                <w:rFonts w:ascii="Times New Roman" w:hAnsi="Times New Roman"/>
                <w:szCs w:val="24"/>
              </w:rPr>
            </w:pPr>
            <w:r w:rsidRPr="006157D8">
              <w:rPr>
                <w:rFonts w:ascii="Times New Roman" w:hAnsi="Times New Roman"/>
                <w:szCs w:val="24"/>
              </w:rPr>
              <w:t>67%</w:t>
            </w:r>
          </w:p>
        </w:tc>
        <w:tc>
          <w:tcPr>
            <w:tcW w:w="876" w:type="dxa"/>
          </w:tcPr>
          <w:p w14:paraId="22C13C80" w14:textId="77777777" w:rsidR="0052287D" w:rsidRPr="006157D8" w:rsidRDefault="0052287D" w:rsidP="001D42CC">
            <w:pPr>
              <w:pStyle w:val="aff3"/>
              <w:tabs>
                <w:tab w:val="left" w:pos="567"/>
              </w:tabs>
              <w:jc w:val="center"/>
              <w:rPr>
                <w:rFonts w:ascii="Times New Roman" w:hAnsi="Times New Roman"/>
                <w:szCs w:val="24"/>
              </w:rPr>
            </w:pPr>
            <w:r w:rsidRPr="006157D8">
              <w:rPr>
                <w:rFonts w:ascii="Times New Roman" w:hAnsi="Times New Roman"/>
                <w:szCs w:val="24"/>
              </w:rPr>
              <w:t>66%</w:t>
            </w:r>
          </w:p>
        </w:tc>
        <w:tc>
          <w:tcPr>
            <w:tcW w:w="876" w:type="dxa"/>
          </w:tcPr>
          <w:p w14:paraId="6A3AD204" w14:textId="77777777" w:rsidR="0052287D" w:rsidRPr="006157D8" w:rsidRDefault="0052287D" w:rsidP="0009067F">
            <w:pPr>
              <w:pStyle w:val="aff3"/>
              <w:tabs>
                <w:tab w:val="left" w:pos="567"/>
              </w:tabs>
              <w:jc w:val="center"/>
              <w:rPr>
                <w:rFonts w:ascii="Times New Roman" w:hAnsi="Times New Roman"/>
                <w:szCs w:val="24"/>
              </w:rPr>
            </w:pPr>
            <w:r w:rsidRPr="006157D8">
              <w:rPr>
                <w:rFonts w:ascii="Times New Roman" w:hAnsi="Times New Roman"/>
                <w:szCs w:val="24"/>
              </w:rPr>
              <w:t>65%</w:t>
            </w:r>
          </w:p>
        </w:tc>
        <w:tc>
          <w:tcPr>
            <w:tcW w:w="988" w:type="dxa"/>
          </w:tcPr>
          <w:p w14:paraId="6D97C349" w14:textId="77777777" w:rsidR="0052287D" w:rsidRPr="006157D8" w:rsidRDefault="0052287D" w:rsidP="0009067F">
            <w:pPr>
              <w:pStyle w:val="aff3"/>
              <w:tabs>
                <w:tab w:val="left" w:pos="567"/>
              </w:tabs>
              <w:jc w:val="center"/>
              <w:rPr>
                <w:rFonts w:ascii="Times New Roman" w:hAnsi="Times New Roman"/>
                <w:szCs w:val="24"/>
              </w:rPr>
            </w:pPr>
            <w:r w:rsidRPr="006157D8">
              <w:rPr>
                <w:rFonts w:ascii="Times New Roman" w:hAnsi="Times New Roman"/>
                <w:szCs w:val="24"/>
              </w:rPr>
              <w:t>56%</w:t>
            </w:r>
          </w:p>
        </w:tc>
        <w:tc>
          <w:tcPr>
            <w:tcW w:w="954" w:type="dxa"/>
          </w:tcPr>
          <w:p w14:paraId="722BAD92" w14:textId="77777777" w:rsidR="0052287D" w:rsidRPr="006157D8" w:rsidRDefault="0052287D" w:rsidP="001D42CC">
            <w:pPr>
              <w:pStyle w:val="aff3"/>
              <w:tabs>
                <w:tab w:val="left" w:pos="567"/>
              </w:tabs>
              <w:jc w:val="center"/>
              <w:rPr>
                <w:rFonts w:ascii="Times New Roman" w:hAnsi="Times New Roman"/>
                <w:szCs w:val="24"/>
              </w:rPr>
            </w:pPr>
            <w:r w:rsidRPr="006157D8">
              <w:rPr>
                <w:rFonts w:ascii="Times New Roman" w:hAnsi="Times New Roman"/>
                <w:szCs w:val="24"/>
              </w:rPr>
              <w:t>51%</w:t>
            </w:r>
          </w:p>
        </w:tc>
      </w:tr>
      <w:tr w:rsidR="006157D8" w:rsidRPr="006157D8" w14:paraId="5FB6A885" w14:textId="77777777" w:rsidTr="0006630F">
        <w:trPr>
          <w:trHeight w:val="335"/>
        </w:trPr>
        <w:tc>
          <w:tcPr>
            <w:tcW w:w="2358" w:type="dxa"/>
            <w:shd w:val="clear" w:color="auto" w:fill="C6D9F1" w:themeFill="text2" w:themeFillTint="33"/>
          </w:tcPr>
          <w:p w14:paraId="16B6561B" w14:textId="77777777" w:rsidR="0052287D" w:rsidRPr="006157D8" w:rsidRDefault="0052287D" w:rsidP="0009067F">
            <w:pPr>
              <w:pStyle w:val="aff3"/>
              <w:tabs>
                <w:tab w:val="left" w:pos="567"/>
              </w:tabs>
              <w:rPr>
                <w:rFonts w:ascii="Times New Roman" w:hAnsi="Times New Roman"/>
                <w:szCs w:val="24"/>
              </w:rPr>
            </w:pPr>
            <w:r w:rsidRPr="006157D8">
              <w:rPr>
                <w:rFonts w:ascii="Times New Roman" w:hAnsi="Times New Roman"/>
                <w:szCs w:val="24"/>
              </w:rPr>
              <w:t>Чистый доход</w:t>
            </w:r>
          </w:p>
        </w:tc>
        <w:tc>
          <w:tcPr>
            <w:tcW w:w="1074" w:type="dxa"/>
          </w:tcPr>
          <w:p w14:paraId="6C120719" w14:textId="77777777" w:rsidR="0052287D" w:rsidRPr="006157D8" w:rsidRDefault="0052287D" w:rsidP="0009067F">
            <w:pPr>
              <w:pStyle w:val="aff3"/>
              <w:tabs>
                <w:tab w:val="left" w:pos="567"/>
              </w:tabs>
              <w:jc w:val="center"/>
              <w:rPr>
                <w:rFonts w:ascii="Times New Roman" w:hAnsi="Times New Roman"/>
                <w:szCs w:val="24"/>
              </w:rPr>
            </w:pPr>
            <w:r w:rsidRPr="006157D8">
              <w:rPr>
                <w:rFonts w:ascii="Times New Roman" w:hAnsi="Times New Roman"/>
                <w:szCs w:val="24"/>
              </w:rPr>
              <w:t>млн. тенге</w:t>
            </w:r>
          </w:p>
        </w:tc>
        <w:tc>
          <w:tcPr>
            <w:tcW w:w="757" w:type="dxa"/>
          </w:tcPr>
          <w:p w14:paraId="0AA73A41" w14:textId="77777777" w:rsidR="0052287D" w:rsidRPr="006157D8" w:rsidRDefault="0052287D" w:rsidP="00AD0134">
            <w:pPr>
              <w:pStyle w:val="aff3"/>
              <w:tabs>
                <w:tab w:val="left" w:pos="567"/>
              </w:tabs>
              <w:ind w:left="-178" w:right="-153"/>
              <w:jc w:val="center"/>
              <w:rPr>
                <w:rFonts w:ascii="Times New Roman" w:hAnsi="Times New Roman"/>
                <w:szCs w:val="24"/>
              </w:rPr>
            </w:pPr>
            <w:r w:rsidRPr="006157D8">
              <w:rPr>
                <w:rFonts w:ascii="Times New Roman" w:hAnsi="Times New Roman"/>
                <w:szCs w:val="24"/>
              </w:rPr>
              <w:t>1938,6</w:t>
            </w:r>
          </w:p>
        </w:tc>
        <w:tc>
          <w:tcPr>
            <w:tcW w:w="846" w:type="dxa"/>
          </w:tcPr>
          <w:p w14:paraId="4C727FF1" w14:textId="77777777" w:rsidR="0052287D" w:rsidRPr="006157D8" w:rsidRDefault="0052287D" w:rsidP="00AD0134">
            <w:pPr>
              <w:pStyle w:val="aff3"/>
              <w:tabs>
                <w:tab w:val="left" w:pos="567"/>
              </w:tabs>
              <w:ind w:left="-178" w:right="-153"/>
              <w:jc w:val="center"/>
              <w:rPr>
                <w:rFonts w:ascii="Times New Roman" w:hAnsi="Times New Roman"/>
                <w:szCs w:val="24"/>
              </w:rPr>
            </w:pPr>
            <w:r w:rsidRPr="006157D8">
              <w:rPr>
                <w:rFonts w:ascii="Times New Roman" w:hAnsi="Times New Roman"/>
                <w:szCs w:val="24"/>
              </w:rPr>
              <w:t>2623,8</w:t>
            </w:r>
          </w:p>
        </w:tc>
        <w:tc>
          <w:tcPr>
            <w:tcW w:w="708" w:type="dxa"/>
            <w:shd w:val="clear" w:color="auto" w:fill="C6D9F1" w:themeFill="text2" w:themeFillTint="33"/>
          </w:tcPr>
          <w:p w14:paraId="5FA32075" w14:textId="77777777" w:rsidR="0052287D" w:rsidRPr="006157D8" w:rsidRDefault="0052287D" w:rsidP="0052287D">
            <w:pPr>
              <w:pStyle w:val="aff3"/>
              <w:tabs>
                <w:tab w:val="left" w:pos="567"/>
              </w:tabs>
              <w:ind w:left="-178" w:right="-153"/>
              <w:jc w:val="center"/>
              <w:rPr>
                <w:rFonts w:ascii="Times New Roman" w:hAnsi="Times New Roman"/>
                <w:szCs w:val="24"/>
              </w:rPr>
            </w:pPr>
            <w:r w:rsidRPr="006157D8">
              <w:rPr>
                <w:rFonts w:ascii="Times New Roman" w:hAnsi="Times New Roman"/>
                <w:szCs w:val="24"/>
              </w:rPr>
              <w:t>2 999,0</w:t>
            </w:r>
          </w:p>
        </w:tc>
        <w:tc>
          <w:tcPr>
            <w:tcW w:w="984" w:type="dxa"/>
          </w:tcPr>
          <w:p w14:paraId="10211587" w14:textId="77777777" w:rsidR="0052287D" w:rsidRPr="006157D8" w:rsidRDefault="0052287D" w:rsidP="0009067F">
            <w:pPr>
              <w:pStyle w:val="aff3"/>
              <w:tabs>
                <w:tab w:val="left" w:pos="567"/>
              </w:tabs>
              <w:ind w:left="-159" w:right="-150"/>
              <w:jc w:val="center"/>
              <w:rPr>
                <w:rFonts w:ascii="Times New Roman" w:hAnsi="Times New Roman"/>
                <w:szCs w:val="24"/>
              </w:rPr>
            </w:pPr>
            <w:r w:rsidRPr="006157D8">
              <w:rPr>
                <w:rFonts w:ascii="Times New Roman" w:hAnsi="Times New Roman"/>
                <w:szCs w:val="24"/>
              </w:rPr>
              <w:t>2056,6</w:t>
            </w:r>
          </w:p>
        </w:tc>
        <w:tc>
          <w:tcPr>
            <w:tcW w:w="876" w:type="dxa"/>
          </w:tcPr>
          <w:p w14:paraId="60439A88" w14:textId="77777777" w:rsidR="0052287D" w:rsidRPr="006157D8" w:rsidRDefault="0052287D" w:rsidP="0009067F">
            <w:pPr>
              <w:pStyle w:val="aff3"/>
              <w:tabs>
                <w:tab w:val="left" w:pos="567"/>
              </w:tabs>
              <w:jc w:val="center"/>
              <w:rPr>
                <w:rFonts w:ascii="Times New Roman" w:hAnsi="Times New Roman"/>
                <w:szCs w:val="24"/>
              </w:rPr>
            </w:pPr>
            <w:r w:rsidRPr="006157D8">
              <w:rPr>
                <w:rFonts w:ascii="Times New Roman" w:hAnsi="Times New Roman"/>
                <w:szCs w:val="24"/>
              </w:rPr>
              <w:t>2635,8</w:t>
            </w:r>
          </w:p>
        </w:tc>
        <w:tc>
          <w:tcPr>
            <w:tcW w:w="876" w:type="dxa"/>
          </w:tcPr>
          <w:p w14:paraId="1C8C3FFB" w14:textId="77777777" w:rsidR="0052287D" w:rsidRPr="006157D8" w:rsidRDefault="0052287D" w:rsidP="0009067F">
            <w:pPr>
              <w:pStyle w:val="aff3"/>
              <w:tabs>
                <w:tab w:val="left" w:pos="567"/>
              </w:tabs>
              <w:jc w:val="center"/>
              <w:rPr>
                <w:rFonts w:ascii="Times New Roman" w:hAnsi="Times New Roman"/>
                <w:szCs w:val="24"/>
              </w:rPr>
            </w:pPr>
            <w:r w:rsidRPr="006157D8">
              <w:rPr>
                <w:rFonts w:ascii="Times New Roman" w:hAnsi="Times New Roman"/>
                <w:szCs w:val="24"/>
              </w:rPr>
              <w:t>2889,2</w:t>
            </w:r>
          </w:p>
        </w:tc>
        <w:tc>
          <w:tcPr>
            <w:tcW w:w="988" w:type="dxa"/>
          </w:tcPr>
          <w:p w14:paraId="4B7F3B3A" w14:textId="77777777" w:rsidR="0052287D" w:rsidRPr="006157D8" w:rsidRDefault="0052287D" w:rsidP="0009067F">
            <w:pPr>
              <w:pStyle w:val="aff3"/>
              <w:tabs>
                <w:tab w:val="left" w:pos="567"/>
              </w:tabs>
              <w:jc w:val="center"/>
              <w:rPr>
                <w:rFonts w:ascii="Times New Roman" w:hAnsi="Times New Roman"/>
                <w:szCs w:val="24"/>
              </w:rPr>
            </w:pPr>
            <w:r w:rsidRPr="006157D8">
              <w:rPr>
                <w:rFonts w:ascii="Times New Roman" w:hAnsi="Times New Roman"/>
                <w:szCs w:val="24"/>
              </w:rPr>
              <w:t>1890,4</w:t>
            </w:r>
          </w:p>
        </w:tc>
        <w:tc>
          <w:tcPr>
            <w:tcW w:w="954" w:type="dxa"/>
          </w:tcPr>
          <w:p w14:paraId="6B0FFF01" w14:textId="77777777" w:rsidR="0052287D" w:rsidRPr="006157D8" w:rsidRDefault="0052287D" w:rsidP="0009067F">
            <w:pPr>
              <w:pStyle w:val="aff3"/>
              <w:tabs>
                <w:tab w:val="left" w:pos="567"/>
              </w:tabs>
              <w:jc w:val="center"/>
              <w:rPr>
                <w:rFonts w:ascii="Times New Roman" w:hAnsi="Times New Roman"/>
                <w:szCs w:val="24"/>
              </w:rPr>
            </w:pPr>
            <w:r w:rsidRPr="006157D8">
              <w:rPr>
                <w:rFonts w:ascii="Times New Roman" w:hAnsi="Times New Roman"/>
                <w:szCs w:val="24"/>
              </w:rPr>
              <w:t>1410,6</w:t>
            </w:r>
          </w:p>
        </w:tc>
      </w:tr>
      <w:tr w:rsidR="006157D8" w:rsidRPr="006157D8" w14:paraId="33EC13FC" w14:textId="77777777" w:rsidTr="0006630F">
        <w:trPr>
          <w:trHeight w:val="351"/>
        </w:trPr>
        <w:tc>
          <w:tcPr>
            <w:tcW w:w="2358" w:type="dxa"/>
            <w:shd w:val="clear" w:color="auto" w:fill="C6D9F1" w:themeFill="text2" w:themeFillTint="33"/>
          </w:tcPr>
          <w:p w14:paraId="7D6BEA87" w14:textId="77777777" w:rsidR="0052287D" w:rsidRPr="006157D8" w:rsidRDefault="0052287D" w:rsidP="0009067F">
            <w:pPr>
              <w:pStyle w:val="aff3"/>
              <w:tabs>
                <w:tab w:val="left" w:pos="567"/>
              </w:tabs>
              <w:rPr>
                <w:rFonts w:ascii="Times New Roman" w:hAnsi="Times New Roman"/>
                <w:szCs w:val="24"/>
              </w:rPr>
            </w:pPr>
            <w:r w:rsidRPr="006157D8">
              <w:rPr>
                <w:rFonts w:ascii="Times New Roman" w:hAnsi="Times New Roman"/>
                <w:szCs w:val="24"/>
              </w:rPr>
              <w:t>ROE</w:t>
            </w:r>
          </w:p>
        </w:tc>
        <w:tc>
          <w:tcPr>
            <w:tcW w:w="1074" w:type="dxa"/>
          </w:tcPr>
          <w:p w14:paraId="301132AF" w14:textId="77777777" w:rsidR="0052287D" w:rsidRPr="006157D8" w:rsidRDefault="0052287D" w:rsidP="0009067F">
            <w:pPr>
              <w:pStyle w:val="aff3"/>
              <w:tabs>
                <w:tab w:val="left" w:pos="567"/>
              </w:tabs>
              <w:jc w:val="center"/>
              <w:rPr>
                <w:rFonts w:ascii="Times New Roman" w:hAnsi="Times New Roman"/>
                <w:szCs w:val="24"/>
              </w:rPr>
            </w:pPr>
            <w:r w:rsidRPr="006157D8">
              <w:rPr>
                <w:rFonts w:ascii="Times New Roman" w:hAnsi="Times New Roman"/>
                <w:szCs w:val="24"/>
              </w:rPr>
              <w:t>%</w:t>
            </w:r>
          </w:p>
        </w:tc>
        <w:tc>
          <w:tcPr>
            <w:tcW w:w="757" w:type="dxa"/>
          </w:tcPr>
          <w:p w14:paraId="1ED21DF2" w14:textId="77777777" w:rsidR="0052287D" w:rsidRPr="006157D8" w:rsidRDefault="0052287D" w:rsidP="00AD0134">
            <w:pPr>
              <w:pStyle w:val="aff3"/>
              <w:tabs>
                <w:tab w:val="left" w:pos="567"/>
              </w:tabs>
              <w:ind w:left="-178" w:right="-153"/>
              <w:jc w:val="center"/>
              <w:rPr>
                <w:rFonts w:ascii="Times New Roman" w:hAnsi="Times New Roman"/>
                <w:szCs w:val="24"/>
              </w:rPr>
            </w:pPr>
            <w:r w:rsidRPr="006157D8">
              <w:rPr>
                <w:rFonts w:ascii="Times New Roman" w:hAnsi="Times New Roman"/>
                <w:szCs w:val="24"/>
              </w:rPr>
              <w:t>14</w:t>
            </w:r>
          </w:p>
        </w:tc>
        <w:tc>
          <w:tcPr>
            <w:tcW w:w="846" w:type="dxa"/>
          </w:tcPr>
          <w:p w14:paraId="7DD3937E" w14:textId="77777777" w:rsidR="0052287D" w:rsidRPr="006157D8" w:rsidRDefault="0052287D" w:rsidP="0052287D">
            <w:pPr>
              <w:pStyle w:val="aff3"/>
              <w:tabs>
                <w:tab w:val="left" w:pos="567"/>
              </w:tabs>
              <w:ind w:left="-178" w:right="-153"/>
              <w:jc w:val="center"/>
              <w:rPr>
                <w:rFonts w:ascii="Times New Roman" w:hAnsi="Times New Roman"/>
                <w:szCs w:val="24"/>
              </w:rPr>
            </w:pPr>
            <w:r w:rsidRPr="006157D8">
              <w:rPr>
                <w:rFonts w:ascii="Times New Roman" w:hAnsi="Times New Roman"/>
                <w:szCs w:val="24"/>
              </w:rPr>
              <w:t>16</w:t>
            </w:r>
          </w:p>
        </w:tc>
        <w:tc>
          <w:tcPr>
            <w:tcW w:w="708" w:type="dxa"/>
            <w:shd w:val="clear" w:color="auto" w:fill="C6D9F1" w:themeFill="text2" w:themeFillTint="33"/>
          </w:tcPr>
          <w:p w14:paraId="38CE4D06" w14:textId="77777777" w:rsidR="0052287D" w:rsidRPr="006157D8" w:rsidRDefault="0052287D" w:rsidP="0009067F">
            <w:pPr>
              <w:pStyle w:val="aff3"/>
              <w:tabs>
                <w:tab w:val="left" w:pos="567"/>
              </w:tabs>
              <w:ind w:left="-178" w:right="-153"/>
              <w:jc w:val="center"/>
              <w:rPr>
                <w:rFonts w:ascii="Times New Roman" w:hAnsi="Times New Roman"/>
                <w:szCs w:val="24"/>
              </w:rPr>
            </w:pPr>
            <w:r w:rsidRPr="006157D8">
              <w:rPr>
                <w:rFonts w:ascii="Times New Roman" w:hAnsi="Times New Roman"/>
                <w:szCs w:val="24"/>
              </w:rPr>
              <w:t>16</w:t>
            </w:r>
          </w:p>
        </w:tc>
        <w:tc>
          <w:tcPr>
            <w:tcW w:w="984" w:type="dxa"/>
          </w:tcPr>
          <w:p w14:paraId="5D6DA995" w14:textId="77777777" w:rsidR="0052287D" w:rsidRPr="006157D8" w:rsidRDefault="0052287D" w:rsidP="0009067F">
            <w:pPr>
              <w:pStyle w:val="aff3"/>
              <w:tabs>
                <w:tab w:val="left" w:pos="567"/>
              </w:tabs>
              <w:ind w:left="-159" w:right="-150"/>
              <w:jc w:val="center"/>
              <w:rPr>
                <w:rFonts w:ascii="Times New Roman" w:hAnsi="Times New Roman"/>
                <w:szCs w:val="24"/>
              </w:rPr>
            </w:pPr>
            <w:r w:rsidRPr="006157D8">
              <w:rPr>
                <w:rFonts w:ascii="Times New Roman" w:hAnsi="Times New Roman"/>
                <w:szCs w:val="24"/>
              </w:rPr>
              <w:t>10</w:t>
            </w:r>
          </w:p>
        </w:tc>
        <w:tc>
          <w:tcPr>
            <w:tcW w:w="876" w:type="dxa"/>
          </w:tcPr>
          <w:p w14:paraId="530FA121" w14:textId="77777777" w:rsidR="0052287D" w:rsidRPr="006157D8" w:rsidRDefault="0052287D" w:rsidP="001D42CC">
            <w:pPr>
              <w:pStyle w:val="aff3"/>
              <w:tabs>
                <w:tab w:val="left" w:pos="567"/>
              </w:tabs>
              <w:jc w:val="center"/>
              <w:rPr>
                <w:rFonts w:ascii="Times New Roman" w:hAnsi="Times New Roman"/>
                <w:szCs w:val="24"/>
              </w:rPr>
            </w:pPr>
            <w:r w:rsidRPr="006157D8">
              <w:rPr>
                <w:rFonts w:ascii="Times New Roman" w:hAnsi="Times New Roman"/>
                <w:szCs w:val="24"/>
              </w:rPr>
              <w:t>12</w:t>
            </w:r>
          </w:p>
        </w:tc>
        <w:tc>
          <w:tcPr>
            <w:tcW w:w="876" w:type="dxa"/>
          </w:tcPr>
          <w:p w14:paraId="19A54D53" w14:textId="77777777" w:rsidR="0052287D" w:rsidRPr="006157D8" w:rsidRDefault="0052287D" w:rsidP="001D42CC">
            <w:pPr>
              <w:pStyle w:val="aff3"/>
              <w:tabs>
                <w:tab w:val="left" w:pos="567"/>
              </w:tabs>
              <w:jc w:val="center"/>
              <w:rPr>
                <w:rFonts w:ascii="Times New Roman" w:hAnsi="Times New Roman"/>
                <w:szCs w:val="24"/>
              </w:rPr>
            </w:pPr>
            <w:r w:rsidRPr="006157D8">
              <w:rPr>
                <w:rFonts w:ascii="Times New Roman" w:hAnsi="Times New Roman"/>
                <w:szCs w:val="24"/>
              </w:rPr>
              <w:t>12</w:t>
            </w:r>
          </w:p>
        </w:tc>
        <w:tc>
          <w:tcPr>
            <w:tcW w:w="988" w:type="dxa"/>
          </w:tcPr>
          <w:p w14:paraId="759436ED" w14:textId="77777777" w:rsidR="0052287D" w:rsidRPr="006157D8" w:rsidRDefault="0052287D" w:rsidP="001D42CC">
            <w:pPr>
              <w:pStyle w:val="aff3"/>
              <w:tabs>
                <w:tab w:val="left" w:pos="567"/>
              </w:tabs>
              <w:jc w:val="center"/>
              <w:rPr>
                <w:rFonts w:ascii="Times New Roman" w:hAnsi="Times New Roman"/>
                <w:szCs w:val="24"/>
              </w:rPr>
            </w:pPr>
            <w:r w:rsidRPr="006157D8">
              <w:rPr>
                <w:rFonts w:ascii="Times New Roman" w:hAnsi="Times New Roman"/>
                <w:szCs w:val="24"/>
              </w:rPr>
              <w:t>8</w:t>
            </w:r>
          </w:p>
        </w:tc>
        <w:tc>
          <w:tcPr>
            <w:tcW w:w="954" w:type="dxa"/>
          </w:tcPr>
          <w:p w14:paraId="520C10C4" w14:textId="77777777" w:rsidR="0052287D" w:rsidRPr="006157D8" w:rsidRDefault="0052287D" w:rsidP="001D42CC">
            <w:pPr>
              <w:pStyle w:val="aff3"/>
              <w:tabs>
                <w:tab w:val="left" w:pos="567"/>
              </w:tabs>
              <w:jc w:val="center"/>
              <w:rPr>
                <w:rFonts w:ascii="Times New Roman" w:hAnsi="Times New Roman"/>
                <w:szCs w:val="24"/>
              </w:rPr>
            </w:pPr>
            <w:r w:rsidRPr="006157D8">
              <w:rPr>
                <w:rFonts w:ascii="Times New Roman" w:hAnsi="Times New Roman"/>
                <w:szCs w:val="24"/>
              </w:rPr>
              <w:t>6</w:t>
            </w:r>
          </w:p>
        </w:tc>
      </w:tr>
    </w:tbl>
    <w:p w14:paraId="02C769CA" w14:textId="77777777" w:rsidR="00E8052C" w:rsidRPr="006157D8" w:rsidRDefault="00E8052C" w:rsidP="002471DF">
      <w:pPr>
        <w:pStyle w:val="aff3"/>
        <w:tabs>
          <w:tab w:val="left" w:pos="567"/>
        </w:tabs>
        <w:ind w:firstLine="567"/>
        <w:rPr>
          <w:rFonts w:ascii="Times New Roman" w:hAnsi="Times New Roman"/>
          <w:b/>
          <w:i/>
          <w:sz w:val="28"/>
          <w:szCs w:val="28"/>
        </w:rPr>
      </w:pPr>
    </w:p>
    <w:p w14:paraId="3732298C" w14:textId="77777777" w:rsidR="00560C9E" w:rsidRPr="006157D8" w:rsidRDefault="00560C9E" w:rsidP="002471DF">
      <w:pPr>
        <w:pStyle w:val="aff3"/>
        <w:tabs>
          <w:tab w:val="left" w:pos="567"/>
        </w:tabs>
        <w:ind w:firstLine="567"/>
        <w:rPr>
          <w:rFonts w:ascii="Times New Roman" w:hAnsi="Times New Roman"/>
          <w:b/>
          <w:i/>
          <w:sz w:val="28"/>
          <w:szCs w:val="28"/>
        </w:rPr>
      </w:pPr>
      <w:r w:rsidRPr="006157D8">
        <w:rPr>
          <w:rFonts w:ascii="Times New Roman" w:hAnsi="Times New Roman"/>
          <w:b/>
          <w:i/>
          <w:sz w:val="28"/>
          <w:szCs w:val="28"/>
        </w:rPr>
        <w:t>Социальные показатели</w:t>
      </w:r>
    </w:p>
    <w:p w14:paraId="1A70BE6D" w14:textId="77777777" w:rsidR="00560C9E" w:rsidRPr="006157D8" w:rsidRDefault="00560C9E" w:rsidP="002471DF">
      <w:pPr>
        <w:pStyle w:val="aff3"/>
        <w:tabs>
          <w:tab w:val="left" w:pos="567"/>
        </w:tabs>
        <w:ind w:firstLine="567"/>
        <w:rPr>
          <w:rFonts w:ascii="Times New Roman" w:hAnsi="Times New Roman"/>
          <w:b/>
          <w:sz w:val="28"/>
          <w:szCs w:val="28"/>
        </w:rPr>
      </w:pPr>
    </w:p>
    <w:tbl>
      <w:tblPr>
        <w:tblStyle w:val="afff6"/>
        <w:tblW w:w="0" w:type="auto"/>
        <w:tblLook w:val="04A0" w:firstRow="1" w:lastRow="0" w:firstColumn="1" w:lastColumn="0" w:noHBand="0" w:noVBand="1"/>
      </w:tblPr>
      <w:tblGrid>
        <w:gridCol w:w="1866"/>
        <w:gridCol w:w="1369"/>
        <w:gridCol w:w="1405"/>
        <w:gridCol w:w="1115"/>
        <w:gridCol w:w="949"/>
        <w:gridCol w:w="725"/>
        <w:gridCol w:w="723"/>
        <w:gridCol w:w="724"/>
        <w:gridCol w:w="723"/>
        <w:gridCol w:w="822"/>
      </w:tblGrid>
      <w:tr w:rsidR="006157D8" w:rsidRPr="006157D8" w14:paraId="7D147B25" w14:textId="77777777" w:rsidTr="00CD417C">
        <w:tc>
          <w:tcPr>
            <w:tcW w:w="1898" w:type="dxa"/>
            <w:vMerge w:val="restart"/>
            <w:vAlign w:val="center"/>
          </w:tcPr>
          <w:p w14:paraId="7246088D" w14:textId="77777777" w:rsidR="00560C9E" w:rsidRPr="006157D8" w:rsidRDefault="00560C9E" w:rsidP="0009067F">
            <w:pPr>
              <w:pStyle w:val="aff3"/>
              <w:tabs>
                <w:tab w:val="left" w:pos="567"/>
              </w:tabs>
              <w:jc w:val="center"/>
              <w:rPr>
                <w:rFonts w:ascii="Times New Roman" w:hAnsi="Times New Roman"/>
                <w:b/>
                <w:szCs w:val="24"/>
              </w:rPr>
            </w:pPr>
            <w:r w:rsidRPr="006157D8">
              <w:rPr>
                <w:rFonts w:ascii="Times New Roman" w:hAnsi="Times New Roman"/>
                <w:b/>
                <w:szCs w:val="24"/>
              </w:rPr>
              <w:t>Наименование</w:t>
            </w:r>
          </w:p>
        </w:tc>
        <w:tc>
          <w:tcPr>
            <w:tcW w:w="1369" w:type="dxa"/>
            <w:vMerge w:val="restart"/>
            <w:vAlign w:val="center"/>
          </w:tcPr>
          <w:p w14:paraId="03C308D4" w14:textId="77777777" w:rsidR="00560C9E" w:rsidRPr="006157D8" w:rsidRDefault="00560C9E" w:rsidP="0009067F">
            <w:pPr>
              <w:pStyle w:val="aff3"/>
              <w:tabs>
                <w:tab w:val="left" w:pos="567"/>
              </w:tabs>
              <w:jc w:val="center"/>
              <w:rPr>
                <w:rFonts w:ascii="Times New Roman" w:hAnsi="Times New Roman"/>
                <w:b/>
                <w:szCs w:val="24"/>
              </w:rPr>
            </w:pPr>
            <w:r w:rsidRPr="006157D8">
              <w:rPr>
                <w:rFonts w:ascii="Times New Roman" w:hAnsi="Times New Roman"/>
                <w:b/>
                <w:szCs w:val="24"/>
              </w:rPr>
              <w:t>Единица измерения</w:t>
            </w:r>
          </w:p>
        </w:tc>
        <w:tc>
          <w:tcPr>
            <w:tcW w:w="3273" w:type="dxa"/>
            <w:gridSpan w:val="3"/>
          </w:tcPr>
          <w:p w14:paraId="6C366D60" w14:textId="77777777" w:rsidR="00560C9E" w:rsidRPr="006157D8" w:rsidRDefault="00560C9E" w:rsidP="0009067F">
            <w:pPr>
              <w:pStyle w:val="aff3"/>
              <w:tabs>
                <w:tab w:val="left" w:pos="567"/>
              </w:tabs>
              <w:jc w:val="center"/>
              <w:rPr>
                <w:rFonts w:ascii="Times New Roman" w:hAnsi="Times New Roman"/>
                <w:b/>
                <w:szCs w:val="24"/>
              </w:rPr>
            </w:pPr>
            <w:r w:rsidRPr="006157D8">
              <w:rPr>
                <w:rFonts w:ascii="Times New Roman" w:hAnsi="Times New Roman"/>
                <w:b/>
                <w:szCs w:val="24"/>
              </w:rPr>
              <w:t>факт</w:t>
            </w:r>
          </w:p>
        </w:tc>
        <w:tc>
          <w:tcPr>
            <w:tcW w:w="3881" w:type="dxa"/>
            <w:gridSpan w:val="5"/>
          </w:tcPr>
          <w:p w14:paraId="7F0EFD33" w14:textId="77777777" w:rsidR="00560C9E" w:rsidRPr="006157D8" w:rsidRDefault="00560C9E" w:rsidP="0009067F">
            <w:pPr>
              <w:pStyle w:val="aff3"/>
              <w:tabs>
                <w:tab w:val="left" w:pos="567"/>
              </w:tabs>
              <w:jc w:val="center"/>
              <w:rPr>
                <w:rFonts w:ascii="Times New Roman" w:hAnsi="Times New Roman"/>
                <w:b/>
                <w:szCs w:val="24"/>
              </w:rPr>
            </w:pPr>
            <w:r w:rsidRPr="006157D8">
              <w:rPr>
                <w:rFonts w:ascii="Times New Roman" w:hAnsi="Times New Roman"/>
                <w:b/>
                <w:szCs w:val="24"/>
              </w:rPr>
              <w:t>план</w:t>
            </w:r>
          </w:p>
        </w:tc>
      </w:tr>
      <w:tr w:rsidR="006157D8" w:rsidRPr="006157D8" w14:paraId="3A2DB68C" w14:textId="77777777" w:rsidTr="00CD417C">
        <w:tc>
          <w:tcPr>
            <w:tcW w:w="1898" w:type="dxa"/>
            <w:vMerge/>
          </w:tcPr>
          <w:p w14:paraId="15C530C2" w14:textId="77777777" w:rsidR="00CD417C" w:rsidRPr="006157D8" w:rsidRDefault="00CD417C" w:rsidP="00CD417C">
            <w:pPr>
              <w:pStyle w:val="aff3"/>
              <w:tabs>
                <w:tab w:val="left" w:pos="567"/>
              </w:tabs>
              <w:rPr>
                <w:rFonts w:ascii="Times New Roman" w:hAnsi="Times New Roman"/>
                <w:szCs w:val="24"/>
              </w:rPr>
            </w:pPr>
          </w:p>
        </w:tc>
        <w:tc>
          <w:tcPr>
            <w:tcW w:w="1369" w:type="dxa"/>
            <w:vMerge/>
          </w:tcPr>
          <w:p w14:paraId="48EC2EC2" w14:textId="77777777" w:rsidR="00CD417C" w:rsidRPr="006157D8" w:rsidRDefault="00CD417C" w:rsidP="00CD417C">
            <w:pPr>
              <w:pStyle w:val="aff3"/>
              <w:tabs>
                <w:tab w:val="left" w:pos="567"/>
              </w:tabs>
              <w:rPr>
                <w:rFonts w:ascii="Times New Roman" w:hAnsi="Times New Roman"/>
                <w:szCs w:val="24"/>
              </w:rPr>
            </w:pPr>
          </w:p>
        </w:tc>
        <w:tc>
          <w:tcPr>
            <w:tcW w:w="744" w:type="dxa"/>
            <w:vAlign w:val="center"/>
          </w:tcPr>
          <w:p w14:paraId="27CAAFBB" w14:textId="77777777" w:rsidR="00CD417C" w:rsidRPr="006157D8" w:rsidRDefault="00CD417C" w:rsidP="00CD417C">
            <w:pPr>
              <w:pStyle w:val="aff3"/>
              <w:tabs>
                <w:tab w:val="left" w:pos="567"/>
              </w:tabs>
              <w:jc w:val="center"/>
              <w:rPr>
                <w:rFonts w:ascii="Times New Roman" w:hAnsi="Times New Roman"/>
                <w:b/>
                <w:szCs w:val="24"/>
              </w:rPr>
            </w:pPr>
            <w:r w:rsidRPr="006157D8">
              <w:rPr>
                <w:rFonts w:ascii="Times New Roman" w:hAnsi="Times New Roman"/>
                <w:b/>
                <w:szCs w:val="24"/>
              </w:rPr>
              <w:t>2022</w:t>
            </w:r>
          </w:p>
        </w:tc>
        <w:tc>
          <w:tcPr>
            <w:tcW w:w="1405" w:type="dxa"/>
            <w:vAlign w:val="center"/>
          </w:tcPr>
          <w:p w14:paraId="25C457F3" w14:textId="77777777" w:rsidR="00CD417C" w:rsidRPr="006157D8" w:rsidRDefault="00CD417C" w:rsidP="00CD417C">
            <w:pPr>
              <w:pStyle w:val="aff3"/>
              <w:tabs>
                <w:tab w:val="left" w:pos="567"/>
              </w:tabs>
              <w:jc w:val="center"/>
              <w:rPr>
                <w:rFonts w:ascii="Times New Roman" w:hAnsi="Times New Roman"/>
                <w:b/>
                <w:szCs w:val="24"/>
              </w:rPr>
            </w:pPr>
            <w:r w:rsidRPr="006157D8">
              <w:rPr>
                <w:rFonts w:ascii="Times New Roman" w:hAnsi="Times New Roman"/>
                <w:b/>
                <w:szCs w:val="24"/>
              </w:rPr>
              <w:t>2023</w:t>
            </w:r>
          </w:p>
        </w:tc>
        <w:tc>
          <w:tcPr>
            <w:tcW w:w="1124" w:type="dxa"/>
            <w:shd w:val="clear" w:color="auto" w:fill="auto"/>
            <w:vAlign w:val="center"/>
          </w:tcPr>
          <w:p w14:paraId="786ED5E6" w14:textId="77777777" w:rsidR="00CD417C" w:rsidRPr="006157D8" w:rsidRDefault="00CD417C" w:rsidP="00CD417C">
            <w:pPr>
              <w:pStyle w:val="aff3"/>
              <w:tabs>
                <w:tab w:val="left" w:pos="567"/>
              </w:tabs>
              <w:jc w:val="center"/>
              <w:rPr>
                <w:rFonts w:ascii="Times New Roman" w:hAnsi="Times New Roman"/>
                <w:b/>
                <w:szCs w:val="24"/>
              </w:rPr>
            </w:pPr>
            <w:r w:rsidRPr="006157D8">
              <w:rPr>
                <w:rFonts w:ascii="Times New Roman" w:hAnsi="Times New Roman"/>
                <w:b/>
                <w:szCs w:val="24"/>
              </w:rPr>
              <w:t>2024</w:t>
            </w:r>
          </w:p>
        </w:tc>
        <w:tc>
          <w:tcPr>
            <w:tcW w:w="745" w:type="dxa"/>
            <w:vAlign w:val="center"/>
          </w:tcPr>
          <w:p w14:paraId="4F10C37A" w14:textId="77777777" w:rsidR="00CD417C" w:rsidRPr="006157D8" w:rsidRDefault="00CD417C" w:rsidP="00CD417C">
            <w:pPr>
              <w:pStyle w:val="aff3"/>
              <w:tabs>
                <w:tab w:val="left" w:pos="567"/>
              </w:tabs>
              <w:jc w:val="center"/>
              <w:rPr>
                <w:rFonts w:ascii="Times New Roman" w:hAnsi="Times New Roman"/>
                <w:b/>
                <w:szCs w:val="24"/>
              </w:rPr>
            </w:pPr>
            <w:r w:rsidRPr="006157D8">
              <w:rPr>
                <w:rFonts w:ascii="Times New Roman" w:hAnsi="Times New Roman"/>
                <w:b/>
                <w:szCs w:val="24"/>
              </w:rPr>
              <w:t>2025</w:t>
            </w:r>
          </w:p>
        </w:tc>
        <w:tc>
          <w:tcPr>
            <w:tcW w:w="742" w:type="dxa"/>
            <w:vAlign w:val="center"/>
          </w:tcPr>
          <w:p w14:paraId="512800F3" w14:textId="77777777" w:rsidR="00CD417C" w:rsidRPr="006157D8" w:rsidRDefault="00CD417C" w:rsidP="00CD417C">
            <w:pPr>
              <w:pStyle w:val="aff3"/>
              <w:tabs>
                <w:tab w:val="left" w:pos="567"/>
              </w:tabs>
              <w:jc w:val="center"/>
              <w:rPr>
                <w:rFonts w:ascii="Times New Roman" w:hAnsi="Times New Roman"/>
                <w:b/>
                <w:szCs w:val="24"/>
              </w:rPr>
            </w:pPr>
            <w:r w:rsidRPr="006157D8">
              <w:rPr>
                <w:rFonts w:ascii="Times New Roman" w:hAnsi="Times New Roman"/>
                <w:b/>
                <w:szCs w:val="24"/>
              </w:rPr>
              <w:t>2026</w:t>
            </w:r>
          </w:p>
        </w:tc>
        <w:tc>
          <w:tcPr>
            <w:tcW w:w="743" w:type="dxa"/>
            <w:vAlign w:val="center"/>
          </w:tcPr>
          <w:p w14:paraId="06B95E1F" w14:textId="77777777" w:rsidR="00CD417C" w:rsidRPr="006157D8" w:rsidRDefault="00CD417C" w:rsidP="00CD417C">
            <w:pPr>
              <w:pStyle w:val="aff3"/>
              <w:tabs>
                <w:tab w:val="left" w:pos="567"/>
              </w:tabs>
              <w:jc w:val="center"/>
              <w:rPr>
                <w:rFonts w:ascii="Times New Roman" w:hAnsi="Times New Roman"/>
                <w:b/>
                <w:szCs w:val="24"/>
              </w:rPr>
            </w:pPr>
            <w:r w:rsidRPr="006157D8">
              <w:rPr>
                <w:rFonts w:ascii="Times New Roman" w:hAnsi="Times New Roman"/>
                <w:b/>
                <w:szCs w:val="24"/>
              </w:rPr>
              <w:t>2027</w:t>
            </w:r>
          </w:p>
        </w:tc>
        <w:tc>
          <w:tcPr>
            <w:tcW w:w="742" w:type="dxa"/>
          </w:tcPr>
          <w:p w14:paraId="105C77B3" w14:textId="77777777" w:rsidR="00CD417C" w:rsidRPr="006157D8" w:rsidRDefault="00CD417C" w:rsidP="00CD417C">
            <w:pPr>
              <w:pStyle w:val="aff3"/>
              <w:tabs>
                <w:tab w:val="left" w:pos="567"/>
              </w:tabs>
              <w:jc w:val="center"/>
              <w:rPr>
                <w:rFonts w:ascii="Times New Roman" w:hAnsi="Times New Roman"/>
                <w:b/>
                <w:szCs w:val="24"/>
                <w:lang w:val="en-US"/>
              </w:rPr>
            </w:pPr>
            <w:r w:rsidRPr="006157D8">
              <w:rPr>
                <w:rFonts w:ascii="Times New Roman" w:hAnsi="Times New Roman"/>
                <w:b/>
                <w:szCs w:val="24"/>
              </w:rPr>
              <w:t>202</w:t>
            </w:r>
            <w:r w:rsidRPr="006157D8">
              <w:rPr>
                <w:rFonts w:ascii="Times New Roman" w:hAnsi="Times New Roman"/>
                <w:b/>
                <w:szCs w:val="24"/>
                <w:lang w:val="en-US"/>
              </w:rPr>
              <w:t>8</w:t>
            </w:r>
          </w:p>
        </w:tc>
        <w:tc>
          <w:tcPr>
            <w:tcW w:w="909" w:type="dxa"/>
          </w:tcPr>
          <w:p w14:paraId="4668B67D" w14:textId="77777777" w:rsidR="00CD417C" w:rsidRPr="006157D8" w:rsidRDefault="00CD417C" w:rsidP="00CD417C">
            <w:pPr>
              <w:pStyle w:val="aff3"/>
              <w:tabs>
                <w:tab w:val="left" w:pos="567"/>
              </w:tabs>
              <w:jc w:val="center"/>
              <w:rPr>
                <w:rFonts w:ascii="Times New Roman" w:hAnsi="Times New Roman"/>
                <w:b/>
                <w:szCs w:val="24"/>
              </w:rPr>
            </w:pPr>
            <w:r w:rsidRPr="006157D8">
              <w:rPr>
                <w:rFonts w:ascii="Times New Roman" w:hAnsi="Times New Roman"/>
                <w:b/>
                <w:szCs w:val="24"/>
              </w:rPr>
              <w:t>202</w:t>
            </w:r>
            <w:r w:rsidRPr="006157D8">
              <w:rPr>
                <w:rFonts w:ascii="Times New Roman" w:hAnsi="Times New Roman"/>
                <w:b/>
                <w:szCs w:val="24"/>
                <w:lang w:val="en-US"/>
              </w:rPr>
              <w:t>9</w:t>
            </w:r>
          </w:p>
        </w:tc>
      </w:tr>
      <w:tr w:rsidR="006157D8" w:rsidRPr="006157D8" w14:paraId="28EF84C8" w14:textId="77777777" w:rsidTr="00CD417C">
        <w:tc>
          <w:tcPr>
            <w:tcW w:w="1898" w:type="dxa"/>
            <w:shd w:val="clear" w:color="auto" w:fill="C6D9F1" w:themeFill="text2" w:themeFillTint="33"/>
          </w:tcPr>
          <w:p w14:paraId="06C0EA3C" w14:textId="77777777" w:rsidR="00CD417C" w:rsidRPr="006157D8" w:rsidRDefault="00CD417C" w:rsidP="00CD417C">
            <w:pPr>
              <w:pStyle w:val="aff3"/>
              <w:tabs>
                <w:tab w:val="left" w:pos="567"/>
              </w:tabs>
              <w:rPr>
                <w:rFonts w:ascii="Times New Roman" w:hAnsi="Times New Roman"/>
                <w:szCs w:val="24"/>
              </w:rPr>
            </w:pPr>
            <w:r w:rsidRPr="006157D8">
              <w:rPr>
                <w:rFonts w:ascii="Times New Roman" w:hAnsi="Times New Roman"/>
                <w:szCs w:val="24"/>
              </w:rPr>
              <w:t>Степень вовлеченности персонала</w:t>
            </w:r>
          </w:p>
        </w:tc>
        <w:tc>
          <w:tcPr>
            <w:tcW w:w="1369" w:type="dxa"/>
            <w:vAlign w:val="center"/>
          </w:tcPr>
          <w:p w14:paraId="31E6BD50" w14:textId="77777777" w:rsidR="00CD417C" w:rsidRPr="006157D8" w:rsidRDefault="00CD417C" w:rsidP="00CD417C">
            <w:pPr>
              <w:pStyle w:val="aff3"/>
              <w:tabs>
                <w:tab w:val="left" w:pos="567"/>
              </w:tabs>
              <w:jc w:val="center"/>
              <w:rPr>
                <w:rFonts w:ascii="Times New Roman" w:hAnsi="Times New Roman"/>
                <w:szCs w:val="24"/>
              </w:rPr>
            </w:pPr>
            <w:r w:rsidRPr="006157D8">
              <w:rPr>
                <w:rFonts w:ascii="Times New Roman" w:hAnsi="Times New Roman"/>
                <w:szCs w:val="24"/>
              </w:rPr>
              <w:t>%</w:t>
            </w:r>
          </w:p>
        </w:tc>
        <w:tc>
          <w:tcPr>
            <w:tcW w:w="744" w:type="dxa"/>
            <w:vAlign w:val="center"/>
          </w:tcPr>
          <w:p w14:paraId="7BF984C5" w14:textId="77777777" w:rsidR="00CD417C" w:rsidRPr="006157D8" w:rsidRDefault="00CD417C" w:rsidP="00CD417C">
            <w:pPr>
              <w:pStyle w:val="aff3"/>
              <w:tabs>
                <w:tab w:val="left" w:pos="567"/>
              </w:tabs>
              <w:jc w:val="center"/>
              <w:rPr>
                <w:rFonts w:ascii="Times New Roman" w:hAnsi="Times New Roman"/>
                <w:szCs w:val="24"/>
              </w:rPr>
            </w:pPr>
            <w:r w:rsidRPr="006157D8">
              <w:rPr>
                <w:rFonts w:ascii="Times New Roman" w:hAnsi="Times New Roman"/>
                <w:szCs w:val="24"/>
              </w:rPr>
              <w:t>не проводился</w:t>
            </w:r>
          </w:p>
        </w:tc>
        <w:tc>
          <w:tcPr>
            <w:tcW w:w="1405" w:type="dxa"/>
            <w:vAlign w:val="center"/>
          </w:tcPr>
          <w:p w14:paraId="2E676A2F" w14:textId="77777777" w:rsidR="00CD417C" w:rsidRPr="006157D8" w:rsidRDefault="00CD417C" w:rsidP="00CD417C">
            <w:pPr>
              <w:pStyle w:val="aff3"/>
              <w:tabs>
                <w:tab w:val="left" w:pos="567"/>
              </w:tabs>
              <w:jc w:val="center"/>
              <w:rPr>
                <w:rFonts w:ascii="Times New Roman" w:hAnsi="Times New Roman"/>
                <w:szCs w:val="24"/>
              </w:rPr>
            </w:pPr>
            <w:r w:rsidRPr="006157D8">
              <w:rPr>
                <w:rFonts w:ascii="Times New Roman" w:hAnsi="Times New Roman"/>
                <w:szCs w:val="24"/>
                <w:lang w:val="kk-KZ"/>
              </w:rPr>
              <w:t>80</w:t>
            </w:r>
          </w:p>
        </w:tc>
        <w:tc>
          <w:tcPr>
            <w:tcW w:w="1124" w:type="dxa"/>
            <w:shd w:val="clear" w:color="auto" w:fill="auto"/>
            <w:vAlign w:val="center"/>
          </w:tcPr>
          <w:p w14:paraId="50616736" w14:textId="77777777" w:rsidR="00CD417C" w:rsidRPr="006157D8" w:rsidRDefault="00CD417C" w:rsidP="00CD417C">
            <w:pPr>
              <w:pStyle w:val="aff3"/>
              <w:tabs>
                <w:tab w:val="left" w:pos="567"/>
              </w:tabs>
              <w:jc w:val="center"/>
              <w:rPr>
                <w:rFonts w:ascii="Times New Roman" w:hAnsi="Times New Roman"/>
                <w:szCs w:val="24"/>
              </w:rPr>
            </w:pPr>
            <w:r w:rsidRPr="006157D8">
              <w:rPr>
                <w:rFonts w:ascii="Times New Roman" w:hAnsi="Times New Roman"/>
                <w:szCs w:val="24"/>
                <w:lang w:val="kk-KZ"/>
              </w:rPr>
              <w:t>76</w:t>
            </w:r>
          </w:p>
        </w:tc>
        <w:tc>
          <w:tcPr>
            <w:tcW w:w="745" w:type="dxa"/>
            <w:vAlign w:val="center"/>
          </w:tcPr>
          <w:p w14:paraId="43C1702A" w14:textId="77777777" w:rsidR="00CD417C" w:rsidRPr="006157D8" w:rsidRDefault="00CD417C" w:rsidP="00CD417C">
            <w:pPr>
              <w:pStyle w:val="aff3"/>
              <w:tabs>
                <w:tab w:val="left" w:pos="567"/>
              </w:tabs>
              <w:jc w:val="center"/>
              <w:rPr>
                <w:rFonts w:ascii="Times New Roman" w:hAnsi="Times New Roman"/>
                <w:szCs w:val="24"/>
              </w:rPr>
            </w:pPr>
            <w:r w:rsidRPr="006157D8">
              <w:rPr>
                <w:rFonts w:ascii="Times New Roman" w:hAnsi="Times New Roman"/>
                <w:szCs w:val="24"/>
                <w:lang w:val="kk-KZ"/>
              </w:rPr>
              <w:t>76</w:t>
            </w:r>
          </w:p>
        </w:tc>
        <w:tc>
          <w:tcPr>
            <w:tcW w:w="742" w:type="dxa"/>
          </w:tcPr>
          <w:p w14:paraId="6EF8C429" w14:textId="77777777" w:rsidR="00CD417C" w:rsidRPr="006157D8" w:rsidRDefault="00CD417C" w:rsidP="00CD417C">
            <w:pPr>
              <w:tabs>
                <w:tab w:val="left" w:pos="567"/>
              </w:tabs>
              <w:jc w:val="center"/>
              <w:rPr>
                <w:rFonts w:ascii="Times New Roman" w:hAnsi="Times New Roman"/>
                <w:lang w:val="kk-KZ"/>
              </w:rPr>
            </w:pPr>
          </w:p>
          <w:p w14:paraId="588A4EFB" w14:textId="77777777" w:rsidR="00CD417C" w:rsidRPr="006157D8" w:rsidRDefault="00CD417C" w:rsidP="00CD417C">
            <w:pPr>
              <w:tabs>
                <w:tab w:val="left" w:pos="567"/>
              </w:tabs>
              <w:jc w:val="center"/>
              <w:rPr>
                <w:rFonts w:ascii="Times New Roman" w:hAnsi="Times New Roman"/>
              </w:rPr>
            </w:pPr>
            <w:r w:rsidRPr="006157D8">
              <w:rPr>
                <w:rFonts w:ascii="Times New Roman" w:hAnsi="Times New Roman"/>
                <w:lang w:val="kk-KZ"/>
              </w:rPr>
              <w:t>76</w:t>
            </w:r>
          </w:p>
        </w:tc>
        <w:tc>
          <w:tcPr>
            <w:tcW w:w="743" w:type="dxa"/>
            <w:vAlign w:val="center"/>
          </w:tcPr>
          <w:p w14:paraId="4D04D736" w14:textId="77777777" w:rsidR="00CD417C" w:rsidRPr="006157D8" w:rsidRDefault="00CD417C" w:rsidP="00CD417C">
            <w:pPr>
              <w:pStyle w:val="aff3"/>
              <w:tabs>
                <w:tab w:val="left" w:pos="567"/>
              </w:tabs>
              <w:jc w:val="center"/>
              <w:rPr>
                <w:rFonts w:ascii="Times New Roman" w:hAnsi="Times New Roman"/>
                <w:szCs w:val="24"/>
              </w:rPr>
            </w:pPr>
            <w:r w:rsidRPr="006157D8">
              <w:rPr>
                <w:rFonts w:ascii="Times New Roman" w:hAnsi="Times New Roman"/>
                <w:szCs w:val="24"/>
                <w:lang w:val="kk-KZ"/>
              </w:rPr>
              <w:t>76</w:t>
            </w:r>
          </w:p>
        </w:tc>
        <w:tc>
          <w:tcPr>
            <w:tcW w:w="742" w:type="dxa"/>
          </w:tcPr>
          <w:p w14:paraId="4DC11F43" w14:textId="77777777" w:rsidR="00CD417C" w:rsidRPr="006157D8" w:rsidRDefault="00CD417C" w:rsidP="00CD417C">
            <w:pPr>
              <w:tabs>
                <w:tab w:val="left" w:pos="567"/>
              </w:tabs>
              <w:jc w:val="center"/>
              <w:rPr>
                <w:rFonts w:ascii="Times New Roman" w:hAnsi="Times New Roman"/>
                <w:lang w:val="kk-KZ"/>
              </w:rPr>
            </w:pPr>
          </w:p>
          <w:p w14:paraId="04D935B8" w14:textId="77777777" w:rsidR="00CD417C" w:rsidRPr="006157D8" w:rsidRDefault="00CD417C" w:rsidP="00CD417C">
            <w:pPr>
              <w:tabs>
                <w:tab w:val="left" w:pos="567"/>
              </w:tabs>
              <w:jc w:val="center"/>
              <w:rPr>
                <w:rFonts w:ascii="Times New Roman" w:hAnsi="Times New Roman"/>
              </w:rPr>
            </w:pPr>
            <w:r w:rsidRPr="006157D8">
              <w:rPr>
                <w:rFonts w:ascii="Times New Roman" w:hAnsi="Times New Roman"/>
                <w:lang w:val="kk-KZ"/>
              </w:rPr>
              <w:t>76</w:t>
            </w:r>
          </w:p>
        </w:tc>
        <w:tc>
          <w:tcPr>
            <w:tcW w:w="909" w:type="dxa"/>
            <w:vAlign w:val="center"/>
          </w:tcPr>
          <w:p w14:paraId="1BEE884C" w14:textId="77777777" w:rsidR="00CD417C" w:rsidRPr="006157D8" w:rsidRDefault="00CD417C" w:rsidP="00CD417C">
            <w:pPr>
              <w:tabs>
                <w:tab w:val="left" w:pos="567"/>
              </w:tabs>
              <w:jc w:val="center"/>
              <w:rPr>
                <w:rFonts w:ascii="Times New Roman" w:hAnsi="Times New Roman"/>
              </w:rPr>
            </w:pPr>
            <w:r w:rsidRPr="006157D8">
              <w:rPr>
                <w:rFonts w:ascii="Times New Roman" w:hAnsi="Times New Roman"/>
                <w:lang w:val="kk-KZ"/>
              </w:rPr>
              <w:t>76</w:t>
            </w:r>
          </w:p>
        </w:tc>
      </w:tr>
      <w:tr w:rsidR="006157D8" w:rsidRPr="006157D8" w14:paraId="66BD57CC" w14:textId="77777777" w:rsidTr="00CD417C">
        <w:tc>
          <w:tcPr>
            <w:tcW w:w="1898" w:type="dxa"/>
            <w:shd w:val="clear" w:color="auto" w:fill="C6D9F1" w:themeFill="text2" w:themeFillTint="33"/>
          </w:tcPr>
          <w:p w14:paraId="07C5B6D7" w14:textId="77777777" w:rsidR="00CD417C" w:rsidRPr="006157D8" w:rsidRDefault="00CD417C" w:rsidP="00CD417C">
            <w:pPr>
              <w:pStyle w:val="aff3"/>
              <w:tabs>
                <w:tab w:val="left" w:pos="567"/>
              </w:tabs>
              <w:rPr>
                <w:rFonts w:ascii="Times New Roman" w:hAnsi="Times New Roman"/>
                <w:szCs w:val="24"/>
              </w:rPr>
            </w:pPr>
            <w:r w:rsidRPr="006157D8">
              <w:rPr>
                <w:rFonts w:ascii="Times New Roman" w:hAnsi="Times New Roman"/>
                <w:szCs w:val="24"/>
              </w:rPr>
              <w:t>Ежегодная текучесть кадров</w:t>
            </w:r>
          </w:p>
        </w:tc>
        <w:tc>
          <w:tcPr>
            <w:tcW w:w="1369" w:type="dxa"/>
            <w:vAlign w:val="center"/>
          </w:tcPr>
          <w:p w14:paraId="470402D6" w14:textId="77777777" w:rsidR="00CD417C" w:rsidRPr="006157D8" w:rsidRDefault="00CD417C" w:rsidP="00CD417C">
            <w:pPr>
              <w:pStyle w:val="aff3"/>
              <w:tabs>
                <w:tab w:val="left" w:pos="567"/>
              </w:tabs>
              <w:jc w:val="center"/>
              <w:rPr>
                <w:rFonts w:ascii="Times New Roman" w:hAnsi="Times New Roman"/>
                <w:szCs w:val="24"/>
              </w:rPr>
            </w:pPr>
            <w:r w:rsidRPr="006157D8">
              <w:rPr>
                <w:rFonts w:ascii="Times New Roman" w:hAnsi="Times New Roman"/>
                <w:szCs w:val="24"/>
              </w:rPr>
              <w:t>%</w:t>
            </w:r>
          </w:p>
        </w:tc>
        <w:tc>
          <w:tcPr>
            <w:tcW w:w="744" w:type="dxa"/>
            <w:vAlign w:val="center"/>
          </w:tcPr>
          <w:p w14:paraId="7FEDB670" w14:textId="77777777" w:rsidR="00CD417C" w:rsidRPr="006157D8" w:rsidRDefault="00CD417C" w:rsidP="00CD417C">
            <w:pPr>
              <w:pStyle w:val="aff3"/>
              <w:tabs>
                <w:tab w:val="left" w:pos="567"/>
              </w:tabs>
              <w:jc w:val="center"/>
              <w:rPr>
                <w:rFonts w:ascii="Times New Roman" w:hAnsi="Times New Roman"/>
                <w:szCs w:val="24"/>
              </w:rPr>
            </w:pPr>
            <w:r w:rsidRPr="006157D8">
              <w:rPr>
                <w:rFonts w:ascii="Times New Roman" w:hAnsi="Times New Roman"/>
                <w:szCs w:val="24"/>
              </w:rPr>
              <w:t>3</w:t>
            </w:r>
          </w:p>
        </w:tc>
        <w:tc>
          <w:tcPr>
            <w:tcW w:w="1405" w:type="dxa"/>
            <w:vAlign w:val="center"/>
          </w:tcPr>
          <w:p w14:paraId="5D7CD9B3" w14:textId="77777777" w:rsidR="00CD417C" w:rsidRPr="006157D8" w:rsidRDefault="00CD417C" w:rsidP="00CD417C">
            <w:pPr>
              <w:pStyle w:val="aff3"/>
              <w:tabs>
                <w:tab w:val="left" w:pos="567"/>
              </w:tabs>
              <w:jc w:val="center"/>
              <w:rPr>
                <w:rFonts w:ascii="Times New Roman" w:hAnsi="Times New Roman"/>
                <w:szCs w:val="24"/>
              </w:rPr>
            </w:pPr>
            <w:r w:rsidRPr="006157D8">
              <w:rPr>
                <w:rFonts w:ascii="Times New Roman" w:hAnsi="Times New Roman"/>
                <w:szCs w:val="24"/>
              </w:rPr>
              <w:t>3</w:t>
            </w:r>
            <w:r w:rsidRPr="006157D8">
              <w:rPr>
                <w:rFonts w:ascii="Times New Roman" w:hAnsi="Times New Roman"/>
                <w:szCs w:val="24"/>
                <w:lang w:val="kk-KZ"/>
              </w:rPr>
              <w:t>,7</w:t>
            </w:r>
          </w:p>
        </w:tc>
        <w:tc>
          <w:tcPr>
            <w:tcW w:w="1124" w:type="dxa"/>
            <w:shd w:val="clear" w:color="auto" w:fill="auto"/>
            <w:vAlign w:val="center"/>
          </w:tcPr>
          <w:p w14:paraId="19B8A157" w14:textId="77777777" w:rsidR="00CD417C" w:rsidRPr="006157D8" w:rsidRDefault="00CD417C" w:rsidP="00CD417C">
            <w:pPr>
              <w:pStyle w:val="aff3"/>
              <w:tabs>
                <w:tab w:val="left" w:pos="567"/>
              </w:tabs>
              <w:jc w:val="center"/>
              <w:rPr>
                <w:rFonts w:ascii="Times New Roman" w:hAnsi="Times New Roman"/>
                <w:szCs w:val="24"/>
              </w:rPr>
            </w:pPr>
            <w:r w:rsidRPr="006157D8">
              <w:rPr>
                <w:rFonts w:ascii="Times New Roman" w:hAnsi="Times New Roman"/>
                <w:szCs w:val="24"/>
              </w:rPr>
              <w:t>3,7</w:t>
            </w:r>
          </w:p>
        </w:tc>
        <w:tc>
          <w:tcPr>
            <w:tcW w:w="745" w:type="dxa"/>
            <w:vAlign w:val="center"/>
          </w:tcPr>
          <w:p w14:paraId="5B123D01" w14:textId="77777777" w:rsidR="00CD417C" w:rsidRPr="006157D8" w:rsidRDefault="00CD417C" w:rsidP="00CD417C">
            <w:pPr>
              <w:pStyle w:val="aff3"/>
              <w:tabs>
                <w:tab w:val="left" w:pos="567"/>
              </w:tabs>
              <w:jc w:val="center"/>
              <w:rPr>
                <w:rFonts w:ascii="Times New Roman" w:hAnsi="Times New Roman"/>
                <w:szCs w:val="24"/>
              </w:rPr>
            </w:pPr>
            <w:r w:rsidRPr="006157D8">
              <w:rPr>
                <w:rFonts w:ascii="Times New Roman" w:hAnsi="Times New Roman"/>
                <w:szCs w:val="24"/>
              </w:rPr>
              <w:t>6</w:t>
            </w:r>
          </w:p>
        </w:tc>
        <w:tc>
          <w:tcPr>
            <w:tcW w:w="742" w:type="dxa"/>
            <w:vAlign w:val="center"/>
          </w:tcPr>
          <w:p w14:paraId="65BB2441" w14:textId="77777777" w:rsidR="00CD417C" w:rsidRPr="006157D8" w:rsidRDefault="00CD417C" w:rsidP="00CD417C">
            <w:pPr>
              <w:pStyle w:val="aff3"/>
              <w:tabs>
                <w:tab w:val="left" w:pos="567"/>
              </w:tabs>
              <w:jc w:val="center"/>
              <w:rPr>
                <w:rFonts w:ascii="Times New Roman" w:hAnsi="Times New Roman"/>
                <w:szCs w:val="24"/>
              </w:rPr>
            </w:pPr>
            <w:r w:rsidRPr="006157D8">
              <w:rPr>
                <w:rFonts w:ascii="Times New Roman" w:hAnsi="Times New Roman"/>
                <w:szCs w:val="24"/>
              </w:rPr>
              <w:t>6</w:t>
            </w:r>
          </w:p>
        </w:tc>
        <w:tc>
          <w:tcPr>
            <w:tcW w:w="743" w:type="dxa"/>
            <w:vAlign w:val="center"/>
          </w:tcPr>
          <w:p w14:paraId="576ACA19" w14:textId="77777777" w:rsidR="00CD417C" w:rsidRPr="006157D8" w:rsidRDefault="00CD417C" w:rsidP="00CD417C">
            <w:pPr>
              <w:pStyle w:val="aff3"/>
              <w:tabs>
                <w:tab w:val="left" w:pos="567"/>
              </w:tabs>
              <w:jc w:val="center"/>
              <w:rPr>
                <w:rFonts w:ascii="Times New Roman" w:hAnsi="Times New Roman"/>
                <w:szCs w:val="24"/>
              </w:rPr>
            </w:pPr>
            <w:r w:rsidRPr="006157D8">
              <w:rPr>
                <w:rFonts w:ascii="Times New Roman" w:hAnsi="Times New Roman"/>
                <w:szCs w:val="24"/>
              </w:rPr>
              <w:t>6</w:t>
            </w:r>
          </w:p>
        </w:tc>
        <w:tc>
          <w:tcPr>
            <w:tcW w:w="742" w:type="dxa"/>
            <w:vAlign w:val="center"/>
          </w:tcPr>
          <w:p w14:paraId="36D7FDEB" w14:textId="77777777" w:rsidR="00CD417C" w:rsidRPr="006157D8" w:rsidRDefault="00CD417C" w:rsidP="00CD417C">
            <w:pPr>
              <w:pStyle w:val="aff3"/>
              <w:tabs>
                <w:tab w:val="left" w:pos="567"/>
              </w:tabs>
              <w:jc w:val="center"/>
              <w:rPr>
                <w:rFonts w:ascii="Times New Roman" w:hAnsi="Times New Roman"/>
                <w:szCs w:val="24"/>
              </w:rPr>
            </w:pPr>
            <w:r w:rsidRPr="006157D8">
              <w:rPr>
                <w:rFonts w:ascii="Times New Roman" w:hAnsi="Times New Roman"/>
                <w:szCs w:val="24"/>
              </w:rPr>
              <w:t>6</w:t>
            </w:r>
          </w:p>
        </w:tc>
        <w:tc>
          <w:tcPr>
            <w:tcW w:w="909" w:type="dxa"/>
            <w:vAlign w:val="center"/>
          </w:tcPr>
          <w:p w14:paraId="1734FC3C" w14:textId="77777777" w:rsidR="00CD417C" w:rsidRPr="006157D8" w:rsidRDefault="00CD417C" w:rsidP="00CD417C">
            <w:pPr>
              <w:pStyle w:val="aff3"/>
              <w:tabs>
                <w:tab w:val="left" w:pos="567"/>
              </w:tabs>
              <w:jc w:val="center"/>
              <w:rPr>
                <w:rFonts w:ascii="Times New Roman" w:hAnsi="Times New Roman"/>
                <w:szCs w:val="24"/>
              </w:rPr>
            </w:pPr>
            <w:r w:rsidRPr="006157D8">
              <w:rPr>
                <w:rFonts w:ascii="Times New Roman" w:hAnsi="Times New Roman"/>
                <w:szCs w:val="24"/>
              </w:rPr>
              <w:t>6</w:t>
            </w:r>
          </w:p>
        </w:tc>
      </w:tr>
      <w:tr w:rsidR="006157D8" w:rsidRPr="006157D8" w14:paraId="003C4A27" w14:textId="77777777" w:rsidTr="00CD417C">
        <w:tc>
          <w:tcPr>
            <w:tcW w:w="1898" w:type="dxa"/>
            <w:shd w:val="clear" w:color="auto" w:fill="C6D9F1" w:themeFill="text2" w:themeFillTint="33"/>
          </w:tcPr>
          <w:p w14:paraId="08DE0A53" w14:textId="77777777" w:rsidR="00345891" w:rsidRPr="006157D8" w:rsidRDefault="00345891" w:rsidP="0009067F">
            <w:pPr>
              <w:pStyle w:val="aff3"/>
              <w:tabs>
                <w:tab w:val="left" w:pos="567"/>
              </w:tabs>
              <w:rPr>
                <w:rFonts w:ascii="Times New Roman" w:hAnsi="Times New Roman"/>
                <w:szCs w:val="24"/>
              </w:rPr>
            </w:pPr>
            <w:r w:rsidRPr="006157D8">
              <w:rPr>
                <w:rFonts w:ascii="Times New Roman" w:hAnsi="Times New Roman"/>
                <w:szCs w:val="24"/>
              </w:rPr>
              <w:t xml:space="preserve">Количество несчастных случаев на производстве </w:t>
            </w:r>
          </w:p>
        </w:tc>
        <w:tc>
          <w:tcPr>
            <w:tcW w:w="1369" w:type="dxa"/>
            <w:vAlign w:val="center"/>
          </w:tcPr>
          <w:p w14:paraId="493EC421" w14:textId="77777777" w:rsidR="00345891" w:rsidRPr="006157D8" w:rsidRDefault="00345891" w:rsidP="0009067F">
            <w:pPr>
              <w:pStyle w:val="aff3"/>
              <w:tabs>
                <w:tab w:val="left" w:pos="567"/>
              </w:tabs>
              <w:jc w:val="center"/>
              <w:rPr>
                <w:rFonts w:ascii="Times New Roman" w:hAnsi="Times New Roman"/>
                <w:szCs w:val="24"/>
              </w:rPr>
            </w:pPr>
            <w:r w:rsidRPr="006157D8">
              <w:rPr>
                <w:rFonts w:ascii="Times New Roman" w:hAnsi="Times New Roman"/>
                <w:szCs w:val="24"/>
              </w:rPr>
              <w:t>кол.</w:t>
            </w:r>
          </w:p>
        </w:tc>
        <w:tc>
          <w:tcPr>
            <w:tcW w:w="744" w:type="dxa"/>
            <w:vAlign w:val="center"/>
          </w:tcPr>
          <w:p w14:paraId="07F705C0" w14:textId="77777777" w:rsidR="00345891" w:rsidRPr="006157D8" w:rsidRDefault="00345891" w:rsidP="0009067F">
            <w:pPr>
              <w:pStyle w:val="aff3"/>
              <w:tabs>
                <w:tab w:val="left" w:pos="567"/>
              </w:tabs>
              <w:jc w:val="center"/>
              <w:rPr>
                <w:rFonts w:ascii="Times New Roman" w:hAnsi="Times New Roman"/>
                <w:szCs w:val="24"/>
              </w:rPr>
            </w:pPr>
            <w:r w:rsidRPr="006157D8">
              <w:rPr>
                <w:rFonts w:ascii="Times New Roman" w:hAnsi="Times New Roman"/>
                <w:szCs w:val="24"/>
              </w:rPr>
              <w:t>0</w:t>
            </w:r>
          </w:p>
        </w:tc>
        <w:tc>
          <w:tcPr>
            <w:tcW w:w="1405" w:type="dxa"/>
            <w:vAlign w:val="center"/>
          </w:tcPr>
          <w:p w14:paraId="2AA44F79" w14:textId="77777777" w:rsidR="00345891" w:rsidRPr="006157D8" w:rsidRDefault="00345891" w:rsidP="0009067F">
            <w:pPr>
              <w:pStyle w:val="aff3"/>
              <w:tabs>
                <w:tab w:val="left" w:pos="567"/>
              </w:tabs>
              <w:jc w:val="center"/>
              <w:rPr>
                <w:rFonts w:ascii="Times New Roman" w:hAnsi="Times New Roman"/>
                <w:szCs w:val="24"/>
              </w:rPr>
            </w:pPr>
            <w:r w:rsidRPr="006157D8">
              <w:rPr>
                <w:rFonts w:ascii="Times New Roman" w:hAnsi="Times New Roman"/>
                <w:szCs w:val="24"/>
              </w:rPr>
              <w:t>0</w:t>
            </w:r>
          </w:p>
        </w:tc>
        <w:tc>
          <w:tcPr>
            <w:tcW w:w="1124" w:type="dxa"/>
            <w:shd w:val="clear" w:color="auto" w:fill="auto"/>
            <w:vAlign w:val="center"/>
          </w:tcPr>
          <w:p w14:paraId="7C899BB0" w14:textId="77777777" w:rsidR="00345891" w:rsidRPr="006157D8" w:rsidRDefault="00345891" w:rsidP="0009067F">
            <w:pPr>
              <w:pStyle w:val="aff3"/>
              <w:tabs>
                <w:tab w:val="left" w:pos="567"/>
              </w:tabs>
              <w:jc w:val="center"/>
              <w:rPr>
                <w:rFonts w:ascii="Times New Roman" w:hAnsi="Times New Roman"/>
                <w:szCs w:val="24"/>
              </w:rPr>
            </w:pPr>
            <w:r w:rsidRPr="006157D8">
              <w:rPr>
                <w:rFonts w:ascii="Times New Roman" w:hAnsi="Times New Roman"/>
                <w:szCs w:val="24"/>
              </w:rPr>
              <w:t>0</w:t>
            </w:r>
          </w:p>
        </w:tc>
        <w:tc>
          <w:tcPr>
            <w:tcW w:w="745" w:type="dxa"/>
            <w:vAlign w:val="center"/>
          </w:tcPr>
          <w:p w14:paraId="46269AC2" w14:textId="77777777" w:rsidR="00345891" w:rsidRPr="006157D8" w:rsidRDefault="00345891" w:rsidP="0009067F">
            <w:pPr>
              <w:pStyle w:val="aff3"/>
              <w:tabs>
                <w:tab w:val="left" w:pos="567"/>
              </w:tabs>
              <w:jc w:val="center"/>
              <w:rPr>
                <w:rFonts w:ascii="Times New Roman" w:hAnsi="Times New Roman"/>
                <w:szCs w:val="24"/>
              </w:rPr>
            </w:pPr>
            <w:r w:rsidRPr="006157D8">
              <w:rPr>
                <w:rFonts w:ascii="Times New Roman" w:hAnsi="Times New Roman"/>
                <w:szCs w:val="24"/>
              </w:rPr>
              <w:t>­</w:t>
            </w:r>
          </w:p>
        </w:tc>
        <w:tc>
          <w:tcPr>
            <w:tcW w:w="742" w:type="dxa"/>
            <w:vAlign w:val="center"/>
          </w:tcPr>
          <w:p w14:paraId="520BED00" w14:textId="77777777" w:rsidR="00345891" w:rsidRPr="006157D8" w:rsidRDefault="00345891" w:rsidP="0009067F">
            <w:pPr>
              <w:pStyle w:val="aff3"/>
              <w:tabs>
                <w:tab w:val="left" w:pos="567"/>
              </w:tabs>
              <w:jc w:val="center"/>
              <w:rPr>
                <w:rFonts w:ascii="Times New Roman" w:hAnsi="Times New Roman"/>
                <w:szCs w:val="24"/>
              </w:rPr>
            </w:pPr>
            <w:r w:rsidRPr="006157D8">
              <w:rPr>
                <w:rFonts w:ascii="Times New Roman" w:hAnsi="Times New Roman"/>
                <w:szCs w:val="24"/>
              </w:rPr>
              <w:t>-</w:t>
            </w:r>
          </w:p>
        </w:tc>
        <w:tc>
          <w:tcPr>
            <w:tcW w:w="743" w:type="dxa"/>
            <w:vAlign w:val="center"/>
          </w:tcPr>
          <w:p w14:paraId="2E9001C0" w14:textId="77777777" w:rsidR="00345891" w:rsidRPr="006157D8" w:rsidRDefault="00345891" w:rsidP="0009067F">
            <w:pPr>
              <w:pStyle w:val="aff3"/>
              <w:tabs>
                <w:tab w:val="left" w:pos="567"/>
              </w:tabs>
              <w:jc w:val="center"/>
              <w:rPr>
                <w:rFonts w:ascii="Times New Roman" w:hAnsi="Times New Roman"/>
                <w:szCs w:val="24"/>
              </w:rPr>
            </w:pPr>
            <w:r w:rsidRPr="006157D8">
              <w:rPr>
                <w:rFonts w:ascii="Times New Roman" w:hAnsi="Times New Roman"/>
                <w:szCs w:val="24"/>
              </w:rPr>
              <w:t>­</w:t>
            </w:r>
          </w:p>
        </w:tc>
        <w:tc>
          <w:tcPr>
            <w:tcW w:w="742" w:type="dxa"/>
            <w:vAlign w:val="center"/>
          </w:tcPr>
          <w:p w14:paraId="659FFA0A" w14:textId="77777777" w:rsidR="00345891" w:rsidRPr="006157D8" w:rsidRDefault="00345891" w:rsidP="0009067F">
            <w:pPr>
              <w:pStyle w:val="aff3"/>
              <w:tabs>
                <w:tab w:val="left" w:pos="567"/>
              </w:tabs>
              <w:jc w:val="center"/>
              <w:rPr>
                <w:rFonts w:ascii="Times New Roman" w:hAnsi="Times New Roman"/>
                <w:szCs w:val="24"/>
              </w:rPr>
            </w:pPr>
            <w:r w:rsidRPr="006157D8">
              <w:rPr>
                <w:rFonts w:ascii="Times New Roman" w:hAnsi="Times New Roman"/>
                <w:szCs w:val="24"/>
              </w:rPr>
              <w:t>-</w:t>
            </w:r>
          </w:p>
        </w:tc>
        <w:tc>
          <w:tcPr>
            <w:tcW w:w="909" w:type="dxa"/>
            <w:vAlign w:val="center"/>
          </w:tcPr>
          <w:p w14:paraId="454842ED" w14:textId="77777777" w:rsidR="00345891" w:rsidRPr="006157D8" w:rsidRDefault="00D44B34" w:rsidP="0009067F">
            <w:pPr>
              <w:pStyle w:val="aff3"/>
              <w:tabs>
                <w:tab w:val="left" w:pos="567"/>
              </w:tabs>
              <w:jc w:val="center"/>
              <w:rPr>
                <w:rFonts w:ascii="Times New Roman" w:hAnsi="Times New Roman"/>
                <w:szCs w:val="24"/>
              </w:rPr>
            </w:pPr>
            <w:r w:rsidRPr="006157D8">
              <w:rPr>
                <w:rFonts w:ascii="Times New Roman" w:hAnsi="Times New Roman"/>
                <w:szCs w:val="24"/>
              </w:rPr>
              <w:t>-</w:t>
            </w:r>
          </w:p>
        </w:tc>
      </w:tr>
    </w:tbl>
    <w:p w14:paraId="23F57BA8" w14:textId="77777777" w:rsidR="00560C9E" w:rsidRPr="006157D8" w:rsidRDefault="00560C9E" w:rsidP="002471DF">
      <w:pPr>
        <w:pStyle w:val="aff3"/>
        <w:tabs>
          <w:tab w:val="left" w:pos="567"/>
        </w:tabs>
        <w:ind w:firstLine="567"/>
        <w:jc w:val="both"/>
        <w:rPr>
          <w:rFonts w:ascii="Times New Roman" w:hAnsi="Times New Roman"/>
          <w:b/>
          <w:sz w:val="28"/>
          <w:szCs w:val="28"/>
        </w:rPr>
      </w:pPr>
    </w:p>
    <w:p w14:paraId="1B95AC6F" w14:textId="77777777" w:rsidR="0089317A" w:rsidRPr="006157D8" w:rsidRDefault="0089317A" w:rsidP="0089317A">
      <w:pPr>
        <w:pStyle w:val="aff3"/>
        <w:tabs>
          <w:tab w:val="left" w:pos="567"/>
          <w:tab w:val="left" w:pos="1134"/>
        </w:tabs>
        <w:ind w:left="567"/>
        <w:rPr>
          <w:rFonts w:ascii="Times New Roman" w:hAnsi="Times New Roman"/>
          <w:b/>
          <w:caps/>
          <w:sz w:val="28"/>
          <w:szCs w:val="28"/>
        </w:rPr>
      </w:pPr>
      <w:r w:rsidRPr="006157D8">
        <w:rPr>
          <w:rFonts w:ascii="Times New Roman" w:hAnsi="Times New Roman"/>
          <w:b/>
          <w:sz w:val="28"/>
          <w:szCs w:val="28"/>
        </w:rPr>
        <w:t xml:space="preserve">2.2 Развитие доли </w:t>
      </w:r>
      <w:r w:rsidR="00995215" w:rsidRPr="006157D8">
        <w:rPr>
          <w:rFonts w:ascii="Times New Roman" w:hAnsi="Times New Roman"/>
          <w:b/>
          <w:sz w:val="28"/>
          <w:szCs w:val="28"/>
        </w:rPr>
        <w:t>внутристрановой ценности</w:t>
      </w:r>
    </w:p>
    <w:p w14:paraId="5804DC5D" w14:textId="77777777" w:rsidR="0089317A" w:rsidRPr="006157D8" w:rsidRDefault="0089317A" w:rsidP="0089317A">
      <w:pPr>
        <w:pStyle w:val="aff3"/>
        <w:tabs>
          <w:tab w:val="left" w:pos="567"/>
        </w:tabs>
        <w:ind w:firstLine="567"/>
        <w:rPr>
          <w:rFonts w:ascii="Times New Roman" w:hAnsi="Times New Roman"/>
          <w:b/>
          <w:sz w:val="28"/>
          <w:szCs w:val="28"/>
        </w:rPr>
      </w:pPr>
      <w:r w:rsidRPr="006157D8">
        <w:rPr>
          <w:rFonts w:ascii="Times New Roman" w:hAnsi="Times New Roman"/>
          <w:b/>
          <w:sz w:val="28"/>
          <w:szCs w:val="28"/>
        </w:rPr>
        <w:t xml:space="preserve">Миссия в области развития доли </w:t>
      </w:r>
      <w:r w:rsidR="00995215" w:rsidRPr="006157D8">
        <w:rPr>
          <w:rFonts w:ascii="Times New Roman" w:hAnsi="Times New Roman"/>
          <w:b/>
          <w:sz w:val="28"/>
          <w:szCs w:val="28"/>
        </w:rPr>
        <w:t>внутристрановой ценности</w:t>
      </w:r>
    </w:p>
    <w:p w14:paraId="4D86C4E9" w14:textId="77777777" w:rsidR="0089317A" w:rsidRPr="006157D8" w:rsidRDefault="0089317A" w:rsidP="0089317A">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В рамках реализации государственной программы по развитию доли внутристрановой ценности, Общество призвано обеспечить планомерное развитие доли внутристрановой ценности, а также участие отечественных товаропроизводителей реализации производственных и перспективных проектов в электроэнергетической отрасли.</w:t>
      </w:r>
    </w:p>
    <w:p w14:paraId="463CF26A" w14:textId="77777777" w:rsidR="0089317A" w:rsidRPr="006157D8" w:rsidRDefault="0089317A" w:rsidP="0089317A">
      <w:pPr>
        <w:pStyle w:val="aff3"/>
        <w:tabs>
          <w:tab w:val="left" w:pos="567"/>
        </w:tabs>
        <w:ind w:firstLine="567"/>
        <w:jc w:val="both"/>
        <w:rPr>
          <w:rFonts w:ascii="Times New Roman" w:hAnsi="Times New Roman"/>
          <w:b/>
          <w:sz w:val="28"/>
          <w:szCs w:val="28"/>
        </w:rPr>
      </w:pPr>
    </w:p>
    <w:p w14:paraId="2B2CA932" w14:textId="77777777" w:rsidR="0089317A" w:rsidRPr="006157D8" w:rsidRDefault="0089317A" w:rsidP="0089317A">
      <w:pPr>
        <w:pStyle w:val="aff3"/>
        <w:tabs>
          <w:tab w:val="left" w:pos="567"/>
        </w:tabs>
        <w:ind w:firstLine="567"/>
        <w:jc w:val="both"/>
        <w:rPr>
          <w:rFonts w:ascii="Times New Roman" w:hAnsi="Times New Roman"/>
          <w:b/>
          <w:sz w:val="28"/>
          <w:szCs w:val="28"/>
        </w:rPr>
      </w:pPr>
      <w:r w:rsidRPr="006157D8">
        <w:rPr>
          <w:rFonts w:ascii="Times New Roman" w:hAnsi="Times New Roman"/>
          <w:b/>
          <w:sz w:val="28"/>
          <w:szCs w:val="28"/>
        </w:rPr>
        <w:t xml:space="preserve">Пути и методы развития доли </w:t>
      </w:r>
      <w:r w:rsidR="00995215" w:rsidRPr="006157D8">
        <w:rPr>
          <w:rFonts w:ascii="Times New Roman" w:hAnsi="Times New Roman"/>
          <w:b/>
          <w:sz w:val="28"/>
          <w:szCs w:val="28"/>
        </w:rPr>
        <w:t>внутристрановой ценности</w:t>
      </w:r>
    </w:p>
    <w:p w14:paraId="6B63B116" w14:textId="77777777" w:rsidR="0089317A" w:rsidRPr="006157D8" w:rsidRDefault="0089317A" w:rsidP="0089317A">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Общество, в целях исполнения миссии по развитию доли внутристрановой ценности и обеспечению участия отечественных товаропроизводителей в реализации проектов в отрасли, на всех диалоговых площадках предлагает и в своей </w:t>
      </w:r>
      <w:r w:rsidRPr="006157D8">
        <w:rPr>
          <w:rFonts w:ascii="Times New Roman" w:hAnsi="Times New Roman"/>
          <w:sz w:val="28"/>
          <w:szCs w:val="28"/>
        </w:rPr>
        <w:lastRenderedPageBreak/>
        <w:t>деятельности реализует ряд последовательных мероприятий для исполнения государственной программы поддержки отечественных товаропроизводителей и развитию доли внутристрановой ценности, исполнения программных поручений АО «Фонд национального благосостояния «Самрук­Қазына»:</w:t>
      </w:r>
    </w:p>
    <w:p w14:paraId="6A8D9598" w14:textId="77777777" w:rsidR="0089317A" w:rsidRPr="006157D8" w:rsidRDefault="0089317A" w:rsidP="0089317A">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трансферт передовых технологий;</w:t>
      </w:r>
    </w:p>
    <w:p w14:paraId="54B0EB1E" w14:textId="77777777" w:rsidR="0089317A" w:rsidRPr="006157D8" w:rsidRDefault="0089317A" w:rsidP="0089317A">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создание совместных предприятий с ведущими правообладателями с целью получения доступа к ноу­хау, передовым технологиям и производствам;</w:t>
      </w:r>
    </w:p>
    <w:p w14:paraId="2238C441" w14:textId="77777777" w:rsidR="0089317A" w:rsidRPr="006157D8" w:rsidRDefault="0089317A" w:rsidP="0089317A">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увеличение доли локализации отечественных товаропроизводителей;</w:t>
      </w:r>
    </w:p>
    <w:p w14:paraId="76CDA9BB" w14:textId="77777777" w:rsidR="0089317A" w:rsidRPr="006157D8" w:rsidRDefault="0089317A" w:rsidP="0089317A">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создание необходимых условий для льготного финансирования деятельности отечественных товаропроизводителей в банковском секторе;</w:t>
      </w:r>
    </w:p>
    <w:p w14:paraId="4AF56D02" w14:textId="77777777" w:rsidR="0089317A" w:rsidRPr="006157D8" w:rsidRDefault="0089317A" w:rsidP="0089317A">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-софинансирование государством проектов отечественных товаропроизводителей в рамках государственно-частного партнерства, в институтах развития и реальном секторе экономики.</w:t>
      </w:r>
    </w:p>
    <w:p w14:paraId="4463CC27" w14:textId="77777777" w:rsidR="0089317A" w:rsidRPr="006157D8" w:rsidRDefault="0089317A" w:rsidP="0089317A">
      <w:pPr>
        <w:pStyle w:val="aff3"/>
        <w:tabs>
          <w:tab w:val="left" w:pos="567"/>
        </w:tabs>
        <w:ind w:firstLine="567"/>
        <w:jc w:val="both"/>
        <w:rPr>
          <w:rFonts w:ascii="Times New Roman" w:hAnsi="Times New Roman"/>
          <w:sz w:val="28"/>
          <w:szCs w:val="28"/>
        </w:rPr>
      </w:pPr>
    </w:p>
    <w:p w14:paraId="439BD99F" w14:textId="77777777" w:rsidR="0089317A" w:rsidRPr="006157D8" w:rsidRDefault="0089317A" w:rsidP="0089317A">
      <w:pPr>
        <w:pStyle w:val="aff3"/>
        <w:tabs>
          <w:tab w:val="left" w:pos="567"/>
        </w:tabs>
        <w:ind w:firstLine="567"/>
        <w:jc w:val="both"/>
        <w:rPr>
          <w:rFonts w:ascii="Times New Roman" w:hAnsi="Times New Roman"/>
          <w:b/>
          <w:sz w:val="28"/>
          <w:szCs w:val="28"/>
        </w:rPr>
      </w:pPr>
      <w:r w:rsidRPr="006157D8">
        <w:rPr>
          <w:rFonts w:ascii="Times New Roman" w:hAnsi="Times New Roman"/>
          <w:b/>
          <w:sz w:val="28"/>
          <w:szCs w:val="28"/>
        </w:rPr>
        <w:t xml:space="preserve">Ожидаемые результаты </w:t>
      </w:r>
    </w:p>
    <w:p w14:paraId="4CF8805A" w14:textId="77777777" w:rsidR="0089317A" w:rsidRPr="006157D8" w:rsidRDefault="0089317A" w:rsidP="0089317A">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Реализация данного комплекса мероприятий позволит повысить конкурентоспособность отечественных товаропроизводителей, более комплексно и системно вовлечь отечественный бизнес в электроэнергетику, создать новые рабочие места и производства, повысить инновационность и эффективность отрасли в целом. Таким образом, будут созданы условия для организации новых производств, увеличения доли локализации производства, производства комплектующих к поставляемому оборудованию, получены условия для передачи технологий от ведущих мировых правообладателей и развития сегмента для сервисного обслуживания поставляемого оборудования. Отдельным позитивным эффектом послужат созданные в результате вышеупомянутых мероприятий новые рабочие места и необходимые условия для повышения квалификации местного персонала в части эксплуатации, сервиса и ремонта поставляемого и производимого оборудования. Будут решены вопросы гарантированного сбыта продуктов – заключение долгосрочных договоров с отечественными товаропроизводителями.</w:t>
      </w:r>
    </w:p>
    <w:p w14:paraId="7460E37E" w14:textId="77777777" w:rsidR="0089317A" w:rsidRPr="006157D8" w:rsidRDefault="0089317A" w:rsidP="0089317A">
      <w:pPr>
        <w:pStyle w:val="aff3"/>
        <w:tabs>
          <w:tab w:val="left" w:pos="567"/>
        </w:tabs>
        <w:ind w:firstLine="567"/>
        <w:jc w:val="both"/>
        <w:rPr>
          <w:rFonts w:ascii="Times New Roman" w:hAnsi="Times New Roman"/>
          <w:b/>
          <w:sz w:val="28"/>
          <w:szCs w:val="28"/>
        </w:rPr>
      </w:pPr>
    </w:p>
    <w:p w14:paraId="44046111" w14:textId="77777777" w:rsidR="0089317A" w:rsidRPr="006157D8" w:rsidRDefault="0089317A" w:rsidP="0089317A">
      <w:pPr>
        <w:tabs>
          <w:tab w:val="left" w:pos="567"/>
        </w:tabs>
        <w:ind w:firstLine="567"/>
        <w:jc w:val="both"/>
        <w:rPr>
          <w:rFonts w:ascii="Times New Roman" w:hAnsi="Times New Roman"/>
          <w:b/>
          <w:sz w:val="28"/>
          <w:szCs w:val="28"/>
        </w:rPr>
      </w:pPr>
      <w:r w:rsidRPr="006157D8">
        <w:rPr>
          <w:rFonts w:ascii="Times New Roman" w:hAnsi="Times New Roman"/>
          <w:b/>
          <w:sz w:val="28"/>
          <w:szCs w:val="28"/>
        </w:rPr>
        <w:t>Информация по количеству заключенных договоров с отечественными товаропроизводителями за 202</w:t>
      </w:r>
      <w:r w:rsidR="00995215" w:rsidRPr="006157D8">
        <w:rPr>
          <w:rFonts w:ascii="Times New Roman" w:hAnsi="Times New Roman"/>
          <w:b/>
          <w:sz w:val="28"/>
          <w:szCs w:val="28"/>
        </w:rPr>
        <w:t>4</w:t>
      </w:r>
      <w:r w:rsidRPr="006157D8">
        <w:rPr>
          <w:rFonts w:ascii="Times New Roman" w:hAnsi="Times New Roman"/>
          <w:b/>
          <w:sz w:val="28"/>
          <w:szCs w:val="28"/>
        </w:rPr>
        <w:t xml:space="preserve"> год</w:t>
      </w:r>
    </w:p>
    <w:p w14:paraId="770CB299" w14:textId="77777777" w:rsidR="0089317A" w:rsidRPr="006157D8" w:rsidRDefault="0089317A" w:rsidP="00C20E73">
      <w:pPr>
        <w:tabs>
          <w:tab w:val="left" w:pos="567"/>
        </w:tabs>
        <w:ind w:firstLine="567"/>
        <w:jc w:val="both"/>
        <w:rPr>
          <w:rFonts w:ascii="Times New Roman" w:hAnsi="Times New Roman"/>
          <w:sz w:val="28"/>
          <w:szCs w:val="28"/>
        </w:rPr>
      </w:pPr>
      <w:r w:rsidRPr="006157D8">
        <w:rPr>
          <w:rFonts w:ascii="Times New Roman" w:hAnsi="Times New Roman"/>
          <w:sz w:val="28"/>
          <w:szCs w:val="28"/>
        </w:rPr>
        <w:t>В 202</w:t>
      </w:r>
      <w:r w:rsidR="00995215" w:rsidRPr="006157D8">
        <w:rPr>
          <w:rFonts w:ascii="Times New Roman" w:hAnsi="Times New Roman"/>
          <w:sz w:val="28"/>
          <w:szCs w:val="28"/>
        </w:rPr>
        <w:t>4</w:t>
      </w:r>
      <w:r w:rsidRPr="006157D8">
        <w:rPr>
          <w:rFonts w:ascii="Times New Roman" w:hAnsi="Times New Roman"/>
          <w:sz w:val="28"/>
          <w:szCs w:val="28"/>
        </w:rPr>
        <w:t xml:space="preserve"> году Обществом всего был заключен </w:t>
      </w:r>
      <w:r w:rsidR="00995215" w:rsidRPr="006157D8">
        <w:rPr>
          <w:rFonts w:ascii="Times New Roman" w:hAnsi="Times New Roman"/>
          <w:sz w:val="28"/>
          <w:szCs w:val="28"/>
        </w:rPr>
        <w:t>223</w:t>
      </w:r>
      <w:r w:rsidRPr="006157D8">
        <w:rPr>
          <w:rFonts w:ascii="Times New Roman" w:hAnsi="Times New Roman"/>
          <w:sz w:val="28"/>
          <w:szCs w:val="28"/>
        </w:rPr>
        <w:t xml:space="preserve"> договор по закупке товаров, работ и услуг на сумму </w:t>
      </w:r>
      <w:r w:rsidR="00E44C3F" w:rsidRPr="006157D8">
        <w:rPr>
          <w:rFonts w:ascii="Times New Roman" w:hAnsi="Times New Roman"/>
          <w:sz w:val="28"/>
          <w:szCs w:val="28"/>
        </w:rPr>
        <w:t>813706</w:t>
      </w:r>
      <w:r w:rsidR="00C20E73" w:rsidRPr="006157D8">
        <w:rPr>
          <w:rFonts w:ascii="Times New Roman" w:hAnsi="Times New Roman"/>
          <w:sz w:val="28"/>
          <w:szCs w:val="28"/>
        </w:rPr>
        <w:t> </w:t>
      </w:r>
      <w:r w:rsidR="00E44C3F" w:rsidRPr="006157D8">
        <w:rPr>
          <w:rFonts w:ascii="Times New Roman" w:hAnsi="Times New Roman"/>
          <w:sz w:val="28"/>
          <w:szCs w:val="28"/>
        </w:rPr>
        <w:t>311</w:t>
      </w:r>
      <w:r w:rsidRPr="006157D8">
        <w:rPr>
          <w:rFonts w:ascii="Times New Roman" w:hAnsi="Times New Roman"/>
          <w:sz w:val="28"/>
          <w:szCs w:val="28"/>
        </w:rPr>
        <w:t> тенге, из нихс отечественными товаропроизводителями – 3</w:t>
      </w:r>
      <w:r w:rsidR="00C20E73" w:rsidRPr="006157D8">
        <w:rPr>
          <w:rFonts w:ascii="Times New Roman" w:hAnsi="Times New Roman"/>
          <w:sz w:val="28"/>
          <w:szCs w:val="28"/>
        </w:rPr>
        <w:t>6</w:t>
      </w:r>
      <w:r w:rsidRPr="006157D8">
        <w:rPr>
          <w:rFonts w:ascii="Times New Roman" w:hAnsi="Times New Roman"/>
          <w:sz w:val="28"/>
          <w:szCs w:val="28"/>
        </w:rPr>
        <w:t xml:space="preserve"> договор на сумму </w:t>
      </w:r>
      <w:r w:rsidR="00C20E73" w:rsidRPr="006157D8">
        <w:rPr>
          <w:rFonts w:ascii="Times New Roman" w:hAnsi="Times New Roman"/>
          <w:sz w:val="28"/>
          <w:szCs w:val="28"/>
        </w:rPr>
        <w:t>23 357 561</w:t>
      </w:r>
      <w:r w:rsidRPr="006157D8">
        <w:rPr>
          <w:rFonts w:ascii="Times New Roman" w:hAnsi="Times New Roman"/>
          <w:sz w:val="28"/>
          <w:szCs w:val="28"/>
        </w:rPr>
        <w:t xml:space="preserve"> тенге.</w:t>
      </w:r>
    </w:p>
    <w:p w14:paraId="3D2C873A" w14:textId="77777777" w:rsidR="0089317A" w:rsidRPr="006157D8" w:rsidRDefault="0089317A" w:rsidP="0089317A">
      <w:pPr>
        <w:pStyle w:val="aff3"/>
        <w:tabs>
          <w:tab w:val="left" w:pos="567"/>
        </w:tabs>
        <w:ind w:firstLine="567"/>
        <w:jc w:val="both"/>
        <w:rPr>
          <w:rFonts w:ascii="Times New Roman" w:hAnsi="Times New Roman"/>
          <w:b/>
          <w:sz w:val="28"/>
          <w:szCs w:val="28"/>
        </w:rPr>
      </w:pPr>
    </w:p>
    <w:tbl>
      <w:tblPr>
        <w:tblStyle w:val="afff6"/>
        <w:tblW w:w="0" w:type="auto"/>
        <w:tblLook w:val="04A0" w:firstRow="1" w:lastRow="0" w:firstColumn="1" w:lastColumn="0" w:noHBand="0" w:noVBand="1"/>
      </w:tblPr>
      <w:tblGrid>
        <w:gridCol w:w="3796"/>
        <w:gridCol w:w="1919"/>
        <w:gridCol w:w="1824"/>
        <w:gridCol w:w="1229"/>
        <w:gridCol w:w="1427"/>
      </w:tblGrid>
      <w:tr w:rsidR="006157D8" w:rsidRPr="006157D8" w14:paraId="06328C66" w14:textId="77777777" w:rsidTr="00820E03">
        <w:tc>
          <w:tcPr>
            <w:tcW w:w="3796" w:type="dxa"/>
            <w:vMerge w:val="restart"/>
            <w:vAlign w:val="center"/>
          </w:tcPr>
          <w:p w14:paraId="704C886B" w14:textId="77777777" w:rsidR="0089317A" w:rsidRPr="006157D8" w:rsidRDefault="0089317A" w:rsidP="00820E03">
            <w:pPr>
              <w:pStyle w:val="aff3"/>
              <w:tabs>
                <w:tab w:val="left" w:pos="567"/>
              </w:tabs>
              <w:jc w:val="center"/>
              <w:rPr>
                <w:rFonts w:ascii="Times New Roman" w:hAnsi="Times New Roman"/>
                <w:b/>
                <w:szCs w:val="24"/>
              </w:rPr>
            </w:pPr>
            <w:r w:rsidRPr="006157D8">
              <w:rPr>
                <w:rFonts w:ascii="Times New Roman" w:hAnsi="Times New Roman"/>
                <w:b/>
                <w:szCs w:val="24"/>
              </w:rPr>
              <w:t>Наименование</w:t>
            </w:r>
          </w:p>
        </w:tc>
        <w:tc>
          <w:tcPr>
            <w:tcW w:w="1919" w:type="dxa"/>
            <w:vMerge w:val="restart"/>
            <w:vAlign w:val="center"/>
          </w:tcPr>
          <w:p w14:paraId="431A7498" w14:textId="77777777" w:rsidR="0089317A" w:rsidRPr="006157D8" w:rsidRDefault="0089317A" w:rsidP="00820E03">
            <w:pPr>
              <w:pStyle w:val="aff3"/>
              <w:tabs>
                <w:tab w:val="left" w:pos="567"/>
              </w:tabs>
              <w:jc w:val="center"/>
              <w:rPr>
                <w:rFonts w:ascii="Times New Roman" w:hAnsi="Times New Roman"/>
                <w:b/>
                <w:szCs w:val="24"/>
              </w:rPr>
            </w:pPr>
            <w:r w:rsidRPr="006157D8">
              <w:rPr>
                <w:rFonts w:ascii="Times New Roman" w:hAnsi="Times New Roman"/>
                <w:b/>
                <w:szCs w:val="24"/>
              </w:rPr>
              <w:t>Единица измерения</w:t>
            </w:r>
          </w:p>
        </w:tc>
        <w:tc>
          <w:tcPr>
            <w:tcW w:w="4480" w:type="dxa"/>
            <w:gridSpan w:val="3"/>
          </w:tcPr>
          <w:p w14:paraId="68F7D1A5" w14:textId="77777777" w:rsidR="0089317A" w:rsidRPr="006157D8" w:rsidRDefault="0089317A" w:rsidP="00820E03">
            <w:pPr>
              <w:pStyle w:val="aff3"/>
              <w:tabs>
                <w:tab w:val="left" w:pos="567"/>
              </w:tabs>
              <w:jc w:val="center"/>
              <w:rPr>
                <w:rFonts w:ascii="Times New Roman" w:hAnsi="Times New Roman"/>
                <w:b/>
                <w:szCs w:val="24"/>
              </w:rPr>
            </w:pPr>
            <w:r w:rsidRPr="006157D8">
              <w:rPr>
                <w:rFonts w:ascii="Times New Roman" w:hAnsi="Times New Roman"/>
                <w:b/>
                <w:szCs w:val="24"/>
              </w:rPr>
              <w:t>факт</w:t>
            </w:r>
          </w:p>
        </w:tc>
      </w:tr>
      <w:tr w:rsidR="006157D8" w:rsidRPr="006157D8" w14:paraId="1CE23376" w14:textId="77777777" w:rsidTr="00820E03">
        <w:tc>
          <w:tcPr>
            <w:tcW w:w="3796" w:type="dxa"/>
            <w:vMerge/>
          </w:tcPr>
          <w:p w14:paraId="5C40D648" w14:textId="77777777" w:rsidR="00995215" w:rsidRPr="006157D8" w:rsidRDefault="00995215" w:rsidP="00995215">
            <w:pPr>
              <w:pStyle w:val="aff3"/>
              <w:tabs>
                <w:tab w:val="left" w:pos="567"/>
              </w:tabs>
              <w:rPr>
                <w:rFonts w:ascii="Times New Roman" w:hAnsi="Times New Roman"/>
                <w:szCs w:val="24"/>
              </w:rPr>
            </w:pPr>
          </w:p>
        </w:tc>
        <w:tc>
          <w:tcPr>
            <w:tcW w:w="1919" w:type="dxa"/>
            <w:vMerge/>
          </w:tcPr>
          <w:p w14:paraId="3E696EF5" w14:textId="77777777" w:rsidR="00995215" w:rsidRPr="006157D8" w:rsidRDefault="00995215" w:rsidP="00995215">
            <w:pPr>
              <w:pStyle w:val="aff3"/>
              <w:tabs>
                <w:tab w:val="left" w:pos="567"/>
              </w:tabs>
              <w:rPr>
                <w:rFonts w:ascii="Times New Roman" w:hAnsi="Times New Roman"/>
                <w:szCs w:val="24"/>
              </w:rPr>
            </w:pPr>
          </w:p>
        </w:tc>
        <w:tc>
          <w:tcPr>
            <w:tcW w:w="1824" w:type="dxa"/>
            <w:vAlign w:val="center"/>
          </w:tcPr>
          <w:p w14:paraId="6DD28EEF" w14:textId="77777777" w:rsidR="00995215" w:rsidRPr="006157D8" w:rsidRDefault="00995215" w:rsidP="00995215">
            <w:pPr>
              <w:pStyle w:val="aff3"/>
              <w:tabs>
                <w:tab w:val="left" w:pos="567"/>
              </w:tabs>
              <w:jc w:val="center"/>
              <w:rPr>
                <w:rFonts w:ascii="Times New Roman" w:hAnsi="Times New Roman"/>
                <w:b/>
                <w:szCs w:val="24"/>
              </w:rPr>
            </w:pPr>
            <w:r w:rsidRPr="006157D8">
              <w:rPr>
                <w:rFonts w:ascii="Times New Roman" w:hAnsi="Times New Roman"/>
                <w:b/>
                <w:szCs w:val="24"/>
              </w:rPr>
              <w:t>2022</w:t>
            </w:r>
          </w:p>
        </w:tc>
        <w:tc>
          <w:tcPr>
            <w:tcW w:w="1229" w:type="dxa"/>
            <w:vAlign w:val="center"/>
          </w:tcPr>
          <w:p w14:paraId="41C2502C" w14:textId="77777777" w:rsidR="00995215" w:rsidRPr="006157D8" w:rsidRDefault="00995215" w:rsidP="00995215">
            <w:pPr>
              <w:pStyle w:val="aff3"/>
              <w:tabs>
                <w:tab w:val="left" w:pos="567"/>
              </w:tabs>
              <w:jc w:val="center"/>
              <w:rPr>
                <w:rFonts w:ascii="Times New Roman" w:hAnsi="Times New Roman"/>
                <w:b/>
                <w:szCs w:val="24"/>
              </w:rPr>
            </w:pPr>
            <w:r w:rsidRPr="006157D8">
              <w:rPr>
                <w:rFonts w:ascii="Times New Roman" w:hAnsi="Times New Roman"/>
                <w:b/>
                <w:szCs w:val="24"/>
              </w:rPr>
              <w:t>2023</w:t>
            </w:r>
          </w:p>
        </w:tc>
        <w:tc>
          <w:tcPr>
            <w:tcW w:w="1427" w:type="dxa"/>
            <w:shd w:val="clear" w:color="auto" w:fill="C6D9F1" w:themeFill="text2" w:themeFillTint="33"/>
            <w:vAlign w:val="center"/>
          </w:tcPr>
          <w:p w14:paraId="568A90CF" w14:textId="77777777" w:rsidR="00995215" w:rsidRPr="006157D8" w:rsidRDefault="00995215" w:rsidP="00995215">
            <w:pPr>
              <w:pStyle w:val="aff3"/>
              <w:tabs>
                <w:tab w:val="left" w:pos="567"/>
              </w:tabs>
              <w:jc w:val="center"/>
              <w:rPr>
                <w:rFonts w:ascii="Times New Roman" w:hAnsi="Times New Roman"/>
                <w:b/>
                <w:szCs w:val="24"/>
                <w:lang w:val="en-US"/>
              </w:rPr>
            </w:pPr>
            <w:r w:rsidRPr="006157D8">
              <w:rPr>
                <w:rFonts w:ascii="Times New Roman" w:hAnsi="Times New Roman"/>
                <w:b/>
                <w:szCs w:val="24"/>
              </w:rPr>
              <w:t>202</w:t>
            </w:r>
            <w:r w:rsidRPr="006157D8">
              <w:rPr>
                <w:rFonts w:ascii="Times New Roman" w:hAnsi="Times New Roman"/>
                <w:b/>
                <w:szCs w:val="24"/>
                <w:lang w:val="en-US"/>
              </w:rPr>
              <w:t>4</w:t>
            </w:r>
          </w:p>
        </w:tc>
      </w:tr>
      <w:tr w:rsidR="006157D8" w:rsidRPr="006157D8" w14:paraId="0A1C0957" w14:textId="77777777" w:rsidTr="00820E03">
        <w:tc>
          <w:tcPr>
            <w:tcW w:w="3796" w:type="dxa"/>
            <w:shd w:val="clear" w:color="auto" w:fill="C6D9F1" w:themeFill="text2" w:themeFillTint="33"/>
          </w:tcPr>
          <w:p w14:paraId="2CDCFCAD" w14:textId="77777777" w:rsidR="00995215" w:rsidRPr="006157D8" w:rsidRDefault="00995215" w:rsidP="00995215">
            <w:pPr>
              <w:pStyle w:val="aff3"/>
              <w:tabs>
                <w:tab w:val="left" w:pos="567"/>
              </w:tabs>
              <w:rPr>
                <w:rFonts w:ascii="Times New Roman" w:hAnsi="Times New Roman"/>
                <w:szCs w:val="24"/>
              </w:rPr>
            </w:pPr>
            <w:r w:rsidRPr="006157D8">
              <w:rPr>
                <w:rFonts w:ascii="Times New Roman" w:hAnsi="Times New Roman"/>
                <w:szCs w:val="24"/>
              </w:rPr>
              <w:t>Доля внутристрановой ценности в закупках товаров</w:t>
            </w:r>
          </w:p>
        </w:tc>
        <w:tc>
          <w:tcPr>
            <w:tcW w:w="1919" w:type="dxa"/>
            <w:vAlign w:val="center"/>
          </w:tcPr>
          <w:p w14:paraId="34D64547" w14:textId="77777777" w:rsidR="00995215" w:rsidRPr="006157D8" w:rsidRDefault="00995215" w:rsidP="00995215">
            <w:pPr>
              <w:pStyle w:val="aff3"/>
              <w:tabs>
                <w:tab w:val="left" w:pos="567"/>
              </w:tabs>
              <w:jc w:val="center"/>
              <w:rPr>
                <w:rFonts w:ascii="Times New Roman" w:hAnsi="Times New Roman"/>
                <w:szCs w:val="24"/>
              </w:rPr>
            </w:pPr>
            <w:r w:rsidRPr="006157D8">
              <w:rPr>
                <w:rFonts w:ascii="Times New Roman" w:hAnsi="Times New Roman"/>
                <w:szCs w:val="24"/>
              </w:rPr>
              <w:t>%</w:t>
            </w:r>
          </w:p>
        </w:tc>
        <w:tc>
          <w:tcPr>
            <w:tcW w:w="1824" w:type="dxa"/>
            <w:vAlign w:val="center"/>
          </w:tcPr>
          <w:p w14:paraId="1B2C72C3" w14:textId="77777777" w:rsidR="00995215" w:rsidRPr="006157D8" w:rsidRDefault="00995215" w:rsidP="00995215">
            <w:pPr>
              <w:pStyle w:val="aff3"/>
              <w:tabs>
                <w:tab w:val="left" w:pos="567"/>
              </w:tabs>
              <w:jc w:val="center"/>
              <w:rPr>
                <w:rFonts w:ascii="Times New Roman" w:hAnsi="Times New Roman"/>
                <w:szCs w:val="24"/>
              </w:rPr>
            </w:pPr>
            <w:r w:rsidRPr="006157D8">
              <w:rPr>
                <w:rFonts w:ascii="Times New Roman" w:hAnsi="Times New Roman"/>
                <w:szCs w:val="24"/>
              </w:rPr>
              <w:t>42</w:t>
            </w:r>
          </w:p>
        </w:tc>
        <w:tc>
          <w:tcPr>
            <w:tcW w:w="1229" w:type="dxa"/>
            <w:vAlign w:val="center"/>
          </w:tcPr>
          <w:p w14:paraId="133B5EA3" w14:textId="77777777" w:rsidR="00995215" w:rsidRPr="006157D8" w:rsidRDefault="00C20E73" w:rsidP="00995215">
            <w:pPr>
              <w:pStyle w:val="aff3"/>
              <w:tabs>
                <w:tab w:val="left" w:pos="567"/>
              </w:tabs>
              <w:jc w:val="center"/>
              <w:rPr>
                <w:rFonts w:ascii="Times New Roman" w:hAnsi="Times New Roman"/>
                <w:szCs w:val="24"/>
              </w:rPr>
            </w:pPr>
            <w:r w:rsidRPr="006157D8">
              <w:rPr>
                <w:rFonts w:ascii="Times New Roman" w:hAnsi="Times New Roman"/>
                <w:szCs w:val="24"/>
              </w:rPr>
              <w:t>39</w:t>
            </w:r>
          </w:p>
        </w:tc>
        <w:tc>
          <w:tcPr>
            <w:tcW w:w="1427" w:type="dxa"/>
            <w:shd w:val="clear" w:color="auto" w:fill="C6D9F1" w:themeFill="text2" w:themeFillTint="33"/>
            <w:vAlign w:val="center"/>
          </w:tcPr>
          <w:p w14:paraId="67AA44BE" w14:textId="77777777" w:rsidR="00995215" w:rsidRPr="006157D8" w:rsidRDefault="002409EC" w:rsidP="00995215">
            <w:pPr>
              <w:pStyle w:val="aff3"/>
              <w:tabs>
                <w:tab w:val="left" w:pos="567"/>
              </w:tabs>
              <w:jc w:val="center"/>
              <w:rPr>
                <w:rFonts w:ascii="Times New Roman" w:hAnsi="Times New Roman"/>
                <w:szCs w:val="24"/>
                <w:lang w:val="kk-KZ"/>
              </w:rPr>
            </w:pPr>
            <w:r w:rsidRPr="006157D8">
              <w:rPr>
                <w:rFonts w:ascii="Times New Roman" w:hAnsi="Times New Roman"/>
                <w:szCs w:val="24"/>
              </w:rPr>
              <w:t>1</w:t>
            </w:r>
            <w:r w:rsidRPr="006157D8">
              <w:rPr>
                <w:rFonts w:ascii="Times New Roman" w:hAnsi="Times New Roman"/>
                <w:szCs w:val="24"/>
                <w:lang w:val="kk-KZ"/>
              </w:rPr>
              <w:t>4,51</w:t>
            </w:r>
          </w:p>
        </w:tc>
      </w:tr>
      <w:tr w:rsidR="006157D8" w:rsidRPr="006157D8" w14:paraId="7F39A954" w14:textId="77777777" w:rsidTr="00820E03">
        <w:tc>
          <w:tcPr>
            <w:tcW w:w="3796" w:type="dxa"/>
            <w:shd w:val="clear" w:color="auto" w:fill="C6D9F1" w:themeFill="text2" w:themeFillTint="33"/>
          </w:tcPr>
          <w:p w14:paraId="709EF9B0" w14:textId="77777777" w:rsidR="00995215" w:rsidRPr="006157D8" w:rsidRDefault="00995215" w:rsidP="00995215">
            <w:pPr>
              <w:pStyle w:val="aff3"/>
              <w:tabs>
                <w:tab w:val="left" w:pos="567"/>
              </w:tabs>
              <w:rPr>
                <w:rFonts w:ascii="Times New Roman" w:hAnsi="Times New Roman"/>
                <w:szCs w:val="24"/>
              </w:rPr>
            </w:pPr>
            <w:r w:rsidRPr="006157D8">
              <w:rPr>
                <w:rFonts w:ascii="Times New Roman" w:hAnsi="Times New Roman"/>
                <w:szCs w:val="24"/>
              </w:rPr>
              <w:t>Доля внутристрановой ценности в закупках работ и услуг</w:t>
            </w:r>
          </w:p>
        </w:tc>
        <w:tc>
          <w:tcPr>
            <w:tcW w:w="1919" w:type="dxa"/>
            <w:vAlign w:val="center"/>
          </w:tcPr>
          <w:p w14:paraId="1DDDBFCA" w14:textId="77777777" w:rsidR="00995215" w:rsidRPr="006157D8" w:rsidRDefault="00995215" w:rsidP="00995215">
            <w:pPr>
              <w:pStyle w:val="aff3"/>
              <w:tabs>
                <w:tab w:val="left" w:pos="567"/>
              </w:tabs>
              <w:jc w:val="center"/>
              <w:rPr>
                <w:rFonts w:ascii="Times New Roman" w:hAnsi="Times New Roman"/>
                <w:szCs w:val="24"/>
              </w:rPr>
            </w:pPr>
            <w:r w:rsidRPr="006157D8">
              <w:rPr>
                <w:rFonts w:ascii="Times New Roman" w:hAnsi="Times New Roman"/>
                <w:szCs w:val="24"/>
              </w:rPr>
              <w:t>%</w:t>
            </w:r>
          </w:p>
        </w:tc>
        <w:tc>
          <w:tcPr>
            <w:tcW w:w="1824" w:type="dxa"/>
            <w:vAlign w:val="center"/>
          </w:tcPr>
          <w:p w14:paraId="5F135CC2" w14:textId="77777777" w:rsidR="00995215" w:rsidRPr="006157D8" w:rsidRDefault="00995215" w:rsidP="00995215">
            <w:pPr>
              <w:pStyle w:val="aff3"/>
              <w:tabs>
                <w:tab w:val="left" w:pos="567"/>
              </w:tabs>
              <w:jc w:val="center"/>
              <w:rPr>
                <w:rFonts w:ascii="Times New Roman" w:hAnsi="Times New Roman"/>
                <w:szCs w:val="24"/>
              </w:rPr>
            </w:pPr>
            <w:r w:rsidRPr="006157D8">
              <w:rPr>
                <w:rFonts w:ascii="Times New Roman" w:hAnsi="Times New Roman"/>
                <w:szCs w:val="24"/>
              </w:rPr>
              <w:t>90</w:t>
            </w:r>
          </w:p>
        </w:tc>
        <w:tc>
          <w:tcPr>
            <w:tcW w:w="1229" w:type="dxa"/>
            <w:vAlign w:val="center"/>
          </w:tcPr>
          <w:p w14:paraId="04DA570C" w14:textId="77777777" w:rsidR="00995215" w:rsidRPr="006157D8" w:rsidRDefault="00995215" w:rsidP="00995215">
            <w:pPr>
              <w:pStyle w:val="aff3"/>
              <w:tabs>
                <w:tab w:val="left" w:pos="567"/>
              </w:tabs>
              <w:jc w:val="center"/>
              <w:rPr>
                <w:rFonts w:ascii="Times New Roman" w:hAnsi="Times New Roman"/>
                <w:szCs w:val="24"/>
              </w:rPr>
            </w:pPr>
            <w:r w:rsidRPr="006157D8">
              <w:rPr>
                <w:rFonts w:ascii="Times New Roman" w:hAnsi="Times New Roman"/>
                <w:szCs w:val="24"/>
              </w:rPr>
              <w:t>100</w:t>
            </w:r>
          </w:p>
        </w:tc>
        <w:tc>
          <w:tcPr>
            <w:tcW w:w="1427" w:type="dxa"/>
            <w:shd w:val="clear" w:color="auto" w:fill="C6D9F1" w:themeFill="text2" w:themeFillTint="33"/>
            <w:vAlign w:val="center"/>
          </w:tcPr>
          <w:p w14:paraId="474A0F4C" w14:textId="77777777" w:rsidR="00995215" w:rsidRPr="006157D8" w:rsidRDefault="002409EC" w:rsidP="00995215">
            <w:pPr>
              <w:pStyle w:val="aff3"/>
              <w:tabs>
                <w:tab w:val="left" w:pos="567"/>
              </w:tabs>
              <w:jc w:val="center"/>
              <w:rPr>
                <w:rFonts w:ascii="Times New Roman" w:hAnsi="Times New Roman"/>
                <w:szCs w:val="24"/>
              </w:rPr>
            </w:pPr>
            <w:r w:rsidRPr="006157D8">
              <w:rPr>
                <w:rFonts w:ascii="Times New Roman" w:hAnsi="Times New Roman"/>
                <w:szCs w:val="24"/>
              </w:rPr>
              <w:t>97,98</w:t>
            </w:r>
          </w:p>
        </w:tc>
      </w:tr>
    </w:tbl>
    <w:p w14:paraId="6221E9BC" w14:textId="77777777" w:rsidR="0089317A" w:rsidRPr="006157D8" w:rsidRDefault="0089317A" w:rsidP="0089317A">
      <w:pPr>
        <w:tabs>
          <w:tab w:val="left" w:pos="567"/>
        </w:tabs>
        <w:ind w:firstLine="567"/>
        <w:jc w:val="both"/>
        <w:rPr>
          <w:rFonts w:ascii="Times New Roman" w:hAnsi="Times New Roman"/>
          <w:b/>
          <w:sz w:val="28"/>
          <w:szCs w:val="28"/>
        </w:rPr>
      </w:pPr>
    </w:p>
    <w:p w14:paraId="4A10B2A1" w14:textId="77777777" w:rsidR="0089317A" w:rsidRPr="006157D8" w:rsidRDefault="0089317A" w:rsidP="0089317A">
      <w:pPr>
        <w:tabs>
          <w:tab w:val="left" w:pos="567"/>
        </w:tabs>
        <w:ind w:firstLine="567"/>
        <w:jc w:val="both"/>
        <w:rPr>
          <w:rFonts w:ascii="Times New Roman" w:hAnsi="Times New Roman"/>
          <w:b/>
          <w:sz w:val="28"/>
          <w:szCs w:val="28"/>
        </w:rPr>
      </w:pPr>
      <w:r w:rsidRPr="006157D8">
        <w:rPr>
          <w:rFonts w:ascii="Times New Roman" w:hAnsi="Times New Roman"/>
          <w:b/>
          <w:sz w:val="28"/>
          <w:szCs w:val="28"/>
        </w:rPr>
        <w:t>Информация по учету количества и процент</w:t>
      </w:r>
      <w:r w:rsidR="00D94361" w:rsidRPr="006157D8">
        <w:rPr>
          <w:rFonts w:ascii="Times New Roman" w:hAnsi="Times New Roman"/>
          <w:b/>
          <w:sz w:val="28"/>
          <w:szCs w:val="28"/>
        </w:rPr>
        <w:t>у</w:t>
      </w:r>
      <w:r w:rsidRPr="006157D8">
        <w:rPr>
          <w:rFonts w:ascii="Times New Roman" w:hAnsi="Times New Roman"/>
          <w:b/>
          <w:sz w:val="28"/>
          <w:szCs w:val="28"/>
        </w:rPr>
        <w:t xml:space="preserve"> деловых партнеров</w:t>
      </w:r>
      <w:r w:rsidR="00D94361" w:rsidRPr="006157D8">
        <w:rPr>
          <w:rFonts w:ascii="Times New Roman" w:hAnsi="Times New Roman"/>
          <w:b/>
          <w:sz w:val="28"/>
          <w:szCs w:val="28"/>
        </w:rPr>
        <w:t>,</w:t>
      </w:r>
      <w:r w:rsidRPr="006157D8">
        <w:rPr>
          <w:rFonts w:ascii="Times New Roman" w:hAnsi="Times New Roman"/>
          <w:b/>
          <w:sz w:val="28"/>
          <w:szCs w:val="28"/>
        </w:rPr>
        <w:t xml:space="preserve"> ознакомленных с антикоррупционной политикой Компании за 202</w:t>
      </w:r>
      <w:r w:rsidR="00995215" w:rsidRPr="006157D8">
        <w:rPr>
          <w:rFonts w:ascii="Times New Roman" w:hAnsi="Times New Roman"/>
          <w:b/>
          <w:sz w:val="28"/>
          <w:szCs w:val="28"/>
        </w:rPr>
        <w:t>4</w:t>
      </w:r>
      <w:r w:rsidRPr="006157D8">
        <w:rPr>
          <w:rFonts w:ascii="Times New Roman" w:hAnsi="Times New Roman"/>
          <w:b/>
          <w:sz w:val="28"/>
          <w:szCs w:val="28"/>
        </w:rPr>
        <w:t xml:space="preserve"> год</w:t>
      </w:r>
      <w:r w:rsidR="00D94361" w:rsidRPr="006157D8">
        <w:rPr>
          <w:rFonts w:ascii="Times New Roman" w:hAnsi="Times New Roman"/>
          <w:b/>
          <w:sz w:val="28"/>
          <w:szCs w:val="28"/>
        </w:rPr>
        <w:t>.</w:t>
      </w:r>
    </w:p>
    <w:p w14:paraId="7DA1A273" w14:textId="77777777" w:rsidR="0089317A" w:rsidRPr="006157D8" w:rsidRDefault="0089317A" w:rsidP="0089317A">
      <w:pPr>
        <w:tabs>
          <w:tab w:val="left" w:pos="567"/>
        </w:tabs>
        <w:ind w:firstLine="567"/>
        <w:jc w:val="both"/>
        <w:rPr>
          <w:rFonts w:ascii="Times New Roman" w:hAnsi="Times New Roman"/>
          <w:sz w:val="28"/>
          <w:szCs w:val="28"/>
        </w:rPr>
      </w:pPr>
      <w:r w:rsidRPr="006157D8">
        <w:rPr>
          <w:rFonts w:ascii="Times New Roman" w:hAnsi="Times New Roman"/>
          <w:sz w:val="28"/>
          <w:szCs w:val="28"/>
        </w:rPr>
        <w:lastRenderedPageBreak/>
        <w:t>В 202</w:t>
      </w:r>
      <w:r w:rsidR="00995215" w:rsidRPr="006157D8">
        <w:rPr>
          <w:rFonts w:ascii="Times New Roman" w:hAnsi="Times New Roman"/>
          <w:sz w:val="28"/>
          <w:szCs w:val="28"/>
        </w:rPr>
        <w:t>4</w:t>
      </w:r>
      <w:r w:rsidRPr="006157D8">
        <w:rPr>
          <w:rFonts w:ascii="Times New Roman" w:hAnsi="Times New Roman"/>
          <w:sz w:val="28"/>
          <w:szCs w:val="28"/>
        </w:rPr>
        <w:t xml:space="preserve"> году Обществом всего было заключено </w:t>
      </w:r>
      <w:r w:rsidR="00995215" w:rsidRPr="006157D8">
        <w:rPr>
          <w:rFonts w:ascii="Times New Roman" w:hAnsi="Times New Roman"/>
          <w:sz w:val="28"/>
          <w:szCs w:val="28"/>
        </w:rPr>
        <w:t>223</w:t>
      </w:r>
      <w:r w:rsidRPr="006157D8">
        <w:rPr>
          <w:rFonts w:ascii="Times New Roman" w:hAnsi="Times New Roman"/>
          <w:sz w:val="28"/>
          <w:szCs w:val="28"/>
        </w:rPr>
        <w:t xml:space="preserve"> договоров по закупке товаров, работ </w:t>
      </w:r>
      <w:r w:rsidR="00FB5AE8" w:rsidRPr="006157D8">
        <w:rPr>
          <w:rFonts w:ascii="Times New Roman" w:hAnsi="Times New Roman"/>
          <w:sz w:val="28"/>
          <w:szCs w:val="28"/>
        </w:rPr>
        <w:t xml:space="preserve">и услуг, в которые включен для </w:t>
      </w:r>
      <w:r w:rsidRPr="006157D8">
        <w:rPr>
          <w:rFonts w:ascii="Times New Roman" w:hAnsi="Times New Roman"/>
          <w:sz w:val="28"/>
          <w:szCs w:val="28"/>
        </w:rPr>
        <w:t>ознакомления раздел антикоррупционной политики. Процент деловых партнеров</w:t>
      </w:r>
      <w:r w:rsidR="00FB5AE8" w:rsidRPr="006157D8">
        <w:rPr>
          <w:rFonts w:ascii="Times New Roman" w:hAnsi="Times New Roman"/>
          <w:sz w:val="28"/>
          <w:szCs w:val="28"/>
        </w:rPr>
        <w:t>,</w:t>
      </w:r>
      <w:r w:rsidRPr="006157D8">
        <w:rPr>
          <w:rFonts w:ascii="Times New Roman" w:hAnsi="Times New Roman"/>
          <w:sz w:val="28"/>
          <w:szCs w:val="28"/>
        </w:rPr>
        <w:t xml:space="preserve"> ознакомленных с антикоррупционной политикой Общества</w:t>
      </w:r>
      <w:r w:rsidR="00FB5AE8" w:rsidRPr="006157D8">
        <w:rPr>
          <w:rFonts w:ascii="Times New Roman" w:hAnsi="Times New Roman"/>
          <w:sz w:val="28"/>
          <w:szCs w:val="28"/>
        </w:rPr>
        <w:t>, составил</w:t>
      </w:r>
      <w:r w:rsidRPr="006157D8">
        <w:rPr>
          <w:rFonts w:ascii="Times New Roman" w:hAnsi="Times New Roman"/>
          <w:sz w:val="28"/>
          <w:szCs w:val="28"/>
        </w:rPr>
        <w:t xml:space="preserve"> 100%.</w:t>
      </w:r>
    </w:p>
    <w:p w14:paraId="3CE21F6C" w14:textId="77777777" w:rsidR="0089317A" w:rsidRPr="006157D8" w:rsidRDefault="0089317A" w:rsidP="009B1862">
      <w:pPr>
        <w:rPr>
          <w:rFonts w:ascii="Times New Roman" w:hAnsi="Times New Roman"/>
        </w:rPr>
      </w:pPr>
    </w:p>
    <w:p w14:paraId="49DC3FA3" w14:textId="77777777" w:rsidR="0089317A" w:rsidRPr="006157D8" w:rsidRDefault="0089317A" w:rsidP="009B1862">
      <w:pPr>
        <w:rPr>
          <w:rFonts w:ascii="Times New Roman" w:hAnsi="Times New Roman"/>
        </w:rPr>
      </w:pPr>
    </w:p>
    <w:p w14:paraId="21821C0B" w14:textId="77777777" w:rsidR="00560C9E" w:rsidRPr="006157D8" w:rsidRDefault="003C7D74" w:rsidP="009635D6">
      <w:pPr>
        <w:pStyle w:val="aff3"/>
        <w:tabs>
          <w:tab w:val="left" w:pos="567"/>
          <w:tab w:val="left" w:pos="1134"/>
        </w:tabs>
        <w:ind w:left="568"/>
        <w:jc w:val="both"/>
        <w:rPr>
          <w:rFonts w:ascii="Times New Roman" w:hAnsi="Times New Roman"/>
          <w:b/>
          <w:caps/>
          <w:sz w:val="28"/>
          <w:szCs w:val="28"/>
        </w:rPr>
      </w:pPr>
      <w:r w:rsidRPr="006157D8">
        <w:rPr>
          <w:rFonts w:ascii="Times New Roman" w:hAnsi="Times New Roman"/>
          <w:b/>
          <w:caps/>
          <w:sz w:val="28"/>
          <w:szCs w:val="28"/>
        </w:rPr>
        <w:t xml:space="preserve">3. </w:t>
      </w:r>
      <w:r w:rsidR="00560C9E" w:rsidRPr="006157D8">
        <w:rPr>
          <w:rFonts w:ascii="Times New Roman" w:hAnsi="Times New Roman"/>
          <w:b/>
          <w:caps/>
          <w:sz w:val="28"/>
          <w:szCs w:val="28"/>
        </w:rPr>
        <w:t>Система управления рисками</w:t>
      </w:r>
      <w:r w:rsidR="00AA0E50" w:rsidRPr="006157D8">
        <w:rPr>
          <w:rFonts w:ascii="Times New Roman" w:hAnsi="Times New Roman"/>
          <w:b/>
          <w:caps/>
          <w:sz w:val="28"/>
          <w:szCs w:val="28"/>
        </w:rPr>
        <w:t xml:space="preserve"> и</w:t>
      </w:r>
      <w:r w:rsidR="00560C9E" w:rsidRPr="006157D8">
        <w:rPr>
          <w:rFonts w:ascii="Times New Roman" w:hAnsi="Times New Roman"/>
          <w:b/>
          <w:caps/>
          <w:sz w:val="28"/>
          <w:szCs w:val="28"/>
        </w:rPr>
        <w:t xml:space="preserve"> внутреннего контроля </w:t>
      </w:r>
    </w:p>
    <w:p w14:paraId="177AA4F2" w14:textId="77777777" w:rsidR="003D5737" w:rsidRPr="006157D8" w:rsidRDefault="003D5737" w:rsidP="002471DF">
      <w:pPr>
        <w:pStyle w:val="aff3"/>
        <w:tabs>
          <w:tab w:val="left" w:pos="567"/>
          <w:tab w:val="left" w:pos="708"/>
          <w:tab w:val="left" w:pos="3510"/>
        </w:tabs>
        <w:ind w:firstLine="567"/>
        <w:rPr>
          <w:rFonts w:ascii="Times New Roman" w:hAnsi="Times New Roman"/>
          <w:b/>
          <w:caps/>
          <w:sz w:val="28"/>
          <w:szCs w:val="28"/>
        </w:rPr>
      </w:pPr>
    </w:p>
    <w:p w14:paraId="57168E50" w14:textId="77777777" w:rsidR="003C7D74" w:rsidRPr="006157D8" w:rsidRDefault="003C7D74" w:rsidP="003C7D74">
      <w:pPr>
        <w:pStyle w:val="a9"/>
        <w:numPr>
          <w:ilvl w:val="0"/>
          <w:numId w:val="26"/>
        </w:numPr>
        <w:tabs>
          <w:tab w:val="left" w:pos="567"/>
          <w:tab w:val="left" w:pos="1134"/>
        </w:tabs>
        <w:contextualSpacing w:val="0"/>
        <w:jc w:val="both"/>
        <w:rPr>
          <w:rFonts w:ascii="Times New Roman" w:hAnsi="Times New Roman"/>
          <w:b/>
          <w:vanish/>
          <w:sz w:val="28"/>
          <w:szCs w:val="28"/>
        </w:rPr>
      </w:pPr>
    </w:p>
    <w:p w14:paraId="175E67F6" w14:textId="77777777" w:rsidR="003C7D74" w:rsidRPr="006157D8" w:rsidRDefault="003C7D74" w:rsidP="003C7D74">
      <w:pPr>
        <w:pStyle w:val="a9"/>
        <w:numPr>
          <w:ilvl w:val="0"/>
          <w:numId w:val="26"/>
        </w:numPr>
        <w:tabs>
          <w:tab w:val="left" w:pos="567"/>
          <w:tab w:val="left" w:pos="1134"/>
        </w:tabs>
        <w:contextualSpacing w:val="0"/>
        <w:jc w:val="both"/>
        <w:rPr>
          <w:rFonts w:ascii="Times New Roman" w:hAnsi="Times New Roman"/>
          <w:b/>
          <w:vanish/>
          <w:sz w:val="28"/>
          <w:szCs w:val="28"/>
        </w:rPr>
      </w:pPr>
    </w:p>
    <w:p w14:paraId="1BC6F421" w14:textId="77777777" w:rsidR="003C7D74" w:rsidRPr="006157D8" w:rsidRDefault="003C7D74" w:rsidP="003C7D74">
      <w:pPr>
        <w:pStyle w:val="a9"/>
        <w:numPr>
          <w:ilvl w:val="0"/>
          <w:numId w:val="26"/>
        </w:numPr>
        <w:tabs>
          <w:tab w:val="left" w:pos="567"/>
          <w:tab w:val="left" w:pos="1134"/>
        </w:tabs>
        <w:contextualSpacing w:val="0"/>
        <w:jc w:val="both"/>
        <w:rPr>
          <w:rFonts w:ascii="Times New Roman" w:hAnsi="Times New Roman"/>
          <w:b/>
          <w:vanish/>
          <w:sz w:val="28"/>
          <w:szCs w:val="28"/>
        </w:rPr>
      </w:pPr>
    </w:p>
    <w:p w14:paraId="3A904C76" w14:textId="77777777" w:rsidR="00560C9E" w:rsidRPr="006157D8" w:rsidRDefault="00AA0E50" w:rsidP="003C7D74">
      <w:pPr>
        <w:pStyle w:val="aff3"/>
        <w:numPr>
          <w:ilvl w:val="1"/>
          <w:numId w:val="26"/>
        </w:numPr>
        <w:tabs>
          <w:tab w:val="left" w:pos="567"/>
          <w:tab w:val="left" w:pos="1134"/>
        </w:tabs>
        <w:ind w:left="942"/>
        <w:jc w:val="both"/>
        <w:rPr>
          <w:rFonts w:ascii="Times New Roman" w:hAnsi="Times New Roman"/>
          <w:b/>
          <w:caps/>
          <w:sz w:val="28"/>
          <w:szCs w:val="28"/>
        </w:rPr>
      </w:pPr>
      <w:r w:rsidRPr="006157D8">
        <w:rPr>
          <w:rFonts w:ascii="Times New Roman" w:hAnsi="Times New Roman"/>
          <w:b/>
          <w:sz w:val="28"/>
          <w:szCs w:val="28"/>
        </w:rPr>
        <w:t>С</w:t>
      </w:r>
      <w:r w:rsidR="00A8568E" w:rsidRPr="006157D8">
        <w:rPr>
          <w:rFonts w:ascii="Times New Roman" w:hAnsi="Times New Roman"/>
          <w:b/>
          <w:sz w:val="28"/>
          <w:szCs w:val="28"/>
        </w:rPr>
        <w:t>истем</w:t>
      </w:r>
      <w:r w:rsidRPr="006157D8">
        <w:rPr>
          <w:rFonts w:ascii="Times New Roman" w:hAnsi="Times New Roman"/>
          <w:b/>
          <w:sz w:val="28"/>
          <w:szCs w:val="28"/>
        </w:rPr>
        <w:t>а</w:t>
      </w:r>
      <w:r w:rsidR="00A8568E" w:rsidRPr="006157D8">
        <w:rPr>
          <w:rFonts w:ascii="Times New Roman" w:hAnsi="Times New Roman"/>
          <w:b/>
          <w:sz w:val="28"/>
          <w:szCs w:val="28"/>
        </w:rPr>
        <w:t xml:space="preserve"> управления рисками</w:t>
      </w:r>
    </w:p>
    <w:p w14:paraId="4CD226BB" w14:textId="77777777" w:rsidR="00A8568E" w:rsidRPr="006157D8" w:rsidRDefault="00A8568E" w:rsidP="00A8568E">
      <w:pPr>
        <w:ind w:firstLine="567"/>
        <w:jc w:val="both"/>
        <w:rPr>
          <w:rFonts w:ascii="Times New Roman" w:hAnsi="Times New Roman"/>
          <w:sz w:val="28"/>
          <w:szCs w:val="28"/>
        </w:rPr>
      </w:pPr>
      <w:r w:rsidRPr="006157D8">
        <w:rPr>
          <w:rFonts w:ascii="Times New Roman" w:hAnsi="Times New Roman"/>
          <w:sz w:val="28"/>
          <w:szCs w:val="28"/>
        </w:rPr>
        <w:t>Общество осознает важность процесса управления рисками как ключевого компонента системы корпоративного управления, направленного на своевременную идентификацию и управление потенциальными рисками, которые могут негативно повлиять на финансовую устойчивость и репутацию Общества.</w:t>
      </w:r>
    </w:p>
    <w:p w14:paraId="3524A1EF" w14:textId="77777777" w:rsidR="00A8568E" w:rsidRPr="006157D8" w:rsidRDefault="00A8568E" w:rsidP="00A8568E">
      <w:pPr>
        <w:ind w:firstLine="567"/>
        <w:jc w:val="both"/>
        <w:rPr>
          <w:rFonts w:ascii="Times New Roman" w:hAnsi="Times New Roman"/>
          <w:sz w:val="28"/>
          <w:szCs w:val="28"/>
        </w:rPr>
      </w:pPr>
      <w:r w:rsidRPr="006157D8">
        <w:rPr>
          <w:rFonts w:ascii="Times New Roman" w:hAnsi="Times New Roman"/>
          <w:sz w:val="28"/>
          <w:szCs w:val="28"/>
        </w:rPr>
        <w:t>Целью управления рисками Общества является обеспечение разумной уверенности в стратегической и оперативной устойчивости бизнеса.</w:t>
      </w:r>
    </w:p>
    <w:p w14:paraId="59652B09" w14:textId="77777777" w:rsidR="00A8568E" w:rsidRPr="006157D8" w:rsidRDefault="00A8568E" w:rsidP="00A8568E">
      <w:pPr>
        <w:ind w:firstLine="567"/>
        <w:jc w:val="both"/>
        <w:rPr>
          <w:rFonts w:ascii="Times New Roman" w:hAnsi="Times New Roman"/>
          <w:sz w:val="28"/>
          <w:szCs w:val="28"/>
        </w:rPr>
      </w:pPr>
      <w:r w:rsidRPr="006157D8">
        <w:rPr>
          <w:rFonts w:ascii="Times New Roman" w:hAnsi="Times New Roman"/>
          <w:sz w:val="28"/>
          <w:szCs w:val="28"/>
        </w:rPr>
        <w:t>Управление рисками в Обществе происходит в контексте определенных целей, задач, поставленных перед Обществом, которые вытекают из утвержденных стратегий и плана развития. Совет директоров играет ключевую роль в осуществлении надзора за функционированием системы управления рисками в Обществе.</w:t>
      </w:r>
    </w:p>
    <w:p w14:paraId="1930D09D" w14:textId="77777777" w:rsidR="00A8568E" w:rsidRPr="006157D8" w:rsidRDefault="00A8568E" w:rsidP="00A8568E">
      <w:pPr>
        <w:ind w:firstLine="567"/>
        <w:jc w:val="both"/>
        <w:rPr>
          <w:rFonts w:ascii="Times New Roman" w:hAnsi="Times New Roman"/>
          <w:sz w:val="28"/>
          <w:szCs w:val="28"/>
        </w:rPr>
      </w:pPr>
      <w:r w:rsidRPr="006157D8">
        <w:rPr>
          <w:rFonts w:ascii="Times New Roman" w:hAnsi="Times New Roman"/>
          <w:sz w:val="28"/>
          <w:szCs w:val="28"/>
        </w:rPr>
        <w:t>В Обществе обеспечивается постоянная информированность всех участников процесса управления рисками о существующих рисках, а также принятых мероприятиях по их минимизации посредством отчетов специалиста по рискам с описанием и анализом ключевых рисков.</w:t>
      </w:r>
    </w:p>
    <w:p w14:paraId="00BFD06F" w14:textId="77777777" w:rsidR="00560C9E" w:rsidRPr="006157D8" w:rsidRDefault="00560C9E" w:rsidP="002471DF">
      <w:pPr>
        <w:pStyle w:val="aff3"/>
        <w:tabs>
          <w:tab w:val="left" w:pos="567"/>
        </w:tabs>
        <w:ind w:firstLine="567"/>
        <w:rPr>
          <w:rFonts w:ascii="Times New Roman" w:hAnsi="Times New Roman"/>
          <w:b/>
          <w:caps/>
          <w:sz w:val="28"/>
          <w:szCs w:val="28"/>
        </w:rPr>
      </w:pPr>
      <w:r w:rsidRPr="006157D8">
        <w:rPr>
          <w:rFonts w:ascii="Times New Roman" w:hAnsi="Times New Roman"/>
          <w:noProof/>
          <w:sz w:val="28"/>
          <w:szCs w:val="28"/>
        </w:rPr>
        <w:drawing>
          <wp:inline distT="0" distB="0" distL="0" distR="0" wp14:anchorId="30180FD5" wp14:editId="26242D21">
            <wp:extent cx="6645349" cy="2905125"/>
            <wp:effectExtent l="0" t="0" r="0" b="0"/>
            <wp:docPr id="51" name="Организационная диаграмма 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59ABEB0B" w14:textId="77777777" w:rsidR="00560C9E" w:rsidRPr="006157D8" w:rsidRDefault="00560C9E" w:rsidP="002471DF">
      <w:pPr>
        <w:pStyle w:val="aff3"/>
        <w:tabs>
          <w:tab w:val="left" w:pos="567"/>
        </w:tabs>
        <w:ind w:firstLine="567"/>
        <w:rPr>
          <w:rFonts w:ascii="Times New Roman" w:hAnsi="Times New Roman"/>
          <w:b/>
          <w:caps/>
          <w:sz w:val="28"/>
          <w:szCs w:val="28"/>
        </w:rPr>
      </w:pPr>
    </w:p>
    <w:p w14:paraId="3364F218" w14:textId="77777777" w:rsidR="00560C9E" w:rsidRPr="006157D8" w:rsidRDefault="00560C9E"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В Обществе, в рамках внедрения системы управления рисками, действуют следующие внутренние документы:</w:t>
      </w:r>
    </w:p>
    <w:p w14:paraId="42A853A4" w14:textId="77777777" w:rsidR="00560C9E" w:rsidRPr="006157D8" w:rsidRDefault="00560C9E" w:rsidP="00745E2B">
      <w:pPr>
        <w:pStyle w:val="aff3"/>
        <w:numPr>
          <w:ilvl w:val="0"/>
          <w:numId w:val="15"/>
        </w:numPr>
        <w:tabs>
          <w:tab w:val="left" w:pos="567"/>
        </w:tabs>
        <w:ind w:left="0" w:firstLine="567"/>
        <w:jc w:val="both"/>
        <w:rPr>
          <w:rFonts w:ascii="Times New Roman" w:hAnsi="Times New Roman"/>
          <w:sz w:val="28"/>
          <w:szCs w:val="28"/>
        </w:rPr>
      </w:pPr>
      <w:r w:rsidRPr="006157D8">
        <w:rPr>
          <w:rFonts w:ascii="Times New Roman" w:hAnsi="Times New Roman"/>
          <w:sz w:val="28"/>
          <w:szCs w:val="28"/>
        </w:rPr>
        <w:t xml:space="preserve">Политика управления рисками; </w:t>
      </w:r>
    </w:p>
    <w:p w14:paraId="4E9D9B03" w14:textId="77777777" w:rsidR="00560C9E" w:rsidRPr="006157D8" w:rsidRDefault="00560C9E" w:rsidP="00745E2B">
      <w:pPr>
        <w:pStyle w:val="aff3"/>
        <w:numPr>
          <w:ilvl w:val="0"/>
          <w:numId w:val="15"/>
        </w:numPr>
        <w:tabs>
          <w:tab w:val="left" w:pos="567"/>
        </w:tabs>
        <w:ind w:left="0" w:firstLine="567"/>
        <w:jc w:val="both"/>
        <w:rPr>
          <w:rFonts w:ascii="Times New Roman" w:hAnsi="Times New Roman"/>
          <w:sz w:val="28"/>
          <w:szCs w:val="28"/>
        </w:rPr>
      </w:pPr>
      <w:r w:rsidRPr="006157D8">
        <w:rPr>
          <w:rFonts w:ascii="Times New Roman" w:hAnsi="Times New Roman"/>
          <w:sz w:val="28"/>
          <w:szCs w:val="28"/>
        </w:rPr>
        <w:t>Правила идентификации и оценки рисков;</w:t>
      </w:r>
    </w:p>
    <w:p w14:paraId="0F50932A" w14:textId="77777777" w:rsidR="00560C9E" w:rsidRPr="006157D8" w:rsidRDefault="00560C9E" w:rsidP="00745E2B">
      <w:pPr>
        <w:pStyle w:val="aff3"/>
        <w:numPr>
          <w:ilvl w:val="0"/>
          <w:numId w:val="15"/>
        </w:numPr>
        <w:tabs>
          <w:tab w:val="left" w:pos="567"/>
        </w:tabs>
        <w:ind w:left="0" w:firstLine="567"/>
        <w:jc w:val="both"/>
        <w:rPr>
          <w:rFonts w:ascii="Times New Roman" w:hAnsi="Times New Roman"/>
          <w:sz w:val="28"/>
          <w:szCs w:val="28"/>
        </w:rPr>
      </w:pPr>
      <w:r w:rsidRPr="006157D8">
        <w:rPr>
          <w:rFonts w:ascii="Times New Roman" w:hAnsi="Times New Roman"/>
          <w:sz w:val="28"/>
          <w:szCs w:val="28"/>
        </w:rPr>
        <w:t>Правила управления риском потери ликвидности в Обществе;</w:t>
      </w:r>
    </w:p>
    <w:p w14:paraId="212A7A44" w14:textId="77777777" w:rsidR="00560C9E" w:rsidRPr="006157D8" w:rsidRDefault="00560C9E" w:rsidP="00745E2B">
      <w:pPr>
        <w:pStyle w:val="aff3"/>
        <w:numPr>
          <w:ilvl w:val="0"/>
          <w:numId w:val="15"/>
        </w:numPr>
        <w:tabs>
          <w:tab w:val="left" w:pos="567"/>
        </w:tabs>
        <w:ind w:left="0" w:firstLine="567"/>
        <w:jc w:val="both"/>
        <w:rPr>
          <w:rFonts w:ascii="Times New Roman" w:hAnsi="Times New Roman"/>
          <w:sz w:val="28"/>
          <w:szCs w:val="28"/>
        </w:rPr>
      </w:pPr>
      <w:r w:rsidRPr="006157D8">
        <w:rPr>
          <w:rFonts w:ascii="Times New Roman" w:hAnsi="Times New Roman"/>
          <w:sz w:val="28"/>
          <w:szCs w:val="28"/>
        </w:rPr>
        <w:t>Правила управления процентным риском;</w:t>
      </w:r>
    </w:p>
    <w:p w14:paraId="75A14B88" w14:textId="77777777" w:rsidR="00560C9E" w:rsidRPr="006157D8" w:rsidRDefault="00560C9E" w:rsidP="00745E2B">
      <w:pPr>
        <w:pStyle w:val="aff3"/>
        <w:numPr>
          <w:ilvl w:val="0"/>
          <w:numId w:val="15"/>
        </w:numPr>
        <w:tabs>
          <w:tab w:val="left" w:pos="567"/>
        </w:tabs>
        <w:ind w:left="0" w:firstLine="567"/>
        <w:jc w:val="both"/>
        <w:rPr>
          <w:rFonts w:ascii="Times New Roman" w:hAnsi="Times New Roman"/>
          <w:sz w:val="28"/>
          <w:szCs w:val="28"/>
        </w:rPr>
      </w:pPr>
      <w:r w:rsidRPr="006157D8">
        <w:rPr>
          <w:rFonts w:ascii="Times New Roman" w:hAnsi="Times New Roman"/>
          <w:sz w:val="28"/>
          <w:szCs w:val="28"/>
        </w:rPr>
        <w:lastRenderedPageBreak/>
        <w:t>Правила управления валютным риском;</w:t>
      </w:r>
    </w:p>
    <w:p w14:paraId="47DB8F86" w14:textId="77777777" w:rsidR="00745E2B" w:rsidRPr="006157D8" w:rsidRDefault="00560C9E" w:rsidP="00745E2B">
      <w:pPr>
        <w:pStyle w:val="aff3"/>
        <w:numPr>
          <w:ilvl w:val="0"/>
          <w:numId w:val="15"/>
        </w:numPr>
        <w:tabs>
          <w:tab w:val="left" w:pos="567"/>
        </w:tabs>
        <w:ind w:left="0" w:firstLine="567"/>
        <w:jc w:val="both"/>
        <w:rPr>
          <w:rFonts w:ascii="Times New Roman" w:hAnsi="Times New Roman"/>
          <w:sz w:val="28"/>
          <w:szCs w:val="28"/>
        </w:rPr>
      </w:pPr>
      <w:r w:rsidRPr="006157D8">
        <w:rPr>
          <w:rFonts w:ascii="Times New Roman" w:hAnsi="Times New Roman"/>
          <w:sz w:val="28"/>
          <w:szCs w:val="28"/>
        </w:rPr>
        <w:t>Правила по хеджированию рисков;</w:t>
      </w:r>
    </w:p>
    <w:p w14:paraId="4D1DEFE8" w14:textId="77777777" w:rsidR="00560C9E" w:rsidRPr="006157D8" w:rsidRDefault="00560C9E" w:rsidP="00745E2B">
      <w:pPr>
        <w:pStyle w:val="aff3"/>
        <w:numPr>
          <w:ilvl w:val="0"/>
          <w:numId w:val="15"/>
        </w:numPr>
        <w:tabs>
          <w:tab w:val="left" w:pos="567"/>
        </w:tabs>
        <w:ind w:left="0" w:firstLine="567"/>
        <w:jc w:val="both"/>
        <w:rPr>
          <w:rFonts w:ascii="Times New Roman" w:hAnsi="Times New Roman"/>
          <w:sz w:val="28"/>
          <w:szCs w:val="28"/>
        </w:rPr>
      </w:pPr>
      <w:r w:rsidRPr="006157D8">
        <w:rPr>
          <w:rFonts w:ascii="Times New Roman" w:hAnsi="Times New Roman"/>
          <w:sz w:val="28"/>
          <w:szCs w:val="28"/>
        </w:rPr>
        <w:t>Правила по лимитам</w:t>
      </w:r>
    </w:p>
    <w:p w14:paraId="10896429" w14:textId="77777777" w:rsidR="00560C9E" w:rsidRPr="006157D8" w:rsidRDefault="00560C9E" w:rsidP="00745E2B">
      <w:pPr>
        <w:pStyle w:val="aff3"/>
        <w:numPr>
          <w:ilvl w:val="0"/>
          <w:numId w:val="15"/>
        </w:numPr>
        <w:tabs>
          <w:tab w:val="left" w:pos="567"/>
        </w:tabs>
        <w:ind w:left="0" w:firstLine="567"/>
        <w:jc w:val="both"/>
        <w:rPr>
          <w:rFonts w:ascii="Times New Roman" w:hAnsi="Times New Roman"/>
          <w:sz w:val="28"/>
          <w:szCs w:val="28"/>
        </w:rPr>
      </w:pPr>
      <w:r w:rsidRPr="006157D8">
        <w:rPr>
          <w:rFonts w:ascii="Times New Roman" w:hAnsi="Times New Roman"/>
          <w:sz w:val="28"/>
          <w:szCs w:val="28"/>
        </w:rPr>
        <w:t>Методика разработки ключевых рисковых показателей;</w:t>
      </w:r>
    </w:p>
    <w:p w14:paraId="01D43A50" w14:textId="77777777" w:rsidR="00560C9E" w:rsidRPr="006157D8" w:rsidRDefault="00560C9E" w:rsidP="00745E2B">
      <w:pPr>
        <w:pStyle w:val="aff3"/>
        <w:numPr>
          <w:ilvl w:val="0"/>
          <w:numId w:val="15"/>
        </w:numPr>
        <w:tabs>
          <w:tab w:val="left" w:pos="567"/>
        </w:tabs>
        <w:ind w:left="0" w:firstLine="567"/>
        <w:jc w:val="both"/>
        <w:rPr>
          <w:rFonts w:ascii="Times New Roman" w:hAnsi="Times New Roman"/>
          <w:sz w:val="28"/>
          <w:szCs w:val="28"/>
        </w:rPr>
      </w:pPr>
      <w:r w:rsidRPr="006157D8">
        <w:rPr>
          <w:rFonts w:ascii="Times New Roman" w:hAnsi="Times New Roman"/>
          <w:sz w:val="28"/>
          <w:szCs w:val="28"/>
        </w:rPr>
        <w:t>Методика оценки эффективности системы управления рисками.</w:t>
      </w:r>
    </w:p>
    <w:p w14:paraId="45CDB221" w14:textId="77777777" w:rsidR="00560C9E" w:rsidRPr="006157D8" w:rsidRDefault="00560C9E" w:rsidP="00745E2B">
      <w:pPr>
        <w:pStyle w:val="aff3"/>
        <w:numPr>
          <w:ilvl w:val="0"/>
          <w:numId w:val="15"/>
        </w:numPr>
        <w:tabs>
          <w:tab w:val="left" w:pos="567"/>
        </w:tabs>
        <w:ind w:left="0" w:firstLine="567"/>
        <w:rPr>
          <w:rFonts w:ascii="Times New Roman" w:hAnsi="Times New Roman"/>
          <w:sz w:val="28"/>
          <w:szCs w:val="28"/>
        </w:rPr>
      </w:pPr>
      <w:r w:rsidRPr="006157D8">
        <w:rPr>
          <w:rFonts w:ascii="Times New Roman" w:hAnsi="Times New Roman"/>
          <w:sz w:val="28"/>
          <w:szCs w:val="28"/>
        </w:rPr>
        <w:t>Правила организации и обеспечения внутреннего контроля</w:t>
      </w:r>
    </w:p>
    <w:p w14:paraId="7F377620" w14:textId="77777777" w:rsidR="00560C9E" w:rsidRPr="006157D8" w:rsidRDefault="00560C9E" w:rsidP="00745E2B">
      <w:pPr>
        <w:pStyle w:val="aff3"/>
        <w:numPr>
          <w:ilvl w:val="0"/>
          <w:numId w:val="15"/>
        </w:numPr>
        <w:tabs>
          <w:tab w:val="left" w:pos="567"/>
        </w:tabs>
        <w:ind w:left="0" w:firstLine="567"/>
        <w:rPr>
          <w:rFonts w:ascii="Times New Roman" w:hAnsi="Times New Roman"/>
          <w:sz w:val="28"/>
          <w:szCs w:val="28"/>
        </w:rPr>
      </w:pPr>
      <w:r w:rsidRPr="006157D8">
        <w:rPr>
          <w:rFonts w:ascii="Times New Roman" w:hAnsi="Times New Roman"/>
          <w:sz w:val="28"/>
          <w:szCs w:val="28"/>
        </w:rPr>
        <w:t>Правила обеспечения непрерывности деятельности</w:t>
      </w:r>
    </w:p>
    <w:p w14:paraId="0DBBAE2D" w14:textId="77777777" w:rsidR="00560C9E" w:rsidRPr="006157D8" w:rsidRDefault="00560C9E"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Основными принципами процесса управления рисками в Обществе являются:</w:t>
      </w:r>
    </w:p>
    <w:p w14:paraId="7415B442" w14:textId="77777777" w:rsidR="00560C9E" w:rsidRPr="006157D8" w:rsidRDefault="00560C9E"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1)</w:t>
      </w:r>
      <w:r w:rsidRPr="006157D8">
        <w:rPr>
          <w:rFonts w:ascii="Times New Roman" w:hAnsi="Times New Roman"/>
          <w:sz w:val="28"/>
          <w:szCs w:val="28"/>
        </w:rPr>
        <w:tab/>
        <w:t>целостность – рассмотрение элементов совокупного риска группы Общества в разрезе корпоративной системы управления рисками;</w:t>
      </w:r>
    </w:p>
    <w:p w14:paraId="7FB145DA" w14:textId="77777777" w:rsidR="00560C9E" w:rsidRPr="006157D8" w:rsidRDefault="00560C9E"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2)</w:t>
      </w:r>
      <w:r w:rsidRPr="006157D8">
        <w:rPr>
          <w:rFonts w:ascii="Times New Roman" w:hAnsi="Times New Roman"/>
          <w:sz w:val="28"/>
          <w:szCs w:val="28"/>
        </w:rPr>
        <w:tab/>
        <w:t>открытость – запрет на рассмотрение корпоративной системы управления рисками как автономной или обособленной;</w:t>
      </w:r>
    </w:p>
    <w:p w14:paraId="4ED1C264" w14:textId="77777777" w:rsidR="00560C9E" w:rsidRPr="006157D8" w:rsidRDefault="00560C9E"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3)</w:t>
      </w:r>
      <w:r w:rsidRPr="006157D8">
        <w:rPr>
          <w:rFonts w:ascii="Times New Roman" w:hAnsi="Times New Roman"/>
          <w:sz w:val="28"/>
          <w:szCs w:val="28"/>
        </w:rPr>
        <w:tab/>
        <w:t>структурность – комплексная система управления рисками имеет четкую структуру;</w:t>
      </w:r>
    </w:p>
    <w:p w14:paraId="601B5C74" w14:textId="77777777" w:rsidR="00560C9E" w:rsidRPr="006157D8" w:rsidRDefault="00560C9E"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4)</w:t>
      </w:r>
      <w:r w:rsidRPr="006157D8">
        <w:rPr>
          <w:rFonts w:ascii="Times New Roman" w:hAnsi="Times New Roman"/>
          <w:sz w:val="28"/>
          <w:szCs w:val="28"/>
        </w:rPr>
        <w:tab/>
        <w:t>информированность – управление рисками сопровождается наличием объективной, достоверной и актуальной информации;</w:t>
      </w:r>
    </w:p>
    <w:p w14:paraId="14B6BE16" w14:textId="77777777" w:rsidR="00560C9E" w:rsidRPr="006157D8" w:rsidRDefault="00560C9E"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5)</w:t>
      </w:r>
      <w:r w:rsidRPr="006157D8">
        <w:rPr>
          <w:rFonts w:ascii="Times New Roman" w:hAnsi="Times New Roman"/>
          <w:sz w:val="28"/>
          <w:szCs w:val="28"/>
        </w:rPr>
        <w:tab/>
        <w:t>непрерывность – процесс управления рисками осуществляется на постоянной основе;</w:t>
      </w:r>
    </w:p>
    <w:p w14:paraId="41A713B4" w14:textId="77777777" w:rsidR="00560C9E" w:rsidRPr="006157D8" w:rsidRDefault="00560C9E"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6)</w:t>
      </w:r>
      <w:r w:rsidRPr="006157D8">
        <w:rPr>
          <w:rFonts w:ascii="Times New Roman" w:hAnsi="Times New Roman"/>
          <w:sz w:val="28"/>
          <w:szCs w:val="28"/>
        </w:rPr>
        <w:tab/>
        <w:t>цикличность – процесс управления рисками представляет собой постоянно повторяющийся выстроенный цикл его основных компонентов.</w:t>
      </w:r>
    </w:p>
    <w:p w14:paraId="41ABC5B2" w14:textId="77777777" w:rsidR="00560C9E" w:rsidRPr="006157D8" w:rsidRDefault="00560C9E"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В рамках развития системы управления рисками, Общество проводит работу по внедрению единых методов, способов и подходов управления рисками группы компаний АО «Самрук­Энерго».</w:t>
      </w:r>
    </w:p>
    <w:p w14:paraId="75CC0751" w14:textId="77777777" w:rsidR="00560C9E" w:rsidRPr="006157D8" w:rsidRDefault="00560C9E"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Во исполнение Политики управления рисками, Общество ежегодно или по мере необходимости устанавливает альтернативные пути достижения своих целей и определяет риски, связанные с такими альтернативами или событиями, которые могут влиять на достижение целей. В связи с этим, в Обществе были утверждены карта рисков, регистр рисков, ключевые рисковые показатели и план мероприятий по управлению ключевыми рисками на 202</w:t>
      </w:r>
      <w:r w:rsidR="009D1E74" w:rsidRPr="006157D8">
        <w:rPr>
          <w:rFonts w:ascii="Times New Roman" w:hAnsi="Times New Roman"/>
          <w:sz w:val="28"/>
          <w:szCs w:val="28"/>
        </w:rPr>
        <w:t>4</w:t>
      </w:r>
      <w:r w:rsidRPr="006157D8">
        <w:rPr>
          <w:rFonts w:ascii="Times New Roman" w:hAnsi="Times New Roman"/>
          <w:sz w:val="28"/>
          <w:szCs w:val="28"/>
        </w:rPr>
        <w:t xml:space="preserve"> год. Руководствуясь этими документами, Общество осуществляло необходимую работу.</w:t>
      </w:r>
    </w:p>
    <w:p w14:paraId="2F419D79" w14:textId="77777777" w:rsidR="00560C9E" w:rsidRPr="006157D8" w:rsidRDefault="00560C9E"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Обществом были определены следующие категории рисков:</w:t>
      </w:r>
    </w:p>
    <w:p w14:paraId="0342E5EE" w14:textId="77777777" w:rsidR="00560C9E" w:rsidRPr="006157D8" w:rsidRDefault="00560C9E"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стратегические;</w:t>
      </w:r>
    </w:p>
    <w:p w14:paraId="387B8D10" w14:textId="77777777" w:rsidR="00560C9E" w:rsidRPr="006157D8" w:rsidRDefault="00560C9E"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финансовые;</w:t>
      </w:r>
    </w:p>
    <w:p w14:paraId="76DF8218" w14:textId="77777777" w:rsidR="00560C9E" w:rsidRPr="006157D8" w:rsidRDefault="00560C9E"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операционные (производственные);</w:t>
      </w:r>
    </w:p>
    <w:p w14:paraId="778EB70B" w14:textId="77777777" w:rsidR="00560C9E" w:rsidRPr="006157D8" w:rsidRDefault="00560C9E"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правовые.</w:t>
      </w:r>
    </w:p>
    <w:p w14:paraId="39112997" w14:textId="77777777" w:rsidR="00560C9E" w:rsidRPr="006157D8" w:rsidRDefault="00AD0134" w:rsidP="00AD0134">
      <w:pPr>
        <w:tabs>
          <w:tab w:val="left" w:pos="1770"/>
        </w:tabs>
        <w:rPr>
          <w:rFonts w:ascii="Times New Roman" w:hAnsi="Times New Roman"/>
        </w:rPr>
      </w:pPr>
      <w:r w:rsidRPr="006157D8">
        <w:rPr>
          <w:rFonts w:ascii="Times New Roman" w:hAnsi="Times New Roman"/>
        </w:rPr>
        <w:tab/>
      </w:r>
    </w:p>
    <w:p w14:paraId="627564CA" w14:textId="77777777" w:rsidR="00322F6A" w:rsidRPr="006157D8" w:rsidRDefault="00322F6A" w:rsidP="00AD0134">
      <w:pPr>
        <w:tabs>
          <w:tab w:val="left" w:pos="1770"/>
        </w:tabs>
        <w:rPr>
          <w:rFonts w:ascii="Times New Roman" w:hAnsi="Times New Roman"/>
        </w:rPr>
      </w:pPr>
    </w:p>
    <w:p w14:paraId="4CA8788B" w14:textId="77777777" w:rsidR="00322F6A" w:rsidRPr="006157D8" w:rsidRDefault="00322F6A" w:rsidP="00AD0134">
      <w:pPr>
        <w:tabs>
          <w:tab w:val="left" w:pos="1770"/>
        </w:tabs>
        <w:rPr>
          <w:rFonts w:ascii="Times New Roman" w:hAnsi="Times New Roman"/>
        </w:rPr>
      </w:pPr>
    </w:p>
    <w:p w14:paraId="76253A32" w14:textId="77777777" w:rsidR="00322F6A" w:rsidRPr="006157D8" w:rsidRDefault="00322F6A" w:rsidP="00AD0134">
      <w:pPr>
        <w:tabs>
          <w:tab w:val="left" w:pos="1770"/>
        </w:tabs>
        <w:rPr>
          <w:rFonts w:ascii="Times New Roman" w:hAnsi="Times New Roman"/>
        </w:rPr>
      </w:pPr>
    </w:p>
    <w:p w14:paraId="0D3677DE" w14:textId="77777777" w:rsidR="00322F6A" w:rsidRPr="006157D8" w:rsidRDefault="00322F6A" w:rsidP="00AD0134">
      <w:pPr>
        <w:tabs>
          <w:tab w:val="left" w:pos="1770"/>
        </w:tabs>
        <w:rPr>
          <w:rFonts w:ascii="Times New Roman" w:hAnsi="Times New Roman"/>
        </w:rPr>
      </w:pPr>
    </w:p>
    <w:p w14:paraId="7DA1421B" w14:textId="77777777" w:rsidR="00322F6A" w:rsidRPr="006157D8" w:rsidRDefault="00322F6A" w:rsidP="00AD0134">
      <w:pPr>
        <w:tabs>
          <w:tab w:val="left" w:pos="1770"/>
        </w:tabs>
        <w:rPr>
          <w:rFonts w:ascii="Times New Roman" w:hAnsi="Times New Roman"/>
        </w:rPr>
      </w:pPr>
    </w:p>
    <w:p w14:paraId="2E720A6F" w14:textId="77777777" w:rsidR="00322F6A" w:rsidRPr="006157D8" w:rsidRDefault="00322F6A" w:rsidP="00AD0134">
      <w:pPr>
        <w:tabs>
          <w:tab w:val="left" w:pos="1770"/>
        </w:tabs>
        <w:rPr>
          <w:rFonts w:ascii="Times New Roman" w:hAnsi="Times New Roman"/>
        </w:rPr>
      </w:pPr>
    </w:p>
    <w:p w14:paraId="68070B47" w14:textId="77777777" w:rsidR="00322F6A" w:rsidRPr="006157D8" w:rsidRDefault="00322F6A" w:rsidP="00AD0134">
      <w:pPr>
        <w:tabs>
          <w:tab w:val="left" w:pos="1770"/>
        </w:tabs>
        <w:rPr>
          <w:rFonts w:ascii="Times New Roman" w:hAnsi="Times New Roman"/>
        </w:rPr>
      </w:pPr>
    </w:p>
    <w:p w14:paraId="7148A384" w14:textId="77777777" w:rsidR="00322F6A" w:rsidRPr="006157D8" w:rsidRDefault="00322F6A" w:rsidP="00AD0134">
      <w:pPr>
        <w:tabs>
          <w:tab w:val="left" w:pos="1770"/>
        </w:tabs>
        <w:rPr>
          <w:rFonts w:ascii="Times New Roman" w:hAnsi="Times New Roman"/>
        </w:rPr>
      </w:pPr>
    </w:p>
    <w:p w14:paraId="0AB60168" w14:textId="77777777" w:rsidR="00322F6A" w:rsidRPr="006157D8" w:rsidRDefault="00322F6A" w:rsidP="00AD0134">
      <w:pPr>
        <w:tabs>
          <w:tab w:val="left" w:pos="1770"/>
        </w:tabs>
        <w:rPr>
          <w:rFonts w:ascii="Times New Roman" w:hAnsi="Times New Roman"/>
        </w:rPr>
      </w:pPr>
    </w:p>
    <w:p w14:paraId="0360AF67" w14:textId="77777777" w:rsidR="00322F6A" w:rsidRPr="006157D8" w:rsidRDefault="00322F6A" w:rsidP="00AD0134">
      <w:pPr>
        <w:tabs>
          <w:tab w:val="left" w:pos="1770"/>
        </w:tabs>
        <w:rPr>
          <w:rFonts w:ascii="Times New Roman" w:hAnsi="Times New Roman"/>
        </w:rPr>
      </w:pPr>
    </w:p>
    <w:p w14:paraId="2F35B3DF" w14:textId="77777777" w:rsidR="00322F6A" w:rsidRPr="006157D8" w:rsidRDefault="00322F6A" w:rsidP="00AD0134">
      <w:pPr>
        <w:tabs>
          <w:tab w:val="left" w:pos="1770"/>
        </w:tabs>
        <w:rPr>
          <w:rFonts w:ascii="Times New Roman" w:hAnsi="Times New Roman"/>
        </w:rPr>
      </w:pPr>
    </w:p>
    <w:p w14:paraId="3A42475B" w14:textId="77777777" w:rsidR="00322F6A" w:rsidRPr="006157D8" w:rsidRDefault="00322F6A" w:rsidP="00AD0134">
      <w:pPr>
        <w:tabs>
          <w:tab w:val="left" w:pos="1770"/>
        </w:tabs>
        <w:rPr>
          <w:rFonts w:ascii="Times New Roman" w:hAnsi="Times New Roman"/>
        </w:rPr>
      </w:pPr>
    </w:p>
    <w:p w14:paraId="1BB843A1" w14:textId="77777777" w:rsidR="00322F6A" w:rsidRPr="006157D8" w:rsidRDefault="00322F6A" w:rsidP="00AD0134">
      <w:pPr>
        <w:tabs>
          <w:tab w:val="left" w:pos="1770"/>
        </w:tabs>
        <w:rPr>
          <w:rFonts w:ascii="Times New Roman" w:hAnsi="Times New Roman"/>
        </w:rPr>
      </w:pPr>
    </w:p>
    <w:p w14:paraId="07073B9A" w14:textId="77777777" w:rsidR="00322F6A" w:rsidRPr="006157D8" w:rsidRDefault="00322F6A" w:rsidP="00AD0134">
      <w:pPr>
        <w:tabs>
          <w:tab w:val="left" w:pos="1770"/>
        </w:tabs>
        <w:rPr>
          <w:rFonts w:ascii="Times New Roman" w:hAnsi="Times New Roman"/>
        </w:rPr>
      </w:pPr>
    </w:p>
    <w:p w14:paraId="3B863AB1" w14:textId="77777777" w:rsidR="00322F6A" w:rsidRPr="006157D8" w:rsidRDefault="00322F6A" w:rsidP="00AD0134">
      <w:pPr>
        <w:tabs>
          <w:tab w:val="left" w:pos="1770"/>
        </w:tabs>
        <w:rPr>
          <w:rFonts w:ascii="Times New Roman" w:hAnsi="Times New Roman"/>
        </w:rPr>
      </w:pPr>
    </w:p>
    <w:p w14:paraId="27867789" w14:textId="77777777" w:rsidR="00322F6A" w:rsidRPr="006157D8" w:rsidRDefault="00322F6A" w:rsidP="00AD0134">
      <w:pPr>
        <w:tabs>
          <w:tab w:val="left" w:pos="1770"/>
        </w:tabs>
        <w:rPr>
          <w:rFonts w:ascii="Times New Roman" w:hAnsi="Times New Roman"/>
        </w:rPr>
      </w:pPr>
    </w:p>
    <w:p w14:paraId="6CA49770" w14:textId="77777777" w:rsidR="00322F6A" w:rsidRPr="006157D8" w:rsidRDefault="00322F6A" w:rsidP="00AD0134">
      <w:pPr>
        <w:tabs>
          <w:tab w:val="left" w:pos="1770"/>
        </w:tabs>
        <w:rPr>
          <w:rFonts w:ascii="Times New Roman" w:hAnsi="Times New Roman"/>
        </w:rPr>
      </w:pPr>
    </w:p>
    <w:p w14:paraId="01528745" w14:textId="77777777" w:rsidR="00322F6A" w:rsidRPr="006157D8" w:rsidRDefault="00322F6A" w:rsidP="00AD0134">
      <w:pPr>
        <w:tabs>
          <w:tab w:val="left" w:pos="1770"/>
        </w:tabs>
        <w:rPr>
          <w:rFonts w:ascii="Times New Roman" w:hAnsi="Times New Roman"/>
        </w:rPr>
      </w:pPr>
    </w:p>
    <w:p w14:paraId="561C24FA" w14:textId="77777777" w:rsidR="00322F6A" w:rsidRPr="006157D8" w:rsidRDefault="00322F6A" w:rsidP="00AD0134">
      <w:pPr>
        <w:tabs>
          <w:tab w:val="left" w:pos="1770"/>
        </w:tabs>
        <w:rPr>
          <w:rFonts w:ascii="Times New Roman" w:hAnsi="Times New Roman"/>
        </w:rPr>
      </w:pPr>
    </w:p>
    <w:p w14:paraId="10C36C88" w14:textId="77777777" w:rsidR="00322F6A" w:rsidRPr="006157D8" w:rsidRDefault="00322F6A" w:rsidP="00AD0134">
      <w:pPr>
        <w:tabs>
          <w:tab w:val="left" w:pos="1770"/>
        </w:tabs>
        <w:rPr>
          <w:rFonts w:ascii="Times New Roman" w:hAnsi="Times New Roman"/>
        </w:rPr>
      </w:pPr>
    </w:p>
    <w:p w14:paraId="342756F4" w14:textId="77777777" w:rsidR="00322F6A" w:rsidRPr="006157D8" w:rsidRDefault="00322F6A" w:rsidP="00AD0134">
      <w:pPr>
        <w:tabs>
          <w:tab w:val="left" w:pos="1770"/>
        </w:tabs>
        <w:rPr>
          <w:rFonts w:ascii="Times New Roman" w:hAnsi="Times New Roman"/>
        </w:rPr>
      </w:pPr>
    </w:p>
    <w:p w14:paraId="643F954C" w14:textId="77777777" w:rsidR="00322F6A" w:rsidRPr="006157D8" w:rsidRDefault="00322F6A" w:rsidP="00AD0134">
      <w:pPr>
        <w:tabs>
          <w:tab w:val="left" w:pos="1770"/>
        </w:tabs>
        <w:rPr>
          <w:rFonts w:ascii="Times New Roman" w:hAnsi="Times New Roman"/>
        </w:rPr>
      </w:pPr>
    </w:p>
    <w:p w14:paraId="764F6976" w14:textId="77777777" w:rsidR="007B215E" w:rsidRPr="006157D8" w:rsidRDefault="007B215E" w:rsidP="00AD0134">
      <w:pPr>
        <w:tabs>
          <w:tab w:val="left" w:pos="1770"/>
        </w:tabs>
        <w:rPr>
          <w:rFonts w:ascii="Times New Roman" w:hAnsi="Times New Roman"/>
        </w:rPr>
        <w:sectPr w:rsidR="007B215E" w:rsidRPr="006157D8" w:rsidSect="00322F6A">
          <w:headerReference w:type="default" r:id="rId14"/>
          <w:footerReference w:type="default" r:id="rId15"/>
          <w:headerReference w:type="first" r:id="rId16"/>
          <w:footerReference w:type="first" r:id="rId17"/>
          <w:type w:val="continuous"/>
          <w:pgSz w:w="11906" w:h="16838"/>
          <w:pgMar w:top="851" w:right="567" w:bottom="426" w:left="1134" w:header="284" w:footer="17" w:gutter="0"/>
          <w:cols w:space="708"/>
          <w:titlePg/>
          <w:docGrid w:linePitch="360"/>
        </w:sectPr>
      </w:pPr>
    </w:p>
    <w:tbl>
      <w:tblPr>
        <w:tblpPr w:leftFromText="180" w:rightFromText="180" w:vertAnchor="text" w:horzAnchor="margin" w:tblpXSpec="center" w:tblpY="-823"/>
        <w:tblW w:w="16376" w:type="dxa"/>
        <w:tblLook w:val="04A0" w:firstRow="1" w:lastRow="0" w:firstColumn="1" w:lastColumn="0" w:noHBand="0" w:noVBand="1"/>
      </w:tblPr>
      <w:tblGrid>
        <w:gridCol w:w="475"/>
        <w:gridCol w:w="517"/>
        <w:gridCol w:w="851"/>
        <w:gridCol w:w="851"/>
        <w:gridCol w:w="850"/>
        <w:gridCol w:w="851"/>
        <w:gridCol w:w="850"/>
        <w:gridCol w:w="284"/>
        <w:gridCol w:w="708"/>
        <w:gridCol w:w="1526"/>
        <w:gridCol w:w="8613"/>
      </w:tblGrid>
      <w:tr w:rsidR="006157D8" w:rsidRPr="006157D8" w14:paraId="090DE730" w14:textId="77777777" w:rsidTr="007B215E">
        <w:trPr>
          <w:trHeight w:val="429"/>
        </w:trPr>
        <w:tc>
          <w:tcPr>
            <w:tcW w:w="475" w:type="dxa"/>
            <w:tcBorders>
              <w:top w:val="nil"/>
              <w:left w:val="nil"/>
              <w:bottom w:val="nil"/>
              <w:right w:val="nil"/>
            </w:tcBorders>
            <w:shd w:val="clear" w:color="auto" w:fill="auto"/>
            <w:noWrap/>
            <w:vAlign w:val="bottom"/>
            <w:hideMark/>
          </w:tcPr>
          <w:p w14:paraId="5F8DC070" w14:textId="77777777" w:rsidR="007B215E" w:rsidRPr="006157D8" w:rsidRDefault="007B215E" w:rsidP="007B215E">
            <w:pPr>
              <w:suppressAutoHyphens w:val="0"/>
              <w:rPr>
                <w:rFonts w:ascii="Times New Roman" w:hAnsi="Times New Roman"/>
                <w:sz w:val="20"/>
                <w:szCs w:val="20"/>
              </w:rPr>
            </w:pPr>
          </w:p>
        </w:tc>
        <w:tc>
          <w:tcPr>
            <w:tcW w:w="517" w:type="dxa"/>
            <w:tcBorders>
              <w:top w:val="nil"/>
              <w:left w:val="nil"/>
              <w:bottom w:val="nil"/>
              <w:right w:val="nil"/>
            </w:tcBorders>
            <w:shd w:val="clear" w:color="auto" w:fill="auto"/>
            <w:noWrap/>
            <w:vAlign w:val="bottom"/>
            <w:hideMark/>
          </w:tcPr>
          <w:p w14:paraId="5C1C6A2B" w14:textId="77777777" w:rsidR="007B215E" w:rsidRPr="006157D8" w:rsidRDefault="007B215E" w:rsidP="007B215E">
            <w:pPr>
              <w:suppressAutoHyphens w:val="0"/>
              <w:rPr>
                <w:rFonts w:ascii="Times New Roman" w:hAnsi="Times New Roman"/>
                <w:sz w:val="20"/>
                <w:szCs w:val="20"/>
              </w:rPr>
            </w:pPr>
          </w:p>
        </w:tc>
        <w:tc>
          <w:tcPr>
            <w:tcW w:w="4253" w:type="dxa"/>
            <w:gridSpan w:val="5"/>
            <w:tcBorders>
              <w:top w:val="nil"/>
              <w:left w:val="nil"/>
              <w:bottom w:val="nil"/>
              <w:right w:val="nil"/>
            </w:tcBorders>
            <w:shd w:val="clear" w:color="auto" w:fill="auto"/>
            <w:noWrap/>
            <w:vAlign w:val="bottom"/>
            <w:hideMark/>
          </w:tcPr>
          <w:p w14:paraId="4921D986" w14:textId="77777777" w:rsidR="007B215E" w:rsidRPr="006157D8" w:rsidRDefault="007B215E" w:rsidP="007B215E">
            <w:pPr>
              <w:suppressAutoHyphens w:val="0"/>
              <w:jc w:val="center"/>
              <w:rPr>
                <w:rFonts w:ascii="Times New Roman" w:hAnsi="Times New Roman"/>
                <w:b/>
                <w:bCs/>
                <w:sz w:val="22"/>
                <w:szCs w:val="22"/>
              </w:rPr>
            </w:pPr>
            <w:r w:rsidRPr="006157D8">
              <w:rPr>
                <w:rFonts w:ascii="Times New Roman" w:hAnsi="Times New Roman"/>
                <w:b/>
                <w:bCs/>
                <w:sz w:val="22"/>
                <w:szCs w:val="22"/>
              </w:rPr>
              <w:t>Карта рисков АО "Шардаринская ГЭС" на 2024 год</w:t>
            </w:r>
          </w:p>
        </w:tc>
        <w:tc>
          <w:tcPr>
            <w:tcW w:w="284" w:type="dxa"/>
            <w:tcBorders>
              <w:top w:val="nil"/>
              <w:left w:val="nil"/>
              <w:bottom w:val="nil"/>
              <w:right w:val="nil"/>
            </w:tcBorders>
            <w:shd w:val="clear" w:color="auto" w:fill="auto"/>
            <w:noWrap/>
            <w:vAlign w:val="bottom"/>
            <w:hideMark/>
          </w:tcPr>
          <w:p w14:paraId="32A2C4B8" w14:textId="77777777" w:rsidR="007B215E" w:rsidRPr="006157D8" w:rsidRDefault="007B215E" w:rsidP="007B215E">
            <w:pPr>
              <w:suppressAutoHyphens w:val="0"/>
              <w:jc w:val="center"/>
              <w:rPr>
                <w:rFonts w:ascii="Times New Roman" w:hAnsi="Times New Roman"/>
                <w:b/>
                <w:bCs/>
                <w:sz w:val="22"/>
                <w:szCs w:val="22"/>
              </w:rPr>
            </w:pPr>
          </w:p>
        </w:tc>
        <w:tc>
          <w:tcPr>
            <w:tcW w:w="708" w:type="dxa"/>
            <w:tcBorders>
              <w:top w:val="nil"/>
              <w:left w:val="nil"/>
              <w:bottom w:val="nil"/>
              <w:right w:val="nil"/>
            </w:tcBorders>
            <w:shd w:val="clear" w:color="auto" w:fill="auto"/>
            <w:noWrap/>
            <w:vAlign w:val="center"/>
            <w:hideMark/>
          </w:tcPr>
          <w:p w14:paraId="296194EC" w14:textId="77777777" w:rsidR="007B215E" w:rsidRPr="006157D8" w:rsidRDefault="007B215E" w:rsidP="007B215E">
            <w:pPr>
              <w:suppressAutoHyphens w:val="0"/>
              <w:rPr>
                <w:rFonts w:ascii="Times New Roman" w:hAnsi="Times New Roman"/>
                <w:sz w:val="20"/>
                <w:szCs w:val="20"/>
              </w:rPr>
            </w:pPr>
          </w:p>
        </w:tc>
        <w:tc>
          <w:tcPr>
            <w:tcW w:w="1526" w:type="dxa"/>
            <w:tcBorders>
              <w:top w:val="nil"/>
              <w:left w:val="nil"/>
              <w:bottom w:val="nil"/>
              <w:right w:val="nil"/>
            </w:tcBorders>
            <w:shd w:val="clear" w:color="auto" w:fill="auto"/>
            <w:noWrap/>
            <w:vAlign w:val="bottom"/>
            <w:hideMark/>
          </w:tcPr>
          <w:p w14:paraId="1F9ADF8D" w14:textId="77777777" w:rsidR="007B215E" w:rsidRPr="006157D8" w:rsidRDefault="007B215E" w:rsidP="007B215E">
            <w:pPr>
              <w:suppressAutoHyphens w:val="0"/>
              <w:jc w:val="center"/>
              <w:rPr>
                <w:rFonts w:ascii="Times New Roman" w:hAnsi="Times New Roman"/>
                <w:sz w:val="20"/>
                <w:szCs w:val="20"/>
              </w:rPr>
            </w:pPr>
          </w:p>
        </w:tc>
        <w:tc>
          <w:tcPr>
            <w:tcW w:w="8613" w:type="dxa"/>
            <w:tcBorders>
              <w:top w:val="nil"/>
              <w:left w:val="nil"/>
              <w:bottom w:val="nil"/>
              <w:right w:val="nil"/>
            </w:tcBorders>
            <w:shd w:val="clear" w:color="auto" w:fill="auto"/>
            <w:noWrap/>
            <w:vAlign w:val="bottom"/>
            <w:hideMark/>
          </w:tcPr>
          <w:p w14:paraId="137EF872" w14:textId="77777777" w:rsidR="007B215E" w:rsidRPr="006157D8" w:rsidRDefault="007B215E" w:rsidP="007B215E">
            <w:pPr>
              <w:suppressAutoHyphens w:val="0"/>
              <w:jc w:val="center"/>
              <w:rPr>
                <w:rFonts w:ascii="Times New Roman" w:hAnsi="Times New Roman"/>
                <w:sz w:val="20"/>
                <w:szCs w:val="20"/>
              </w:rPr>
            </w:pPr>
          </w:p>
        </w:tc>
      </w:tr>
      <w:tr w:rsidR="006157D8" w:rsidRPr="006157D8" w14:paraId="00D27906" w14:textId="77777777" w:rsidTr="007B215E">
        <w:trPr>
          <w:trHeight w:val="315"/>
        </w:trPr>
        <w:tc>
          <w:tcPr>
            <w:tcW w:w="475" w:type="dxa"/>
            <w:tcBorders>
              <w:top w:val="nil"/>
              <w:left w:val="nil"/>
              <w:bottom w:val="nil"/>
              <w:right w:val="nil"/>
            </w:tcBorders>
            <w:shd w:val="clear" w:color="auto" w:fill="auto"/>
            <w:noWrap/>
            <w:vAlign w:val="bottom"/>
            <w:hideMark/>
          </w:tcPr>
          <w:p w14:paraId="756AD1A2" w14:textId="77777777" w:rsidR="007B215E" w:rsidRPr="006157D8" w:rsidRDefault="007B215E" w:rsidP="007B215E">
            <w:pPr>
              <w:suppressAutoHyphens w:val="0"/>
              <w:rPr>
                <w:rFonts w:ascii="Times New Roman" w:hAnsi="Times New Roman"/>
                <w:sz w:val="20"/>
                <w:szCs w:val="20"/>
              </w:rPr>
            </w:pPr>
          </w:p>
        </w:tc>
        <w:tc>
          <w:tcPr>
            <w:tcW w:w="517" w:type="dxa"/>
            <w:tcBorders>
              <w:top w:val="nil"/>
              <w:left w:val="nil"/>
              <w:bottom w:val="nil"/>
              <w:right w:val="nil"/>
            </w:tcBorders>
            <w:shd w:val="clear" w:color="auto" w:fill="auto"/>
            <w:noWrap/>
            <w:vAlign w:val="bottom"/>
            <w:hideMark/>
          </w:tcPr>
          <w:p w14:paraId="1DF932B5" w14:textId="77777777" w:rsidR="007B215E" w:rsidRPr="006157D8" w:rsidRDefault="007B215E" w:rsidP="007B215E">
            <w:pPr>
              <w:suppressAutoHyphens w:val="0"/>
              <w:rPr>
                <w:rFonts w:ascii="Times New Roman" w:hAnsi="Times New Roman"/>
                <w:sz w:val="20"/>
                <w:szCs w:val="20"/>
              </w:rPr>
            </w:pPr>
          </w:p>
        </w:tc>
        <w:tc>
          <w:tcPr>
            <w:tcW w:w="851" w:type="dxa"/>
            <w:tcBorders>
              <w:top w:val="nil"/>
              <w:left w:val="nil"/>
              <w:bottom w:val="nil"/>
              <w:right w:val="nil"/>
            </w:tcBorders>
            <w:shd w:val="clear" w:color="auto" w:fill="auto"/>
            <w:noWrap/>
            <w:vAlign w:val="bottom"/>
            <w:hideMark/>
          </w:tcPr>
          <w:p w14:paraId="7C1B1128" w14:textId="77777777" w:rsidR="007B215E" w:rsidRPr="006157D8" w:rsidRDefault="007B215E" w:rsidP="007B215E">
            <w:pPr>
              <w:suppressAutoHyphens w:val="0"/>
              <w:rPr>
                <w:rFonts w:ascii="Times New Roman" w:hAnsi="Times New Roman"/>
                <w:sz w:val="20"/>
                <w:szCs w:val="20"/>
              </w:rPr>
            </w:pPr>
          </w:p>
        </w:tc>
        <w:tc>
          <w:tcPr>
            <w:tcW w:w="851" w:type="dxa"/>
            <w:tcBorders>
              <w:top w:val="nil"/>
              <w:left w:val="nil"/>
              <w:bottom w:val="nil"/>
              <w:right w:val="nil"/>
            </w:tcBorders>
            <w:shd w:val="clear" w:color="auto" w:fill="auto"/>
            <w:noWrap/>
            <w:vAlign w:val="bottom"/>
            <w:hideMark/>
          </w:tcPr>
          <w:p w14:paraId="356E2FB5" w14:textId="77777777" w:rsidR="007B215E" w:rsidRPr="006157D8" w:rsidRDefault="007B215E" w:rsidP="007B215E">
            <w:pPr>
              <w:suppressAutoHyphens w:val="0"/>
              <w:rPr>
                <w:rFonts w:ascii="Times New Roman" w:hAnsi="Times New Roman"/>
                <w:sz w:val="20"/>
                <w:szCs w:val="20"/>
              </w:rPr>
            </w:pPr>
          </w:p>
        </w:tc>
        <w:tc>
          <w:tcPr>
            <w:tcW w:w="850" w:type="dxa"/>
            <w:tcBorders>
              <w:top w:val="nil"/>
              <w:left w:val="nil"/>
              <w:bottom w:val="nil"/>
              <w:right w:val="nil"/>
            </w:tcBorders>
            <w:shd w:val="clear" w:color="auto" w:fill="auto"/>
            <w:noWrap/>
            <w:vAlign w:val="bottom"/>
            <w:hideMark/>
          </w:tcPr>
          <w:p w14:paraId="5F28F61D" w14:textId="77777777" w:rsidR="007B215E" w:rsidRPr="006157D8" w:rsidRDefault="007B215E" w:rsidP="007B215E">
            <w:pPr>
              <w:suppressAutoHyphens w:val="0"/>
              <w:rPr>
                <w:rFonts w:ascii="Times New Roman" w:hAnsi="Times New Roman"/>
                <w:sz w:val="20"/>
                <w:szCs w:val="20"/>
              </w:rPr>
            </w:pPr>
          </w:p>
        </w:tc>
        <w:tc>
          <w:tcPr>
            <w:tcW w:w="851" w:type="dxa"/>
            <w:tcBorders>
              <w:top w:val="nil"/>
              <w:left w:val="nil"/>
              <w:bottom w:val="nil"/>
              <w:right w:val="nil"/>
            </w:tcBorders>
            <w:shd w:val="clear" w:color="auto" w:fill="auto"/>
            <w:noWrap/>
            <w:vAlign w:val="bottom"/>
            <w:hideMark/>
          </w:tcPr>
          <w:p w14:paraId="41769BB0" w14:textId="77777777" w:rsidR="007B215E" w:rsidRPr="006157D8" w:rsidRDefault="007B215E" w:rsidP="007B215E">
            <w:pPr>
              <w:suppressAutoHyphens w:val="0"/>
              <w:rPr>
                <w:rFonts w:ascii="Times New Roman" w:hAnsi="Times New Roman"/>
                <w:sz w:val="20"/>
                <w:szCs w:val="20"/>
              </w:rPr>
            </w:pPr>
          </w:p>
        </w:tc>
        <w:tc>
          <w:tcPr>
            <w:tcW w:w="850" w:type="dxa"/>
            <w:tcBorders>
              <w:top w:val="nil"/>
              <w:left w:val="nil"/>
              <w:bottom w:val="nil"/>
              <w:right w:val="nil"/>
            </w:tcBorders>
            <w:shd w:val="clear" w:color="auto" w:fill="auto"/>
            <w:noWrap/>
            <w:vAlign w:val="bottom"/>
            <w:hideMark/>
          </w:tcPr>
          <w:p w14:paraId="7E3F9104" w14:textId="77777777" w:rsidR="007B215E" w:rsidRPr="006157D8" w:rsidRDefault="007B215E" w:rsidP="007B215E">
            <w:pPr>
              <w:suppressAutoHyphens w:val="0"/>
              <w:rPr>
                <w:rFonts w:ascii="Times New Roman" w:hAnsi="Times New Roman"/>
                <w:sz w:val="20"/>
                <w:szCs w:val="20"/>
              </w:rPr>
            </w:pPr>
          </w:p>
        </w:tc>
        <w:tc>
          <w:tcPr>
            <w:tcW w:w="284" w:type="dxa"/>
            <w:tcBorders>
              <w:top w:val="nil"/>
              <w:left w:val="nil"/>
              <w:bottom w:val="nil"/>
              <w:right w:val="nil"/>
            </w:tcBorders>
            <w:shd w:val="clear" w:color="auto" w:fill="auto"/>
            <w:noWrap/>
            <w:vAlign w:val="bottom"/>
            <w:hideMark/>
          </w:tcPr>
          <w:p w14:paraId="67AB3DBD" w14:textId="77777777" w:rsidR="007B215E" w:rsidRPr="006157D8" w:rsidRDefault="007B215E" w:rsidP="007B215E">
            <w:pPr>
              <w:suppressAutoHyphens w:val="0"/>
              <w:rPr>
                <w:rFonts w:ascii="Times New Roman" w:hAnsi="Times New Roman"/>
                <w:sz w:val="20"/>
                <w:szCs w:val="20"/>
              </w:rPr>
            </w:pPr>
          </w:p>
        </w:tc>
        <w:tc>
          <w:tcPr>
            <w:tcW w:w="708" w:type="dxa"/>
            <w:tcBorders>
              <w:top w:val="nil"/>
              <w:left w:val="nil"/>
              <w:bottom w:val="nil"/>
              <w:right w:val="nil"/>
            </w:tcBorders>
            <w:shd w:val="clear" w:color="auto" w:fill="auto"/>
            <w:noWrap/>
            <w:vAlign w:val="center"/>
            <w:hideMark/>
          </w:tcPr>
          <w:p w14:paraId="2F6C5C18" w14:textId="77777777" w:rsidR="007B215E" w:rsidRPr="006157D8" w:rsidRDefault="007B215E" w:rsidP="007B215E">
            <w:pPr>
              <w:suppressAutoHyphens w:val="0"/>
              <w:rPr>
                <w:rFonts w:ascii="Times New Roman" w:hAnsi="Times New Roman"/>
                <w:sz w:val="20"/>
                <w:szCs w:val="20"/>
              </w:rPr>
            </w:pPr>
          </w:p>
        </w:tc>
        <w:tc>
          <w:tcPr>
            <w:tcW w:w="1526" w:type="dxa"/>
            <w:tcBorders>
              <w:top w:val="nil"/>
              <w:left w:val="nil"/>
              <w:bottom w:val="nil"/>
              <w:right w:val="nil"/>
            </w:tcBorders>
            <w:shd w:val="clear" w:color="auto" w:fill="auto"/>
            <w:noWrap/>
            <w:vAlign w:val="bottom"/>
            <w:hideMark/>
          </w:tcPr>
          <w:p w14:paraId="6B15D5CA" w14:textId="77777777" w:rsidR="007B215E" w:rsidRPr="006157D8" w:rsidRDefault="007B215E" w:rsidP="007B215E">
            <w:pPr>
              <w:suppressAutoHyphens w:val="0"/>
              <w:jc w:val="center"/>
              <w:rPr>
                <w:rFonts w:ascii="Times New Roman" w:hAnsi="Times New Roman"/>
                <w:sz w:val="20"/>
                <w:szCs w:val="20"/>
              </w:rPr>
            </w:pPr>
          </w:p>
        </w:tc>
        <w:tc>
          <w:tcPr>
            <w:tcW w:w="8613" w:type="dxa"/>
            <w:tcBorders>
              <w:top w:val="nil"/>
              <w:left w:val="nil"/>
              <w:bottom w:val="nil"/>
              <w:right w:val="nil"/>
            </w:tcBorders>
            <w:shd w:val="clear" w:color="auto" w:fill="auto"/>
            <w:noWrap/>
            <w:vAlign w:val="bottom"/>
            <w:hideMark/>
          </w:tcPr>
          <w:p w14:paraId="3FB794C1" w14:textId="77777777" w:rsidR="007B215E" w:rsidRPr="006157D8" w:rsidRDefault="007B215E" w:rsidP="007B215E">
            <w:pPr>
              <w:suppressAutoHyphens w:val="0"/>
              <w:jc w:val="center"/>
              <w:rPr>
                <w:rFonts w:ascii="Times New Roman" w:hAnsi="Times New Roman"/>
                <w:sz w:val="20"/>
                <w:szCs w:val="20"/>
              </w:rPr>
            </w:pPr>
          </w:p>
        </w:tc>
      </w:tr>
      <w:tr w:rsidR="006157D8" w:rsidRPr="006157D8" w14:paraId="2113D9C5" w14:textId="77777777" w:rsidTr="007B215E">
        <w:trPr>
          <w:trHeight w:val="342"/>
        </w:trPr>
        <w:tc>
          <w:tcPr>
            <w:tcW w:w="475" w:type="dxa"/>
            <w:vMerge w:val="restart"/>
            <w:tcBorders>
              <w:top w:val="nil"/>
              <w:left w:val="nil"/>
              <w:bottom w:val="nil"/>
              <w:right w:val="nil"/>
            </w:tcBorders>
            <w:shd w:val="clear" w:color="auto" w:fill="auto"/>
            <w:textDirection w:val="btLr"/>
            <w:vAlign w:val="center"/>
            <w:hideMark/>
          </w:tcPr>
          <w:p w14:paraId="2579848B" w14:textId="77777777" w:rsidR="007B215E" w:rsidRPr="006157D8" w:rsidRDefault="007B215E" w:rsidP="007B215E">
            <w:pPr>
              <w:suppressAutoHyphens w:val="0"/>
              <w:jc w:val="center"/>
              <w:rPr>
                <w:rFonts w:ascii="Times New Roman" w:hAnsi="Times New Roman"/>
                <w:b/>
                <w:bCs/>
                <w:sz w:val="22"/>
                <w:szCs w:val="22"/>
              </w:rPr>
            </w:pPr>
            <w:r w:rsidRPr="006157D8">
              <w:rPr>
                <w:rFonts w:ascii="Times New Roman" w:hAnsi="Times New Roman"/>
                <w:b/>
                <w:bCs/>
                <w:sz w:val="22"/>
                <w:szCs w:val="22"/>
              </w:rPr>
              <w:t>Влияние</w:t>
            </w:r>
          </w:p>
        </w:tc>
        <w:tc>
          <w:tcPr>
            <w:tcW w:w="517" w:type="dxa"/>
            <w:vMerge w:val="restart"/>
            <w:tcBorders>
              <w:top w:val="nil"/>
              <w:left w:val="nil"/>
              <w:bottom w:val="nil"/>
              <w:right w:val="single" w:sz="4" w:space="0" w:color="auto"/>
            </w:tcBorders>
            <w:shd w:val="clear" w:color="auto" w:fill="auto"/>
            <w:vAlign w:val="center"/>
            <w:hideMark/>
          </w:tcPr>
          <w:p w14:paraId="41DE862A" w14:textId="77777777" w:rsidR="007B215E" w:rsidRPr="006157D8" w:rsidRDefault="007B215E" w:rsidP="007B215E">
            <w:pPr>
              <w:suppressAutoHyphens w:val="0"/>
              <w:jc w:val="center"/>
              <w:rPr>
                <w:rFonts w:ascii="Times New Roman" w:hAnsi="Times New Roman"/>
                <w:sz w:val="22"/>
                <w:szCs w:val="22"/>
              </w:rPr>
            </w:pPr>
            <w:r w:rsidRPr="006157D8">
              <w:rPr>
                <w:rFonts w:ascii="Times New Roman" w:hAnsi="Times New Roman"/>
                <w:sz w:val="22"/>
                <w:szCs w:val="22"/>
              </w:rPr>
              <w:t>5</w:t>
            </w:r>
          </w:p>
        </w:tc>
        <w:tc>
          <w:tcPr>
            <w:tcW w:w="851" w:type="dxa"/>
            <w:vMerge w:val="restart"/>
            <w:tcBorders>
              <w:top w:val="single" w:sz="8" w:space="0" w:color="auto"/>
              <w:left w:val="single" w:sz="8" w:space="0" w:color="auto"/>
              <w:bottom w:val="single" w:sz="8" w:space="0" w:color="000000"/>
              <w:right w:val="single" w:sz="8" w:space="0" w:color="auto"/>
            </w:tcBorders>
            <w:shd w:val="clear" w:color="000000" w:fill="FFC000"/>
            <w:vAlign w:val="center"/>
            <w:hideMark/>
          </w:tcPr>
          <w:p w14:paraId="10CDCB0C" w14:textId="77777777" w:rsidR="007B215E" w:rsidRPr="006157D8" w:rsidRDefault="007B215E" w:rsidP="007B215E">
            <w:pPr>
              <w:suppressAutoHyphens w:val="0"/>
              <w:jc w:val="center"/>
              <w:rPr>
                <w:rFonts w:ascii="Times New Roman" w:hAnsi="Times New Roman"/>
                <w:sz w:val="22"/>
                <w:szCs w:val="22"/>
              </w:rPr>
            </w:pPr>
            <w:r w:rsidRPr="006157D8">
              <w:rPr>
                <w:rFonts w:ascii="Times New Roman" w:hAnsi="Times New Roman"/>
                <w:sz w:val="22"/>
                <w:szCs w:val="22"/>
              </w:rPr>
              <w:t xml:space="preserve">38-О(1)               38-О(2)              46-О   </w:t>
            </w:r>
          </w:p>
        </w:tc>
        <w:tc>
          <w:tcPr>
            <w:tcW w:w="851" w:type="dxa"/>
            <w:vMerge w:val="restart"/>
            <w:tcBorders>
              <w:top w:val="single" w:sz="8" w:space="0" w:color="auto"/>
              <w:left w:val="single" w:sz="8" w:space="0" w:color="auto"/>
              <w:bottom w:val="single" w:sz="8" w:space="0" w:color="000000"/>
              <w:right w:val="single" w:sz="8" w:space="0" w:color="auto"/>
            </w:tcBorders>
            <w:shd w:val="clear" w:color="000000" w:fill="FF0000"/>
            <w:vAlign w:val="center"/>
            <w:hideMark/>
          </w:tcPr>
          <w:p w14:paraId="41F3359F" w14:textId="77777777" w:rsidR="007B215E" w:rsidRPr="006157D8" w:rsidRDefault="007B215E" w:rsidP="007B215E">
            <w:pPr>
              <w:suppressAutoHyphens w:val="0"/>
              <w:jc w:val="center"/>
              <w:rPr>
                <w:rFonts w:ascii="Times New Roman" w:hAnsi="Times New Roman"/>
                <w:sz w:val="22"/>
                <w:szCs w:val="22"/>
              </w:rPr>
            </w:pPr>
            <w:r w:rsidRPr="006157D8">
              <w:rPr>
                <w:rFonts w:ascii="Times New Roman" w:hAnsi="Times New Roman"/>
                <w:sz w:val="22"/>
                <w:szCs w:val="22"/>
              </w:rPr>
              <w:t xml:space="preserve"> 48-П        15-Ф       </w:t>
            </w:r>
          </w:p>
        </w:tc>
        <w:tc>
          <w:tcPr>
            <w:tcW w:w="850" w:type="dxa"/>
            <w:tcBorders>
              <w:top w:val="single" w:sz="8" w:space="0" w:color="auto"/>
              <w:left w:val="nil"/>
              <w:bottom w:val="nil"/>
              <w:right w:val="single" w:sz="8" w:space="0" w:color="auto"/>
            </w:tcBorders>
            <w:shd w:val="clear" w:color="000000" w:fill="FF0000"/>
            <w:vAlign w:val="center"/>
            <w:hideMark/>
          </w:tcPr>
          <w:p w14:paraId="2A5CD953" w14:textId="77777777" w:rsidR="007B215E" w:rsidRPr="006157D8" w:rsidRDefault="007B215E" w:rsidP="007B215E">
            <w:pPr>
              <w:suppressAutoHyphens w:val="0"/>
              <w:jc w:val="center"/>
              <w:rPr>
                <w:rFonts w:ascii="Times New Roman" w:hAnsi="Times New Roman"/>
                <w:sz w:val="22"/>
                <w:szCs w:val="22"/>
              </w:rPr>
            </w:pPr>
            <w:r w:rsidRPr="006157D8">
              <w:rPr>
                <w:rFonts w:ascii="Times New Roman" w:hAnsi="Times New Roman"/>
                <w:sz w:val="22"/>
                <w:szCs w:val="22"/>
              </w:rPr>
              <w:t> </w:t>
            </w:r>
          </w:p>
        </w:tc>
        <w:tc>
          <w:tcPr>
            <w:tcW w:w="851" w:type="dxa"/>
            <w:vMerge w:val="restart"/>
            <w:tcBorders>
              <w:top w:val="single" w:sz="8" w:space="0" w:color="auto"/>
              <w:left w:val="single" w:sz="8" w:space="0" w:color="auto"/>
              <w:bottom w:val="single" w:sz="8" w:space="0" w:color="000000"/>
              <w:right w:val="single" w:sz="8" w:space="0" w:color="auto"/>
            </w:tcBorders>
            <w:shd w:val="clear" w:color="000000" w:fill="C00000"/>
            <w:vAlign w:val="center"/>
            <w:hideMark/>
          </w:tcPr>
          <w:p w14:paraId="470A0058" w14:textId="77777777" w:rsidR="007B215E" w:rsidRPr="006157D8" w:rsidRDefault="007B215E" w:rsidP="007B215E">
            <w:pPr>
              <w:suppressAutoHyphens w:val="0"/>
              <w:jc w:val="center"/>
              <w:rPr>
                <w:rFonts w:ascii="Times New Roman" w:hAnsi="Times New Roman"/>
                <w:sz w:val="22"/>
                <w:szCs w:val="22"/>
              </w:rPr>
            </w:pPr>
            <w:r w:rsidRPr="006157D8">
              <w:rPr>
                <w:rFonts w:ascii="Times New Roman" w:hAnsi="Times New Roman"/>
                <w:sz w:val="22"/>
                <w:szCs w:val="22"/>
              </w:rPr>
              <w:t> </w:t>
            </w:r>
          </w:p>
        </w:tc>
        <w:tc>
          <w:tcPr>
            <w:tcW w:w="850" w:type="dxa"/>
            <w:vMerge w:val="restart"/>
            <w:tcBorders>
              <w:top w:val="single" w:sz="8" w:space="0" w:color="auto"/>
              <w:left w:val="single" w:sz="8" w:space="0" w:color="auto"/>
              <w:bottom w:val="single" w:sz="8" w:space="0" w:color="000000"/>
              <w:right w:val="single" w:sz="8" w:space="0" w:color="auto"/>
            </w:tcBorders>
            <w:shd w:val="clear" w:color="000000" w:fill="C00000"/>
            <w:vAlign w:val="center"/>
            <w:hideMark/>
          </w:tcPr>
          <w:p w14:paraId="65BC1CD6" w14:textId="77777777" w:rsidR="007B215E" w:rsidRPr="006157D8" w:rsidRDefault="007B215E" w:rsidP="007B215E">
            <w:pPr>
              <w:suppressAutoHyphens w:val="0"/>
              <w:jc w:val="center"/>
              <w:rPr>
                <w:rFonts w:ascii="Times New Roman" w:hAnsi="Times New Roman"/>
                <w:sz w:val="22"/>
                <w:szCs w:val="22"/>
              </w:rPr>
            </w:pPr>
            <w:r w:rsidRPr="006157D8">
              <w:rPr>
                <w:rFonts w:ascii="Times New Roman" w:hAnsi="Times New Roman"/>
                <w:sz w:val="22"/>
                <w:szCs w:val="22"/>
              </w:rPr>
              <w:t> </w:t>
            </w:r>
          </w:p>
        </w:tc>
        <w:tc>
          <w:tcPr>
            <w:tcW w:w="284" w:type="dxa"/>
            <w:tcBorders>
              <w:top w:val="nil"/>
              <w:left w:val="nil"/>
              <w:bottom w:val="nil"/>
              <w:right w:val="nil"/>
            </w:tcBorders>
            <w:shd w:val="clear" w:color="auto" w:fill="auto"/>
            <w:vAlign w:val="bottom"/>
            <w:hideMark/>
          </w:tcPr>
          <w:p w14:paraId="7CAB3B05" w14:textId="77777777" w:rsidR="007B215E" w:rsidRPr="006157D8" w:rsidRDefault="007B215E" w:rsidP="007B215E">
            <w:pPr>
              <w:suppressAutoHyphens w:val="0"/>
              <w:jc w:val="center"/>
              <w:rPr>
                <w:rFonts w:ascii="Times New Roman" w:hAnsi="Times New Roman"/>
                <w:sz w:val="22"/>
                <w:szCs w:val="22"/>
              </w:rPr>
            </w:pPr>
          </w:p>
        </w:tc>
        <w:tc>
          <w:tcPr>
            <w:tcW w:w="708" w:type="dxa"/>
            <w:tcBorders>
              <w:top w:val="single" w:sz="8" w:space="0" w:color="auto"/>
              <w:left w:val="single" w:sz="8" w:space="0" w:color="auto"/>
              <w:bottom w:val="single" w:sz="8" w:space="0" w:color="auto"/>
              <w:right w:val="nil"/>
            </w:tcBorders>
            <w:shd w:val="clear" w:color="000000" w:fill="538DD5"/>
            <w:vAlign w:val="center"/>
            <w:hideMark/>
          </w:tcPr>
          <w:p w14:paraId="500423A1" w14:textId="77777777" w:rsidR="007B215E" w:rsidRPr="006157D8" w:rsidRDefault="007B215E" w:rsidP="007B215E">
            <w:pPr>
              <w:suppressAutoHyphens w:val="0"/>
              <w:ind w:left="-640" w:firstLine="640"/>
              <w:jc w:val="center"/>
              <w:rPr>
                <w:rFonts w:ascii="Times New Roman" w:hAnsi="Times New Roman"/>
                <w:b/>
                <w:bCs/>
                <w:sz w:val="22"/>
                <w:szCs w:val="22"/>
              </w:rPr>
            </w:pPr>
            <w:r w:rsidRPr="006157D8">
              <w:rPr>
                <w:rFonts w:ascii="Times New Roman" w:hAnsi="Times New Roman"/>
                <w:b/>
                <w:bCs/>
                <w:sz w:val="22"/>
                <w:szCs w:val="22"/>
              </w:rPr>
              <w:t>№</w:t>
            </w:r>
          </w:p>
        </w:tc>
        <w:tc>
          <w:tcPr>
            <w:tcW w:w="1526" w:type="dxa"/>
            <w:tcBorders>
              <w:top w:val="single" w:sz="8" w:space="0" w:color="auto"/>
              <w:left w:val="single" w:sz="8" w:space="0" w:color="auto"/>
              <w:bottom w:val="single" w:sz="8" w:space="0" w:color="auto"/>
              <w:right w:val="single" w:sz="8" w:space="0" w:color="auto"/>
            </w:tcBorders>
            <w:shd w:val="clear" w:color="000000" w:fill="538DD5"/>
            <w:vAlign w:val="center"/>
            <w:hideMark/>
          </w:tcPr>
          <w:p w14:paraId="49D7B838" w14:textId="77777777" w:rsidR="007B215E" w:rsidRPr="006157D8" w:rsidRDefault="007B215E" w:rsidP="007B215E">
            <w:pPr>
              <w:suppressAutoHyphens w:val="0"/>
              <w:jc w:val="center"/>
              <w:rPr>
                <w:rFonts w:ascii="Times New Roman" w:hAnsi="Times New Roman"/>
                <w:b/>
                <w:bCs/>
                <w:sz w:val="22"/>
                <w:szCs w:val="22"/>
              </w:rPr>
            </w:pPr>
            <w:r w:rsidRPr="006157D8">
              <w:rPr>
                <w:rFonts w:ascii="Times New Roman" w:hAnsi="Times New Roman"/>
                <w:b/>
                <w:bCs/>
                <w:sz w:val="22"/>
                <w:szCs w:val="22"/>
              </w:rPr>
              <w:t>Код риска</w:t>
            </w:r>
          </w:p>
        </w:tc>
        <w:tc>
          <w:tcPr>
            <w:tcW w:w="8613" w:type="dxa"/>
            <w:tcBorders>
              <w:top w:val="single" w:sz="8" w:space="0" w:color="auto"/>
              <w:left w:val="nil"/>
              <w:bottom w:val="single" w:sz="8" w:space="0" w:color="auto"/>
              <w:right w:val="single" w:sz="8" w:space="0" w:color="auto"/>
            </w:tcBorders>
            <w:shd w:val="clear" w:color="000000" w:fill="538DD5"/>
            <w:vAlign w:val="center"/>
            <w:hideMark/>
          </w:tcPr>
          <w:p w14:paraId="73C32949" w14:textId="77777777" w:rsidR="007B215E" w:rsidRPr="006157D8" w:rsidRDefault="007B215E" w:rsidP="007B215E">
            <w:pPr>
              <w:suppressAutoHyphens w:val="0"/>
              <w:jc w:val="center"/>
              <w:rPr>
                <w:rFonts w:ascii="Times New Roman" w:hAnsi="Times New Roman"/>
                <w:b/>
                <w:bCs/>
                <w:sz w:val="22"/>
                <w:szCs w:val="22"/>
              </w:rPr>
            </w:pPr>
            <w:r w:rsidRPr="006157D8">
              <w:rPr>
                <w:rFonts w:ascii="Times New Roman" w:hAnsi="Times New Roman"/>
                <w:b/>
                <w:bCs/>
                <w:sz w:val="22"/>
                <w:szCs w:val="22"/>
              </w:rPr>
              <w:t>Наименование риска</w:t>
            </w:r>
          </w:p>
        </w:tc>
      </w:tr>
      <w:tr w:rsidR="006157D8" w:rsidRPr="006157D8" w14:paraId="0409A8E6" w14:textId="77777777" w:rsidTr="007B215E">
        <w:trPr>
          <w:trHeight w:val="342"/>
        </w:trPr>
        <w:tc>
          <w:tcPr>
            <w:tcW w:w="475" w:type="dxa"/>
            <w:vMerge/>
            <w:tcBorders>
              <w:top w:val="nil"/>
              <w:left w:val="nil"/>
              <w:bottom w:val="nil"/>
              <w:right w:val="nil"/>
            </w:tcBorders>
            <w:vAlign w:val="center"/>
            <w:hideMark/>
          </w:tcPr>
          <w:p w14:paraId="119624F9" w14:textId="77777777" w:rsidR="007B215E" w:rsidRPr="006157D8" w:rsidRDefault="007B215E" w:rsidP="007B215E">
            <w:pPr>
              <w:suppressAutoHyphens w:val="0"/>
              <w:rPr>
                <w:rFonts w:ascii="Times New Roman" w:hAnsi="Times New Roman"/>
                <w:b/>
                <w:bCs/>
                <w:sz w:val="22"/>
                <w:szCs w:val="22"/>
              </w:rPr>
            </w:pPr>
          </w:p>
        </w:tc>
        <w:tc>
          <w:tcPr>
            <w:tcW w:w="517" w:type="dxa"/>
            <w:vMerge/>
            <w:tcBorders>
              <w:top w:val="nil"/>
              <w:left w:val="nil"/>
              <w:bottom w:val="nil"/>
              <w:right w:val="single" w:sz="4" w:space="0" w:color="auto"/>
            </w:tcBorders>
            <w:vAlign w:val="center"/>
            <w:hideMark/>
          </w:tcPr>
          <w:p w14:paraId="48152618" w14:textId="77777777" w:rsidR="007B215E" w:rsidRPr="006157D8" w:rsidRDefault="007B215E" w:rsidP="007B215E">
            <w:pPr>
              <w:suppressAutoHyphens w:val="0"/>
              <w:rPr>
                <w:rFonts w:ascii="Times New Roman" w:hAnsi="Times New Roman"/>
                <w:sz w:val="22"/>
                <w:szCs w:val="22"/>
              </w:rPr>
            </w:pPr>
          </w:p>
        </w:tc>
        <w:tc>
          <w:tcPr>
            <w:tcW w:w="851" w:type="dxa"/>
            <w:vMerge/>
            <w:tcBorders>
              <w:top w:val="single" w:sz="8" w:space="0" w:color="auto"/>
              <w:left w:val="single" w:sz="8" w:space="0" w:color="auto"/>
              <w:bottom w:val="single" w:sz="8" w:space="0" w:color="000000"/>
              <w:right w:val="single" w:sz="8" w:space="0" w:color="auto"/>
            </w:tcBorders>
            <w:vAlign w:val="center"/>
            <w:hideMark/>
          </w:tcPr>
          <w:p w14:paraId="6E63450D" w14:textId="77777777" w:rsidR="007B215E" w:rsidRPr="006157D8" w:rsidRDefault="007B215E" w:rsidP="007B215E">
            <w:pPr>
              <w:suppressAutoHyphens w:val="0"/>
              <w:rPr>
                <w:rFonts w:ascii="Times New Roman" w:hAnsi="Times New Roman"/>
                <w:sz w:val="22"/>
                <w:szCs w:val="22"/>
              </w:rPr>
            </w:pPr>
          </w:p>
        </w:tc>
        <w:tc>
          <w:tcPr>
            <w:tcW w:w="851" w:type="dxa"/>
            <w:vMerge/>
            <w:tcBorders>
              <w:top w:val="single" w:sz="8" w:space="0" w:color="auto"/>
              <w:left w:val="single" w:sz="8" w:space="0" w:color="auto"/>
              <w:bottom w:val="single" w:sz="8" w:space="0" w:color="000000"/>
              <w:right w:val="single" w:sz="8" w:space="0" w:color="auto"/>
            </w:tcBorders>
            <w:vAlign w:val="center"/>
            <w:hideMark/>
          </w:tcPr>
          <w:p w14:paraId="715CF7DC" w14:textId="77777777" w:rsidR="007B215E" w:rsidRPr="006157D8" w:rsidRDefault="007B215E" w:rsidP="007B215E">
            <w:pPr>
              <w:suppressAutoHyphens w:val="0"/>
              <w:rPr>
                <w:rFonts w:ascii="Times New Roman" w:hAnsi="Times New Roman"/>
                <w:sz w:val="22"/>
                <w:szCs w:val="22"/>
              </w:rPr>
            </w:pPr>
          </w:p>
        </w:tc>
        <w:tc>
          <w:tcPr>
            <w:tcW w:w="850" w:type="dxa"/>
            <w:tcBorders>
              <w:top w:val="nil"/>
              <w:left w:val="nil"/>
              <w:bottom w:val="nil"/>
              <w:right w:val="single" w:sz="8" w:space="0" w:color="auto"/>
            </w:tcBorders>
            <w:shd w:val="clear" w:color="000000" w:fill="FF0000"/>
            <w:vAlign w:val="center"/>
            <w:hideMark/>
          </w:tcPr>
          <w:p w14:paraId="169DA1BE" w14:textId="77777777" w:rsidR="007B215E" w:rsidRPr="006157D8" w:rsidRDefault="007B215E" w:rsidP="007B215E">
            <w:pPr>
              <w:suppressAutoHyphens w:val="0"/>
              <w:jc w:val="center"/>
              <w:rPr>
                <w:rFonts w:ascii="Times New Roman" w:hAnsi="Times New Roman"/>
                <w:sz w:val="22"/>
                <w:szCs w:val="22"/>
              </w:rPr>
            </w:pPr>
            <w:r w:rsidRPr="006157D8">
              <w:rPr>
                <w:rFonts w:ascii="Times New Roman" w:hAnsi="Times New Roman"/>
                <w:sz w:val="22"/>
                <w:szCs w:val="22"/>
              </w:rPr>
              <w:t>17-Ф</w:t>
            </w:r>
          </w:p>
        </w:tc>
        <w:tc>
          <w:tcPr>
            <w:tcW w:w="851" w:type="dxa"/>
            <w:vMerge/>
            <w:tcBorders>
              <w:top w:val="single" w:sz="8" w:space="0" w:color="auto"/>
              <w:left w:val="single" w:sz="8" w:space="0" w:color="auto"/>
              <w:bottom w:val="single" w:sz="8" w:space="0" w:color="000000"/>
              <w:right w:val="single" w:sz="8" w:space="0" w:color="auto"/>
            </w:tcBorders>
            <w:vAlign w:val="center"/>
            <w:hideMark/>
          </w:tcPr>
          <w:p w14:paraId="3852C260" w14:textId="77777777" w:rsidR="007B215E" w:rsidRPr="006157D8" w:rsidRDefault="007B215E" w:rsidP="007B215E">
            <w:pPr>
              <w:suppressAutoHyphens w:val="0"/>
              <w:rPr>
                <w:rFonts w:ascii="Times New Roman" w:hAnsi="Times New Roman"/>
                <w:sz w:val="22"/>
                <w:szCs w:val="22"/>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14:paraId="59F7BA3C" w14:textId="77777777" w:rsidR="007B215E" w:rsidRPr="006157D8" w:rsidRDefault="007B215E" w:rsidP="007B215E">
            <w:pPr>
              <w:suppressAutoHyphens w:val="0"/>
              <w:rPr>
                <w:rFonts w:ascii="Times New Roman" w:hAnsi="Times New Roman"/>
                <w:sz w:val="22"/>
                <w:szCs w:val="22"/>
              </w:rPr>
            </w:pPr>
          </w:p>
        </w:tc>
        <w:tc>
          <w:tcPr>
            <w:tcW w:w="284" w:type="dxa"/>
            <w:tcBorders>
              <w:top w:val="nil"/>
              <w:left w:val="nil"/>
              <w:bottom w:val="nil"/>
              <w:right w:val="nil"/>
            </w:tcBorders>
            <w:shd w:val="clear" w:color="auto" w:fill="auto"/>
            <w:vAlign w:val="bottom"/>
            <w:hideMark/>
          </w:tcPr>
          <w:p w14:paraId="0FB07614" w14:textId="77777777" w:rsidR="007B215E" w:rsidRPr="006157D8" w:rsidRDefault="007B215E" w:rsidP="007B215E">
            <w:pPr>
              <w:suppressAutoHyphens w:val="0"/>
              <w:jc w:val="center"/>
              <w:rPr>
                <w:rFonts w:ascii="Times New Roman" w:hAnsi="Times New Roman"/>
                <w:sz w:val="22"/>
                <w:szCs w:val="22"/>
              </w:rPr>
            </w:pPr>
          </w:p>
        </w:tc>
        <w:tc>
          <w:tcPr>
            <w:tcW w:w="708" w:type="dxa"/>
            <w:tcBorders>
              <w:top w:val="nil"/>
              <w:left w:val="single" w:sz="8" w:space="0" w:color="auto"/>
              <w:bottom w:val="single" w:sz="8" w:space="0" w:color="auto"/>
              <w:right w:val="nil"/>
            </w:tcBorders>
            <w:shd w:val="clear" w:color="000000" w:fill="92D050"/>
            <w:vAlign w:val="center"/>
            <w:hideMark/>
          </w:tcPr>
          <w:p w14:paraId="7FAE8E6A" w14:textId="77777777" w:rsidR="007B215E" w:rsidRPr="006157D8" w:rsidRDefault="007B215E" w:rsidP="007B215E">
            <w:pPr>
              <w:suppressAutoHyphens w:val="0"/>
              <w:jc w:val="right"/>
              <w:rPr>
                <w:rFonts w:ascii="Times New Roman" w:hAnsi="Times New Roman"/>
                <w:sz w:val="22"/>
                <w:szCs w:val="22"/>
              </w:rPr>
            </w:pPr>
            <w:r w:rsidRPr="006157D8">
              <w:rPr>
                <w:rFonts w:ascii="Times New Roman" w:hAnsi="Times New Roman"/>
                <w:sz w:val="22"/>
                <w:szCs w:val="22"/>
              </w:rPr>
              <w:t>1</w:t>
            </w:r>
          </w:p>
        </w:tc>
        <w:tc>
          <w:tcPr>
            <w:tcW w:w="1526" w:type="dxa"/>
            <w:tcBorders>
              <w:top w:val="nil"/>
              <w:left w:val="single" w:sz="8" w:space="0" w:color="auto"/>
              <w:bottom w:val="single" w:sz="8" w:space="0" w:color="auto"/>
              <w:right w:val="single" w:sz="8" w:space="0" w:color="auto"/>
            </w:tcBorders>
            <w:shd w:val="clear" w:color="000000" w:fill="92D050"/>
            <w:vAlign w:val="center"/>
            <w:hideMark/>
          </w:tcPr>
          <w:p w14:paraId="669A7EB4" w14:textId="77777777" w:rsidR="007B215E" w:rsidRPr="006157D8" w:rsidRDefault="007B215E" w:rsidP="007B215E">
            <w:pPr>
              <w:suppressAutoHyphens w:val="0"/>
              <w:rPr>
                <w:rFonts w:ascii="Times New Roman" w:hAnsi="Times New Roman"/>
                <w:sz w:val="20"/>
                <w:szCs w:val="20"/>
              </w:rPr>
            </w:pPr>
            <w:r w:rsidRPr="006157D8">
              <w:rPr>
                <w:rFonts w:ascii="Times New Roman" w:hAnsi="Times New Roman"/>
                <w:sz w:val="20"/>
                <w:szCs w:val="20"/>
              </w:rPr>
              <w:t>1-С-ШГЭС</w:t>
            </w:r>
          </w:p>
        </w:tc>
        <w:tc>
          <w:tcPr>
            <w:tcW w:w="8613" w:type="dxa"/>
            <w:tcBorders>
              <w:top w:val="nil"/>
              <w:left w:val="nil"/>
              <w:bottom w:val="single" w:sz="8" w:space="0" w:color="auto"/>
              <w:right w:val="single" w:sz="8" w:space="0" w:color="auto"/>
            </w:tcBorders>
            <w:shd w:val="clear" w:color="000000" w:fill="92D050"/>
            <w:vAlign w:val="center"/>
            <w:hideMark/>
          </w:tcPr>
          <w:p w14:paraId="4FFBA584" w14:textId="77777777" w:rsidR="007B215E" w:rsidRPr="006157D8" w:rsidRDefault="007B215E" w:rsidP="007B215E">
            <w:pPr>
              <w:suppressAutoHyphens w:val="0"/>
              <w:rPr>
                <w:rFonts w:ascii="Times New Roman" w:hAnsi="Times New Roman"/>
                <w:sz w:val="20"/>
                <w:szCs w:val="20"/>
              </w:rPr>
            </w:pPr>
            <w:r w:rsidRPr="006157D8">
              <w:rPr>
                <w:rFonts w:ascii="Times New Roman" w:hAnsi="Times New Roman"/>
                <w:sz w:val="20"/>
                <w:szCs w:val="20"/>
              </w:rPr>
              <w:t xml:space="preserve">Риск ущерба репутации Компании </w:t>
            </w:r>
          </w:p>
        </w:tc>
      </w:tr>
      <w:tr w:rsidR="006157D8" w:rsidRPr="006157D8" w14:paraId="2EE5AE2C" w14:textId="77777777" w:rsidTr="007B215E">
        <w:trPr>
          <w:trHeight w:val="133"/>
        </w:trPr>
        <w:tc>
          <w:tcPr>
            <w:tcW w:w="475" w:type="dxa"/>
            <w:vMerge/>
            <w:tcBorders>
              <w:top w:val="nil"/>
              <w:left w:val="nil"/>
              <w:bottom w:val="nil"/>
              <w:right w:val="nil"/>
            </w:tcBorders>
            <w:vAlign w:val="center"/>
            <w:hideMark/>
          </w:tcPr>
          <w:p w14:paraId="01A14145" w14:textId="77777777" w:rsidR="007B215E" w:rsidRPr="006157D8" w:rsidRDefault="007B215E" w:rsidP="007B215E">
            <w:pPr>
              <w:suppressAutoHyphens w:val="0"/>
              <w:rPr>
                <w:rFonts w:ascii="Times New Roman" w:hAnsi="Times New Roman"/>
                <w:b/>
                <w:bCs/>
                <w:sz w:val="22"/>
                <w:szCs w:val="22"/>
              </w:rPr>
            </w:pPr>
          </w:p>
        </w:tc>
        <w:tc>
          <w:tcPr>
            <w:tcW w:w="517" w:type="dxa"/>
            <w:vMerge/>
            <w:tcBorders>
              <w:top w:val="nil"/>
              <w:left w:val="nil"/>
              <w:bottom w:val="nil"/>
              <w:right w:val="single" w:sz="4" w:space="0" w:color="auto"/>
            </w:tcBorders>
            <w:vAlign w:val="center"/>
            <w:hideMark/>
          </w:tcPr>
          <w:p w14:paraId="2251B302" w14:textId="77777777" w:rsidR="007B215E" w:rsidRPr="006157D8" w:rsidRDefault="007B215E" w:rsidP="007B215E">
            <w:pPr>
              <w:suppressAutoHyphens w:val="0"/>
              <w:rPr>
                <w:rFonts w:ascii="Times New Roman" w:hAnsi="Times New Roman"/>
                <w:sz w:val="22"/>
                <w:szCs w:val="22"/>
              </w:rPr>
            </w:pPr>
          </w:p>
        </w:tc>
        <w:tc>
          <w:tcPr>
            <w:tcW w:w="851" w:type="dxa"/>
            <w:vMerge/>
            <w:tcBorders>
              <w:top w:val="single" w:sz="8" w:space="0" w:color="auto"/>
              <w:left w:val="single" w:sz="8" w:space="0" w:color="auto"/>
              <w:bottom w:val="single" w:sz="8" w:space="0" w:color="000000"/>
              <w:right w:val="single" w:sz="8" w:space="0" w:color="auto"/>
            </w:tcBorders>
            <w:vAlign w:val="center"/>
            <w:hideMark/>
          </w:tcPr>
          <w:p w14:paraId="334D1D62" w14:textId="77777777" w:rsidR="007B215E" w:rsidRPr="006157D8" w:rsidRDefault="007B215E" w:rsidP="007B215E">
            <w:pPr>
              <w:suppressAutoHyphens w:val="0"/>
              <w:rPr>
                <w:rFonts w:ascii="Times New Roman" w:hAnsi="Times New Roman"/>
                <w:sz w:val="22"/>
                <w:szCs w:val="22"/>
              </w:rPr>
            </w:pPr>
          </w:p>
        </w:tc>
        <w:tc>
          <w:tcPr>
            <w:tcW w:w="851" w:type="dxa"/>
            <w:vMerge/>
            <w:tcBorders>
              <w:top w:val="single" w:sz="8" w:space="0" w:color="auto"/>
              <w:left w:val="single" w:sz="8" w:space="0" w:color="auto"/>
              <w:bottom w:val="single" w:sz="8" w:space="0" w:color="000000"/>
              <w:right w:val="single" w:sz="8" w:space="0" w:color="auto"/>
            </w:tcBorders>
            <w:vAlign w:val="center"/>
            <w:hideMark/>
          </w:tcPr>
          <w:p w14:paraId="306D0CC9" w14:textId="77777777" w:rsidR="007B215E" w:rsidRPr="006157D8" w:rsidRDefault="007B215E" w:rsidP="007B215E">
            <w:pPr>
              <w:suppressAutoHyphens w:val="0"/>
              <w:rPr>
                <w:rFonts w:ascii="Times New Roman" w:hAnsi="Times New Roman"/>
                <w:sz w:val="22"/>
                <w:szCs w:val="22"/>
              </w:rPr>
            </w:pPr>
          </w:p>
        </w:tc>
        <w:tc>
          <w:tcPr>
            <w:tcW w:w="850" w:type="dxa"/>
            <w:tcBorders>
              <w:top w:val="nil"/>
              <w:left w:val="nil"/>
              <w:bottom w:val="single" w:sz="8" w:space="0" w:color="000000"/>
              <w:right w:val="single" w:sz="8" w:space="0" w:color="auto"/>
            </w:tcBorders>
            <w:shd w:val="clear" w:color="000000" w:fill="FF0000"/>
            <w:vAlign w:val="center"/>
            <w:hideMark/>
          </w:tcPr>
          <w:p w14:paraId="6290447C" w14:textId="77777777" w:rsidR="007B215E" w:rsidRPr="006157D8" w:rsidRDefault="007B215E" w:rsidP="007B215E">
            <w:pPr>
              <w:suppressAutoHyphens w:val="0"/>
              <w:rPr>
                <w:rFonts w:ascii="Times New Roman" w:hAnsi="Times New Roman"/>
                <w:sz w:val="22"/>
                <w:szCs w:val="22"/>
              </w:rPr>
            </w:pPr>
            <w:r w:rsidRPr="006157D8">
              <w:rPr>
                <w:rFonts w:ascii="Times New Roman" w:hAnsi="Times New Roman"/>
                <w:sz w:val="22"/>
                <w:szCs w:val="22"/>
              </w:rPr>
              <w:t> </w:t>
            </w:r>
          </w:p>
        </w:tc>
        <w:tc>
          <w:tcPr>
            <w:tcW w:w="851" w:type="dxa"/>
            <w:vMerge/>
            <w:tcBorders>
              <w:top w:val="single" w:sz="8" w:space="0" w:color="auto"/>
              <w:left w:val="single" w:sz="8" w:space="0" w:color="auto"/>
              <w:bottom w:val="single" w:sz="8" w:space="0" w:color="000000"/>
              <w:right w:val="single" w:sz="8" w:space="0" w:color="auto"/>
            </w:tcBorders>
            <w:vAlign w:val="center"/>
            <w:hideMark/>
          </w:tcPr>
          <w:p w14:paraId="53A039DA" w14:textId="77777777" w:rsidR="007B215E" w:rsidRPr="006157D8" w:rsidRDefault="007B215E" w:rsidP="007B215E">
            <w:pPr>
              <w:suppressAutoHyphens w:val="0"/>
              <w:rPr>
                <w:rFonts w:ascii="Times New Roman" w:hAnsi="Times New Roman"/>
                <w:sz w:val="22"/>
                <w:szCs w:val="22"/>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14:paraId="44D83876" w14:textId="77777777" w:rsidR="007B215E" w:rsidRPr="006157D8" w:rsidRDefault="007B215E" w:rsidP="007B215E">
            <w:pPr>
              <w:suppressAutoHyphens w:val="0"/>
              <w:rPr>
                <w:rFonts w:ascii="Times New Roman" w:hAnsi="Times New Roman"/>
                <w:sz w:val="22"/>
                <w:szCs w:val="22"/>
              </w:rPr>
            </w:pPr>
          </w:p>
        </w:tc>
        <w:tc>
          <w:tcPr>
            <w:tcW w:w="284" w:type="dxa"/>
            <w:tcBorders>
              <w:top w:val="nil"/>
              <w:left w:val="nil"/>
              <w:bottom w:val="nil"/>
              <w:right w:val="nil"/>
            </w:tcBorders>
            <w:shd w:val="clear" w:color="auto" w:fill="auto"/>
            <w:vAlign w:val="bottom"/>
            <w:hideMark/>
          </w:tcPr>
          <w:p w14:paraId="35FADFA8" w14:textId="77777777" w:rsidR="007B215E" w:rsidRPr="006157D8" w:rsidRDefault="007B215E" w:rsidP="007B215E">
            <w:pPr>
              <w:suppressAutoHyphens w:val="0"/>
              <w:rPr>
                <w:rFonts w:ascii="Times New Roman" w:hAnsi="Times New Roman"/>
                <w:sz w:val="22"/>
                <w:szCs w:val="22"/>
              </w:rPr>
            </w:pPr>
          </w:p>
        </w:tc>
        <w:tc>
          <w:tcPr>
            <w:tcW w:w="708" w:type="dxa"/>
            <w:tcBorders>
              <w:top w:val="nil"/>
              <w:left w:val="single" w:sz="8" w:space="0" w:color="auto"/>
              <w:bottom w:val="single" w:sz="8" w:space="0" w:color="auto"/>
              <w:right w:val="nil"/>
            </w:tcBorders>
            <w:shd w:val="clear" w:color="000000" w:fill="92D050"/>
            <w:vAlign w:val="center"/>
            <w:hideMark/>
          </w:tcPr>
          <w:p w14:paraId="7463133C" w14:textId="77777777" w:rsidR="007B215E" w:rsidRPr="006157D8" w:rsidRDefault="007B215E" w:rsidP="007B215E">
            <w:pPr>
              <w:suppressAutoHyphens w:val="0"/>
              <w:jc w:val="right"/>
              <w:rPr>
                <w:rFonts w:ascii="Times New Roman" w:hAnsi="Times New Roman"/>
                <w:sz w:val="22"/>
                <w:szCs w:val="22"/>
              </w:rPr>
            </w:pPr>
            <w:r w:rsidRPr="006157D8">
              <w:rPr>
                <w:rFonts w:ascii="Times New Roman" w:hAnsi="Times New Roman"/>
                <w:sz w:val="22"/>
                <w:szCs w:val="22"/>
              </w:rPr>
              <w:t>2</w:t>
            </w:r>
          </w:p>
        </w:tc>
        <w:tc>
          <w:tcPr>
            <w:tcW w:w="1526" w:type="dxa"/>
            <w:tcBorders>
              <w:top w:val="nil"/>
              <w:left w:val="single" w:sz="8" w:space="0" w:color="auto"/>
              <w:bottom w:val="single" w:sz="8" w:space="0" w:color="auto"/>
              <w:right w:val="single" w:sz="8" w:space="0" w:color="auto"/>
            </w:tcBorders>
            <w:shd w:val="clear" w:color="000000" w:fill="92D050"/>
            <w:vAlign w:val="center"/>
            <w:hideMark/>
          </w:tcPr>
          <w:p w14:paraId="17E5D185" w14:textId="77777777" w:rsidR="007B215E" w:rsidRPr="006157D8" w:rsidRDefault="007B215E" w:rsidP="007B215E">
            <w:pPr>
              <w:suppressAutoHyphens w:val="0"/>
              <w:rPr>
                <w:rFonts w:ascii="Times New Roman" w:hAnsi="Times New Roman"/>
                <w:sz w:val="20"/>
                <w:szCs w:val="20"/>
              </w:rPr>
            </w:pPr>
            <w:r w:rsidRPr="006157D8">
              <w:rPr>
                <w:rFonts w:ascii="Times New Roman" w:hAnsi="Times New Roman"/>
                <w:sz w:val="20"/>
                <w:szCs w:val="20"/>
              </w:rPr>
              <w:t>3-С-ШГЭС</w:t>
            </w:r>
          </w:p>
        </w:tc>
        <w:tc>
          <w:tcPr>
            <w:tcW w:w="8613" w:type="dxa"/>
            <w:tcBorders>
              <w:top w:val="nil"/>
              <w:left w:val="nil"/>
              <w:bottom w:val="single" w:sz="8" w:space="0" w:color="auto"/>
              <w:right w:val="single" w:sz="8" w:space="0" w:color="auto"/>
            </w:tcBorders>
            <w:shd w:val="clear" w:color="000000" w:fill="92D050"/>
            <w:vAlign w:val="center"/>
            <w:hideMark/>
          </w:tcPr>
          <w:p w14:paraId="66A3A45F" w14:textId="77777777" w:rsidR="007B215E" w:rsidRPr="006157D8" w:rsidRDefault="007B215E" w:rsidP="007B215E">
            <w:pPr>
              <w:suppressAutoHyphens w:val="0"/>
              <w:rPr>
                <w:rFonts w:ascii="Times New Roman" w:hAnsi="Times New Roman"/>
                <w:sz w:val="20"/>
                <w:szCs w:val="20"/>
              </w:rPr>
            </w:pPr>
            <w:r w:rsidRPr="006157D8">
              <w:rPr>
                <w:rFonts w:ascii="Times New Roman" w:hAnsi="Times New Roman"/>
                <w:sz w:val="20"/>
                <w:szCs w:val="20"/>
              </w:rPr>
              <w:t xml:space="preserve">Риски человеческих ресурсов Компании   </w:t>
            </w:r>
          </w:p>
        </w:tc>
      </w:tr>
      <w:tr w:rsidR="006157D8" w:rsidRPr="006157D8" w14:paraId="418AF52F" w14:textId="77777777" w:rsidTr="007B215E">
        <w:trPr>
          <w:trHeight w:val="342"/>
        </w:trPr>
        <w:tc>
          <w:tcPr>
            <w:tcW w:w="475" w:type="dxa"/>
            <w:vMerge/>
            <w:tcBorders>
              <w:top w:val="nil"/>
              <w:left w:val="nil"/>
              <w:bottom w:val="nil"/>
              <w:right w:val="nil"/>
            </w:tcBorders>
            <w:vAlign w:val="center"/>
            <w:hideMark/>
          </w:tcPr>
          <w:p w14:paraId="3C57A9C6" w14:textId="77777777" w:rsidR="007B215E" w:rsidRPr="006157D8" w:rsidRDefault="007B215E" w:rsidP="007B215E">
            <w:pPr>
              <w:suppressAutoHyphens w:val="0"/>
              <w:rPr>
                <w:rFonts w:ascii="Times New Roman" w:hAnsi="Times New Roman"/>
                <w:b/>
                <w:bCs/>
                <w:sz w:val="22"/>
                <w:szCs w:val="22"/>
              </w:rPr>
            </w:pPr>
          </w:p>
        </w:tc>
        <w:tc>
          <w:tcPr>
            <w:tcW w:w="517" w:type="dxa"/>
            <w:vMerge w:val="restart"/>
            <w:tcBorders>
              <w:top w:val="nil"/>
              <w:left w:val="nil"/>
              <w:bottom w:val="nil"/>
              <w:right w:val="single" w:sz="4" w:space="0" w:color="auto"/>
            </w:tcBorders>
            <w:shd w:val="clear" w:color="auto" w:fill="auto"/>
            <w:vAlign w:val="center"/>
            <w:hideMark/>
          </w:tcPr>
          <w:p w14:paraId="0A18D7F7" w14:textId="77777777" w:rsidR="007B215E" w:rsidRPr="006157D8" w:rsidRDefault="007B215E" w:rsidP="007B215E">
            <w:pPr>
              <w:suppressAutoHyphens w:val="0"/>
              <w:jc w:val="center"/>
              <w:rPr>
                <w:rFonts w:ascii="Times New Roman" w:hAnsi="Times New Roman"/>
                <w:sz w:val="22"/>
                <w:szCs w:val="22"/>
              </w:rPr>
            </w:pPr>
            <w:r w:rsidRPr="006157D8">
              <w:rPr>
                <w:rFonts w:ascii="Times New Roman" w:hAnsi="Times New Roman"/>
                <w:sz w:val="22"/>
                <w:szCs w:val="22"/>
              </w:rPr>
              <w:t>4</w:t>
            </w:r>
          </w:p>
        </w:tc>
        <w:tc>
          <w:tcPr>
            <w:tcW w:w="851" w:type="dxa"/>
            <w:vMerge w:val="restart"/>
            <w:tcBorders>
              <w:top w:val="nil"/>
              <w:left w:val="single" w:sz="8" w:space="0" w:color="auto"/>
              <w:bottom w:val="single" w:sz="8" w:space="0" w:color="000000"/>
              <w:right w:val="single" w:sz="8" w:space="0" w:color="auto"/>
            </w:tcBorders>
            <w:shd w:val="clear" w:color="000000" w:fill="FFC000"/>
            <w:vAlign w:val="center"/>
            <w:hideMark/>
          </w:tcPr>
          <w:p w14:paraId="7621D9B2" w14:textId="77777777" w:rsidR="007B215E" w:rsidRPr="006157D8" w:rsidRDefault="007B215E" w:rsidP="007B215E">
            <w:pPr>
              <w:suppressAutoHyphens w:val="0"/>
              <w:jc w:val="center"/>
              <w:rPr>
                <w:rFonts w:ascii="Times New Roman" w:hAnsi="Times New Roman"/>
                <w:sz w:val="22"/>
                <w:szCs w:val="22"/>
              </w:rPr>
            </w:pPr>
            <w:r w:rsidRPr="006157D8">
              <w:rPr>
                <w:rFonts w:ascii="Times New Roman" w:hAnsi="Times New Roman"/>
                <w:sz w:val="22"/>
                <w:szCs w:val="22"/>
              </w:rPr>
              <w:t>8-С</w:t>
            </w:r>
          </w:p>
        </w:tc>
        <w:tc>
          <w:tcPr>
            <w:tcW w:w="851" w:type="dxa"/>
            <w:vMerge w:val="restart"/>
            <w:tcBorders>
              <w:top w:val="nil"/>
              <w:left w:val="single" w:sz="8" w:space="0" w:color="auto"/>
              <w:bottom w:val="single" w:sz="8" w:space="0" w:color="000000"/>
              <w:right w:val="single" w:sz="8" w:space="0" w:color="auto"/>
            </w:tcBorders>
            <w:shd w:val="clear" w:color="000000" w:fill="FFC000"/>
            <w:vAlign w:val="center"/>
            <w:hideMark/>
          </w:tcPr>
          <w:p w14:paraId="0BA97FFF" w14:textId="77777777" w:rsidR="007B215E" w:rsidRPr="006157D8" w:rsidRDefault="007B215E" w:rsidP="007B215E">
            <w:pPr>
              <w:suppressAutoHyphens w:val="0"/>
              <w:jc w:val="center"/>
              <w:rPr>
                <w:rFonts w:ascii="Times New Roman" w:hAnsi="Times New Roman"/>
                <w:sz w:val="22"/>
                <w:szCs w:val="22"/>
              </w:rPr>
            </w:pPr>
            <w:r w:rsidRPr="006157D8">
              <w:rPr>
                <w:rFonts w:ascii="Times New Roman" w:hAnsi="Times New Roman"/>
                <w:sz w:val="22"/>
                <w:szCs w:val="22"/>
              </w:rPr>
              <w:t xml:space="preserve"> 58-О </w:t>
            </w:r>
          </w:p>
        </w:tc>
        <w:tc>
          <w:tcPr>
            <w:tcW w:w="850" w:type="dxa"/>
            <w:vMerge w:val="restart"/>
            <w:tcBorders>
              <w:top w:val="nil"/>
              <w:left w:val="single" w:sz="8" w:space="0" w:color="auto"/>
              <w:bottom w:val="single" w:sz="8" w:space="0" w:color="000000"/>
              <w:right w:val="single" w:sz="8" w:space="0" w:color="auto"/>
            </w:tcBorders>
            <w:shd w:val="clear" w:color="000000" w:fill="FFC000"/>
            <w:vAlign w:val="center"/>
            <w:hideMark/>
          </w:tcPr>
          <w:p w14:paraId="00A016B5" w14:textId="77777777" w:rsidR="007B215E" w:rsidRPr="006157D8" w:rsidRDefault="007B215E" w:rsidP="007B215E">
            <w:pPr>
              <w:suppressAutoHyphens w:val="0"/>
              <w:jc w:val="center"/>
              <w:rPr>
                <w:rFonts w:ascii="Times New Roman" w:hAnsi="Times New Roman"/>
                <w:sz w:val="22"/>
                <w:szCs w:val="22"/>
              </w:rPr>
            </w:pPr>
            <w:r w:rsidRPr="006157D8">
              <w:rPr>
                <w:rFonts w:ascii="Times New Roman" w:hAnsi="Times New Roman"/>
                <w:sz w:val="22"/>
                <w:szCs w:val="22"/>
              </w:rPr>
              <w:t xml:space="preserve">       </w:t>
            </w:r>
          </w:p>
        </w:tc>
        <w:tc>
          <w:tcPr>
            <w:tcW w:w="851" w:type="dxa"/>
            <w:vMerge w:val="restart"/>
            <w:tcBorders>
              <w:top w:val="nil"/>
              <w:left w:val="single" w:sz="8" w:space="0" w:color="auto"/>
              <w:bottom w:val="single" w:sz="8" w:space="0" w:color="000000"/>
              <w:right w:val="single" w:sz="8" w:space="0" w:color="auto"/>
            </w:tcBorders>
            <w:shd w:val="clear" w:color="000000" w:fill="FF0000"/>
            <w:vAlign w:val="center"/>
            <w:hideMark/>
          </w:tcPr>
          <w:p w14:paraId="1893D2A8" w14:textId="77777777" w:rsidR="007B215E" w:rsidRPr="006157D8" w:rsidRDefault="007B215E" w:rsidP="007B215E">
            <w:pPr>
              <w:suppressAutoHyphens w:val="0"/>
              <w:jc w:val="center"/>
              <w:rPr>
                <w:rFonts w:ascii="Times New Roman" w:hAnsi="Times New Roman"/>
                <w:sz w:val="22"/>
                <w:szCs w:val="22"/>
              </w:rPr>
            </w:pPr>
            <w:r w:rsidRPr="006157D8">
              <w:rPr>
                <w:rFonts w:ascii="Times New Roman" w:hAnsi="Times New Roman"/>
                <w:sz w:val="22"/>
                <w:szCs w:val="22"/>
              </w:rPr>
              <w:t> </w:t>
            </w:r>
          </w:p>
        </w:tc>
        <w:tc>
          <w:tcPr>
            <w:tcW w:w="850" w:type="dxa"/>
            <w:tcBorders>
              <w:top w:val="nil"/>
              <w:left w:val="nil"/>
              <w:bottom w:val="nil"/>
              <w:right w:val="single" w:sz="8" w:space="0" w:color="auto"/>
            </w:tcBorders>
            <w:shd w:val="clear" w:color="000000" w:fill="FF0000"/>
            <w:vAlign w:val="center"/>
            <w:hideMark/>
          </w:tcPr>
          <w:p w14:paraId="7A0533A5" w14:textId="77777777" w:rsidR="007B215E" w:rsidRPr="006157D8" w:rsidRDefault="007B215E" w:rsidP="007B215E">
            <w:pPr>
              <w:suppressAutoHyphens w:val="0"/>
              <w:rPr>
                <w:rFonts w:ascii="Times New Roman" w:hAnsi="Times New Roman"/>
                <w:sz w:val="22"/>
                <w:szCs w:val="22"/>
              </w:rPr>
            </w:pPr>
            <w:r w:rsidRPr="006157D8">
              <w:rPr>
                <w:rFonts w:ascii="Times New Roman" w:hAnsi="Times New Roman"/>
                <w:sz w:val="22"/>
                <w:szCs w:val="22"/>
              </w:rPr>
              <w:t> </w:t>
            </w:r>
          </w:p>
        </w:tc>
        <w:tc>
          <w:tcPr>
            <w:tcW w:w="284" w:type="dxa"/>
            <w:tcBorders>
              <w:top w:val="nil"/>
              <w:left w:val="nil"/>
              <w:bottom w:val="nil"/>
              <w:right w:val="nil"/>
            </w:tcBorders>
            <w:shd w:val="clear" w:color="auto" w:fill="auto"/>
            <w:vAlign w:val="bottom"/>
            <w:hideMark/>
          </w:tcPr>
          <w:p w14:paraId="349B4AA0" w14:textId="77777777" w:rsidR="007B215E" w:rsidRPr="006157D8" w:rsidRDefault="007B215E" w:rsidP="007B215E">
            <w:pPr>
              <w:suppressAutoHyphens w:val="0"/>
              <w:rPr>
                <w:rFonts w:ascii="Times New Roman" w:hAnsi="Times New Roman"/>
                <w:sz w:val="22"/>
                <w:szCs w:val="22"/>
              </w:rPr>
            </w:pPr>
          </w:p>
        </w:tc>
        <w:tc>
          <w:tcPr>
            <w:tcW w:w="708" w:type="dxa"/>
            <w:vMerge w:val="restart"/>
            <w:tcBorders>
              <w:top w:val="nil"/>
              <w:left w:val="single" w:sz="8" w:space="0" w:color="auto"/>
              <w:bottom w:val="nil"/>
              <w:right w:val="nil"/>
            </w:tcBorders>
            <w:shd w:val="clear" w:color="000000" w:fill="FFC000"/>
            <w:vAlign w:val="center"/>
            <w:hideMark/>
          </w:tcPr>
          <w:p w14:paraId="448A99CB" w14:textId="77777777" w:rsidR="007B215E" w:rsidRPr="006157D8" w:rsidRDefault="007B215E" w:rsidP="007B215E">
            <w:pPr>
              <w:suppressAutoHyphens w:val="0"/>
              <w:jc w:val="right"/>
              <w:rPr>
                <w:rFonts w:ascii="Times New Roman" w:hAnsi="Times New Roman"/>
                <w:sz w:val="22"/>
                <w:szCs w:val="22"/>
              </w:rPr>
            </w:pPr>
            <w:r w:rsidRPr="006157D8">
              <w:rPr>
                <w:rFonts w:ascii="Times New Roman" w:hAnsi="Times New Roman"/>
                <w:sz w:val="22"/>
                <w:szCs w:val="22"/>
              </w:rPr>
              <w:t>3</w:t>
            </w:r>
          </w:p>
        </w:tc>
        <w:tc>
          <w:tcPr>
            <w:tcW w:w="1526" w:type="dxa"/>
            <w:vMerge w:val="restart"/>
            <w:tcBorders>
              <w:top w:val="nil"/>
              <w:left w:val="single" w:sz="8" w:space="0" w:color="auto"/>
              <w:bottom w:val="nil"/>
              <w:right w:val="single" w:sz="8" w:space="0" w:color="auto"/>
            </w:tcBorders>
            <w:shd w:val="clear" w:color="000000" w:fill="FFC000"/>
            <w:vAlign w:val="center"/>
            <w:hideMark/>
          </w:tcPr>
          <w:p w14:paraId="143AC708" w14:textId="77777777" w:rsidR="007B215E" w:rsidRPr="006157D8" w:rsidRDefault="007B215E" w:rsidP="007B215E">
            <w:pPr>
              <w:suppressAutoHyphens w:val="0"/>
              <w:rPr>
                <w:rFonts w:ascii="Times New Roman" w:hAnsi="Times New Roman"/>
                <w:sz w:val="20"/>
                <w:szCs w:val="20"/>
              </w:rPr>
            </w:pPr>
            <w:r w:rsidRPr="006157D8">
              <w:rPr>
                <w:rFonts w:ascii="Times New Roman" w:hAnsi="Times New Roman"/>
                <w:sz w:val="20"/>
                <w:szCs w:val="20"/>
              </w:rPr>
              <w:t>8-С-ШГЭС</w:t>
            </w:r>
          </w:p>
        </w:tc>
        <w:tc>
          <w:tcPr>
            <w:tcW w:w="8613" w:type="dxa"/>
            <w:vMerge w:val="restart"/>
            <w:tcBorders>
              <w:top w:val="nil"/>
              <w:left w:val="nil"/>
              <w:bottom w:val="nil"/>
              <w:right w:val="single" w:sz="8" w:space="0" w:color="auto"/>
            </w:tcBorders>
            <w:shd w:val="clear" w:color="000000" w:fill="FFC000"/>
            <w:vAlign w:val="center"/>
            <w:hideMark/>
          </w:tcPr>
          <w:p w14:paraId="2DF23FEB" w14:textId="77777777" w:rsidR="007B215E" w:rsidRPr="006157D8" w:rsidRDefault="007B215E" w:rsidP="007B215E">
            <w:pPr>
              <w:suppressAutoHyphens w:val="0"/>
              <w:rPr>
                <w:rFonts w:ascii="Times New Roman" w:hAnsi="Times New Roman"/>
                <w:sz w:val="20"/>
                <w:szCs w:val="20"/>
              </w:rPr>
            </w:pPr>
            <w:r w:rsidRPr="006157D8">
              <w:rPr>
                <w:rFonts w:ascii="Times New Roman" w:hAnsi="Times New Roman"/>
                <w:sz w:val="20"/>
                <w:szCs w:val="20"/>
              </w:rPr>
              <w:t>Риск ущерба здоровью и несчастных случаев в процессе исполнения служебных обязанностей</w:t>
            </w:r>
          </w:p>
        </w:tc>
      </w:tr>
      <w:tr w:rsidR="006157D8" w:rsidRPr="006157D8" w14:paraId="15B17619" w14:textId="77777777" w:rsidTr="007B215E">
        <w:trPr>
          <w:trHeight w:val="60"/>
        </w:trPr>
        <w:tc>
          <w:tcPr>
            <w:tcW w:w="475" w:type="dxa"/>
            <w:vMerge/>
            <w:tcBorders>
              <w:top w:val="nil"/>
              <w:left w:val="nil"/>
              <w:bottom w:val="nil"/>
              <w:right w:val="nil"/>
            </w:tcBorders>
            <w:vAlign w:val="center"/>
            <w:hideMark/>
          </w:tcPr>
          <w:p w14:paraId="0AECEB9D" w14:textId="77777777" w:rsidR="007B215E" w:rsidRPr="006157D8" w:rsidRDefault="007B215E" w:rsidP="007B215E">
            <w:pPr>
              <w:suppressAutoHyphens w:val="0"/>
              <w:rPr>
                <w:rFonts w:ascii="Times New Roman" w:hAnsi="Times New Roman"/>
                <w:b/>
                <w:bCs/>
                <w:sz w:val="22"/>
                <w:szCs w:val="22"/>
              </w:rPr>
            </w:pPr>
          </w:p>
        </w:tc>
        <w:tc>
          <w:tcPr>
            <w:tcW w:w="517" w:type="dxa"/>
            <w:vMerge/>
            <w:tcBorders>
              <w:top w:val="nil"/>
              <w:left w:val="nil"/>
              <w:bottom w:val="nil"/>
              <w:right w:val="single" w:sz="4" w:space="0" w:color="auto"/>
            </w:tcBorders>
            <w:vAlign w:val="center"/>
            <w:hideMark/>
          </w:tcPr>
          <w:p w14:paraId="3E1789DA" w14:textId="77777777" w:rsidR="007B215E" w:rsidRPr="006157D8" w:rsidRDefault="007B215E" w:rsidP="007B215E">
            <w:pPr>
              <w:suppressAutoHyphens w:val="0"/>
              <w:rPr>
                <w:rFonts w:ascii="Times New Roman" w:hAnsi="Times New Roman"/>
                <w:sz w:val="22"/>
                <w:szCs w:val="22"/>
              </w:rPr>
            </w:pPr>
          </w:p>
        </w:tc>
        <w:tc>
          <w:tcPr>
            <w:tcW w:w="851" w:type="dxa"/>
            <w:vMerge/>
            <w:tcBorders>
              <w:top w:val="nil"/>
              <w:left w:val="single" w:sz="8" w:space="0" w:color="auto"/>
              <w:bottom w:val="single" w:sz="8" w:space="0" w:color="000000"/>
              <w:right w:val="single" w:sz="8" w:space="0" w:color="auto"/>
            </w:tcBorders>
            <w:vAlign w:val="center"/>
            <w:hideMark/>
          </w:tcPr>
          <w:p w14:paraId="2810434B" w14:textId="77777777" w:rsidR="007B215E" w:rsidRPr="006157D8" w:rsidRDefault="007B215E" w:rsidP="007B215E">
            <w:pPr>
              <w:suppressAutoHyphens w:val="0"/>
              <w:rPr>
                <w:rFonts w:ascii="Times New Roman" w:hAnsi="Times New Roman"/>
                <w:sz w:val="22"/>
                <w:szCs w:val="22"/>
              </w:rPr>
            </w:pPr>
          </w:p>
        </w:tc>
        <w:tc>
          <w:tcPr>
            <w:tcW w:w="851" w:type="dxa"/>
            <w:vMerge/>
            <w:tcBorders>
              <w:top w:val="nil"/>
              <w:left w:val="single" w:sz="8" w:space="0" w:color="auto"/>
              <w:bottom w:val="single" w:sz="8" w:space="0" w:color="000000"/>
              <w:right w:val="single" w:sz="8" w:space="0" w:color="auto"/>
            </w:tcBorders>
            <w:vAlign w:val="center"/>
            <w:hideMark/>
          </w:tcPr>
          <w:p w14:paraId="12F25895" w14:textId="77777777" w:rsidR="007B215E" w:rsidRPr="006157D8" w:rsidRDefault="007B215E" w:rsidP="007B215E">
            <w:pPr>
              <w:suppressAutoHyphens w:val="0"/>
              <w:rPr>
                <w:rFonts w:ascii="Times New Roman" w:hAnsi="Times New Roman"/>
                <w:sz w:val="22"/>
                <w:szCs w:val="22"/>
              </w:rPr>
            </w:pPr>
          </w:p>
        </w:tc>
        <w:tc>
          <w:tcPr>
            <w:tcW w:w="850" w:type="dxa"/>
            <w:vMerge/>
            <w:tcBorders>
              <w:top w:val="nil"/>
              <w:left w:val="single" w:sz="8" w:space="0" w:color="auto"/>
              <w:bottom w:val="single" w:sz="8" w:space="0" w:color="000000"/>
              <w:right w:val="single" w:sz="8" w:space="0" w:color="auto"/>
            </w:tcBorders>
            <w:vAlign w:val="center"/>
            <w:hideMark/>
          </w:tcPr>
          <w:p w14:paraId="763D18C7" w14:textId="77777777" w:rsidR="007B215E" w:rsidRPr="006157D8" w:rsidRDefault="007B215E" w:rsidP="007B215E">
            <w:pPr>
              <w:suppressAutoHyphens w:val="0"/>
              <w:rPr>
                <w:rFonts w:ascii="Times New Roman" w:hAnsi="Times New Roman"/>
                <w:sz w:val="22"/>
                <w:szCs w:val="22"/>
              </w:rPr>
            </w:pPr>
          </w:p>
        </w:tc>
        <w:tc>
          <w:tcPr>
            <w:tcW w:w="851" w:type="dxa"/>
            <w:vMerge/>
            <w:tcBorders>
              <w:top w:val="nil"/>
              <w:left w:val="single" w:sz="8" w:space="0" w:color="auto"/>
              <w:bottom w:val="single" w:sz="8" w:space="0" w:color="000000"/>
              <w:right w:val="single" w:sz="8" w:space="0" w:color="auto"/>
            </w:tcBorders>
            <w:vAlign w:val="center"/>
            <w:hideMark/>
          </w:tcPr>
          <w:p w14:paraId="20EC8387" w14:textId="77777777" w:rsidR="007B215E" w:rsidRPr="006157D8" w:rsidRDefault="007B215E" w:rsidP="007B215E">
            <w:pPr>
              <w:suppressAutoHyphens w:val="0"/>
              <w:rPr>
                <w:rFonts w:ascii="Times New Roman" w:hAnsi="Times New Roman"/>
                <w:sz w:val="22"/>
                <w:szCs w:val="22"/>
              </w:rPr>
            </w:pPr>
          </w:p>
        </w:tc>
        <w:tc>
          <w:tcPr>
            <w:tcW w:w="850" w:type="dxa"/>
            <w:tcBorders>
              <w:top w:val="nil"/>
              <w:left w:val="nil"/>
              <w:bottom w:val="nil"/>
              <w:right w:val="single" w:sz="8" w:space="0" w:color="auto"/>
            </w:tcBorders>
            <w:shd w:val="clear" w:color="000000" w:fill="FF0000"/>
            <w:vAlign w:val="center"/>
            <w:hideMark/>
          </w:tcPr>
          <w:p w14:paraId="2C7EA7FD" w14:textId="77777777" w:rsidR="007B215E" w:rsidRPr="006157D8" w:rsidRDefault="007B215E" w:rsidP="007B215E">
            <w:pPr>
              <w:suppressAutoHyphens w:val="0"/>
              <w:rPr>
                <w:rFonts w:ascii="Times New Roman" w:hAnsi="Times New Roman"/>
                <w:sz w:val="22"/>
                <w:szCs w:val="22"/>
              </w:rPr>
            </w:pPr>
            <w:r w:rsidRPr="006157D8">
              <w:rPr>
                <w:rFonts w:ascii="Times New Roman" w:hAnsi="Times New Roman"/>
                <w:sz w:val="22"/>
                <w:szCs w:val="22"/>
              </w:rPr>
              <w:t> </w:t>
            </w:r>
          </w:p>
        </w:tc>
        <w:tc>
          <w:tcPr>
            <w:tcW w:w="284" w:type="dxa"/>
            <w:tcBorders>
              <w:top w:val="nil"/>
              <w:left w:val="nil"/>
              <w:bottom w:val="nil"/>
              <w:right w:val="nil"/>
            </w:tcBorders>
            <w:shd w:val="clear" w:color="auto" w:fill="auto"/>
            <w:vAlign w:val="bottom"/>
            <w:hideMark/>
          </w:tcPr>
          <w:p w14:paraId="11FF5580" w14:textId="77777777" w:rsidR="007B215E" w:rsidRPr="006157D8" w:rsidRDefault="007B215E" w:rsidP="007B215E">
            <w:pPr>
              <w:suppressAutoHyphens w:val="0"/>
              <w:rPr>
                <w:rFonts w:ascii="Times New Roman" w:hAnsi="Times New Roman"/>
                <w:sz w:val="22"/>
                <w:szCs w:val="22"/>
              </w:rPr>
            </w:pPr>
          </w:p>
        </w:tc>
        <w:tc>
          <w:tcPr>
            <w:tcW w:w="708" w:type="dxa"/>
            <w:vMerge/>
            <w:tcBorders>
              <w:top w:val="nil"/>
              <w:left w:val="single" w:sz="8" w:space="0" w:color="auto"/>
              <w:bottom w:val="nil"/>
              <w:right w:val="nil"/>
            </w:tcBorders>
            <w:vAlign w:val="center"/>
            <w:hideMark/>
          </w:tcPr>
          <w:p w14:paraId="0B7FD902" w14:textId="77777777" w:rsidR="007B215E" w:rsidRPr="006157D8" w:rsidRDefault="007B215E" w:rsidP="007B215E">
            <w:pPr>
              <w:suppressAutoHyphens w:val="0"/>
              <w:rPr>
                <w:rFonts w:ascii="Times New Roman" w:hAnsi="Times New Roman"/>
                <w:sz w:val="22"/>
                <w:szCs w:val="22"/>
              </w:rPr>
            </w:pPr>
          </w:p>
        </w:tc>
        <w:tc>
          <w:tcPr>
            <w:tcW w:w="1526" w:type="dxa"/>
            <w:vMerge/>
            <w:tcBorders>
              <w:top w:val="nil"/>
              <w:left w:val="single" w:sz="8" w:space="0" w:color="auto"/>
              <w:bottom w:val="nil"/>
              <w:right w:val="single" w:sz="8" w:space="0" w:color="auto"/>
            </w:tcBorders>
            <w:vAlign w:val="center"/>
            <w:hideMark/>
          </w:tcPr>
          <w:p w14:paraId="42B4DC78" w14:textId="77777777" w:rsidR="007B215E" w:rsidRPr="006157D8" w:rsidRDefault="007B215E" w:rsidP="007B215E">
            <w:pPr>
              <w:suppressAutoHyphens w:val="0"/>
              <w:rPr>
                <w:rFonts w:ascii="Times New Roman" w:hAnsi="Times New Roman"/>
                <w:sz w:val="20"/>
                <w:szCs w:val="20"/>
              </w:rPr>
            </w:pPr>
          </w:p>
        </w:tc>
        <w:tc>
          <w:tcPr>
            <w:tcW w:w="8613" w:type="dxa"/>
            <w:vMerge/>
            <w:tcBorders>
              <w:top w:val="nil"/>
              <w:left w:val="nil"/>
              <w:bottom w:val="nil"/>
              <w:right w:val="single" w:sz="8" w:space="0" w:color="auto"/>
            </w:tcBorders>
            <w:vAlign w:val="center"/>
            <w:hideMark/>
          </w:tcPr>
          <w:p w14:paraId="2F7AD105" w14:textId="77777777" w:rsidR="007B215E" w:rsidRPr="006157D8" w:rsidRDefault="007B215E" w:rsidP="007B215E">
            <w:pPr>
              <w:suppressAutoHyphens w:val="0"/>
              <w:rPr>
                <w:rFonts w:ascii="Times New Roman" w:hAnsi="Times New Roman"/>
                <w:sz w:val="20"/>
                <w:szCs w:val="20"/>
              </w:rPr>
            </w:pPr>
          </w:p>
        </w:tc>
      </w:tr>
      <w:tr w:rsidR="006157D8" w:rsidRPr="006157D8" w14:paraId="126D7765" w14:textId="77777777" w:rsidTr="007B215E">
        <w:trPr>
          <w:trHeight w:val="342"/>
        </w:trPr>
        <w:tc>
          <w:tcPr>
            <w:tcW w:w="475" w:type="dxa"/>
            <w:vMerge/>
            <w:tcBorders>
              <w:top w:val="nil"/>
              <w:left w:val="nil"/>
              <w:bottom w:val="nil"/>
              <w:right w:val="nil"/>
            </w:tcBorders>
            <w:vAlign w:val="center"/>
            <w:hideMark/>
          </w:tcPr>
          <w:p w14:paraId="540C6949" w14:textId="77777777" w:rsidR="007B215E" w:rsidRPr="006157D8" w:rsidRDefault="007B215E" w:rsidP="007B215E">
            <w:pPr>
              <w:suppressAutoHyphens w:val="0"/>
              <w:rPr>
                <w:rFonts w:ascii="Times New Roman" w:hAnsi="Times New Roman"/>
                <w:b/>
                <w:bCs/>
                <w:sz w:val="22"/>
                <w:szCs w:val="22"/>
              </w:rPr>
            </w:pPr>
          </w:p>
        </w:tc>
        <w:tc>
          <w:tcPr>
            <w:tcW w:w="517" w:type="dxa"/>
            <w:vMerge/>
            <w:tcBorders>
              <w:top w:val="nil"/>
              <w:left w:val="nil"/>
              <w:bottom w:val="nil"/>
              <w:right w:val="single" w:sz="4" w:space="0" w:color="auto"/>
            </w:tcBorders>
            <w:vAlign w:val="center"/>
            <w:hideMark/>
          </w:tcPr>
          <w:p w14:paraId="7B2FE4F1" w14:textId="77777777" w:rsidR="007B215E" w:rsidRPr="006157D8" w:rsidRDefault="007B215E" w:rsidP="007B215E">
            <w:pPr>
              <w:suppressAutoHyphens w:val="0"/>
              <w:rPr>
                <w:rFonts w:ascii="Times New Roman" w:hAnsi="Times New Roman"/>
                <w:sz w:val="22"/>
                <w:szCs w:val="22"/>
              </w:rPr>
            </w:pPr>
          </w:p>
        </w:tc>
        <w:tc>
          <w:tcPr>
            <w:tcW w:w="851" w:type="dxa"/>
            <w:vMerge/>
            <w:tcBorders>
              <w:top w:val="nil"/>
              <w:left w:val="single" w:sz="8" w:space="0" w:color="auto"/>
              <w:bottom w:val="single" w:sz="8" w:space="0" w:color="000000"/>
              <w:right w:val="single" w:sz="8" w:space="0" w:color="auto"/>
            </w:tcBorders>
            <w:vAlign w:val="center"/>
            <w:hideMark/>
          </w:tcPr>
          <w:p w14:paraId="776EE011" w14:textId="77777777" w:rsidR="007B215E" w:rsidRPr="006157D8" w:rsidRDefault="007B215E" w:rsidP="007B215E">
            <w:pPr>
              <w:suppressAutoHyphens w:val="0"/>
              <w:rPr>
                <w:rFonts w:ascii="Times New Roman" w:hAnsi="Times New Roman"/>
                <w:sz w:val="22"/>
                <w:szCs w:val="22"/>
              </w:rPr>
            </w:pPr>
          </w:p>
        </w:tc>
        <w:tc>
          <w:tcPr>
            <w:tcW w:w="851" w:type="dxa"/>
            <w:vMerge/>
            <w:tcBorders>
              <w:top w:val="nil"/>
              <w:left w:val="single" w:sz="8" w:space="0" w:color="auto"/>
              <w:bottom w:val="single" w:sz="8" w:space="0" w:color="000000"/>
              <w:right w:val="single" w:sz="8" w:space="0" w:color="auto"/>
            </w:tcBorders>
            <w:vAlign w:val="center"/>
            <w:hideMark/>
          </w:tcPr>
          <w:p w14:paraId="7396E961" w14:textId="77777777" w:rsidR="007B215E" w:rsidRPr="006157D8" w:rsidRDefault="007B215E" w:rsidP="007B215E">
            <w:pPr>
              <w:suppressAutoHyphens w:val="0"/>
              <w:rPr>
                <w:rFonts w:ascii="Times New Roman" w:hAnsi="Times New Roman"/>
                <w:sz w:val="22"/>
                <w:szCs w:val="22"/>
              </w:rPr>
            </w:pPr>
          </w:p>
        </w:tc>
        <w:tc>
          <w:tcPr>
            <w:tcW w:w="850" w:type="dxa"/>
            <w:vMerge/>
            <w:tcBorders>
              <w:top w:val="nil"/>
              <w:left w:val="single" w:sz="8" w:space="0" w:color="auto"/>
              <w:bottom w:val="single" w:sz="8" w:space="0" w:color="000000"/>
              <w:right w:val="single" w:sz="8" w:space="0" w:color="auto"/>
            </w:tcBorders>
            <w:vAlign w:val="center"/>
            <w:hideMark/>
          </w:tcPr>
          <w:p w14:paraId="7F841C28" w14:textId="77777777" w:rsidR="007B215E" w:rsidRPr="006157D8" w:rsidRDefault="007B215E" w:rsidP="007B215E">
            <w:pPr>
              <w:suppressAutoHyphens w:val="0"/>
              <w:rPr>
                <w:rFonts w:ascii="Times New Roman" w:hAnsi="Times New Roman"/>
                <w:sz w:val="22"/>
                <w:szCs w:val="22"/>
              </w:rPr>
            </w:pPr>
          </w:p>
        </w:tc>
        <w:tc>
          <w:tcPr>
            <w:tcW w:w="851" w:type="dxa"/>
            <w:vMerge/>
            <w:tcBorders>
              <w:top w:val="nil"/>
              <w:left w:val="single" w:sz="8" w:space="0" w:color="auto"/>
              <w:bottom w:val="single" w:sz="8" w:space="0" w:color="000000"/>
              <w:right w:val="single" w:sz="8" w:space="0" w:color="auto"/>
            </w:tcBorders>
            <w:vAlign w:val="center"/>
            <w:hideMark/>
          </w:tcPr>
          <w:p w14:paraId="0A39165B" w14:textId="77777777" w:rsidR="007B215E" w:rsidRPr="006157D8" w:rsidRDefault="007B215E" w:rsidP="007B215E">
            <w:pPr>
              <w:suppressAutoHyphens w:val="0"/>
              <w:rPr>
                <w:rFonts w:ascii="Times New Roman" w:hAnsi="Times New Roman"/>
                <w:sz w:val="22"/>
                <w:szCs w:val="22"/>
              </w:rPr>
            </w:pPr>
          </w:p>
        </w:tc>
        <w:tc>
          <w:tcPr>
            <w:tcW w:w="850" w:type="dxa"/>
            <w:tcBorders>
              <w:top w:val="nil"/>
              <w:left w:val="nil"/>
              <w:bottom w:val="single" w:sz="8" w:space="0" w:color="auto"/>
              <w:right w:val="single" w:sz="8" w:space="0" w:color="auto"/>
            </w:tcBorders>
            <w:shd w:val="clear" w:color="000000" w:fill="FF0000"/>
            <w:vAlign w:val="center"/>
            <w:hideMark/>
          </w:tcPr>
          <w:p w14:paraId="4B1B6338" w14:textId="77777777" w:rsidR="007B215E" w:rsidRPr="006157D8" w:rsidRDefault="007B215E" w:rsidP="007B215E">
            <w:pPr>
              <w:suppressAutoHyphens w:val="0"/>
              <w:rPr>
                <w:rFonts w:ascii="Times New Roman" w:hAnsi="Times New Roman"/>
                <w:sz w:val="22"/>
                <w:szCs w:val="22"/>
              </w:rPr>
            </w:pPr>
            <w:r w:rsidRPr="006157D8">
              <w:rPr>
                <w:rFonts w:ascii="Times New Roman" w:hAnsi="Times New Roman"/>
                <w:sz w:val="22"/>
                <w:szCs w:val="22"/>
              </w:rPr>
              <w:t> </w:t>
            </w:r>
          </w:p>
        </w:tc>
        <w:tc>
          <w:tcPr>
            <w:tcW w:w="284" w:type="dxa"/>
            <w:tcBorders>
              <w:top w:val="nil"/>
              <w:left w:val="nil"/>
              <w:bottom w:val="nil"/>
              <w:right w:val="nil"/>
            </w:tcBorders>
            <w:shd w:val="clear" w:color="auto" w:fill="auto"/>
            <w:vAlign w:val="bottom"/>
            <w:hideMark/>
          </w:tcPr>
          <w:p w14:paraId="74BA4417" w14:textId="77777777" w:rsidR="007B215E" w:rsidRPr="006157D8" w:rsidRDefault="007B215E" w:rsidP="007B215E">
            <w:pPr>
              <w:suppressAutoHyphens w:val="0"/>
              <w:rPr>
                <w:rFonts w:ascii="Times New Roman" w:hAnsi="Times New Roman"/>
                <w:sz w:val="22"/>
                <w:szCs w:val="22"/>
              </w:rPr>
            </w:pPr>
          </w:p>
        </w:tc>
        <w:tc>
          <w:tcPr>
            <w:tcW w:w="708" w:type="dxa"/>
            <w:tcBorders>
              <w:top w:val="single" w:sz="4" w:space="0" w:color="auto"/>
              <w:left w:val="single" w:sz="8" w:space="0" w:color="auto"/>
              <w:bottom w:val="single" w:sz="4" w:space="0" w:color="auto"/>
              <w:right w:val="nil"/>
            </w:tcBorders>
            <w:shd w:val="clear" w:color="000000" w:fill="FFFF00"/>
            <w:vAlign w:val="bottom"/>
            <w:hideMark/>
          </w:tcPr>
          <w:p w14:paraId="28D32403" w14:textId="77777777" w:rsidR="007B215E" w:rsidRPr="006157D8" w:rsidRDefault="007B215E" w:rsidP="007B215E">
            <w:pPr>
              <w:suppressAutoHyphens w:val="0"/>
              <w:jc w:val="right"/>
              <w:rPr>
                <w:rFonts w:ascii="Times New Roman" w:hAnsi="Times New Roman"/>
                <w:sz w:val="22"/>
                <w:szCs w:val="22"/>
              </w:rPr>
            </w:pPr>
            <w:r w:rsidRPr="006157D8">
              <w:rPr>
                <w:rFonts w:ascii="Times New Roman" w:hAnsi="Times New Roman"/>
                <w:sz w:val="22"/>
                <w:szCs w:val="22"/>
              </w:rPr>
              <w:t>4</w:t>
            </w:r>
          </w:p>
        </w:tc>
        <w:tc>
          <w:tcPr>
            <w:tcW w:w="1526" w:type="dxa"/>
            <w:tcBorders>
              <w:top w:val="single" w:sz="4" w:space="0" w:color="auto"/>
              <w:left w:val="single" w:sz="8" w:space="0" w:color="auto"/>
              <w:bottom w:val="single" w:sz="4" w:space="0" w:color="auto"/>
              <w:right w:val="single" w:sz="8" w:space="0" w:color="auto"/>
            </w:tcBorders>
            <w:shd w:val="clear" w:color="000000" w:fill="FFFF00"/>
            <w:vAlign w:val="bottom"/>
            <w:hideMark/>
          </w:tcPr>
          <w:p w14:paraId="47195218" w14:textId="77777777" w:rsidR="007B215E" w:rsidRPr="006157D8" w:rsidRDefault="007B215E" w:rsidP="007B215E">
            <w:pPr>
              <w:suppressAutoHyphens w:val="0"/>
              <w:rPr>
                <w:rFonts w:ascii="Times New Roman" w:hAnsi="Times New Roman"/>
                <w:sz w:val="20"/>
                <w:szCs w:val="20"/>
              </w:rPr>
            </w:pPr>
            <w:r w:rsidRPr="006157D8">
              <w:rPr>
                <w:rFonts w:ascii="Times New Roman" w:hAnsi="Times New Roman"/>
                <w:sz w:val="20"/>
                <w:szCs w:val="20"/>
              </w:rPr>
              <w:t>30-С-ШГЭС</w:t>
            </w:r>
          </w:p>
        </w:tc>
        <w:tc>
          <w:tcPr>
            <w:tcW w:w="8613" w:type="dxa"/>
            <w:tcBorders>
              <w:top w:val="single" w:sz="4" w:space="0" w:color="auto"/>
              <w:left w:val="nil"/>
              <w:bottom w:val="single" w:sz="4" w:space="0" w:color="auto"/>
              <w:right w:val="single" w:sz="8" w:space="0" w:color="auto"/>
            </w:tcBorders>
            <w:shd w:val="clear" w:color="000000" w:fill="FFFF00"/>
            <w:vAlign w:val="bottom"/>
            <w:hideMark/>
          </w:tcPr>
          <w:p w14:paraId="316F35BE" w14:textId="77777777" w:rsidR="007B215E" w:rsidRPr="006157D8" w:rsidRDefault="007B215E" w:rsidP="007B215E">
            <w:pPr>
              <w:suppressAutoHyphens w:val="0"/>
              <w:rPr>
                <w:rFonts w:ascii="Times New Roman" w:hAnsi="Times New Roman"/>
                <w:sz w:val="22"/>
                <w:szCs w:val="22"/>
              </w:rPr>
            </w:pPr>
            <w:r w:rsidRPr="006157D8">
              <w:rPr>
                <w:rFonts w:ascii="Times New Roman" w:hAnsi="Times New Roman"/>
                <w:sz w:val="22"/>
                <w:szCs w:val="22"/>
              </w:rPr>
              <w:t>Климатические риски</w:t>
            </w:r>
          </w:p>
        </w:tc>
      </w:tr>
      <w:tr w:rsidR="006157D8" w:rsidRPr="006157D8" w14:paraId="775ED3D3" w14:textId="77777777" w:rsidTr="007B215E">
        <w:trPr>
          <w:trHeight w:val="342"/>
        </w:trPr>
        <w:tc>
          <w:tcPr>
            <w:tcW w:w="475" w:type="dxa"/>
            <w:vMerge/>
            <w:tcBorders>
              <w:top w:val="nil"/>
              <w:left w:val="nil"/>
              <w:bottom w:val="nil"/>
              <w:right w:val="nil"/>
            </w:tcBorders>
            <w:vAlign w:val="center"/>
            <w:hideMark/>
          </w:tcPr>
          <w:p w14:paraId="0C8A081B" w14:textId="77777777" w:rsidR="007B215E" w:rsidRPr="006157D8" w:rsidRDefault="007B215E" w:rsidP="007B215E">
            <w:pPr>
              <w:suppressAutoHyphens w:val="0"/>
              <w:rPr>
                <w:rFonts w:ascii="Times New Roman" w:hAnsi="Times New Roman"/>
                <w:b/>
                <w:bCs/>
                <w:sz w:val="22"/>
                <w:szCs w:val="22"/>
              </w:rPr>
            </w:pPr>
          </w:p>
        </w:tc>
        <w:tc>
          <w:tcPr>
            <w:tcW w:w="517" w:type="dxa"/>
            <w:vMerge w:val="restart"/>
            <w:tcBorders>
              <w:top w:val="nil"/>
              <w:left w:val="nil"/>
              <w:bottom w:val="nil"/>
              <w:right w:val="single" w:sz="4" w:space="0" w:color="auto"/>
            </w:tcBorders>
            <w:shd w:val="clear" w:color="auto" w:fill="auto"/>
            <w:vAlign w:val="center"/>
            <w:hideMark/>
          </w:tcPr>
          <w:p w14:paraId="26659FF1" w14:textId="77777777" w:rsidR="007B215E" w:rsidRPr="006157D8" w:rsidRDefault="007B215E" w:rsidP="007B215E">
            <w:pPr>
              <w:suppressAutoHyphens w:val="0"/>
              <w:jc w:val="center"/>
              <w:rPr>
                <w:rFonts w:ascii="Times New Roman" w:hAnsi="Times New Roman"/>
                <w:sz w:val="22"/>
                <w:szCs w:val="22"/>
              </w:rPr>
            </w:pPr>
            <w:r w:rsidRPr="006157D8">
              <w:rPr>
                <w:rFonts w:ascii="Times New Roman" w:hAnsi="Times New Roman"/>
                <w:sz w:val="22"/>
                <w:szCs w:val="22"/>
              </w:rPr>
              <w:t>3</w:t>
            </w:r>
          </w:p>
        </w:tc>
        <w:tc>
          <w:tcPr>
            <w:tcW w:w="851"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23B5B9DE" w14:textId="77777777" w:rsidR="007B215E" w:rsidRPr="006157D8" w:rsidRDefault="007B215E" w:rsidP="007B215E">
            <w:pPr>
              <w:suppressAutoHyphens w:val="0"/>
              <w:jc w:val="center"/>
              <w:rPr>
                <w:rFonts w:ascii="Times New Roman" w:hAnsi="Times New Roman"/>
                <w:sz w:val="22"/>
                <w:szCs w:val="22"/>
              </w:rPr>
            </w:pPr>
            <w:r w:rsidRPr="006157D8">
              <w:rPr>
                <w:rFonts w:ascii="Times New Roman" w:hAnsi="Times New Roman"/>
                <w:sz w:val="22"/>
                <w:szCs w:val="22"/>
              </w:rPr>
              <w:t xml:space="preserve">59-О         </w:t>
            </w:r>
          </w:p>
        </w:tc>
        <w:tc>
          <w:tcPr>
            <w:tcW w:w="851"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DA840E9" w14:textId="77777777" w:rsidR="007B215E" w:rsidRPr="006157D8" w:rsidRDefault="007B215E" w:rsidP="007B215E">
            <w:pPr>
              <w:suppressAutoHyphens w:val="0"/>
              <w:jc w:val="center"/>
              <w:rPr>
                <w:rFonts w:ascii="Times New Roman" w:hAnsi="Times New Roman"/>
                <w:sz w:val="22"/>
                <w:szCs w:val="22"/>
              </w:rPr>
            </w:pPr>
            <w:r w:rsidRPr="006157D8">
              <w:rPr>
                <w:rFonts w:ascii="Times New Roman" w:hAnsi="Times New Roman"/>
                <w:sz w:val="22"/>
                <w:szCs w:val="22"/>
              </w:rPr>
              <w:t xml:space="preserve">51-П           10-С       58-Ф         30-С                              </w:t>
            </w:r>
          </w:p>
        </w:tc>
        <w:tc>
          <w:tcPr>
            <w:tcW w:w="850" w:type="dxa"/>
            <w:vMerge w:val="restart"/>
            <w:tcBorders>
              <w:top w:val="nil"/>
              <w:left w:val="single" w:sz="8" w:space="0" w:color="auto"/>
              <w:bottom w:val="single" w:sz="8" w:space="0" w:color="000000"/>
              <w:right w:val="single" w:sz="8" w:space="0" w:color="auto"/>
            </w:tcBorders>
            <w:shd w:val="clear" w:color="000000" w:fill="FFC000"/>
            <w:vAlign w:val="center"/>
            <w:hideMark/>
          </w:tcPr>
          <w:p w14:paraId="0ACED429" w14:textId="77777777" w:rsidR="007B215E" w:rsidRPr="006157D8" w:rsidRDefault="007B215E" w:rsidP="007B215E">
            <w:pPr>
              <w:suppressAutoHyphens w:val="0"/>
              <w:jc w:val="center"/>
              <w:rPr>
                <w:rFonts w:ascii="Times New Roman" w:hAnsi="Times New Roman"/>
                <w:sz w:val="22"/>
                <w:szCs w:val="22"/>
              </w:rPr>
            </w:pPr>
          </w:p>
        </w:tc>
        <w:tc>
          <w:tcPr>
            <w:tcW w:w="851" w:type="dxa"/>
            <w:vMerge w:val="restart"/>
            <w:tcBorders>
              <w:top w:val="nil"/>
              <w:left w:val="single" w:sz="8" w:space="0" w:color="auto"/>
              <w:bottom w:val="single" w:sz="8" w:space="0" w:color="000000"/>
              <w:right w:val="single" w:sz="8" w:space="0" w:color="auto"/>
            </w:tcBorders>
            <w:shd w:val="clear" w:color="000000" w:fill="FFC000"/>
            <w:vAlign w:val="center"/>
            <w:hideMark/>
          </w:tcPr>
          <w:p w14:paraId="3BADCE22" w14:textId="77777777" w:rsidR="007B215E" w:rsidRPr="006157D8" w:rsidRDefault="007B215E" w:rsidP="007B215E">
            <w:pPr>
              <w:suppressAutoHyphens w:val="0"/>
              <w:jc w:val="center"/>
              <w:rPr>
                <w:rFonts w:ascii="Times New Roman" w:hAnsi="Times New Roman"/>
                <w:sz w:val="22"/>
                <w:szCs w:val="22"/>
              </w:rPr>
            </w:pPr>
            <w:r w:rsidRPr="006157D8">
              <w:rPr>
                <w:rFonts w:ascii="Times New Roman" w:hAnsi="Times New Roman"/>
                <w:sz w:val="22"/>
                <w:szCs w:val="22"/>
              </w:rPr>
              <w:t xml:space="preserve">       18-Ф              </w:t>
            </w:r>
          </w:p>
        </w:tc>
        <w:tc>
          <w:tcPr>
            <w:tcW w:w="850" w:type="dxa"/>
            <w:vMerge w:val="restart"/>
            <w:tcBorders>
              <w:top w:val="nil"/>
              <w:left w:val="single" w:sz="8" w:space="0" w:color="auto"/>
              <w:bottom w:val="single" w:sz="8" w:space="0" w:color="000000"/>
              <w:right w:val="single" w:sz="8" w:space="0" w:color="auto"/>
            </w:tcBorders>
            <w:shd w:val="clear" w:color="000000" w:fill="FFC000"/>
            <w:vAlign w:val="center"/>
            <w:hideMark/>
          </w:tcPr>
          <w:p w14:paraId="15C9D2C2" w14:textId="77777777" w:rsidR="007B215E" w:rsidRPr="006157D8" w:rsidRDefault="007B215E" w:rsidP="007B215E">
            <w:pPr>
              <w:suppressAutoHyphens w:val="0"/>
              <w:jc w:val="center"/>
              <w:rPr>
                <w:rFonts w:ascii="Times New Roman" w:hAnsi="Times New Roman"/>
                <w:sz w:val="22"/>
                <w:szCs w:val="22"/>
              </w:rPr>
            </w:pPr>
            <w:r w:rsidRPr="006157D8">
              <w:rPr>
                <w:rFonts w:ascii="Times New Roman" w:hAnsi="Times New Roman"/>
                <w:sz w:val="22"/>
                <w:szCs w:val="22"/>
              </w:rPr>
              <w:t> </w:t>
            </w:r>
          </w:p>
        </w:tc>
        <w:tc>
          <w:tcPr>
            <w:tcW w:w="284" w:type="dxa"/>
            <w:tcBorders>
              <w:top w:val="nil"/>
              <w:left w:val="nil"/>
              <w:bottom w:val="nil"/>
              <w:right w:val="nil"/>
            </w:tcBorders>
            <w:shd w:val="clear" w:color="auto" w:fill="auto"/>
            <w:vAlign w:val="bottom"/>
            <w:hideMark/>
          </w:tcPr>
          <w:p w14:paraId="7AA71F3C" w14:textId="77777777" w:rsidR="007B215E" w:rsidRPr="006157D8" w:rsidRDefault="007B215E" w:rsidP="007B215E">
            <w:pPr>
              <w:suppressAutoHyphens w:val="0"/>
              <w:jc w:val="center"/>
              <w:rPr>
                <w:rFonts w:ascii="Times New Roman" w:hAnsi="Times New Roman"/>
                <w:sz w:val="22"/>
                <w:szCs w:val="22"/>
              </w:rPr>
            </w:pPr>
          </w:p>
        </w:tc>
        <w:tc>
          <w:tcPr>
            <w:tcW w:w="708" w:type="dxa"/>
            <w:tcBorders>
              <w:top w:val="nil"/>
              <w:left w:val="single" w:sz="8" w:space="0" w:color="auto"/>
              <w:bottom w:val="single" w:sz="8" w:space="0" w:color="auto"/>
              <w:right w:val="nil"/>
            </w:tcBorders>
            <w:shd w:val="clear" w:color="000000" w:fill="92D050"/>
            <w:vAlign w:val="center"/>
            <w:hideMark/>
          </w:tcPr>
          <w:p w14:paraId="78663AED" w14:textId="77777777" w:rsidR="007B215E" w:rsidRPr="006157D8" w:rsidRDefault="007B215E" w:rsidP="007B215E">
            <w:pPr>
              <w:suppressAutoHyphens w:val="0"/>
              <w:jc w:val="right"/>
              <w:rPr>
                <w:rFonts w:ascii="Times New Roman" w:hAnsi="Times New Roman"/>
                <w:sz w:val="22"/>
                <w:szCs w:val="22"/>
              </w:rPr>
            </w:pPr>
            <w:r w:rsidRPr="006157D8">
              <w:rPr>
                <w:rFonts w:ascii="Times New Roman" w:hAnsi="Times New Roman"/>
                <w:sz w:val="22"/>
                <w:szCs w:val="22"/>
              </w:rPr>
              <w:t>5</w:t>
            </w:r>
          </w:p>
        </w:tc>
        <w:tc>
          <w:tcPr>
            <w:tcW w:w="1526" w:type="dxa"/>
            <w:tcBorders>
              <w:top w:val="nil"/>
              <w:left w:val="single" w:sz="8" w:space="0" w:color="auto"/>
              <w:bottom w:val="single" w:sz="8" w:space="0" w:color="auto"/>
              <w:right w:val="single" w:sz="8" w:space="0" w:color="auto"/>
            </w:tcBorders>
            <w:shd w:val="clear" w:color="000000" w:fill="92D050"/>
            <w:vAlign w:val="center"/>
            <w:hideMark/>
          </w:tcPr>
          <w:p w14:paraId="04EF994D" w14:textId="77777777" w:rsidR="007B215E" w:rsidRPr="006157D8" w:rsidRDefault="007B215E" w:rsidP="007B215E">
            <w:pPr>
              <w:suppressAutoHyphens w:val="0"/>
              <w:rPr>
                <w:rFonts w:ascii="Times New Roman" w:hAnsi="Times New Roman"/>
                <w:sz w:val="20"/>
                <w:szCs w:val="20"/>
              </w:rPr>
            </w:pPr>
            <w:r w:rsidRPr="006157D8">
              <w:rPr>
                <w:rFonts w:ascii="Times New Roman" w:hAnsi="Times New Roman"/>
                <w:sz w:val="20"/>
                <w:szCs w:val="20"/>
              </w:rPr>
              <w:t>16-Ф-ШГЭС</w:t>
            </w:r>
          </w:p>
        </w:tc>
        <w:tc>
          <w:tcPr>
            <w:tcW w:w="8613" w:type="dxa"/>
            <w:tcBorders>
              <w:top w:val="nil"/>
              <w:left w:val="nil"/>
              <w:bottom w:val="single" w:sz="8" w:space="0" w:color="auto"/>
              <w:right w:val="single" w:sz="8" w:space="0" w:color="auto"/>
            </w:tcBorders>
            <w:shd w:val="clear" w:color="000000" w:fill="92D050"/>
            <w:vAlign w:val="center"/>
            <w:hideMark/>
          </w:tcPr>
          <w:p w14:paraId="76D8D48B" w14:textId="77777777" w:rsidR="007B215E" w:rsidRPr="006157D8" w:rsidRDefault="007B215E" w:rsidP="007B215E">
            <w:pPr>
              <w:suppressAutoHyphens w:val="0"/>
              <w:rPr>
                <w:rFonts w:ascii="Times New Roman" w:hAnsi="Times New Roman"/>
                <w:sz w:val="20"/>
                <w:szCs w:val="20"/>
              </w:rPr>
            </w:pPr>
            <w:r w:rsidRPr="006157D8">
              <w:rPr>
                <w:rFonts w:ascii="Times New Roman" w:hAnsi="Times New Roman"/>
                <w:sz w:val="20"/>
                <w:szCs w:val="20"/>
              </w:rPr>
              <w:t xml:space="preserve">Валютный риск  </w:t>
            </w:r>
          </w:p>
        </w:tc>
      </w:tr>
      <w:tr w:rsidR="006157D8" w:rsidRPr="006157D8" w14:paraId="4D4C3987" w14:textId="77777777" w:rsidTr="007B215E">
        <w:trPr>
          <w:trHeight w:val="342"/>
        </w:trPr>
        <w:tc>
          <w:tcPr>
            <w:tcW w:w="475" w:type="dxa"/>
            <w:vMerge/>
            <w:tcBorders>
              <w:top w:val="nil"/>
              <w:left w:val="nil"/>
              <w:bottom w:val="nil"/>
              <w:right w:val="nil"/>
            </w:tcBorders>
            <w:vAlign w:val="center"/>
            <w:hideMark/>
          </w:tcPr>
          <w:p w14:paraId="0BF14542" w14:textId="77777777" w:rsidR="007B215E" w:rsidRPr="006157D8" w:rsidRDefault="007B215E" w:rsidP="007B215E">
            <w:pPr>
              <w:suppressAutoHyphens w:val="0"/>
              <w:rPr>
                <w:rFonts w:ascii="Times New Roman" w:hAnsi="Times New Roman"/>
                <w:b/>
                <w:bCs/>
                <w:sz w:val="22"/>
                <w:szCs w:val="22"/>
              </w:rPr>
            </w:pPr>
          </w:p>
        </w:tc>
        <w:tc>
          <w:tcPr>
            <w:tcW w:w="517" w:type="dxa"/>
            <w:vMerge/>
            <w:tcBorders>
              <w:top w:val="nil"/>
              <w:left w:val="nil"/>
              <w:bottom w:val="nil"/>
              <w:right w:val="single" w:sz="4" w:space="0" w:color="auto"/>
            </w:tcBorders>
            <w:vAlign w:val="center"/>
            <w:hideMark/>
          </w:tcPr>
          <w:p w14:paraId="41FAB557" w14:textId="77777777" w:rsidR="007B215E" w:rsidRPr="006157D8" w:rsidRDefault="007B215E" w:rsidP="007B215E">
            <w:pPr>
              <w:suppressAutoHyphens w:val="0"/>
              <w:rPr>
                <w:rFonts w:ascii="Times New Roman" w:hAnsi="Times New Roman"/>
                <w:sz w:val="22"/>
                <w:szCs w:val="22"/>
              </w:rPr>
            </w:pPr>
          </w:p>
        </w:tc>
        <w:tc>
          <w:tcPr>
            <w:tcW w:w="851" w:type="dxa"/>
            <w:vMerge/>
            <w:tcBorders>
              <w:top w:val="nil"/>
              <w:left w:val="single" w:sz="8" w:space="0" w:color="auto"/>
              <w:bottom w:val="single" w:sz="8" w:space="0" w:color="000000"/>
              <w:right w:val="single" w:sz="8" w:space="0" w:color="auto"/>
            </w:tcBorders>
            <w:vAlign w:val="center"/>
            <w:hideMark/>
          </w:tcPr>
          <w:p w14:paraId="4A0BA591" w14:textId="77777777" w:rsidR="007B215E" w:rsidRPr="006157D8" w:rsidRDefault="007B215E" w:rsidP="007B215E">
            <w:pPr>
              <w:suppressAutoHyphens w:val="0"/>
              <w:rPr>
                <w:rFonts w:ascii="Times New Roman" w:hAnsi="Times New Roman"/>
                <w:sz w:val="22"/>
                <w:szCs w:val="22"/>
              </w:rPr>
            </w:pPr>
          </w:p>
        </w:tc>
        <w:tc>
          <w:tcPr>
            <w:tcW w:w="851" w:type="dxa"/>
            <w:vMerge/>
            <w:tcBorders>
              <w:top w:val="nil"/>
              <w:left w:val="single" w:sz="8" w:space="0" w:color="auto"/>
              <w:bottom w:val="single" w:sz="8" w:space="0" w:color="000000"/>
              <w:right w:val="single" w:sz="8" w:space="0" w:color="auto"/>
            </w:tcBorders>
            <w:vAlign w:val="center"/>
            <w:hideMark/>
          </w:tcPr>
          <w:p w14:paraId="3BDB9926" w14:textId="77777777" w:rsidR="007B215E" w:rsidRPr="006157D8" w:rsidRDefault="007B215E" w:rsidP="007B215E">
            <w:pPr>
              <w:suppressAutoHyphens w:val="0"/>
              <w:rPr>
                <w:rFonts w:ascii="Times New Roman" w:hAnsi="Times New Roman"/>
                <w:sz w:val="22"/>
                <w:szCs w:val="22"/>
              </w:rPr>
            </w:pPr>
          </w:p>
        </w:tc>
        <w:tc>
          <w:tcPr>
            <w:tcW w:w="850" w:type="dxa"/>
            <w:vMerge/>
            <w:tcBorders>
              <w:top w:val="nil"/>
              <w:left w:val="single" w:sz="8" w:space="0" w:color="auto"/>
              <w:bottom w:val="single" w:sz="8" w:space="0" w:color="000000"/>
              <w:right w:val="single" w:sz="8" w:space="0" w:color="auto"/>
            </w:tcBorders>
            <w:vAlign w:val="center"/>
            <w:hideMark/>
          </w:tcPr>
          <w:p w14:paraId="728F08BD" w14:textId="77777777" w:rsidR="007B215E" w:rsidRPr="006157D8" w:rsidRDefault="007B215E" w:rsidP="007B215E">
            <w:pPr>
              <w:suppressAutoHyphens w:val="0"/>
              <w:rPr>
                <w:rFonts w:ascii="Times New Roman" w:hAnsi="Times New Roman"/>
                <w:sz w:val="22"/>
                <w:szCs w:val="22"/>
              </w:rPr>
            </w:pPr>
          </w:p>
        </w:tc>
        <w:tc>
          <w:tcPr>
            <w:tcW w:w="851" w:type="dxa"/>
            <w:vMerge/>
            <w:tcBorders>
              <w:top w:val="nil"/>
              <w:left w:val="single" w:sz="8" w:space="0" w:color="auto"/>
              <w:bottom w:val="single" w:sz="8" w:space="0" w:color="000000"/>
              <w:right w:val="single" w:sz="8" w:space="0" w:color="auto"/>
            </w:tcBorders>
            <w:vAlign w:val="center"/>
            <w:hideMark/>
          </w:tcPr>
          <w:p w14:paraId="744F34DE" w14:textId="77777777" w:rsidR="007B215E" w:rsidRPr="006157D8" w:rsidRDefault="007B215E" w:rsidP="007B215E">
            <w:pPr>
              <w:suppressAutoHyphens w:val="0"/>
              <w:rPr>
                <w:rFonts w:ascii="Times New Roman" w:hAnsi="Times New Roman"/>
                <w:sz w:val="22"/>
                <w:szCs w:val="22"/>
              </w:rPr>
            </w:pPr>
          </w:p>
        </w:tc>
        <w:tc>
          <w:tcPr>
            <w:tcW w:w="850" w:type="dxa"/>
            <w:vMerge/>
            <w:tcBorders>
              <w:top w:val="nil"/>
              <w:left w:val="single" w:sz="8" w:space="0" w:color="auto"/>
              <w:bottom w:val="single" w:sz="8" w:space="0" w:color="000000"/>
              <w:right w:val="single" w:sz="8" w:space="0" w:color="auto"/>
            </w:tcBorders>
            <w:vAlign w:val="center"/>
            <w:hideMark/>
          </w:tcPr>
          <w:p w14:paraId="1DAC0C61" w14:textId="77777777" w:rsidR="007B215E" w:rsidRPr="006157D8" w:rsidRDefault="007B215E" w:rsidP="007B215E">
            <w:pPr>
              <w:suppressAutoHyphens w:val="0"/>
              <w:rPr>
                <w:rFonts w:ascii="Times New Roman" w:hAnsi="Times New Roman"/>
                <w:sz w:val="22"/>
                <w:szCs w:val="22"/>
              </w:rPr>
            </w:pPr>
          </w:p>
        </w:tc>
        <w:tc>
          <w:tcPr>
            <w:tcW w:w="284" w:type="dxa"/>
            <w:tcBorders>
              <w:top w:val="nil"/>
              <w:left w:val="nil"/>
              <w:bottom w:val="nil"/>
              <w:right w:val="nil"/>
            </w:tcBorders>
            <w:shd w:val="clear" w:color="auto" w:fill="auto"/>
            <w:vAlign w:val="bottom"/>
            <w:hideMark/>
          </w:tcPr>
          <w:p w14:paraId="6C63B615" w14:textId="77777777" w:rsidR="007B215E" w:rsidRPr="006157D8" w:rsidRDefault="007B215E" w:rsidP="007B215E">
            <w:pPr>
              <w:suppressAutoHyphens w:val="0"/>
              <w:rPr>
                <w:rFonts w:ascii="Times New Roman" w:hAnsi="Times New Roman"/>
                <w:sz w:val="20"/>
                <w:szCs w:val="20"/>
              </w:rPr>
            </w:pPr>
          </w:p>
        </w:tc>
        <w:tc>
          <w:tcPr>
            <w:tcW w:w="708" w:type="dxa"/>
            <w:tcBorders>
              <w:top w:val="nil"/>
              <w:left w:val="single" w:sz="8" w:space="0" w:color="auto"/>
              <w:bottom w:val="single" w:sz="8" w:space="0" w:color="auto"/>
              <w:right w:val="nil"/>
            </w:tcBorders>
            <w:shd w:val="clear" w:color="000000" w:fill="FF0000"/>
            <w:vAlign w:val="center"/>
            <w:hideMark/>
          </w:tcPr>
          <w:p w14:paraId="484D4375" w14:textId="77777777" w:rsidR="007B215E" w:rsidRPr="006157D8" w:rsidRDefault="007B215E" w:rsidP="007B215E">
            <w:pPr>
              <w:suppressAutoHyphens w:val="0"/>
              <w:jc w:val="right"/>
              <w:rPr>
                <w:rFonts w:ascii="Times New Roman" w:hAnsi="Times New Roman"/>
                <w:sz w:val="22"/>
                <w:szCs w:val="22"/>
              </w:rPr>
            </w:pPr>
            <w:r w:rsidRPr="006157D8">
              <w:rPr>
                <w:rFonts w:ascii="Times New Roman" w:hAnsi="Times New Roman"/>
                <w:sz w:val="22"/>
                <w:szCs w:val="22"/>
              </w:rPr>
              <w:t>6</w:t>
            </w:r>
          </w:p>
        </w:tc>
        <w:tc>
          <w:tcPr>
            <w:tcW w:w="1526" w:type="dxa"/>
            <w:tcBorders>
              <w:top w:val="nil"/>
              <w:left w:val="single" w:sz="8" w:space="0" w:color="auto"/>
              <w:bottom w:val="single" w:sz="8" w:space="0" w:color="auto"/>
              <w:right w:val="single" w:sz="8" w:space="0" w:color="auto"/>
            </w:tcBorders>
            <w:shd w:val="clear" w:color="000000" w:fill="FF0000"/>
            <w:vAlign w:val="center"/>
            <w:hideMark/>
          </w:tcPr>
          <w:p w14:paraId="5721B4D9" w14:textId="77777777" w:rsidR="007B215E" w:rsidRPr="006157D8" w:rsidRDefault="007B215E" w:rsidP="007B215E">
            <w:pPr>
              <w:suppressAutoHyphens w:val="0"/>
              <w:rPr>
                <w:rFonts w:ascii="Times New Roman" w:hAnsi="Times New Roman"/>
                <w:sz w:val="20"/>
                <w:szCs w:val="20"/>
              </w:rPr>
            </w:pPr>
            <w:r w:rsidRPr="006157D8">
              <w:rPr>
                <w:rFonts w:ascii="Times New Roman" w:hAnsi="Times New Roman"/>
                <w:sz w:val="20"/>
                <w:szCs w:val="20"/>
              </w:rPr>
              <w:t>17-Ф-ШГЭС</w:t>
            </w:r>
          </w:p>
        </w:tc>
        <w:tc>
          <w:tcPr>
            <w:tcW w:w="8613" w:type="dxa"/>
            <w:tcBorders>
              <w:top w:val="nil"/>
              <w:left w:val="nil"/>
              <w:bottom w:val="single" w:sz="8" w:space="0" w:color="auto"/>
              <w:right w:val="single" w:sz="8" w:space="0" w:color="auto"/>
            </w:tcBorders>
            <w:shd w:val="clear" w:color="000000" w:fill="FF0000"/>
            <w:vAlign w:val="center"/>
            <w:hideMark/>
          </w:tcPr>
          <w:p w14:paraId="4323BE66" w14:textId="77777777" w:rsidR="007B215E" w:rsidRPr="006157D8" w:rsidRDefault="007B215E" w:rsidP="007B215E">
            <w:pPr>
              <w:suppressAutoHyphens w:val="0"/>
              <w:rPr>
                <w:rFonts w:ascii="Times New Roman" w:hAnsi="Times New Roman"/>
                <w:sz w:val="20"/>
                <w:szCs w:val="20"/>
              </w:rPr>
            </w:pPr>
            <w:r w:rsidRPr="006157D8">
              <w:rPr>
                <w:rFonts w:ascii="Times New Roman" w:hAnsi="Times New Roman"/>
                <w:sz w:val="20"/>
                <w:szCs w:val="20"/>
              </w:rPr>
              <w:t>Процентный риск</w:t>
            </w:r>
          </w:p>
        </w:tc>
      </w:tr>
      <w:tr w:rsidR="006157D8" w:rsidRPr="006157D8" w14:paraId="3F613B27" w14:textId="77777777" w:rsidTr="007B215E">
        <w:trPr>
          <w:trHeight w:val="122"/>
        </w:trPr>
        <w:tc>
          <w:tcPr>
            <w:tcW w:w="475" w:type="dxa"/>
            <w:vMerge/>
            <w:tcBorders>
              <w:top w:val="nil"/>
              <w:left w:val="nil"/>
              <w:bottom w:val="nil"/>
              <w:right w:val="nil"/>
            </w:tcBorders>
            <w:vAlign w:val="center"/>
            <w:hideMark/>
          </w:tcPr>
          <w:p w14:paraId="0047CE28" w14:textId="77777777" w:rsidR="007B215E" w:rsidRPr="006157D8" w:rsidRDefault="007B215E" w:rsidP="007B215E">
            <w:pPr>
              <w:suppressAutoHyphens w:val="0"/>
              <w:rPr>
                <w:rFonts w:ascii="Times New Roman" w:hAnsi="Times New Roman"/>
                <w:b/>
                <w:bCs/>
                <w:sz w:val="22"/>
                <w:szCs w:val="22"/>
              </w:rPr>
            </w:pPr>
          </w:p>
        </w:tc>
        <w:tc>
          <w:tcPr>
            <w:tcW w:w="517" w:type="dxa"/>
            <w:vMerge/>
            <w:tcBorders>
              <w:top w:val="nil"/>
              <w:left w:val="nil"/>
              <w:bottom w:val="nil"/>
              <w:right w:val="single" w:sz="4" w:space="0" w:color="auto"/>
            </w:tcBorders>
            <w:vAlign w:val="center"/>
            <w:hideMark/>
          </w:tcPr>
          <w:p w14:paraId="5DBC8D66" w14:textId="77777777" w:rsidR="007B215E" w:rsidRPr="006157D8" w:rsidRDefault="007B215E" w:rsidP="007B215E">
            <w:pPr>
              <w:suppressAutoHyphens w:val="0"/>
              <w:rPr>
                <w:rFonts w:ascii="Times New Roman" w:hAnsi="Times New Roman"/>
                <w:sz w:val="22"/>
                <w:szCs w:val="22"/>
              </w:rPr>
            </w:pPr>
          </w:p>
        </w:tc>
        <w:tc>
          <w:tcPr>
            <w:tcW w:w="851" w:type="dxa"/>
            <w:vMerge/>
            <w:tcBorders>
              <w:top w:val="nil"/>
              <w:left w:val="single" w:sz="8" w:space="0" w:color="auto"/>
              <w:bottom w:val="single" w:sz="8" w:space="0" w:color="000000"/>
              <w:right w:val="single" w:sz="8" w:space="0" w:color="auto"/>
            </w:tcBorders>
            <w:vAlign w:val="center"/>
            <w:hideMark/>
          </w:tcPr>
          <w:p w14:paraId="25897D17" w14:textId="77777777" w:rsidR="007B215E" w:rsidRPr="006157D8" w:rsidRDefault="007B215E" w:rsidP="007B215E">
            <w:pPr>
              <w:suppressAutoHyphens w:val="0"/>
              <w:rPr>
                <w:rFonts w:ascii="Times New Roman" w:hAnsi="Times New Roman"/>
                <w:sz w:val="22"/>
                <w:szCs w:val="22"/>
              </w:rPr>
            </w:pPr>
          </w:p>
        </w:tc>
        <w:tc>
          <w:tcPr>
            <w:tcW w:w="851" w:type="dxa"/>
            <w:vMerge/>
            <w:tcBorders>
              <w:top w:val="nil"/>
              <w:left w:val="single" w:sz="8" w:space="0" w:color="auto"/>
              <w:bottom w:val="single" w:sz="8" w:space="0" w:color="000000"/>
              <w:right w:val="single" w:sz="8" w:space="0" w:color="auto"/>
            </w:tcBorders>
            <w:vAlign w:val="center"/>
            <w:hideMark/>
          </w:tcPr>
          <w:p w14:paraId="2690A6F6" w14:textId="77777777" w:rsidR="007B215E" w:rsidRPr="006157D8" w:rsidRDefault="007B215E" w:rsidP="007B215E">
            <w:pPr>
              <w:suppressAutoHyphens w:val="0"/>
              <w:rPr>
                <w:rFonts w:ascii="Times New Roman" w:hAnsi="Times New Roman"/>
                <w:sz w:val="22"/>
                <w:szCs w:val="22"/>
              </w:rPr>
            </w:pPr>
          </w:p>
        </w:tc>
        <w:tc>
          <w:tcPr>
            <w:tcW w:w="850" w:type="dxa"/>
            <w:vMerge/>
            <w:tcBorders>
              <w:top w:val="nil"/>
              <w:left w:val="single" w:sz="8" w:space="0" w:color="auto"/>
              <w:bottom w:val="single" w:sz="8" w:space="0" w:color="000000"/>
              <w:right w:val="single" w:sz="8" w:space="0" w:color="auto"/>
            </w:tcBorders>
            <w:vAlign w:val="center"/>
            <w:hideMark/>
          </w:tcPr>
          <w:p w14:paraId="1661E969" w14:textId="77777777" w:rsidR="007B215E" w:rsidRPr="006157D8" w:rsidRDefault="007B215E" w:rsidP="007B215E">
            <w:pPr>
              <w:suppressAutoHyphens w:val="0"/>
              <w:rPr>
                <w:rFonts w:ascii="Times New Roman" w:hAnsi="Times New Roman"/>
                <w:sz w:val="22"/>
                <w:szCs w:val="22"/>
              </w:rPr>
            </w:pPr>
          </w:p>
        </w:tc>
        <w:tc>
          <w:tcPr>
            <w:tcW w:w="851" w:type="dxa"/>
            <w:vMerge/>
            <w:tcBorders>
              <w:top w:val="nil"/>
              <w:left w:val="single" w:sz="8" w:space="0" w:color="auto"/>
              <w:bottom w:val="single" w:sz="8" w:space="0" w:color="000000"/>
              <w:right w:val="single" w:sz="8" w:space="0" w:color="auto"/>
            </w:tcBorders>
            <w:vAlign w:val="center"/>
            <w:hideMark/>
          </w:tcPr>
          <w:p w14:paraId="454423E8" w14:textId="77777777" w:rsidR="007B215E" w:rsidRPr="006157D8" w:rsidRDefault="007B215E" w:rsidP="007B215E">
            <w:pPr>
              <w:suppressAutoHyphens w:val="0"/>
              <w:rPr>
                <w:rFonts w:ascii="Times New Roman" w:hAnsi="Times New Roman"/>
                <w:sz w:val="22"/>
                <w:szCs w:val="22"/>
              </w:rPr>
            </w:pPr>
          </w:p>
        </w:tc>
        <w:tc>
          <w:tcPr>
            <w:tcW w:w="850" w:type="dxa"/>
            <w:vMerge/>
            <w:tcBorders>
              <w:top w:val="nil"/>
              <w:left w:val="single" w:sz="8" w:space="0" w:color="auto"/>
              <w:bottom w:val="single" w:sz="8" w:space="0" w:color="000000"/>
              <w:right w:val="single" w:sz="8" w:space="0" w:color="auto"/>
            </w:tcBorders>
            <w:vAlign w:val="center"/>
            <w:hideMark/>
          </w:tcPr>
          <w:p w14:paraId="62224F0D" w14:textId="77777777" w:rsidR="007B215E" w:rsidRPr="006157D8" w:rsidRDefault="007B215E" w:rsidP="007B215E">
            <w:pPr>
              <w:suppressAutoHyphens w:val="0"/>
              <w:rPr>
                <w:rFonts w:ascii="Times New Roman" w:hAnsi="Times New Roman"/>
                <w:sz w:val="22"/>
                <w:szCs w:val="22"/>
              </w:rPr>
            </w:pPr>
          </w:p>
        </w:tc>
        <w:tc>
          <w:tcPr>
            <w:tcW w:w="284" w:type="dxa"/>
            <w:tcBorders>
              <w:top w:val="nil"/>
              <w:left w:val="nil"/>
              <w:bottom w:val="nil"/>
              <w:right w:val="nil"/>
            </w:tcBorders>
            <w:shd w:val="clear" w:color="auto" w:fill="auto"/>
            <w:vAlign w:val="bottom"/>
            <w:hideMark/>
          </w:tcPr>
          <w:p w14:paraId="593F8268" w14:textId="77777777" w:rsidR="007B215E" w:rsidRPr="006157D8" w:rsidRDefault="007B215E" w:rsidP="007B215E">
            <w:pPr>
              <w:suppressAutoHyphens w:val="0"/>
              <w:rPr>
                <w:rFonts w:ascii="Times New Roman" w:hAnsi="Times New Roman"/>
                <w:sz w:val="20"/>
                <w:szCs w:val="20"/>
              </w:rPr>
            </w:pPr>
          </w:p>
        </w:tc>
        <w:tc>
          <w:tcPr>
            <w:tcW w:w="708" w:type="dxa"/>
            <w:tcBorders>
              <w:top w:val="nil"/>
              <w:left w:val="single" w:sz="8" w:space="0" w:color="auto"/>
              <w:bottom w:val="single" w:sz="8" w:space="0" w:color="auto"/>
              <w:right w:val="nil"/>
            </w:tcBorders>
            <w:shd w:val="clear" w:color="000000" w:fill="FFC000"/>
            <w:vAlign w:val="center"/>
            <w:hideMark/>
          </w:tcPr>
          <w:p w14:paraId="747AC411" w14:textId="77777777" w:rsidR="007B215E" w:rsidRPr="006157D8" w:rsidRDefault="007B215E" w:rsidP="007B215E">
            <w:pPr>
              <w:suppressAutoHyphens w:val="0"/>
              <w:jc w:val="right"/>
              <w:rPr>
                <w:rFonts w:ascii="Times New Roman" w:hAnsi="Times New Roman"/>
                <w:sz w:val="22"/>
                <w:szCs w:val="22"/>
              </w:rPr>
            </w:pPr>
            <w:r w:rsidRPr="006157D8">
              <w:rPr>
                <w:rFonts w:ascii="Times New Roman" w:hAnsi="Times New Roman"/>
                <w:sz w:val="22"/>
                <w:szCs w:val="22"/>
              </w:rPr>
              <w:t>7</w:t>
            </w:r>
          </w:p>
        </w:tc>
        <w:tc>
          <w:tcPr>
            <w:tcW w:w="1526" w:type="dxa"/>
            <w:tcBorders>
              <w:top w:val="nil"/>
              <w:left w:val="single" w:sz="8" w:space="0" w:color="auto"/>
              <w:bottom w:val="single" w:sz="8" w:space="0" w:color="auto"/>
              <w:right w:val="single" w:sz="8" w:space="0" w:color="auto"/>
            </w:tcBorders>
            <w:shd w:val="clear" w:color="000000" w:fill="FFC000"/>
            <w:noWrap/>
            <w:vAlign w:val="center"/>
            <w:hideMark/>
          </w:tcPr>
          <w:p w14:paraId="24C0BCC9" w14:textId="77777777" w:rsidR="007B215E" w:rsidRPr="006157D8" w:rsidRDefault="007B215E" w:rsidP="007B215E">
            <w:pPr>
              <w:suppressAutoHyphens w:val="0"/>
              <w:rPr>
                <w:rFonts w:ascii="Times New Roman" w:hAnsi="Times New Roman"/>
                <w:sz w:val="20"/>
                <w:szCs w:val="20"/>
              </w:rPr>
            </w:pPr>
            <w:r w:rsidRPr="006157D8">
              <w:rPr>
                <w:rFonts w:ascii="Times New Roman" w:hAnsi="Times New Roman"/>
                <w:sz w:val="20"/>
                <w:szCs w:val="20"/>
              </w:rPr>
              <w:t>18-Ф-ШГЭС</w:t>
            </w:r>
          </w:p>
        </w:tc>
        <w:tc>
          <w:tcPr>
            <w:tcW w:w="8613" w:type="dxa"/>
            <w:tcBorders>
              <w:top w:val="nil"/>
              <w:left w:val="nil"/>
              <w:bottom w:val="single" w:sz="8" w:space="0" w:color="auto"/>
              <w:right w:val="single" w:sz="8" w:space="0" w:color="auto"/>
            </w:tcBorders>
            <w:shd w:val="clear" w:color="000000" w:fill="FFC000"/>
            <w:noWrap/>
            <w:vAlign w:val="center"/>
            <w:hideMark/>
          </w:tcPr>
          <w:p w14:paraId="11172132" w14:textId="77777777" w:rsidR="007B215E" w:rsidRPr="006157D8" w:rsidRDefault="007B215E" w:rsidP="007B215E">
            <w:pPr>
              <w:suppressAutoHyphens w:val="0"/>
              <w:rPr>
                <w:rFonts w:ascii="Times New Roman" w:hAnsi="Times New Roman"/>
                <w:sz w:val="20"/>
                <w:szCs w:val="20"/>
              </w:rPr>
            </w:pPr>
            <w:r w:rsidRPr="006157D8">
              <w:rPr>
                <w:rFonts w:ascii="Times New Roman" w:hAnsi="Times New Roman"/>
                <w:sz w:val="20"/>
                <w:szCs w:val="20"/>
              </w:rPr>
              <w:t>Кредитный риск</w:t>
            </w:r>
          </w:p>
        </w:tc>
      </w:tr>
      <w:tr w:rsidR="006157D8" w:rsidRPr="006157D8" w14:paraId="0792D050" w14:textId="77777777" w:rsidTr="007B215E">
        <w:trPr>
          <w:trHeight w:val="342"/>
        </w:trPr>
        <w:tc>
          <w:tcPr>
            <w:tcW w:w="475" w:type="dxa"/>
            <w:vMerge/>
            <w:tcBorders>
              <w:top w:val="nil"/>
              <w:left w:val="nil"/>
              <w:bottom w:val="nil"/>
              <w:right w:val="nil"/>
            </w:tcBorders>
            <w:vAlign w:val="center"/>
            <w:hideMark/>
          </w:tcPr>
          <w:p w14:paraId="102725A8" w14:textId="77777777" w:rsidR="007B215E" w:rsidRPr="006157D8" w:rsidRDefault="007B215E" w:rsidP="007B215E">
            <w:pPr>
              <w:suppressAutoHyphens w:val="0"/>
              <w:rPr>
                <w:rFonts w:ascii="Times New Roman" w:hAnsi="Times New Roman"/>
                <w:b/>
                <w:bCs/>
                <w:sz w:val="22"/>
                <w:szCs w:val="22"/>
              </w:rPr>
            </w:pPr>
          </w:p>
        </w:tc>
        <w:tc>
          <w:tcPr>
            <w:tcW w:w="517" w:type="dxa"/>
            <w:vMerge w:val="restart"/>
            <w:tcBorders>
              <w:top w:val="nil"/>
              <w:left w:val="nil"/>
              <w:bottom w:val="nil"/>
              <w:right w:val="single" w:sz="4" w:space="0" w:color="auto"/>
            </w:tcBorders>
            <w:shd w:val="clear" w:color="auto" w:fill="auto"/>
            <w:vAlign w:val="center"/>
            <w:hideMark/>
          </w:tcPr>
          <w:p w14:paraId="48DC5361" w14:textId="77777777" w:rsidR="007B215E" w:rsidRPr="006157D8" w:rsidRDefault="007B215E" w:rsidP="007B215E">
            <w:pPr>
              <w:suppressAutoHyphens w:val="0"/>
              <w:jc w:val="center"/>
              <w:rPr>
                <w:rFonts w:ascii="Times New Roman" w:hAnsi="Times New Roman"/>
                <w:sz w:val="22"/>
                <w:szCs w:val="22"/>
              </w:rPr>
            </w:pPr>
            <w:r w:rsidRPr="006157D8">
              <w:rPr>
                <w:rFonts w:ascii="Times New Roman" w:hAnsi="Times New Roman"/>
                <w:sz w:val="22"/>
                <w:szCs w:val="22"/>
              </w:rPr>
              <w:t>2</w:t>
            </w:r>
          </w:p>
        </w:tc>
        <w:tc>
          <w:tcPr>
            <w:tcW w:w="851" w:type="dxa"/>
            <w:vMerge w:val="restart"/>
            <w:tcBorders>
              <w:top w:val="nil"/>
              <w:left w:val="single" w:sz="8" w:space="0" w:color="auto"/>
              <w:bottom w:val="single" w:sz="8" w:space="0" w:color="000000"/>
              <w:right w:val="single" w:sz="8" w:space="0" w:color="auto"/>
            </w:tcBorders>
            <w:shd w:val="clear" w:color="000000" w:fill="92D050"/>
            <w:vAlign w:val="center"/>
            <w:hideMark/>
          </w:tcPr>
          <w:p w14:paraId="477796AA" w14:textId="77777777" w:rsidR="007B215E" w:rsidRPr="006157D8" w:rsidRDefault="007B215E" w:rsidP="007B215E">
            <w:pPr>
              <w:suppressAutoHyphens w:val="0"/>
              <w:jc w:val="center"/>
              <w:rPr>
                <w:rFonts w:ascii="Times New Roman" w:hAnsi="Times New Roman"/>
                <w:sz w:val="22"/>
                <w:szCs w:val="22"/>
              </w:rPr>
            </w:pPr>
            <w:r w:rsidRPr="006157D8">
              <w:rPr>
                <w:rFonts w:ascii="Times New Roman" w:hAnsi="Times New Roman"/>
                <w:sz w:val="22"/>
                <w:szCs w:val="22"/>
              </w:rPr>
              <w:t xml:space="preserve">1-С                                    3-С          16-Ф </w:t>
            </w:r>
          </w:p>
        </w:tc>
        <w:tc>
          <w:tcPr>
            <w:tcW w:w="851"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51DBDD36" w14:textId="77777777" w:rsidR="007B215E" w:rsidRPr="006157D8" w:rsidRDefault="007B215E" w:rsidP="007B215E">
            <w:pPr>
              <w:suppressAutoHyphens w:val="0"/>
              <w:jc w:val="center"/>
              <w:rPr>
                <w:rFonts w:ascii="Times New Roman" w:hAnsi="Times New Roman"/>
                <w:sz w:val="22"/>
                <w:szCs w:val="22"/>
              </w:rPr>
            </w:pPr>
            <w:r w:rsidRPr="006157D8">
              <w:rPr>
                <w:rFonts w:ascii="Times New Roman" w:hAnsi="Times New Roman"/>
                <w:sz w:val="22"/>
                <w:szCs w:val="22"/>
              </w:rPr>
              <w:t xml:space="preserve">31-О            28-О                29-О </w:t>
            </w:r>
          </w:p>
        </w:tc>
        <w:tc>
          <w:tcPr>
            <w:tcW w:w="850"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7AC23835" w14:textId="77777777" w:rsidR="007B215E" w:rsidRPr="006157D8" w:rsidRDefault="007B215E" w:rsidP="007B215E">
            <w:pPr>
              <w:suppressAutoHyphens w:val="0"/>
              <w:jc w:val="center"/>
              <w:rPr>
                <w:rFonts w:ascii="Times New Roman" w:hAnsi="Times New Roman"/>
                <w:sz w:val="22"/>
                <w:szCs w:val="22"/>
              </w:rPr>
            </w:pPr>
            <w:r w:rsidRPr="006157D8">
              <w:rPr>
                <w:rFonts w:ascii="Times New Roman" w:hAnsi="Times New Roman"/>
                <w:sz w:val="22"/>
                <w:szCs w:val="22"/>
              </w:rPr>
              <w:t xml:space="preserve">55-П       56-П                             </w:t>
            </w:r>
          </w:p>
        </w:tc>
        <w:tc>
          <w:tcPr>
            <w:tcW w:w="851"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7F3300F" w14:textId="77777777" w:rsidR="007B215E" w:rsidRPr="006157D8" w:rsidRDefault="007B215E" w:rsidP="007B215E">
            <w:pPr>
              <w:suppressAutoHyphens w:val="0"/>
              <w:jc w:val="center"/>
              <w:rPr>
                <w:rFonts w:ascii="Times New Roman" w:hAnsi="Times New Roman"/>
                <w:sz w:val="22"/>
                <w:szCs w:val="22"/>
              </w:rPr>
            </w:pPr>
            <w:r w:rsidRPr="006157D8">
              <w:rPr>
                <w:rFonts w:ascii="Times New Roman" w:hAnsi="Times New Roman"/>
                <w:sz w:val="22"/>
                <w:szCs w:val="22"/>
              </w:rPr>
              <w:t xml:space="preserve">26-О                                </w:t>
            </w:r>
          </w:p>
        </w:tc>
        <w:tc>
          <w:tcPr>
            <w:tcW w:w="850"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7876B05" w14:textId="77777777" w:rsidR="007B215E" w:rsidRPr="006157D8" w:rsidRDefault="007B215E" w:rsidP="007B215E">
            <w:pPr>
              <w:suppressAutoHyphens w:val="0"/>
              <w:jc w:val="center"/>
              <w:rPr>
                <w:rFonts w:ascii="Times New Roman" w:hAnsi="Times New Roman"/>
                <w:sz w:val="22"/>
                <w:szCs w:val="22"/>
              </w:rPr>
            </w:pPr>
            <w:r w:rsidRPr="006157D8">
              <w:rPr>
                <w:rFonts w:ascii="Times New Roman" w:hAnsi="Times New Roman"/>
                <w:sz w:val="22"/>
                <w:szCs w:val="22"/>
              </w:rPr>
              <w:t> </w:t>
            </w:r>
          </w:p>
        </w:tc>
        <w:tc>
          <w:tcPr>
            <w:tcW w:w="284" w:type="dxa"/>
            <w:tcBorders>
              <w:top w:val="nil"/>
              <w:left w:val="nil"/>
              <w:bottom w:val="nil"/>
              <w:right w:val="nil"/>
            </w:tcBorders>
            <w:shd w:val="clear" w:color="auto" w:fill="auto"/>
            <w:vAlign w:val="bottom"/>
            <w:hideMark/>
          </w:tcPr>
          <w:p w14:paraId="412161CD" w14:textId="77777777" w:rsidR="007B215E" w:rsidRPr="006157D8" w:rsidRDefault="007B215E" w:rsidP="007B215E">
            <w:pPr>
              <w:suppressAutoHyphens w:val="0"/>
              <w:jc w:val="center"/>
              <w:rPr>
                <w:rFonts w:ascii="Times New Roman" w:hAnsi="Times New Roman"/>
                <w:sz w:val="22"/>
                <w:szCs w:val="22"/>
              </w:rPr>
            </w:pPr>
          </w:p>
        </w:tc>
        <w:tc>
          <w:tcPr>
            <w:tcW w:w="708" w:type="dxa"/>
            <w:tcBorders>
              <w:top w:val="nil"/>
              <w:left w:val="single" w:sz="8" w:space="0" w:color="auto"/>
              <w:bottom w:val="single" w:sz="8" w:space="0" w:color="auto"/>
              <w:right w:val="nil"/>
            </w:tcBorders>
            <w:shd w:val="clear" w:color="000000" w:fill="FF0000"/>
            <w:vAlign w:val="center"/>
            <w:hideMark/>
          </w:tcPr>
          <w:p w14:paraId="38B1DE26" w14:textId="77777777" w:rsidR="007B215E" w:rsidRPr="006157D8" w:rsidRDefault="007B215E" w:rsidP="007B215E">
            <w:pPr>
              <w:suppressAutoHyphens w:val="0"/>
              <w:jc w:val="right"/>
              <w:rPr>
                <w:rFonts w:ascii="Times New Roman" w:hAnsi="Times New Roman"/>
                <w:sz w:val="22"/>
                <w:szCs w:val="22"/>
              </w:rPr>
            </w:pPr>
            <w:r w:rsidRPr="006157D8">
              <w:rPr>
                <w:rFonts w:ascii="Times New Roman" w:hAnsi="Times New Roman"/>
                <w:sz w:val="22"/>
                <w:szCs w:val="22"/>
              </w:rPr>
              <w:t>8</w:t>
            </w:r>
          </w:p>
        </w:tc>
        <w:tc>
          <w:tcPr>
            <w:tcW w:w="1526" w:type="dxa"/>
            <w:tcBorders>
              <w:top w:val="nil"/>
              <w:left w:val="single" w:sz="8" w:space="0" w:color="auto"/>
              <w:bottom w:val="single" w:sz="8" w:space="0" w:color="auto"/>
              <w:right w:val="single" w:sz="8" w:space="0" w:color="auto"/>
            </w:tcBorders>
            <w:shd w:val="clear" w:color="000000" w:fill="FF0000"/>
            <w:noWrap/>
            <w:vAlign w:val="center"/>
            <w:hideMark/>
          </w:tcPr>
          <w:p w14:paraId="1AA42821" w14:textId="77777777" w:rsidR="007B215E" w:rsidRPr="006157D8" w:rsidRDefault="007B215E" w:rsidP="007B215E">
            <w:pPr>
              <w:suppressAutoHyphens w:val="0"/>
              <w:rPr>
                <w:rFonts w:ascii="Times New Roman" w:hAnsi="Times New Roman"/>
                <w:sz w:val="20"/>
                <w:szCs w:val="20"/>
              </w:rPr>
            </w:pPr>
            <w:r w:rsidRPr="006157D8">
              <w:rPr>
                <w:rFonts w:ascii="Times New Roman" w:hAnsi="Times New Roman"/>
                <w:sz w:val="20"/>
                <w:szCs w:val="20"/>
              </w:rPr>
              <w:t>48-П-ШГЭС</w:t>
            </w:r>
          </w:p>
        </w:tc>
        <w:tc>
          <w:tcPr>
            <w:tcW w:w="8613" w:type="dxa"/>
            <w:tcBorders>
              <w:top w:val="nil"/>
              <w:left w:val="nil"/>
              <w:bottom w:val="single" w:sz="8" w:space="0" w:color="auto"/>
              <w:right w:val="single" w:sz="8" w:space="0" w:color="auto"/>
            </w:tcBorders>
            <w:shd w:val="clear" w:color="000000" w:fill="FF0000"/>
            <w:noWrap/>
            <w:vAlign w:val="center"/>
            <w:hideMark/>
          </w:tcPr>
          <w:p w14:paraId="26A4490A" w14:textId="77777777" w:rsidR="007B215E" w:rsidRPr="006157D8" w:rsidRDefault="007B215E" w:rsidP="007B215E">
            <w:pPr>
              <w:suppressAutoHyphens w:val="0"/>
              <w:rPr>
                <w:rFonts w:ascii="Times New Roman" w:hAnsi="Times New Roman"/>
                <w:sz w:val="20"/>
                <w:szCs w:val="20"/>
              </w:rPr>
            </w:pPr>
            <w:r w:rsidRPr="006157D8">
              <w:rPr>
                <w:rFonts w:ascii="Times New Roman" w:hAnsi="Times New Roman"/>
                <w:sz w:val="20"/>
                <w:szCs w:val="20"/>
              </w:rPr>
              <w:t>Риск невыполнения договорных обязательств</w:t>
            </w:r>
          </w:p>
        </w:tc>
      </w:tr>
      <w:tr w:rsidR="006157D8" w:rsidRPr="006157D8" w14:paraId="38A4F9AF" w14:textId="77777777" w:rsidTr="007B215E">
        <w:trPr>
          <w:trHeight w:val="342"/>
        </w:trPr>
        <w:tc>
          <w:tcPr>
            <w:tcW w:w="475" w:type="dxa"/>
            <w:vMerge/>
            <w:tcBorders>
              <w:top w:val="nil"/>
              <w:left w:val="nil"/>
              <w:bottom w:val="nil"/>
              <w:right w:val="nil"/>
            </w:tcBorders>
            <w:vAlign w:val="center"/>
            <w:hideMark/>
          </w:tcPr>
          <w:p w14:paraId="264E5213" w14:textId="77777777" w:rsidR="007B215E" w:rsidRPr="006157D8" w:rsidRDefault="007B215E" w:rsidP="007B215E">
            <w:pPr>
              <w:suppressAutoHyphens w:val="0"/>
              <w:rPr>
                <w:rFonts w:ascii="Times New Roman" w:hAnsi="Times New Roman"/>
                <w:b/>
                <w:bCs/>
                <w:sz w:val="22"/>
                <w:szCs w:val="22"/>
              </w:rPr>
            </w:pPr>
          </w:p>
        </w:tc>
        <w:tc>
          <w:tcPr>
            <w:tcW w:w="517" w:type="dxa"/>
            <w:vMerge/>
            <w:tcBorders>
              <w:top w:val="nil"/>
              <w:left w:val="nil"/>
              <w:bottom w:val="nil"/>
              <w:right w:val="single" w:sz="4" w:space="0" w:color="auto"/>
            </w:tcBorders>
            <w:vAlign w:val="center"/>
            <w:hideMark/>
          </w:tcPr>
          <w:p w14:paraId="25AF618B" w14:textId="77777777" w:rsidR="007B215E" w:rsidRPr="006157D8" w:rsidRDefault="007B215E" w:rsidP="007B215E">
            <w:pPr>
              <w:suppressAutoHyphens w:val="0"/>
              <w:rPr>
                <w:rFonts w:ascii="Times New Roman" w:hAnsi="Times New Roman"/>
                <w:sz w:val="22"/>
                <w:szCs w:val="22"/>
              </w:rPr>
            </w:pPr>
          </w:p>
        </w:tc>
        <w:tc>
          <w:tcPr>
            <w:tcW w:w="851" w:type="dxa"/>
            <w:vMerge/>
            <w:tcBorders>
              <w:top w:val="nil"/>
              <w:left w:val="single" w:sz="8" w:space="0" w:color="auto"/>
              <w:bottom w:val="single" w:sz="8" w:space="0" w:color="000000"/>
              <w:right w:val="single" w:sz="8" w:space="0" w:color="auto"/>
            </w:tcBorders>
            <w:vAlign w:val="center"/>
            <w:hideMark/>
          </w:tcPr>
          <w:p w14:paraId="543DE5A4" w14:textId="77777777" w:rsidR="007B215E" w:rsidRPr="006157D8" w:rsidRDefault="007B215E" w:rsidP="007B215E">
            <w:pPr>
              <w:suppressAutoHyphens w:val="0"/>
              <w:rPr>
                <w:rFonts w:ascii="Times New Roman" w:hAnsi="Times New Roman"/>
                <w:sz w:val="22"/>
                <w:szCs w:val="22"/>
              </w:rPr>
            </w:pPr>
          </w:p>
        </w:tc>
        <w:tc>
          <w:tcPr>
            <w:tcW w:w="851" w:type="dxa"/>
            <w:vMerge/>
            <w:tcBorders>
              <w:top w:val="nil"/>
              <w:left w:val="single" w:sz="8" w:space="0" w:color="auto"/>
              <w:bottom w:val="single" w:sz="8" w:space="0" w:color="000000"/>
              <w:right w:val="single" w:sz="8" w:space="0" w:color="auto"/>
            </w:tcBorders>
            <w:vAlign w:val="center"/>
            <w:hideMark/>
          </w:tcPr>
          <w:p w14:paraId="659F9DBE" w14:textId="77777777" w:rsidR="007B215E" w:rsidRPr="006157D8" w:rsidRDefault="007B215E" w:rsidP="007B215E">
            <w:pPr>
              <w:suppressAutoHyphens w:val="0"/>
              <w:rPr>
                <w:rFonts w:ascii="Times New Roman" w:hAnsi="Times New Roman"/>
                <w:sz w:val="22"/>
                <w:szCs w:val="22"/>
              </w:rPr>
            </w:pPr>
          </w:p>
        </w:tc>
        <w:tc>
          <w:tcPr>
            <w:tcW w:w="850" w:type="dxa"/>
            <w:vMerge/>
            <w:tcBorders>
              <w:top w:val="nil"/>
              <w:left w:val="single" w:sz="8" w:space="0" w:color="auto"/>
              <w:bottom w:val="single" w:sz="8" w:space="0" w:color="000000"/>
              <w:right w:val="single" w:sz="8" w:space="0" w:color="auto"/>
            </w:tcBorders>
            <w:vAlign w:val="center"/>
            <w:hideMark/>
          </w:tcPr>
          <w:p w14:paraId="377361B5" w14:textId="77777777" w:rsidR="007B215E" w:rsidRPr="006157D8" w:rsidRDefault="007B215E" w:rsidP="007B215E">
            <w:pPr>
              <w:suppressAutoHyphens w:val="0"/>
              <w:rPr>
                <w:rFonts w:ascii="Times New Roman" w:hAnsi="Times New Roman"/>
                <w:sz w:val="22"/>
                <w:szCs w:val="22"/>
              </w:rPr>
            </w:pPr>
          </w:p>
        </w:tc>
        <w:tc>
          <w:tcPr>
            <w:tcW w:w="851" w:type="dxa"/>
            <w:vMerge/>
            <w:tcBorders>
              <w:top w:val="nil"/>
              <w:left w:val="single" w:sz="8" w:space="0" w:color="auto"/>
              <w:bottom w:val="single" w:sz="8" w:space="0" w:color="000000"/>
              <w:right w:val="single" w:sz="8" w:space="0" w:color="auto"/>
            </w:tcBorders>
            <w:vAlign w:val="center"/>
            <w:hideMark/>
          </w:tcPr>
          <w:p w14:paraId="607834DE" w14:textId="77777777" w:rsidR="007B215E" w:rsidRPr="006157D8" w:rsidRDefault="007B215E" w:rsidP="007B215E">
            <w:pPr>
              <w:suppressAutoHyphens w:val="0"/>
              <w:rPr>
                <w:rFonts w:ascii="Times New Roman" w:hAnsi="Times New Roman"/>
                <w:sz w:val="22"/>
                <w:szCs w:val="22"/>
              </w:rPr>
            </w:pPr>
          </w:p>
        </w:tc>
        <w:tc>
          <w:tcPr>
            <w:tcW w:w="850" w:type="dxa"/>
            <w:vMerge/>
            <w:tcBorders>
              <w:top w:val="nil"/>
              <w:left w:val="single" w:sz="8" w:space="0" w:color="auto"/>
              <w:bottom w:val="single" w:sz="8" w:space="0" w:color="000000"/>
              <w:right w:val="single" w:sz="8" w:space="0" w:color="auto"/>
            </w:tcBorders>
            <w:vAlign w:val="center"/>
            <w:hideMark/>
          </w:tcPr>
          <w:p w14:paraId="7E9119DD" w14:textId="77777777" w:rsidR="007B215E" w:rsidRPr="006157D8" w:rsidRDefault="007B215E" w:rsidP="007B215E">
            <w:pPr>
              <w:suppressAutoHyphens w:val="0"/>
              <w:rPr>
                <w:rFonts w:ascii="Times New Roman" w:hAnsi="Times New Roman"/>
                <w:sz w:val="22"/>
                <w:szCs w:val="22"/>
              </w:rPr>
            </w:pPr>
          </w:p>
        </w:tc>
        <w:tc>
          <w:tcPr>
            <w:tcW w:w="284" w:type="dxa"/>
            <w:tcBorders>
              <w:top w:val="nil"/>
              <w:left w:val="nil"/>
              <w:bottom w:val="nil"/>
              <w:right w:val="nil"/>
            </w:tcBorders>
            <w:shd w:val="clear" w:color="auto" w:fill="auto"/>
            <w:vAlign w:val="bottom"/>
            <w:hideMark/>
          </w:tcPr>
          <w:p w14:paraId="1F9A1EBC" w14:textId="77777777" w:rsidR="007B215E" w:rsidRPr="006157D8" w:rsidRDefault="007B215E" w:rsidP="007B215E">
            <w:pPr>
              <w:suppressAutoHyphens w:val="0"/>
              <w:rPr>
                <w:rFonts w:ascii="Times New Roman" w:hAnsi="Times New Roman"/>
                <w:sz w:val="20"/>
                <w:szCs w:val="20"/>
              </w:rPr>
            </w:pPr>
          </w:p>
        </w:tc>
        <w:tc>
          <w:tcPr>
            <w:tcW w:w="708" w:type="dxa"/>
            <w:tcBorders>
              <w:top w:val="nil"/>
              <w:left w:val="single" w:sz="8" w:space="0" w:color="auto"/>
              <w:bottom w:val="single" w:sz="8" w:space="0" w:color="auto"/>
              <w:right w:val="nil"/>
            </w:tcBorders>
            <w:shd w:val="clear" w:color="000000" w:fill="FFFF00"/>
            <w:vAlign w:val="center"/>
            <w:hideMark/>
          </w:tcPr>
          <w:p w14:paraId="7699D80D" w14:textId="77777777" w:rsidR="007B215E" w:rsidRPr="006157D8" w:rsidRDefault="007B215E" w:rsidP="007B215E">
            <w:pPr>
              <w:suppressAutoHyphens w:val="0"/>
              <w:jc w:val="right"/>
              <w:rPr>
                <w:rFonts w:ascii="Times New Roman" w:hAnsi="Times New Roman"/>
                <w:sz w:val="22"/>
                <w:szCs w:val="22"/>
              </w:rPr>
            </w:pPr>
            <w:r w:rsidRPr="006157D8">
              <w:rPr>
                <w:rFonts w:ascii="Times New Roman" w:hAnsi="Times New Roman"/>
                <w:sz w:val="22"/>
                <w:szCs w:val="22"/>
              </w:rPr>
              <w:t>9</w:t>
            </w:r>
          </w:p>
        </w:tc>
        <w:tc>
          <w:tcPr>
            <w:tcW w:w="1526" w:type="dxa"/>
            <w:tcBorders>
              <w:top w:val="nil"/>
              <w:left w:val="single" w:sz="8" w:space="0" w:color="auto"/>
              <w:bottom w:val="single" w:sz="8" w:space="0" w:color="auto"/>
              <w:right w:val="single" w:sz="8" w:space="0" w:color="auto"/>
            </w:tcBorders>
            <w:shd w:val="clear" w:color="000000" w:fill="FFFF00"/>
            <w:noWrap/>
            <w:vAlign w:val="center"/>
            <w:hideMark/>
          </w:tcPr>
          <w:p w14:paraId="07026F0D" w14:textId="77777777" w:rsidR="007B215E" w:rsidRPr="006157D8" w:rsidRDefault="007B215E" w:rsidP="007B215E">
            <w:pPr>
              <w:suppressAutoHyphens w:val="0"/>
              <w:rPr>
                <w:rFonts w:ascii="Times New Roman" w:hAnsi="Times New Roman"/>
                <w:sz w:val="20"/>
                <w:szCs w:val="20"/>
              </w:rPr>
            </w:pPr>
            <w:r w:rsidRPr="006157D8">
              <w:rPr>
                <w:rFonts w:ascii="Times New Roman" w:hAnsi="Times New Roman"/>
                <w:sz w:val="20"/>
                <w:szCs w:val="20"/>
              </w:rPr>
              <w:t>58-Ф-ШГЭС</w:t>
            </w:r>
          </w:p>
        </w:tc>
        <w:tc>
          <w:tcPr>
            <w:tcW w:w="8613" w:type="dxa"/>
            <w:tcBorders>
              <w:top w:val="nil"/>
              <w:left w:val="nil"/>
              <w:bottom w:val="single" w:sz="8" w:space="0" w:color="auto"/>
              <w:right w:val="single" w:sz="8" w:space="0" w:color="auto"/>
            </w:tcBorders>
            <w:shd w:val="clear" w:color="000000" w:fill="FFFF00"/>
            <w:noWrap/>
            <w:vAlign w:val="center"/>
            <w:hideMark/>
          </w:tcPr>
          <w:p w14:paraId="036AF0CF" w14:textId="77777777" w:rsidR="007B215E" w:rsidRPr="006157D8" w:rsidRDefault="007B215E" w:rsidP="007B215E">
            <w:pPr>
              <w:suppressAutoHyphens w:val="0"/>
              <w:rPr>
                <w:rFonts w:ascii="Times New Roman" w:hAnsi="Times New Roman"/>
                <w:sz w:val="20"/>
                <w:szCs w:val="20"/>
              </w:rPr>
            </w:pPr>
            <w:r w:rsidRPr="006157D8">
              <w:rPr>
                <w:rFonts w:ascii="Times New Roman" w:hAnsi="Times New Roman"/>
                <w:sz w:val="20"/>
                <w:szCs w:val="20"/>
              </w:rPr>
              <w:t>Нарушение ковенантов внешних кредиторов</w:t>
            </w:r>
          </w:p>
        </w:tc>
      </w:tr>
      <w:tr w:rsidR="006157D8" w:rsidRPr="006157D8" w14:paraId="3CB31640" w14:textId="77777777" w:rsidTr="007B215E">
        <w:trPr>
          <w:trHeight w:val="342"/>
        </w:trPr>
        <w:tc>
          <w:tcPr>
            <w:tcW w:w="475" w:type="dxa"/>
            <w:vMerge/>
            <w:tcBorders>
              <w:top w:val="nil"/>
              <w:left w:val="nil"/>
              <w:bottom w:val="nil"/>
              <w:right w:val="nil"/>
            </w:tcBorders>
            <w:vAlign w:val="center"/>
            <w:hideMark/>
          </w:tcPr>
          <w:p w14:paraId="2C0B892A" w14:textId="77777777" w:rsidR="007B215E" w:rsidRPr="006157D8" w:rsidRDefault="007B215E" w:rsidP="007B215E">
            <w:pPr>
              <w:suppressAutoHyphens w:val="0"/>
              <w:rPr>
                <w:rFonts w:ascii="Times New Roman" w:hAnsi="Times New Roman"/>
                <w:b/>
                <w:bCs/>
                <w:sz w:val="22"/>
                <w:szCs w:val="22"/>
              </w:rPr>
            </w:pPr>
          </w:p>
        </w:tc>
        <w:tc>
          <w:tcPr>
            <w:tcW w:w="517" w:type="dxa"/>
            <w:vMerge/>
            <w:tcBorders>
              <w:top w:val="nil"/>
              <w:left w:val="nil"/>
              <w:bottom w:val="nil"/>
              <w:right w:val="single" w:sz="4" w:space="0" w:color="auto"/>
            </w:tcBorders>
            <w:vAlign w:val="center"/>
            <w:hideMark/>
          </w:tcPr>
          <w:p w14:paraId="5199DAE3" w14:textId="77777777" w:rsidR="007B215E" w:rsidRPr="006157D8" w:rsidRDefault="007B215E" w:rsidP="007B215E">
            <w:pPr>
              <w:suppressAutoHyphens w:val="0"/>
              <w:rPr>
                <w:rFonts w:ascii="Times New Roman" w:hAnsi="Times New Roman"/>
                <w:sz w:val="22"/>
                <w:szCs w:val="22"/>
              </w:rPr>
            </w:pPr>
          </w:p>
        </w:tc>
        <w:tc>
          <w:tcPr>
            <w:tcW w:w="851" w:type="dxa"/>
            <w:vMerge/>
            <w:tcBorders>
              <w:top w:val="nil"/>
              <w:left w:val="single" w:sz="8" w:space="0" w:color="auto"/>
              <w:bottom w:val="single" w:sz="8" w:space="0" w:color="000000"/>
              <w:right w:val="single" w:sz="8" w:space="0" w:color="auto"/>
            </w:tcBorders>
            <w:vAlign w:val="center"/>
            <w:hideMark/>
          </w:tcPr>
          <w:p w14:paraId="166F0D03" w14:textId="77777777" w:rsidR="007B215E" w:rsidRPr="006157D8" w:rsidRDefault="007B215E" w:rsidP="007B215E">
            <w:pPr>
              <w:suppressAutoHyphens w:val="0"/>
              <w:rPr>
                <w:rFonts w:ascii="Times New Roman" w:hAnsi="Times New Roman"/>
                <w:sz w:val="22"/>
                <w:szCs w:val="22"/>
              </w:rPr>
            </w:pPr>
          </w:p>
        </w:tc>
        <w:tc>
          <w:tcPr>
            <w:tcW w:w="851" w:type="dxa"/>
            <w:vMerge/>
            <w:tcBorders>
              <w:top w:val="nil"/>
              <w:left w:val="single" w:sz="8" w:space="0" w:color="auto"/>
              <w:bottom w:val="single" w:sz="8" w:space="0" w:color="000000"/>
              <w:right w:val="single" w:sz="8" w:space="0" w:color="auto"/>
            </w:tcBorders>
            <w:vAlign w:val="center"/>
            <w:hideMark/>
          </w:tcPr>
          <w:p w14:paraId="3D52D7B3" w14:textId="77777777" w:rsidR="007B215E" w:rsidRPr="006157D8" w:rsidRDefault="007B215E" w:rsidP="007B215E">
            <w:pPr>
              <w:suppressAutoHyphens w:val="0"/>
              <w:rPr>
                <w:rFonts w:ascii="Times New Roman" w:hAnsi="Times New Roman"/>
                <w:sz w:val="22"/>
                <w:szCs w:val="22"/>
              </w:rPr>
            </w:pPr>
          </w:p>
        </w:tc>
        <w:tc>
          <w:tcPr>
            <w:tcW w:w="850" w:type="dxa"/>
            <w:vMerge/>
            <w:tcBorders>
              <w:top w:val="nil"/>
              <w:left w:val="single" w:sz="8" w:space="0" w:color="auto"/>
              <w:bottom w:val="single" w:sz="8" w:space="0" w:color="000000"/>
              <w:right w:val="single" w:sz="8" w:space="0" w:color="auto"/>
            </w:tcBorders>
            <w:vAlign w:val="center"/>
            <w:hideMark/>
          </w:tcPr>
          <w:p w14:paraId="2E29BCEE" w14:textId="77777777" w:rsidR="007B215E" w:rsidRPr="006157D8" w:rsidRDefault="007B215E" w:rsidP="007B215E">
            <w:pPr>
              <w:suppressAutoHyphens w:val="0"/>
              <w:rPr>
                <w:rFonts w:ascii="Times New Roman" w:hAnsi="Times New Roman"/>
                <w:sz w:val="22"/>
                <w:szCs w:val="22"/>
              </w:rPr>
            </w:pPr>
          </w:p>
        </w:tc>
        <w:tc>
          <w:tcPr>
            <w:tcW w:w="851" w:type="dxa"/>
            <w:vMerge/>
            <w:tcBorders>
              <w:top w:val="nil"/>
              <w:left w:val="single" w:sz="8" w:space="0" w:color="auto"/>
              <w:bottom w:val="single" w:sz="8" w:space="0" w:color="000000"/>
              <w:right w:val="single" w:sz="8" w:space="0" w:color="auto"/>
            </w:tcBorders>
            <w:vAlign w:val="center"/>
            <w:hideMark/>
          </w:tcPr>
          <w:p w14:paraId="1241B434" w14:textId="77777777" w:rsidR="007B215E" w:rsidRPr="006157D8" w:rsidRDefault="007B215E" w:rsidP="007B215E">
            <w:pPr>
              <w:suppressAutoHyphens w:val="0"/>
              <w:rPr>
                <w:rFonts w:ascii="Times New Roman" w:hAnsi="Times New Roman"/>
                <w:sz w:val="22"/>
                <w:szCs w:val="22"/>
              </w:rPr>
            </w:pPr>
          </w:p>
        </w:tc>
        <w:tc>
          <w:tcPr>
            <w:tcW w:w="850" w:type="dxa"/>
            <w:vMerge/>
            <w:tcBorders>
              <w:top w:val="nil"/>
              <w:left w:val="single" w:sz="8" w:space="0" w:color="auto"/>
              <w:bottom w:val="single" w:sz="8" w:space="0" w:color="000000"/>
              <w:right w:val="single" w:sz="8" w:space="0" w:color="auto"/>
            </w:tcBorders>
            <w:vAlign w:val="center"/>
            <w:hideMark/>
          </w:tcPr>
          <w:p w14:paraId="7DAAFC23" w14:textId="77777777" w:rsidR="007B215E" w:rsidRPr="006157D8" w:rsidRDefault="007B215E" w:rsidP="007B215E">
            <w:pPr>
              <w:suppressAutoHyphens w:val="0"/>
              <w:rPr>
                <w:rFonts w:ascii="Times New Roman" w:hAnsi="Times New Roman"/>
                <w:sz w:val="22"/>
                <w:szCs w:val="22"/>
              </w:rPr>
            </w:pPr>
          </w:p>
        </w:tc>
        <w:tc>
          <w:tcPr>
            <w:tcW w:w="284" w:type="dxa"/>
            <w:tcBorders>
              <w:top w:val="nil"/>
              <w:left w:val="nil"/>
              <w:bottom w:val="nil"/>
              <w:right w:val="nil"/>
            </w:tcBorders>
            <w:shd w:val="clear" w:color="auto" w:fill="auto"/>
            <w:vAlign w:val="bottom"/>
            <w:hideMark/>
          </w:tcPr>
          <w:p w14:paraId="2397D556" w14:textId="77777777" w:rsidR="007B215E" w:rsidRPr="006157D8" w:rsidRDefault="007B215E" w:rsidP="007B215E">
            <w:pPr>
              <w:suppressAutoHyphens w:val="0"/>
              <w:rPr>
                <w:rFonts w:ascii="Times New Roman" w:hAnsi="Times New Roman"/>
                <w:sz w:val="20"/>
                <w:szCs w:val="20"/>
              </w:rPr>
            </w:pPr>
          </w:p>
        </w:tc>
        <w:tc>
          <w:tcPr>
            <w:tcW w:w="708" w:type="dxa"/>
            <w:tcBorders>
              <w:top w:val="nil"/>
              <w:left w:val="single" w:sz="8" w:space="0" w:color="auto"/>
              <w:bottom w:val="single" w:sz="8" w:space="0" w:color="auto"/>
              <w:right w:val="nil"/>
            </w:tcBorders>
            <w:shd w:val="clear" w:color="000000" w:fill="FFFF00"/>
            <w:vAlign w:val="center"/>
            <w:hideMark/>
          </w:tcPr>
          <w:p w14:paraId="12DFF938" w14:textId="77777777" w:rsidR="007B215E" w:rsidRPr="006157D8" w:rsidRDefault="007B215E" w:rsidP="007B215E">
            <w:pPr>
              <w:suppressAutoHyphens w:val="0"/>
              <w:jc w:val="right"/>
              <w:rPr>
                <w:rFonts w:ascii="Times New Roman" w:hAnsi="Times New Roman"/>
                <w:sz w:val="22"/>
                <w:szCs w:val="22"/>
              </w:rPr>
            </w:pPr>
            <w:r w:rsidRPr="006157D8">
              <w:rPr>
                <w:rFonts w:ascii="Times New Roman" w:hAnsi="Times New Roman"/>
                <w:sz w:val="22"/>
                <w:szCs w:val="22"/>
              </w:rPr>
              <w:t>10</w:t>
            </w:r>
          </w:p>
        </w:tc>
        <w:tc>
          <w:tcPr>
            <w:tcW w:w="1526" w:type="dxa"/>
            <w:tcBorders>
              <w:top w:val="nil"/>
              <w:left w:val="single" w:sz="8" w:space="0" w:color="auto"/>
              <w:bottom w:val="single" w:sz="8" w:space="0" w:color="auto"/>
              <w:right w:val="single" w:sz="8" w:space="0" w:color="auto"/>
            </w:tcBorders>
            <w:shd w:val="clear" w:color="000000" w:fill="FFFF00"/>
            <w:vAlign w:val="center"/>
            <w:hideMark/>
          </w:tcPr>
          <w:p w14:paraId="35689CEE" w14:textId="77777777" w:rsidR="007B215E" w:rsidRPr="006157D8" w:rsidRDefault="007B215E" w:rsidP="007B215E">
            <w:pPr>
              <w:suppressAutoHyphens w:val="0"/>
              <w:rPr>
                <w:rFonts w:ascii="Times New Roman" w:hAnsi="Times New Roman"/>
                <w:sz w:val="20"/>
                <w:szCs w:val="20"/>
              </w:rPr>
            </w:pPr>
            <w:r w:rsidRPr="006157D8">
              <w:rPr>
                <w:rFonts w:ascii="Times New Roman" w:hAnsi="Times New Roman"/>
                <w:sz w:val="20"/>
                <w:szCs w:val="20"/>
              </w:rPr>
              <w:t>10-С-ШГЭС</w:t>
            </w:r>
          </w:p>
        </w:tc>
        <w:tc>
          <w:tcPr>
            <w:tcW w:w="8613" w:type="dxa"/>
            <w:tcBorders>
              <w:top w:val="nil"/>
              <w:left w:val="nil"/>
              <w:bottom w:val="single" w:sz="8" w:space="0" w:color="auto"/>
              <w:right w:val="single" w:sz="8" w:space="0" w:color="auto"/>
            </w:tcBorders>
            <w:shd w:val="clear" w:color="000000" w:fill="FFFF00"/>
            <w:vAlign w:val="center"/>
            <w:hideMark/>
          </w:tcPr>
          <w:p w14:paraId="09592A29" w14:textId="77777777" w:rsidR="007B215E" w:rsidRPr="006157D8" w:rsidRDefault="007B215E" w:rsidP="007B215E">
            <w:pPr>
              <w:suppressAutoHyphens w:val="0"/>
              <w:rPr>
                <w:rFonts w:ascii="Times New Roman" w:hAnsi="Times New Roman"/>
                <w:sz w:val="20"/>
                <w:szCs w:val="20"/>
              </w:rPr>
            </w:pPr>
            <w:r w:rsidRPr="006157D8">
              <w:rPr>
                <w:rFonts w:ascii="Times New Roman" w:hAnsi="Times New Roman"/>
                <w:sz w:val="20"/>
                <w:szCs w:val="20"/>
              </w:rPr>
              <w:t>Риски реализуемых инвестиционных проектов</w:t>
            </w:r>
          </w:p>
        </w:tc>
      </w:tr>
      <w:tr w:rsidR="006157D8" w:rsidRPr="006157D8" w14:paraId="4A001DAE" w14:textId="77777777" w:rsidTr="007B215E">
        <w:trPr>
          <w:trHeight w:val="342"/>
        </w:trPr>
        <w:tc>
          <w:tcPr>
            <w:tcW w:w="475" w:type="dxa"/>
            <w:vMerge/>
            <w:tcBorders>
              <w:top w:val="nil"/>
              <w:left w:val="nil"/>
              <w:bottom w:val="nil"/>
              <w:right w:val="nil"/>
            </w:tcBorders>
            <w:vAlign w:val="center"/>
            <w:hideMark/>
          </w:tcPr>
          <w:p w14:paraId="3D69674C" w14:textId="77777777" w:rsidR="007B215E" w:rsidRPr="006157D8" w:rsidRDefault="007B215E" w:rsidP="007B215E">
            <w:pPr>
              <w:suppressAutoHyphens w:val="0"/>
              <w:rPr>
                <w:rFonts w:ascii="Times New Roman" w:hAnsi="Times New Roman"/>
                <w:b/>
                <w:bCs/>
                <w:sz w:val="22"/>
                <w:szCs w:val="22"/>
              </w:rPr>
            </w:pPr>
          </w:p>
        </w:tc>
        <w:tc>
          <w:tcPr>
            <w:tcW w:w="517" w:type="dxa"/>
            <w:vMerge w:val="restart"/>
            <w:tcBorders>
              <w:top w:val="nil"/>
              <w:left w:val="nil"/>
              <w:bottom w:val="nil"/>
              <w:right w:val="single" w:sz="4" w:space="0" w:color="auto"/>
            </w:tcBorders>
            <w:shd w:val="clear" w:color="auto" w:fill="auto"/>
            <w:vAlign w:val="center"/>
            <w:hideMark/>
          </w:tcPr>
          <w:p w14:paraId="0FACA47B" w14:textId="77777777" w:rsidR="007B215E" w:rsidRPr="006157D8" w:rsidRDefault="007B215E" w:rsidP="007B215E">
            <w:pPr>
              <w:suppressAutoHyphens w:val="0"/>
              <w:jc w:val="center"/>
              <w:rPr>
                <w:rFonts w:ascii="Times New Roman" w:hAnsi="Times New Roman"/>
                <w:sz w:val="22"/>
                <w:szCs w:val="22"/>
              </w:rPr>
            </w:pPr>
            <w:r w:rsidRPr="006157D8">
              <w:rPr>
                <w:rFonts w:ascii="Times New Roman" w:hAnsi="Times New Roman"/>
                <w:sz w:val="22"/>
                <w:szCs w:val="22"/>
              </w:rPr>
              <w:t>1</w:t>
            </w:r>
          </w:p>
        </w:tc>
        <w:tc>
          <w:tcPr>
            <w:tcW w:w="851" w:type="dxa"/>
            <w:vMerge w:val="restart"/>
            <w:tcBorders>
              <w:top w:val="nil"/>
              <w:left w:val="single" w:sz="8" w:space="0" w:color="auto"/>
              <w:bottom w:val="single" w:sz="8" w:space="0" w:color="000000"/>
              <w:right w:val="single" w:sz="8" w:space="0" w:color="auto"/>
            </w:tcBorders>
            <w:shd w:val="clear" w:color="000000" w:fill="92D050"/>
            <w:vAlign w:val="center"/>
            <w:hideMark/>
          </w:tcPr>
          <w:p w14:paraId="6D2EBC4D" w14:textId="77777777" w:rsidR="007B215E" w:rsidRPr="006157D8" w:rsidRDefault="007B215E" w:rsidP="007B215E">
            <w:pPr>
              <w:suppressAutoHyphens w:val="0"/>
              <w:rPr>
                <w:rFonts w:ascii="Times New Roman" w:hAnsi="Times New Roman"/>
                <w:sz w:val="22"/>
                <w:szCs w:val="22"/>
              </w:rPr>
            </w:pPr>
            <w:r w:rsidRPr="006157D8">
              <w:rPr>
                <w:rFonts w:ascii="Times New Roman" w:hAnsi="Times New Roman"/>
                <w:sz w:val="22"/>
                <w:szCs w:val="22"/>
              </w:rPr>
              <w:t> </w:t>
            </w:r>
          </w:p>
        </w:tc>
        <w:tc>
          <w:tcPr>
            <w:tcW w:w="851" w:type="dxa"/>
            <w:vMerge w:val="restart"/>
            <w:tcBorders>
              <w:top w:val="nil"/>
              <w:left w:val="single" w:sz="8" w:space="0" w:color="auto"/>
              <w:bottom w:val="single" w:sz="8" w:space="0" w:color="000000"/>
              <w:right w:val="single" w:sz="8" w:space="0" w:color="auto"/>
            </w:tcBorders>
            <w:shd w:val="clear" w:color="000000" w:fill="92D050"/>
            <w:vAlign w:val="center"/>
            <w:hideMark/>
          </w:tcPr>
          <w:p w14:paraId="34FAC9F6" w14:textId="77777777" w:rsidR="007B215E" w:rsidRPr="006157D8" w:rsidRDefault="007B215E" w:rsidP="007B215E">
            <w:pPr>
              <w:suppressAutoHyphens w:val="0"/>
              <w:jc w:val="center"/>
              <w:rPr>
                <w:rFonts w:ascii="Times New Roman" w:hAnsi="Times New Roman"/>
                <w:sz w:val="22"/>
                <w:szCs w:val="22"/>
              </w:rPr>
            </w:pPr>
          </w:p>
        </w:tc>
        <w:tc>
          <w:tcPr>
            <w:tcW w:w="850"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422C31A" w14:textId="77777777" w:rsidR="007B215E" w:rsidRPr="006157D8" w:rsidRDefault="007B215E" w:rsidP="007B215E">
            <w:pPr>
              <w:suppressAutoHyphens w:val="0"/>
              <w:jc w:val="center"/>
              <w:rPr>
                <w:rFonts w:ascii="Times New Roman" w:hAnsi="Times New Roman"/>
                <w:sz w:val="22"/>
                <w:szCs w:val="22"/>
              </w:rPr>
            </w:pPr>
            <w:r w:rsidRPr="006157D8">
              <w:rPr>
                <w:rFonts w:ascii="Times New Roman" w:hAnsi="Times New Roman"/>
                <w:sz w:val="22"/>
                <w:szCs w:val="22"/>
              </w:rPr>
              <w:t> </w:t>
            </w:r>
          </w:p>
        </w:tc>
        <w:tc>
          <w:tcPr>
            <w:tcW w:w="851"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4A38308" w14:textId="77777777" w:rsidR="007B215E" w:rsidRPr="006157D8" w:rsidRDefault="007B215E" w:rsidP="007B215E">
            <w:pPr>
              <w:suppressAutoHyphens w:val="0"/>
              <w:jc w:val="center"/>
              <w:rPr>
                <w:rFonts w:ascii="Times New Roman" w:hAnsi="Times New Roman"/>
                <w:sz w:val="22"/>
                <w:szCs w:val="22"/>
              </w:rPr>
            </w:pPr>
            <w:r w:rsidRPr="006157D8">
              <w:rPr>
                <w:rFonts w:ascii="Times New Roman" w:hAnsi="Times New Roman"/>
                <w:sz w:val="22"/>
                <w:szCs w:val="22"/>
              </w:rPr>
              <w:t>49-П</w:t>
            </w:r>
          </w:p>
        </w:tc>
        <w:tc>
          <w:tcPr>
            <w:tcW w:w="850" w:type="dxa"/>
            <w:tcBorders>
              <w:top w:val="nil"/>
              <w:left w:val="nil"/>
              <w:bottom w:val="nil"/>
              <w:right w:val="single" w:sz="8" w:space="0" w:color="auto"/>
            </w:tcBorders>
            <w:shd w:val="clear" w:color="000000" w:fill="FFFF00"/>
            <w:vAlign w:val="center"/>
            <w:hideMark/>
          </w:tcPr>
          <w:p w14:paraId="5FE6816D" w14:textId="77777777" w:rsidR="007B215E" w:rsidRPr="006157D8" w:rsidRDefault="007B215E" w:rsidP="007B215E">
            <w:pPr>
              <w:suppressAutoHyphens w:val="0"/>
              <w:rPr>
                <w:rFonts w:ascii="Times New Roman" w:hAnsi="Times New Roman"/>
                <w:sz w:val="22"/>
                <w:szCs w:val="22"/>
              </w:rPr>
            </w:pPr>
            <w:r w:rsidRPr="006157D8">
              <w:rPr>
                <w:rFonts w:ascii="Times New Roman" w:hAnsi="Times New Roman"/>
                <w:sz w:val="22"/>
                <w:szCs w:val="22"/>
              </w:rPr>
              <w:t> </w:t>
            </w:r>
          </w:p>
        </w:tc>
        <w:tc>
          <w:tcPr>
            <w:tcW w:w="284" w:type="dxa"/>
            <w:tcBorders>
              <w:top w:val="nil"/>
              <w:left w:val="nil"/>
              <w:bottom w:val="nil"/>
              <w:right w:val="nil"/>
            </w:tcBorders>
            <w:shd w:val="clear" w:color="auto" w:fill="auto"/>
            <w:vAlign w:val="bottom"/>
            <w:hideMark/>
          </w:tcPr>
          <w:p w14:paraId="2900234B" w14:textId="77777777" w:rsidR="007B215E" w:rsidRPr="006157D8" w:rsidRDefault="007B215E" w:rsidP="007B215E">
            <w:pPr>
              <w:suppressAutoHyphens w:val="0"/>
              <w:rPr>
                <w:rFonts w:ascii="Times New Roman" w:hAnsi="Times New Roman"/>
                <w:sz w:val="22"/>
                <w:szCs w:val="22"/>
              </w:rPr>
            </w:pPr>
          </w:p>
        </w:tc>
        <w:tc>
          <w:tcPr>
            <w:tcW w:w="708" w:type="dxa"/>
            <w:tcBorders>
              <w:top w:val="nil"/>
              <w:left w:val="single" w:sz="8" w:space="0" w:color="auto"/>
              <w:bottom w:val="single" w:sz="8" w:space="0" w:color="auto"/>
              <w:right w:val="nil"/>
            </w:tcBorders>
            <w:shd w:val="clear" w:color="000000" w:fill="FFFF00"/>
            <w:vAlign w:val="center"/>
            <w:hideMark/>
          </w:tcPr>
          <w:p w14:paraId="0556AEEB" w14:textId="77777777" w:rsidR="007B215E" w:rsidRPr="006157D8" w:rsidRDefault="007B215E" w:rsidP="007B215E">
            <w:pPr>
              <w:suppressAutoHyphens w:val="0"/>
              <w:jc w:val="right"/>
              <w:rPr>
                <w:rFonts w:ascii="Times New Roman" w:hAnsi="Times New Roman"/>
                <w:sz w:val="22"/>
                <w:szCs w:val="22"/>
              </w:rPr>
            </w:pPr>
            <w:r w:rsidRPr="006157D8">
              <w:rPr>
                <w:rFonts w:ascii="Times New Roman" w:hAnsi="Times New Roman"/>
                <w:sz w:val="22"/>
                <w:szCs w:val="22"/>
              </w:rPr>
              <w:t>11</w:t>
            </w:r>
          </w:p>
        </w:tc>
        <w:tc>
          <w:tcPr>
            <w:tcW w:w="1526" w:type="dxa"/>
            <w:tcBorders>
              <w:top w:val="nil"/>
              <w:left w:val="single" w:sz="8" w:space="0" w:color="auto"/>
              <w:bottom w:val="single" w:sz="8" w:space="0" w:color="auto"/>
              <w:right w:val="single" w:sz="8" w:space="0" w:color="auto"/>
            </w:tcBorders>
            <w:shd w:val="clear" w:color="000000" w:fill="FFFF00"/>
            <w:vAlign w:val="center"/>
            <w:hideMark/>
          </w:tcPr>
          <w:p w14:paraId="69812976" w14:textId="77777777" w:rsidR="007B215E" w:rsidRPr="006157D8" w:rsidRDefault="007B215E" w:rsidP="007B215E">
            <w:pPr>
              <w:suppressAutoHyphens w:val="0"/>
              <w:rPr>
                <w:rFonts w:ascii="Times New Roman" w:hAnsi="Times New Roman"/>
                <w:sz w:val="20"/>
                <w:szCs w:val="20"/>
              </w:rPr>
            </w:pPr>
            <w:r w:rsidRPr="006157D8">
              <w:rPr>
                <w:rFonts w:ascii="Times New Roman" w:hAnsi="Times New Roman"/>
                <w:sz w:val="20"/>
                <w:szCs w:val="20"/>
              </w:rPr>
              <w:t>26-О-ШГЭС</w:t>
            </w:r>
          </w:p>
        </w:tc>
        <w:tc>
          <w:tcPr>
            <w:tcW w:w="8613" w:type="dxa"/>
            <w:tcBorders>
              <w:top w:val="nil"/>
              <w:left w:val="nil"/>
              <w:bottom w:val="single" w:sz="8" w:space="0" w:color="auto"/>
              <w:right w:val="single" w:sz="8" w:space="0" w:color="auto"/>
            </w:tcBorders>
            <w:shd w:val="clear" w:color="000000" w:fill="FFFF00"/>
            <w:vAlign w:val="center"/>
            <w:hideMark/>
          </w:tcPr>
          <w:p w14:paraId="1B2087A2" w14:textId="77777777" w:rsidR="007B215E" w:rsidRPr="006157D8" w:rsidRDefault="007B215E" w:rsidP="007B215E">
            <w:pPr>
              <w:suppressAutoHyphens w:val="0"/>
              <w:rPr>
                <w:rFonts w:ascii="Times New Roman" w:hAnsi="Times New Roman"/>
                <w:sz w:val="20"/>
                <w:szCs w:val="20"/>
              </w:rPr>
            </w:pPr>
            <w:r w:rsidRPr="006157D8">
              <w:rPr>
                <w:rFonts w:ascii="Times New Roman" w:hAnsi="Times New Roman"/>
                <w:sz w:val="20"/>
                <w:szCs w:val="20"/>
              </w:rPr>
              <w:t>Риск мошенничества/коррупции/краж со стороны персонала и третьих лиц</w:t>
            </w:r>
          </w:p>
        </w:tc>
      </w:tr>
      <w:tr w:rsidR="006157D8" w:rsidRPr="006157D8" w14:paraId="4EDEC48C" w14:textId="77777777" w:rsidTr="007B215E">
        <w:trPr>
          <w:trHeight w:val="342"/>
        </w:trPr>
        <w:tc>
          <w:tcPr>
            <w:tcW w:w="475" w:type="dxa"/>
            <w:vMerge/>
            <w:tcBorders>
              <w:top w:val="nil"/>
              <w:left w:val="nil"/>
              <w:bottom w:val="nil"/>
              <w:right w:val="nil"/>
            </w:tcBorders>
            <w:vAlign w:val="center"/>
            <w:hideMark/>
          </w:tcPr>
          <w:p w14:paraId="017F6F29" w14:textId="77777777" w:rsidR="007B215E" w:rsidRPr="006157D8" w:rsidRDefault="007B215E" w:rsidP="007B215E">
            <w:pPr>
              <w:suppressAutoHyphens w:val="0"/>
              <w:rPr>
                <w:rFonts w:ascii="Times New Roman" w:hAnsi="Times New Roman"/>
                <w:b/>
                <w:bCs/>
                <w:sz w:val="22"/>
                <w:szCs w:val="22"/>
              </w:rPr>
            </w:pPr>
          </w:p>
        </w:tc>
        <w:tc>
          <w:tcPr>
            <w:tcW w:w="517" w:type="dxa"/>
            <w:vMerge/>
            <w:tcBorders>
              <w:top w:val="nil"/>
              <w:left w:val="nil"/>
              <w:bottom w:val="nil"/>
              <w:right w:val="single" w:sz="4" w:space="0" w:color="auto"/>
            </w:tcBorders>
            <w:vAlign w:val="center"/>
            <w:hideMark/>
          </w:tcPr>
          <w:p w14:paraId="10D82E4C" w14:textId="77777777" w:rsidR="007B215E" w:rsidRPr="006157D8" w:rsidRDefault="007B215E" w:rsidP="007B215E">
            <w:pPr>
              <w:suppressAutoHyphens w:val="0"/>
              <w:rPr>
                <w:rFonts w:ascii="Times New Roman" w:hAnsi="Times New Roman"/>
                <w:sz w:val="22"/>
                <w:szCs w:val="22"/>
              </w:rPr>
            </w:pPr>
          </w:p>
        </w:tc>
        <w:tc>
          <w:tcPr>
            <w:tcW w:w="851" w:type="dxa"/>
            <w:vMerge/>
            <w:tcBorders>
              <w:top w:val="nil"/>
              <w:left w:val="single" w:sz="8" w:space="0" w:color="auto"/>
              <w:bottom w:val="single" w:sz="8" w:space="0" w:color="000000"/>
              <w:right w:val="single" w:sz="8" w:space="0" w:color="auto"/>
            </w:tcBorders>
            <w:vAlign w:val="center"/>
            <w:hideMark/>
          </w:tcPr>
          <w:p w14:paraId="5074C824" w14:textId="77777777" w:rsidR="007B215E" w:rsidRPr="006157D8" w:rsidRDefault="007B215E" w:rsidP="007B215E">
            <w:pPr>
              <w:suppressAutoHyphens w:val="0"/>
              <w:rPr>
                <w:rFonts w:ascii="Times New Roman" w:hAnsi="Times New Roman"/>
                <w:sz w:val="22"/>
                <w:szCs w:val="22"/>
              </w:rPr>
            </w:pPr>
          </w:p>
        </w:tc>
        <w:tc>
          <w:tcPr>
            <w:tcW w:w="851" w:type="dxa"/>
            <w:vMerge/>
            <w:tcBorders>
              <w:top w:val="nil"/>
              <w:left w:val="single" w:sz="8" w:space="0" w:color="auto"/>
              <w:bottom w:val="single" w:sz="8" w:space="0" w:color="000000"/>
              <w:right w:val="single" w:sz="8" w:space="0" w:color="auto"/>
            </w:tcBorders>
            <w:vAlign w:val="center"/>
            <w:hideMark/>
          </w:tcPr>
          <w:p w14:paraId="2B2EEAB4" w14:textId="77777777" w:rsidR="007B215E" w:rsidRPr="006157D8" w:rsidRDefault="007B215E" w:rsidP="007B215E">
            <w:pPr>
              <w:suppressAutoHyphens w:val="0"/>
              <w:rPr>
                <w:rFonts w:ascii="Times New Roman" w:hAnsi="Times New Roman"/>
                <w:sz w:val="22"/>
                <w:szCs w:val="22"/>
              </w:rPr>
            </w:pPr>
          </w:p>
        </w:tc>
        <w:tc>
          <w:tcPr>
            <w:tcW w:w="850" w:type="dxa"/>
            <w:vMerge/>
            <w:tcBorders>
              <w:top w:val="nil"/>
              <w:left w:val="single" w:sz="8" w:space="0" w:color="auto"/>
              <w:bottom w:val="single" w:sz="8" w:space="0" w:color="000000"/>
              <w:right w:val="single" w:sz="8" w:space="0" w:color="auto"/>
            </w:tcBorders>
            <w:vAlign w:val="center"/>
            <w:hideMark/>
          </w:tcPr>
          <w:p w14:paraId="41EEC07A" w14:textId="77777777" w:rsidR="007B215E" w:rsidRPr="006157D8" w:rsidRDefault="007B215E" w:rsidP="007B215E">
            <w:pPr>
              <w:suppressAutoHyphens w:val="0"/>
              <w:rPr>
                <w:rFonts w:ascii="Times New Roman" w:hAnsi="Times New Roman"/>
                <w:sz w:val="22"/>
                <w:szCs w:val="22"/>
              </w:rPr>
            </w:pPr>
          </w:p>
        </w:tc>
        <w:tc>
          <w:tcPr>
            <w:tcW w:w="851" w:type="dxa"/>
            <w:vMerge/>
            <w:tcBorders>
              <w:top w:val="nil"/>
              <w:left w:val="single" w:sz="8" w:space="0" w:color="auto"/>
              <w:bottom w:val="single" w:sz="8" w:space="0" w:color="000000"/>
              <w:right w:val="single" w:sz="8" w:space="0" w:color="auto"/>
            </w:tcBorders>
            <w:vAlign w:val="center"/>
            <w:hideMark/>
          </w:tcPr>
          <w:p w14:paraId="7F5ACDED" w14:textId="77777777" w:rsidR="007B215E" w:rsidRPr="006157D8" w:rsidRDefault="007B215E" w:rsidP="007B215E">
            <w:pPr>
              <w:suppressAutoHyphens w:val="0"/>
              <w:rPr>
                <w:rFonts w:ascii="Times New Roman" w:hAnsi="Times New Roman"/>
                <w:sz w:val="22"/>
                <w:szCs w:val="22"/>
              </w:rPr>
            </w:pPr>
          </w:p>
        </w:tc>
        <w:tc>
          <w:tcPr>
            <w:tcW w:w="850" w:type="dxa"/>
            <w:tcBorders>
              <w:top w:val="nil"/>
              <w:left w:val="nil"/>
              <w:bottom w:val="nil"/>
              <w:right w:val="single" w:sz="8" w:space="0" w:color="auto"/>
            </w:tcBorders>
            <w:shd w:val="clear" w:color="000000" w:fill="FFFF00"/>
            <w:vAlign w:val="center"/>
            <w:hideMark/>
          </w:tcPr>
          <w:p w14:paraId="599AF37C" w14:textId="77777777" w:rsidR="007B215E" w:rsidRPr="006157D8" w:rsidRDefault="007B215E" w:rsidP="007B215E">
            <w:pPr>
              <w:suppressAutoHyphens w:val="0"/>
              <w:rPr>
                <w:rFonts w:ascii="Times New Roman" w:hAnsi="Times New Roman"/>
                <w:sz w:val="22"/>
                <w:szCs w:val="22"/>
              </w:rPr>
            </w:pPr>
            <w:r w:rsidRPr="006157D8">
              <w:rPr>
                <w:rFonts w:ascii="Times New Roman" w:hAnsi="Times New Roman"/>
                <w:sz w:val="22"/>
                <w:szCs w:val="22"/>
              </w:rPr>
              <w:t> </w:t>
            </w:r>
          </w:p>
        </w:tc>
        <w:tc>
          <w:tcPr>
            <w:tcW w:w="284" w:type="dxa"/>
            <w:tcBorders>
              <w:top w:val="nil"/>
              <w:left w:val="nil"/>
              <w:bottom w:val="nil"/>
              <w:right w:val="nil"/>
            </w:tcBorders>
            <w:shd w:val="clear" w:color="auto" w:fill="auto"/>
            <w:vAlign w:val="bottom"/>
            <w:hideMark/>
          </w:tcPr>
          <w:p w14:paraId="287BB597" w14:textId="77777777" w:rsidR="007B215E" w:rsidRPr="006157D8" w:rsidRDefault="007B215E" w:rsidP="007B215E">
            <w:pPr>
              <w:suppressAutoHyphens w:val="0"/>
              <w:rPr>
                <w:rFonts w:ascii="Times New Roman" w:hAnsi="Times New Roman"/>
                <w:sz w:val="22"/>
                <w:szCs w:val="22"/>
              </w:rPr>
            </w:pPr>
          </w:p>
        </w:tc>
        <w:tc>
          <w:tcPr>
            <w:tcW w:w="708" w:type="dxa"/>
            <w:tcBorders>
              <w:top w:val="nil"/>
              <w:left w:val="single" w:sz="8" w:space="0" w:color="auto"/>
              <w:bottom w:val="single" w:sz="8" w:space="0" w:color="auto"/>
              <w:right w:val="nil"/>
            </w:tcBorders>
            <w:shd w:val="clear" w:color="000000" w:fill="FFFF00"/>
            <w:vAlign w:val="center"/>
            <w:hideMark/>
          </w:tcPr>
          <w:p w14:paraId="2CF217A8" w14:textId="77777777" w:rsidR="007B215E" w:rsidRPr="006157D8" w:rsidRDefault="007B215E" w:rsidP="007B215E">
            <w:pPr>
              <w:suppressAutoHyphens w:val="0"/>
              <w:jc w:val="right"/>
              <w:rPr>
                <w:rFonts w:ascii="Times New Roman" w:hAnsi="Times New Roman"/>
                <w:sz w:val="22"/>
                <w:szCs w:val="22"/>
              </w:rPr>
            </w:pPr>
            <w:r w:rsidRPr="006157D8">
              <w:rPr>
                <w:rFonts w:ascii="Times New Roman" w:hAnsi="Times New Roman"/>
                <w:sz w:val="22"/>
                <w:szCs w:val="22"/>
              </w:rPr>
              <w:t>12</w:t>
            </w:r>
          </w:p>
        </w:tc>
        <w:tc>
          <w:tcPr>
            <w:tcW w:w="1526" w:type="dxa"/>
            <w:tcBorders>
              <w:top w:val="nil"/>
              <w:left w:val="single" w:sz="8" w:space="0" w:color="auto"/>
              <w:bottom w:val="single" w:sz="8" w:space="0" w:color="auto"/>
              <w:right w:val="single" w:sz="8" w:space="0" w:color="auto"/>
            </w:tcBorders>
            <w:shd w:val="clear" w:color="000000" w:fill="FFFF00"/>
            <w:vAlign w:val="center"/>
            <w:hideMark/>
          </w:tcPr>
          <w:p w14:paraId="5E824B8A" w14:textId="77777777" w:rsidR="007B215E" w:rsidRPr="006157D8" w:rsidRDefault="007B215E" w:rsidP="007B215E">
            <w:pPr>
              <w:suppressAutoHyphens w:val="0"/>
              <w:rPr>
                <w:rFonts w:ascii="Times New Roman" w:hAnsi="Times New Roman"/>
                <w:sz w:val="20"/>
                <w:szCs w:val="20"/>
              </w:rPr>
            </w:pPr>
            <w:r w:rsidRPr="006157D8">
              <w:rPr>
                <w:rFonts w:ascii="Times New Roman" w:hAnsi="Times New Roman"/>
                <w:sz w:val="20"/>
                <w:szCs w:val="20"/>
              </w:rPr>
              <w:t>28-О-ШГЭС</w:t>
            </w:r>
          </w:p>
        </w:tc>
        <w:tc>
          <w:tcPr>
            <w:tcW w:w="8613" w:type="dxa"/>
            <w:tcBorders>
              <w:top w:val="nil"/>
              <w:left w:val="nil"/>
              <w:bottom w:val="single" w:sz="8" w:space="0" w:color="auto"/>
              <w:right w:val="single" w:sz="8" w:space="0" w:color="auto"/>
            </w:tcBorders>
            <w:shd w:val="clear" w:color="000000" w:fill="FFFF00"/>
            <w:vAlign w:val="center"/>
            <w:hideMark/>
          </w:tcPr>
          <w:p w14:paraId="4798E039" w14:textId="77777777" w:rsidR="007B215E" w:rsidRPr="006157D8" w:rsidRDefault="007B215E" w:rsidP="007B215E">
            <w:pPr>
              <w:suppressAutoHyphens w:val="0"/>
              <w:rPr>
                <w:rFonts w:ascii="Times New Roman" w:hAnsi="Times New Roman"/>
                <w:sz w:val="20"/>
                <w:szCs w:val="20"/>
              </w:rPr>
            </w:pPr>
            <w:r w:rsidRPr="006157D8">
              <w:rPr>
                <w:rFonts w:ascii="Times New Roman" w:hAnsi="Times New Roman"/>
                <w:sz w:val="20"/>
                <w:szCs w:val="20"/>
              </w:rPr>
              <w:t xml:space="preserve">Риски процесса закупок </w:t>
            </w:r>
          </w:p>
        </w:tc>
      </w:tr>
      <w:tr w:rsidR="006157D8" w:rsidRPr="006157D8" w14:paraId="18681292" w14:textId="77777777" w:rsidTr="007B215E">
        <w:trPr>
          <w:trHeight w:val="342"/>
        </w:trPr>
        <w:tc>
          <w:tcPr>
            <w:tcW w:w="475" w:type="dxa"/>
            <w:vMerge/>
            <w:tcBorders>
              <w:top w:val="nil"/>
              <w:left w:val="nil"/>
              <w:bottom w:val="nil"/>
              <w:right w:val="nil"/>
            </w:tcBorders>
            <w:vAlign w:val="center"/>
            <w:hideMark/>
          </w:tcPr>
          <w:p w14:paraId="53270088" w14:textId="77777777" w:rsidR="007B215E" w:rsidRPr="006157D8" w:rsidRDefault="007B215E" w:rsidP="007B215E">
            <w:pPr>
              <w:suppressAutoHyphens w:val="0"/>
              <w:rPr>
                <w:rFonts w:ascii="Times New Roman" w:hAnsi="Times New Roman"/>
                <w:b/>
                <w:bCs/>
                <w:sz w:val="22"/>
                <w:szCs w:val="22"/>
              </w:rPr>
            </w:pPr>
          </w:p>
        </w:tc>
        <w:tc>
          <w:tcPr>
            <w:tcW w:w="517" w:type="dxa"/>
            <w:vMerge/>
            <w:tcBorders>
              <w:top w:val="nil"/>
              <w:left w:val="nil"/>
              <w:bottom w:val="nil"/>
              <w:right w:val="single" w:sz="4" w:space="0" w:color="auto"/>
            </w:tcBorders>
            <w:vAlign w:val="center"/>
            <w:hideMark/>
          </w:tcPr>
          <w:p w14:paraId="1A4C3ACC" w14:textId="77777777" w:rsidR="007B215E" w:rsidRPr="006157D8" w:rsidRDefault="007B215E" w:rsidP="007B215E">
            <w:pPr>
              <w:suppressAutoHyphens w:val="0"/>
              <w:rPr>
                <w:rFonts w:ascii="Times New Roman" w:hAnsi="Times New Roman"/>
                <w:sz w:val="22"/>
                <w:szCs w:val="22"/>
              </w:rPr>
            </w:pPr>
          </w:p>
        </w:tc>
        <w:tc>
          <w:tcPr>
            <w:tcW w:w="851" w:type="dxa"/>
            <w:vMerge/>
            <w:tcBorders>
              <w:top w:val="nil"/>
              <w:left w:val="single" w:sz="8" w:space="0" w:color="auto"/>
              <w:bottom w:val="single" w:sz="8" w:space="0" w:color="000000"/>
              <w:right w:val="single" w:sz="8" w:space="0" w:color="auto"/>
            </w:tcBorders>
            <w:vAlign w:val="center"/>
            <w:hideMark/>
          </w:tcPr>
          <w:p w14:paraId="79787255" w14:textId="77777777" w:rsidR="007B215E" w:rsidRPr="006157D8" w:rsidRDefault="007B215E" w:rsidP="007B215E">
            <w:pPr>
              <w:suppressAutoHyphens w:val="0"/>
              <w:rPr>
                <w:rFonts w:ascii="Times New Roman" w:hAnsi="Times New Roman"/>
                <w:sz w:val="22"/>
                <w:szCs w:val="22"/>
              </w:rPr>
            </w:pPr>
          </w:p>
        </w:tc>
        <w:tc>
          <w:tcPr>
            <w:tcW w:w="851" w:type="dxa"/>
            <w:vMerge/>
            <w:tcBorders>
              <w:top w:val="nil"/>
              <w:left w:val="single" w:sz="8" w:space="0" w:color="auto"/>
              <w:bottom w:val="single" w:sz="8" w:space="0" w:color="000000"/>
              <w:right w:val="single" w:sz="8" w:space="0" w:color="auto"/>
            </w:tcBorders>
            <w:vAlign w:val="center"/>
            <w:hideMark/>
          </w:tcPr>
          <w:p w14:paraId="1CC718FF" w14:textId="77777777" w:rsidR="007B215E" w:rsidRPr="006157D8" w:rsidRDefault="007B215E" w:rsidP="007B215E">
            <w:pPr>
              <w:suppressAutoHyphens w:val="0"/>
              <w:rPr>
                <w:rFonts w:ascii="Times New Roman" w:hAnsi="Times New Roman"/>
                <w:sz w:val="22"/>
                <w:szCs w:val="22"/>
              </w:rPr>
            </w:pPr>
          </w:p>
        </w:tc>
        <w:tc>
          <w:tcPr>
            <w:tcW w:w="850" w:type="dxa"/>
            <w:vMerge/>
            <w:tcBorders>
              <w:top w:val="nil"/>
              <w:left w:val="single" w:sz="8" w:space="0" w:color="auto"/>
              <w:bottom w:val="single" w:sz="8" w:space="0" w:color="000000"/>
              <w:right w:val="single" w:sz="8" w:space="0" w:color="auto"/>
            </w:tcBorders>
            <w:vAlign w:val="center"/>
            <w:hideMark/>
          </w:tcPr>
          <w:p w14:paraId="1D16BAB1" w14:textId="77777777" w:rsidR="007B215E" w:rsidRPr="006157D8" w:rsidRDefault="007B215E" w:rsidP="007B215E">
            <w:pPr>
              <w:suppressAutoHyphens w:val="0"/>
              <w:rPr>
                <w:rFonts w:ascii="Times New Roman" w:hAnsi="Times New Roman"/>
                <w:sz w:val="22"/>
                <w:szCs w:val="22"/>
              </w:rPr>
            </w:pPr>
          </w:p>
        </w:tc>
        <w:tc>
          <w:tcPr>
            <w:tcW w:w="851" w:type="dxa"/>
            <w:vMerge/>
            <w:tcBorders>
              <w:top w:val="nil"/>
              <w:left w:val="single" w:sz="8" w:space="0" w:color="auto"/>
              <w:bottom w:val="single" w:sz="8" w:space="0" w:color="000000"/>
              <w:right w:val="single" w:sz="8" w:space="0" w:color="auto"/>
            </w:tcBorders>
            <w:vAlign w:val="center"/>
            <w:hideMark/>
          </w:tcPr>
          <w:p w14:paraId="0C04D9CB" w14:textId="77777777" w:rsidR="007B215E" w:rsidRPr="006157D8" w:rsidRDefault="007B215E" w:rsidP="007B215E">
            <w:pPr>
              <w:suppressAutoHyphens w:val="0"/>
              <w:rPr>
                <w:rFonts w:ascii="Times New Roman" w:hAnsi="Times New Roman"/>
                <w:sz w:val="22"/>
                <w:szCs w:val="22"/>
              </w:rPr>
            </w:pPr>
          </w:p>
        </w:tc>
        <w:tc>
          <w:tcPr>
            <w:tcW w:w="850" w:type="dxa"/>
            <w:tcBorders>
              <w:top w:val="nil"/>
              <w:left w:val="nil"/>
              <w:bottom w:val="single" w:sz="8" w:space="0" w:color="auto"/>
              <w:right w:val="single" w:sz="8" w:space="0" w:color="auto"/>
            </w:tcBorders>
            <w:shd w:val="clear" w:color="000000" w:fill="FFFF00"/>
            <w:vAlign w:val="center"/>
            <w:hideMark/>
          </w:tcPr>
          <w:p w14:paraId="3123EAC8" w14:textId="77777777" w:rsidR="007B215E" w:rsidRPr="006157D8" w:rsidRDefault="007B215E" w:rsidP="007B215E">
            <w:pPr>
              <w:suppressAutoHyphens w:val="0"/>
              <w:rPr>
                <w:rFonts w:ascii="Times New Roman" w:hAnsi="Times New Roman"/>
                <w:sz w:val="22"/>
                <w:szCs w:val="22"/>
              </w:rPr>
            </w:pPr>
            <w:r w:rsidRPr="006157D8">
              <w:rPr>
                <w:rFonts w:ascii="Times New Roman" w:hAnsi="Times New Roman"/>
                <w:sz w:val="22"/>
                <w:szCs w:val="22"/>
              </w:rPr>
              <w:t> </w:t>
            </w:r>
          </w:p>
        </w:tc>
        <w:tc>
          <w:tcPr>
            <w:tcW w:w="284" w:type="dxa"/>
            <w:tcBorders>
              <w:top w:val="nil"/>
              <w:left w:val="nil"/>
              <w:bottom w:val="nil"/>
              <w:right w:val="nil"/>
            </w:tcBorders>
            <w:shd w:val="clear" w:color="auto" w:fill="auto"/>
            <w:vAlign w:val="bottom"/>
            <w:hideMark/>
          </w:tcPr>
          <w:p w14:paraId="49F2D0AC" w14:textId="77777777" w:rsidR="007B215E" w:rsidRPr="006157D8" w:rsidRDefault="007B215E" w:rsidP="007B215E">
            <w:pPr>
              <w:suppressAutoHyphens w:val="0"/>
              <w:rPr>
                <w:rFonts w:ascii="Times New Roman" w:hAnsi="Times New Roman"/>
                <w:sz w:val="22"/>
                <w:szCs w:val="22"/>
              </w:rPr>
            </w:pPr>
          </w:p>
        </w:tc>
        <w:tc>
          <w:tcPr>
            <w:tcW w:w="708" w:type="dxa"/>
            <w:tcBorders>
              <w:top w:val="nil"/>
              <w:left w:val="single" w:sz="8" w:space="0" w:color="auto"/>
              <w:bottom w:val="single" w:sz="8" w:space="0" w:color="auto"/>
              <w:right w:val="nil"/>
            </w:tcBorders>
            <w:shd w:val="clear" w:color="000000" w:fill="FFFF00"/>
            <w:vAlign w:val="center"/>
            <w:hideMark/>
          </w:tcPr>
          <w:p w14:paraId="033C4469" w14:textId="77777777" w:rsidR="007B215E" w:rsidRPr="006157D8" w:rsidRDefault="007B215E" w:rsidP="007B215E">
            <w:pPr>
              <w:suppressAutoHyphens w:val="0"/>
              <w:jc w:val="right"/>
              <w:rPr>
                <w:rFonts w:ascii="Times New Roman" w:hAnsi="Times New Roman"/>
                <w:sz w:val="22"/>
                <w:szCs w:val="22"/>
              </w:rPr>
            </w:pPr>
            <w:r w:rsidRPr="006157D8">
              <w:rPr>
                <w:rFonts w:ascii="Times New Roman" w:hAnsi="Times New Roman"/>
                <w:sz w:val="22"/>
                <w:szCs w:val="22"/>
              </w:rPr>
              <w:t>13</w:t>
            </w:r>
          </w:p>
        </w:tc>
        <w:tc>
          <w:tcPr>
            <w:tcW w:w="1526" w:type="dxa"/>
            <w:tcBorders>
              <w:top w:val="nil"/>
              <w:left w:val="single" w:sz="8" w:space="0" w:color="auto"/>
              <w:bottom w:val="single" w:sz="8" w:space="0" w:color="auto"/>
              <w:right w:val="single" w:sz="8" w:space="0" w:color="auto"/>
            </w:tcBorders>
            <w:shd w:val="clear" w:color="000000" w:fill="FFFF00"/>
            <w:vAlign w:val="center"/>
            <w:hideMark/>
          </w:tcPr>
          <w:p w14:paraId="3A190F2A" w14:textId="77777777" w:rsidR="007B215E" w:rsidRPr="006157D8" w:rsidRDefault="007B215E" w:rsidP="007B215E">
            <w:pPr>
              <w:suppressAutoHyphens w:val="0"/>
              <w:rPr>
                <w:rFonts w:ascii="Times New Roman" w:hAnsi="Times New Roman"/>
                <w:sz w:val="20"/>
                <w:szCs w:val="20"/>
              </w:rPr>
            </w:pPr>
            <w:r w:rsidRPr="006157D8">
              <w:rPr>
                <w:rFonts w:ascii="Times New Roman" w:hAnsi="Times New Roman"/>
                <w:sz w:val="20"/>
                <w:szCs w:val="20"/>
              </w:rPr>
              <w:t>29-О-ШГЭС</w:t>
            </w:r>
          </w:p>
        </w:tc>
        <w:tc>
          <w:tcPr>
            <w:tcW w:w="8613" w:type="dxa"/>
            <w:tcBorders>
              <w:top w:val="nil"/>
              <w:left w:val="nil"/>
              <w:bottom w:val="single" w:sz="8" w:space="0" w:color="auto"/>
              <w:right w:val="single" w:sz="8" w:space="0" w:color="auto"/>
            </w:tcBorders>
            <w:shd w:val="clear" w:color="000000" w:fill="FFFF00"/>
            <w:vAlign w:val="center"/>
            <w:hideMark/>
          </w:tcPr>
          <w:p w14:paraId="6E679FBD" w14:textId="77777777" w:rsidR="007B215E" w:rsidRPr="006157D8" w:rsidRDefault="007B215E" w:rsidP="007B215E">
            <w:pPr>
              <w:suppressAutoHyphens w:val="0"/>
              <w:rPr>
                <w:rFonts w:ascii="Times New Roman" w:hAnsi="Times New Roman"/>
                <w:sz w:val="20"/>
                <w:szCs w:val="20"/>
              </w:rPr>
            </w:pPr>
            <w:r w:rsidRPr="006157D8">
              <w:rPr>
                <w:rFonts w:ascii="Times New Roman" w:hAnsi="Times New Roman"/>
                <w:sz w:val="20"/>
                <w:szCs w:val="20"/>
              </w:rPr>
              <w:t>Риск нарушения режима корпоративного управления</w:t>
            </w:r>
          </w:p>
        </w:tc>
      </w:tr>
      <w:tr w:rsidR="006157D8" w:rsidRPr="006157D8" w14:paraId="48A0F8CA" w14:textId="77777777" w:rsidTr="007B215E">
        <w:trPr>
          <w:trHeight w:val="342"/>
        </w:trPr>
        <w:tc>
          <w:tcPr>
            <w:tcW w:w="475" w:type="dxa"/>
            <w:tcBorders>
              <w:top w:val="nil"/>
              <w:left w:val="nil"/>
              <w:bottom w:val="nil"/>
              <w:right w:val="nil"/>
            </w:tcBorders>
            <w:shd w:val="clear" w:color="auto" w:fill="auto"/>
            <w:noWrap/>
            <w:vAlign w:val="bottom"/>
            <w:hideMark/>
          </w:tcPr>
          <w:p w14:paraId="6B9D16B8" w14:textId="77777777" w:rsidR="007B215E" w:rsidRPr="006157D8" w:rsidRDefault="007B215E" w:rsidP="007B215E">
            <w:pPr>
              <w:suppressAutoHyphens w:val="0"/>
              <w:rPr>
                <w:rFonts w:ascii="Times New Roman" w:hAnsi="Times New Roman"/>
                <w:sz w:val="20"/>
                <w:szCs w:val="20"/>
              </w:rPr>
            </w:pPr>
          </w:p>
        </w:tc>
        <w:tc>
          <w:tcPr>
            <w:tcW w:w="517" w:type="dxa"/>
            <w:tcBorders>
              <w:top w:val="nil"/>
              <w:left w:val="nil"/>
              <w:bottom w:val="nil"/>
              <w:right w:val="nil"/>
            </w:tcBorders>
            <w:shd w:val="clear" w:color="auto" w:fill="auto"/>
            <w:noWrap/>
            <w:vAlign w:val="bottom"/>
            <w:hideMark/>
          </w:tcPr>
          <w:p w14:paraId="047D8D14" w14:textId="77777777" w:rsidR="007B215E" w:rsidRPr="006157D8" w:rsidRDefault="007B215E" w:rsidP="007B215E">
            <w:pPr>
              <w:suppressAutoHyphens w:val="0"/>
              <w:rPr>
                <w:rFonts w:ascii="Times New Roman" w:hAnsi="Times New Roman"/>
                <w:sz w:val="20"/>
                <w:szCs w:val="20"/>
              </w:rPr>
            </w:pPr>
          </w:p>
        </w:tc>
        <w:tc>
          <w:tcPr>
            <w:tcW w:w="851" w:type="dxa"/>
            <w:vMerge w:val="restart"/>
            <w:tcBorders>
              <w:top w:val="single" w:sz="4" w:space="0" w:color="auto"/>
              <w:left w:val="nil"/>
              <w:bottom w:val="nil"/>
              <w:right w:val="nil"/>
            </w:tcBorders>
            <w:shd w:val="clear" w:color="auto" w:fill="auto"/>
            <w:noWrap/>
            <w:vAlign w:val="center"/>
            <w:hideMark/>
          </w:tcPr>
          <w:p w14:paraId="5F99F209" w14:textId="77777777" w:rsidR="007B215E" w:rsidRPr="006157D8" w:rsidRDefault="007B215E" w:rsidP="007B215E">
            <w:pPr>
              <w:suppressAutoHyphens w:val="0"/>
              <w:jc w:val="center"/>
              <w:rPr>
                <w:rFonts w:ascii="Times New Roman" w:hAnsi="Times New Roman"/>
                <w:sz w:val="22"/>
                <w:szCs w:val="22"/>
              </w:rPr>
            </w:pPr>
            <w:r w:rsidRPr="006157D8">
              <w:rPr>
                <w:rFonts w:ascii="Times New Roman" w:hAnsi="Times New Roman"/>
                <w:sz w:val="22"/>
                <w:szCs w:val="22"/>
              </w:rPr>
              <w:t>1</w:t>
            </w:r>
          </w:p>
        </w:tc>
        <w:tc>
          <w:tcPr>
            <w:tcW w:w="851" w:type="dxa"/>
            <w:vMerge w:val="restart"/>
            <w:tcBorders>
              <w:top w:val="single" w:sz="4" w:space="0" w:color="auto"/>
              <w:left w:val="nil"/>
              <w:bottom w:val="nil"/>
              <w:right w:val="nil"/>
            </w:tcBorders>
            <w:shd w:val="clear" w:color="auto" w:fill="auto"/>
            <w:noWrap/>
            <w:vAlign w:val="center"/>
            <w:hideMark/>
          </w:tcPr>
          <w:p w14:paraId="2FE71ED5" w14:textId="77777777" w:rsidR="007B215E" w:rsidRPr="006157D8" w:rsidRDefault="007B215E" w:rsidP="007B215E">
            <w:pPr>
              <w:suppressAutoHyphens w:val="0"/>
              <w:jc w:val="center"/>
              <w:rPr>
                <w:rFonts w:ascii="Times New Roman" w:hAnsi="Times New Roman"/>
                <w:sz w:val="22"/>
                <w:szCs w:val="22"/>
              </w:rPr>
            </w:pPr>
            <w:r w:rsidRPr="006157D8">
              <w:rPr>
                <w:rFonts w:ascii="Times New Roman" w:hAnsi="Times New Roman"/>
                <w:sz w:val="22"/>
                <w:szCs w:val="22"/>
              </w:rPr>
              <w:t>2</w:t>
            </w:r>
          </w:p>
        </w:tc>
        <w:tc>
          <w:tcPr>
            <w:tcW w:w="850" w:type="dxa"/>
            <w:vMerge w:val="restart"/>
            <w:tcBorders>
              <w:top w:val="single" w:sz="4" w:space="0" w:color="auto"/>
              <w:left w:val="nil"/>
              <w:bottom w:val="nil"/>
              <w:right w:val="nil"/>
            </w:tcBorders>
            <w:shd w:val="clear" w:color="auto" w:fill="auto"/>
            <w:noWrap/>
            <w:vAlign w:val="center"/>
            <w:hideMark/>
          </w:tcPr>
          <w:p w14:paraId="5096A9DE" w14:textId="77777777" w:rsidR="007B215E" w:rsidRPr="006157D8" w:rsidRDefault="007B215E" w:rsidP="007B215E">
            <w:pPr>
              <w:suppressAutoHyphens w:val="0"/>
              <w:jc w:val="center"/>
              <w:rPr>
                <w:rFonts w:ascii="Times New Roman" w:hAnsi="Times New Roman"/>
                <w:sz w:val="22"/>
                <w:szCs w:val="22"/>
              </w:rPr>
            </w:pPr>
            <w:r w:rsidRPr="006157D8">
              <w:rPr>
                <w:rFonts w:ascii="Times New Roman" w:hAnsi="Times New Roman"/>
                <w:sz w:val="22"/>
                <w:szCs w:val="22"/>
              </w:rPr>
              <w:t>3</w:t>
            </w:r>
          </w:p>
        </w:tc>
        <w:tc>
          <w:tcPr>
            <w:tcW w:w="851" w:type="dxa"/>
            <w:vMerge w:val="restart"/>
            <w:tcBorders>
              <w:top w:val="single" w:sz="4" w:space="0" w:color="auto"/>
              <w:left w:val="nil"/>
              <w:bottom w:val="nil"/>
              <w:right w:val="nil"/>
            </w:tcBorders>
            <w:shd w:val="clear" w:color="auto" w:fill="auto"/>
            <w:noWrap/>
            <w:vAlign w:val="center"/>
            <w:hideMark/>
          </w:tcPr>
          <w:p w14:paraId="3EFF9758" w14:textId="77777777" w:rsidR="007B215E" w:rsidRPr="006157D8" w:rsidRDefault="007B215E" w:rsidP="007B215E">
            <w:pPr>
              <w:suppressAutoHyphens w:val="0"/>
              <w:jc w:val="center"/>
              <w:rPr>
                <w:rFonts w:ascii="Times New Roman" w:hAnsi="Times New Roman"/>
                <w:sz w:val="22"/>
                <w:szCs w:val="22"/>
              </w:rPr>
            </w:pPr>
            <w:r w:rsidRPr="006157D8">
              <w:rPr>
                <w:rFonts w:ascii="Times New Roman" w:hAnsi="Times New Roman"/>
                <w:sz w:val="22"/>
                <w:szCs w:val="22"/>
              </w:rPr>
              <w:t>4</w:t>
            </w:r>
          </w:p>
        </w:tc>
        <w:tc>
          <w:tcPr>
            <w:tcW w:w="850" w:type="dxa"/>
            <w:vMerge w:val="restart"/>
            <w:tcBorders>
              <w:top w:val="nil"/>
              <w:left w:val="nil"/>
              <w:bottom w:val="nil"/>
              <w:right w:val="nil"/>
            </w:tcBorders>
            <w:shd w:val="clear" w:color="auto" w:fill="auto"/>
            <w:noWrap/>
            <w:vAlign w:val="center"/>
            <w:hideMark/>
          </w:tcPr>
          <w:p w14:paraId="6E5DE1CF" w14:textId="77777777" w:rsidR="007B215E" w:rsidRPr="006157D8" w:rsidRDefault="007B215E" w:rsidP="007B215E">
            <w:pPr>
              <w:suppressAutoHyphens w:val="0"/>
              <w:jc w:val="center"/>
              <w:rPr>
                <w:rFonts w:ascii="Times New Roman" w:hAnsi="Times New Roman"/>
                <w:sz w:val="22"/>
                <w:szCs w:val="22"/>
              </w:rPr>
            </w:pPr>
            <w:r w:rsidRPr="006157D8">
              <w:rPr>
                <w:rFonts w:ascii="Times New Roman" w:hAnsi="Times New Roman"/>
                <w:sz w:val="22"/>
                <w:szCs w:val="22"/>
              </w:rPr>
              <w:t>5</w:t>
            </w:r>
          </w:p>
        </w:tc>
        <w:tc>
          <w:tcPr>
            <w:tcW w:w="284" w:type="dxa"/>
            <w:tcBorders>
              <w:top w:val="nil"/>
              <w:left w:val="nil"/>
              <w:bottom w:val="nil"/>
              <w:right w:val="nil"/>
            </w:tcBorders>
            <w:shd w:val="clear" w:color="auto" w:fill="auto"/>
            <w:noWrap/>
            <w:vAlign w:val="bottom"/>
            <w:hideMark/>
          </w:tcPr>
          <w:p w14:paraId="22ACB00C" w14:textId="77777777" w:rsidR="007B215E" w:rsidRPr="006157D8" w:rsidRDefault="007B215E" w:rsidP="007B215E">
            <w:pPr>
              <w:suppressAutoHyphens w:val="0"/>
              <w:jc w:val="center"/>
              <w:rPr>
                <w:rFonts w:ascii="Times New Roman" w:hAnsi="Times New Roman"/>
                <w:sz w:val="22"/>
                <w:szCs w:val="22"/>
              </w:rPr>
            </w:pPr>
          </w:p>
        </w:tc>
        <w:tc>
          <w:tcPr>
            <w:tcW w:w="708" w:type="dxa"/>
            <w:tcBorders>
              <w:top w:val="nil"/>
              <w:left w:val="single" w:sz="8" w:space="0" w:color="auto"/>
              <w:bottom w:val="single" w:sz="8" w:space="0" w:color="auto"/>
              <w:right w:val="nil"/>
            </w:tcBorders>
            <w:shd w:val="clear" w:color="000000" w:fill="FFFF00"/>
            <w:noWrap/>
            <w:vAlign w:val="center"/>
            <w:hideMark/>
          </w:tcPr>
          <w:p w14:paraId="55EA7AEC" w14:textId="77777777" w:rsidR="007B215E" w:rsidRPr="006157D8" w:rsidRDefault="007B215E" w:rsidP="007B215E">
            <w:pPr>
              <w:suppressAutoHyphens w:val="0"/>
              <w:jc w:val="right"/>
              <w:rPr>
                <w:rFonts w:ascii="Times New Roman" w:hAnsi="Times New Roman"/>
                <w:sz w:val="22"/>
                <w:szCs w:val="22"/>
              </w:rPr>
            </w:pPr>
            <w:r w:rsidRPr="006157D8">
              <w:rPr>
                <w:rFonts w:ascii="Times New Roman" w:hAnsi="Times New Roman"/>
                <w:sz w:val="22"/>
                <w:szCs w:val="22"/>
              </w:rPr>
              <w:t>14</w:t>
            </w:r>
          </w:p>
        </w:tc>
        <w:tc>
          <w:tcPr>
            <w:tcW w:w="1526" w:type="dxa"/>
            <w:tcBorders>
              <w:top w:val="nil"/>
              <w:left w:val="single" w:sz="8" w:space="0" w:color="auto"/>
              <w:bottom w:val="single" w:sz="8" w:space="0" w:color="auto"/>
              <w:right w:val="single" w:sz="8" w:space="0" w:color="auto"/>
            </w:tcBorders>
            <w:shd w:val="clear" w:color="000000" w:fill="FFFF00"/>
            <w:vAlign w:val="center"/>
            <w:hideMark/>
          </w:tcPr>
          <w:p w14:paraId="1F7AA347" w14:textId="77777777" w:rsidR="007B215E" w:rsidRPr="006157D8" w:rsidRDefault="007B215E" w:rsidP="007B215E">
            <w:pPr>
              <w:suppressAutoHyphens w:val="0"/>
              <w:rPr>
                <w:rFonts w:ascii="Times New Roman" w:hAnsi="Times New Roman"/>
                <w:sz w:val="20"/>
                <w:szCs w:val="20"/>
              </w:rPr>
            </w:pPr>
            <w:r w:rsidRPr="006157D8">
              <w:rPr>
                <w:rFonts w:ascii="Times New Roman" w:hAnsi="Times New Roman"/>
                <w:sz w:val="20"/>
                <w:szCs w:val="20"/>
              </w:rPr>
              <w:t>31-О-ШГЭС</w:t>
            </w:r>
          </w:p>
        </w:tc>
        <w:tc>
          <w:tcPr>
            <w:tcW w:w="8613" w:type="dxa"/>
            <w:tcBorders>
              <w:top w:val="nil"/>
              <w:left w:val="nil"/>
              <w:bottom w:val="single" w:sz="8" w:space="0" w:color="auto"/>
              <w:right w:val="single" w:sz="8" w:space="0" w:color="auto"/>
            </w:tcBorders>
            <w:shd w:val="clear" w:color="000000" w:fill="FFFF00"/>
            <w:vAlign w:val="center"/>
            <w:hideMark/>
          </w:tcPr>
          <w:p w14:paraId="3ED691B7" w14:textId="77777777" w:rsidR="007B215E" w:rsidRPr="006157D8" w:rsidRDefault="007B215E" w:rsidP="007B215E">
            <w:pPr>
              <w:suppressAutoHyphens w:val="0"/>
              <w:rPr>
                <w:rFonts w:ascii="Times New Roman" w:hAnsi="Times New Roman"/>
                <w:sz w:val="20"/>
                <w:szCs w:val="20"/>
              </w:rPr>
            </w:pPr>
            <w:r w:rsidRPr="006157D8">
              <w:rPr>
                <w:rFonts w:ascii="Times New Roman" w:hAnsi="Times New Roman"/>
                <w:sz w:val="20"/>
                <w:szCs w:val="20"/>
              </w:rPr>
              <w:t>Риски информационных систем</w:t>
            </w:r>
          </w:p>
        </w:tc>
      </w:tr>
      <w:tr w:rsidR="006157D8" w:rsidRPr="006157D8" w14:paraId="6A791933" w14:textId="77777777" w:rsidTr="007B215E">
        <w:trPr>
          <w:trHeight w:val="342"/>
        </w:trPr>
        <w:tc>
          <w:tcPr>
            <w:tcW w:w="475" w:type="dxa"/>
            <w:tcBorders>
              <w:top w:val="nil"/>
              <w:left w:val="nil"/>
              <w:bottom w:val="nil"/>
              <w:right w:val="nil"/>
            </w:tcBorders>
            <w:shd w:val="clear" w:color="auto" w:fill="auto"/>
            <w:noWrap/>
            <w:vAlign w:val="bottom"/>
            <w:hideMark/>
          </w:tcPr>
          <w:p w14:paraId="62753905" w14:textId="77777777" w:rsidR="007B215E" w:rsidRPr="006157D8" w:rsidRDefault="007B215E" w:rsidP="007B215E">
            <w:pPr>
              <w:suppressAutoHyphens w:val="0"/>
              <w:rPr>
                <w:rFonts w:ascii="Times New Roman" w:hAnsi="Times New Roman"/>
                <w:sz w:val="20"/>
                <w:szCs w:val="20"/>
              </w:rPr>
            </w:pPr>
          </w:p>
        </w:tc>
        <w:tc>
          <w:tcPr>
            <w:tcW w:w="517" w:type="dxa"/>
            <w:tcBorders>
              <w:top w:val="nil"/>
              <w:left w:val="nil"/>
              <w:bottom w:val="nil"/>
              <w:right w:val="nil"/>
            </w:tcBorders>
            <w:shd w:val="clear" w:color="auto" w:fill="auto"/>
            <w:noWrap/>
            <w:vAlign w:val="bottom"/>
            <w:hideMark/>
          </w:tcPr>
          <w:p w14:paraId="46195446" w14:textId="77777777" w:rsidR="007B215E" w:rsidRPr="006157D8" w:rsidRDefault="007B215E" w:rsidP="007B215E">
            <w:pPr>
              <w:suppressAutoHyphens w:val="0"/>
              <w:rPr>
                <w:rFonts w:ascii="Times New Roman" w:hAnsi="Times New Roman"/>
                <w:sz w:val="20"/>
                <w:szCs w:val="20"/>
              </w:rPr>
            </w:pPr>
          </w:p>
        </w:tc>
        <w:tc>
          <w:tcPr>
            <w:tcW w:w="851" w:type="dxa"/>
            <w:vMerge/>
            <w:tcBorders>
              <w:top w:val="single" w:sz="4" w:space="0" w:color="auto"/>
              <w:left w:val="nil"/>
              <w:bottom w:val="nil"/>
              <w:right w:val="nil"/>
            </w:tcBorders>
            <w:vAlign w:val="center"/>
            <w:hideMark/>
          </w:tcPr>
          <w:p w14:paraId="54C2EB01" w14:textId="77777777" w:rsidR="007B215E" w:rsidRPr="006157D8" w:rsidRDefault="007B215E" w:rsidP="007B215E">
            <w:pPr>
              <w:suppressAutoHyphens w:val="0"/>
              <w:rPr>
                <w:rFonts w:ascii="Times New Roman" w:hAnsi="Times New Roman"/>
                <w:sz w:val="22"/>
                <w:szCs w:val="22"/>
              </w:rPr>
            </w:pPr>
          </w:p>
        </w:tc>
        <w:tc>
          <w:tcPr>
            <w:tcW w:w="851" w:type="dxa"/>
            <w:vMerge/>
            <w:tcBorders>
              <w:top w:val="single" w:sz="4" w:space="0" w:color="auto"/>
              <w:left w:val="nil"/>
              <w:bottom w:val="nil"/>
              <w:right w:val="nil"/>
            </w:tcBorders>
            <w:vAlign w:val="center"/>
            <w:hideMark/>
          </w:tcPr>
          <w:p w14:paraId="54BE5C94" w14:textId="77777777" w:rsidR="007B215E" w:rsidRPr="006157D8" w:rsidRDefault="007B215E" w:rsidP="007B215E">
            <w:pPr>
              <w:suppressAutoHyphens w:val="0"/>
              <w:rPr>
                <w:rFonts w:ascii="Times New Roman" w:hAnsi="Times New Roman"/>
                <w:sz w:val="22"/>
                <w:szCs w:val="22"/>
              </w:rPr>
            </w:pPr>
          </w:p>
        </w:tc>
        <w:tc>
          <w:tcPr>
            <w:tcW w:w="850" w:type="dxa"/>
            <w:vMerge/>
            <w:tcBorders>
              <w:top w:val="single" w:sz="4" w:space="0" w:color="auto"/>
              <w:left w:val="nil"/>
              <w:bottom w:val="nil"/>
              <w:right w:val="nil"/>
            </w:tcBorders>
            <w:vAlign w:val="center"/>
            <w:hideMark/>
          </w:tcPr>
          <w:p w14:paraId="25F28417" w14:textId="77777777" w:rsidR="007B215E" w:rsidRPr="006157D8" w:rsidRDefault="007B215E" w:rsidP="007B215E">
            <w:pPr>
              <w:suppressAutoHyphens w:val="0"/>
              <w:rPr>
                <w:rFonts w:ascii="Times New Roman" w:hAnsi="Times New Roman"/>
                <w:sz w:val="22"/>
                <w:szCs w:val="22"/>
              </w:rPr>
            </w:pPr>
          </w:p>
        </w:tc>
        <w:tc>
          <w:tcPr>
            <w:tcW w:w="851" w:type="dxa"/>
            <w:vMerge/>
            <w:tcBorders>
              <w:top w:val="single" w:sz="4" w:space="0" w:color="auto"/>
              <w:left w:val="nil"/>
              <w:bottom w:val="nil"/>
              <w:right w:val="nil"/>
            </w:tcBorders>
            <w:vAlign w:val="center"/>
            <w:hideMark/>
          </w:tcPr>
          <w:p w14:paraId="63C23687" w14:textId="77777777" w:rsidR="007B215E" w:rsidRPr="006157D8" w:rsidRDefault="007B215E" w:rsidP="007B215E">
            <w:pPr>
              <w:suppressAutoHyphens w:val="0"/>
              <w:rPr>
                <w:rFonts w:ascii="Times New Roman" w:hAnsi="Times New Roman"/>
                <w:sz w:val="22"/>
                <w:szCs w:val="22"/>
              </w:rPr>
            </w:pPr>
          </w:p>
        </w:tc>
        <w:tc>
          <w:tcPr>
            <w:tcW w:w="850" w:type="dxa"/>
            <w:vMerge/>
            <w:tcBorders>
              <w:top w:val="nil"/>
              <w:left w:val="nil"/>
              <w:bottom w:val="nil"/>
              <w:right w:val="nil"/>
            </w:tcBorders>
            <w:vAlign w:val="center"/>
            <w:hideMark/>
          </w:tcPr>
          <w:p w14:paraId="2CB2C085" w14:textId="77777777" w:rsidR="007B215E" w:rsidRPr="006157D8" w:rsidRDefault="007B215E" w:rsidP="007B215E">
            <w:pPr>
              <w:suppressAutoHyphens w:val="0"/>
              <w:rPr>
                <w:rFonts w:ascii="Times New Roman" w:hAnsi="Times New Roman"/>
                <w:sz w:val="22"/>
                <w:szCs w:val="22"/>
              </w:rPr>
            </w:pPr>
          </w:p>
        </w:tc>
        <w:tc>
          <w:tcPr>
            <w:tcW w:w="284" w:type="dxa"/>
            <w:tcBorders>
              <w:top w:val="nil"/>
              <w:left w:val="nil"/>
              <w:bottom w:val="nil"/>
              <w:right w:val="nil"/>
            </w:tcBorders>
            <w:shd w:val="clear" w:color="auto" w:fill="auto"/>
            <w:noWrap/>
            <w:vAlign w:val="bottom"/>
            <w:hideMark/>
          </w:tcPr>
          <w:p w14:paraId="6090823C" w14:textId="77777777" w:rsidR="007B215E" w:rsidRPr="006157D8" w:rsidRDefault="007B215E" w:rsidP="007B215E">
            <w:pPr>
              <w:suppressAutoHyphens w:val="0"/>
              <w:rPr>
                <w:rFonts w:ascii="Times New Roman" w:hAnsi="Times New Roman"/>
                <w:sz w:val="20"/>
                <w:szCs w:val="20"/>
              </w:rPr>
            </w:pPr>
          </w:p>
        </w:tc>
        <w:tc>
          <w:tcPr>
            <w:tcW w:w="708" w:type="dxa"/>
            <w:tcBorders>
              <w:top w:val="nil"/>
              <w:left w:val="single" w:sz="8" w:space="0" w:color="auto"/>
              <w:bottom w:val="single" w:sz="8" w:space="0" w:color="auto"/>
              <w:right w:val="nil"/>
            </w:tcBorders>
            <w:shd w:val="clear" w:color="000000" w:fill="FFC000"/>
            <w:noWrap/>
            <w:vAlign w:val="center"/>
            <w:hideMark/>
          </w:tcPr>
          <w:p w14:paraId="22E1226C" w14:textId="77777777" w:rsidR="007B215E" w:rsidRPr="006157D8" w:rsidRDefault="007B215E" w:rsidP="007B215E">
            <w:pPr>
              <w:suppressAutoHyphens w:val="0"/>
              <w:jc w:val="right"/>
              <w:rPr>
                <w:rFonts w:ascii="Times New Roman" w:hAnsi="Times New Roman"/>
                <w:sz w:val="22"/>
                <w:szCs w:val="22"/>
              </w:rPr>
            </w:pPr>
            <w:r w:rsidRPr="006157D8">
              <w:rPr>
                <w:rFonts w:ascii="Times New Roman" w:hAnsi="Times New Roman"/>
                <w:sz w:val="22"/>
                <w:szCs w:val="22"/>
              </w:rPr>
              <w:t>15</w:t>
            </w:r>
          </w:p>
        </w:tc>
        <w:tc>
          <w:tcPr>
            <w:tcW w:w="1526" w:type="dxa"/>
            <w:tcBorders>
              <w:top w:val="nil"/>
              <w:left w:val="single" w:sz="8" w:space="0" w:color="auto"/>
              <w:bottom w:val="single" w:sz="8" w:space="0" w:color="auto"/>
              <w:right w:val="single" w:sz="8" w:space="0" w:color="auto"/>
            </w:tcBorders>
            <w:shd w:val="clear" w:color="000000" w:fill="FFC000"/>
            <w:vAlign w:val="center"/>
            <w:hideMark/>
          </w:tcPr>
          <w:p w14:paraId="31F24EEB" w14:textId="77777777" w:rsidR="007B215E" w:rsidRPr="006157D8" w:rsidRDefault="007B215E" w:rsidP="007B215E">
            <w:pPr>
              <w:suppressAutoHyphens w:val="0"/>
              <w:rPr>
                <w:rFonts w:ascii="Times New Roman" w:hAnsi="Times New Roman"/>
                <w:sz w:val="20"/>
                <w:szCs w:val="20"/>
              </w:rPr>
            </w:pPr>
            <w:r w:rsidRPr="006157D8">
              <w:rPr>
                <w:rFonts w:ascii="Times New Roman" w:hAnsi="Times New Roman"/>
                <w:sz w:val="20"/>
                <w:szCs w:val="20"/>
              </w:rPr>
              <w:t>38-О(1)-ШГЭС</w:t>
            </w:r>
          </w:p>
        </w:tc>
        <w:tc>
          <w:tcPr>
            <w:tcW w:w="8613" w:type="dxa"/>
            <w:tcBorders>
              <w:top w:val="nil"/>
              <w:left w:val="nil"/>
              <w:bottom w:val="single" w:sz="8" w:space="0" w:color="auto"/>
              <w:right w:val="single" w:sz="8" w:space="0" w:color="auto"/>
            </w:tcBorders>
            <w:shd w:val="clear" w:color="000000" w:fill="FFC000"/>
            <w:vAlign w:val="center"/>
            <w:hideMark/>
          </w:tcPr>
          <w:p w14:paraId="37CA645D" w14:textId="77777777" w:rsidR="007B215E" w:rsidRPr="006157D8" w:rsidRDefault="007B215E" w:rsidP="007B215E">
            <w:pPr>
              <w:suppressAutoHyphens w:val="0"/>
              <w:rPr>
                <w:rFonts w:ascii="Times New Roman" w:hAnsi="Times New Roman"/>
                <w:sz w:val="20"/>
                <w:szCs w:val="20"/>
              </w:rPr>
            </w:pPr>
            <w:r w:rsidRPr="006157D8">
              <w:rPr>
                <w:rFonts w:ascii="Times New Roman" w:hAnsi="Times New Roman"/>
                <w:sz w:val="20"/>
                <w:szCs w:val="20"/>
              </w:rPr>
              <w:t>Пожар на производственном объекте</w:t>
            </w:r>
          </w:p>
        </w:tc>
      </w:tr>
      <w:tr w:rsidR="006157D8" w:rsidRPr="006157D8" w14:paraId="24722FB9" w14:textId="77777777" w:rsidTr="007B215E">
        <w:trPr>
          <w:trHeight w:val="342"/>
        </w:trPr>
        <w:tc>
          <w:tcPr>
            <w:tcW w:w="475" w:type="dxa"/>
            <w:tcBorders>
              <w:top w:val="nil"/>
              <w:left w:val="nil"/>
              <w:bottom w:val="nil"/>
              <w:right w:val="nil"/>
            </w:tcBorders>
            <w:shd w:val="clear" w:color="auto" w:fill="auto"/>
            <w:noWrap/>
            <w:vAlign w:val="bottom"/>
            <w:hideMark/>
          </w:tcPr>
          <w:p w14:paraId="42C8BC6D" w14:textId="77777777" w:rsidR="007B215E" w:rsidRPr="006157D8" w:rsidRDefault="007B215E" w:rsidP="007B215E">
            <w:pPr>
              <w:suppressAutoHyphens w:val="0"/>
              <w:rPr>
                <w:rFonts w:ascii="Times New Roman" w:hAnsi="Times New Roman"/>
                <w:sz w:val="20"/>
                <w:szCs w:val="20"/>
              </w:rPr>
            </w:pPr>
          </w:p>
        </w:tc>
        <w:tc>
          <w:tcPr>
            <w:tcW w:w="517" w:type="dxa"/>
            <w:tcBorders>
              <w:top w:val="nil"/>
              <w:left w:val="nil"/>
              <w:bottom w:val="nil"/>
              <w:right w:val="nil"/>
            </w:tcBorders>
            <w:shd w:val="clear" w:color="auto" w:fill="auto"/>
            <w:noWrap/>
            <w:vAlign w:val="bottom"/>
            <w:hideMark/>
          </w:tcPr>
          <w:p w14:paraId="29F187F4" w14:textId="77777777" w:rsidR="007B215E" w:rsidRPr="006157D8" w:rsidRDefault="007B215E" w:rsidP="007B215E">
            <w:pPr>
              <w:suppressAutoHyphens w:val="0"/>
              <w:rPr>
                <w:rFonts w:ascii="Times New Roman" w:hAnsi="Times New Roman"/>
                <w:sz w:val="20"/>
                <w:szCs w:val="20"/>
              </w:rPr>
            </w:pPr>
          </w:p>
        </w:tc>
        <w:tc>
          <w:tcPr>
            <w:tcW w:w="4253" w:type="dxa"/>
            <w:gridSpan w:val="5"/>
            <w:vMerge w:val="restart"/>
            <w:tcBorders>
              <w:top w:val="nil"/>
              <w:left w:val="nil"/>
              <w:bottom w:val="nil"/>
              <w:right w:val="nil"/>
            </w:tcBorders>
            <w:shd w:val="clear" w:color="auto" w:fill="auto"/>
            <w:noWrap/>
            <w:vAlign w:val="center"/>
            <w:hideMark/>
          </w:tcPr>
          <w:p w14:paraId="31F953C3" w14:textId="77777777" w:rsidR="007B215E" w:rsidRPr="006157D8" w:rsidRDefault="007B215E" w:rsidP="007B215E">
            <w:pPr>
              <w:tabs>
                <w:tab w:val="left" w:pos="4170"/>
              </w:tabs>
              <w:suppressAutoHyphens w:val="0"/>
              <w:ind w:left="-592" w:firstLine="450"/>
              <w:jc w:val="center"/>
              <w:rPr>
                <w:rFonts w:ascii="Times New Roman" w:hAnsi="Times New Roman"/>
                <w:b/>
                <w:bCs/>
                <w:sz w:val="22"/>
                <w:szCs w:val="22"/>
              </w:rPr>
            </w:pPr>
            <w:r w:rsidRPr="006157D8">
              <w:rPr>
                <w:rFonts w:ascii="Times New Roman" w:hAnsi="Times New Roman"/>
                <w:b/>
                <w:bCs/>
                <w:sz w:val="22"/>
                <w:szCs w:val="22"/>
              </w:rPr>
              <w:t>Вероятность</w:t>
            </w:r>
          </w:p>
        </w:tc>
        <w:tc>
          <w:tcPr>
            <w:tcW w:w="284" w:type="dxa"/>
            <w:tcBorders>
              <w:top w:val="nil"/>
              <w:left w:val="nil"/>
              <w:bottom w:val="nil"/>
              <w:right w:val="nil"/>
            </w:tcBorders>
            <w:shd w:val="clear" w:color="auto" w:fill="auto"/>
            <w:noWrap/>
            <w:vAlign w:val="bottom"/>
            <w:hideMark/>
          </w:tcPr>
          <w:p w14:paraId="450F3B8D" w14:textId="77777777" w:rsidR="007B215E" w:rsidRPr="006157D8" w:rsidRDefault="007B215E" w:rsidP="007B215E">
            <w:pPr>
              <w:suppressAutoHyphens w:val="0"/>
              <w:jc w:val="center"/>
              <w:rPr>
                <w:rFonts w:ascii="Times New Roman" w:hAnsi="Times New Roman"/>
                <w:b/>
                <w:bCs/>
                <w:sz w:val="22"/>
                <w:szCs w:val="22"/>
              </w:rPr>
            </w:pPr>
          </w:p>
        </w:tc>
        <w:tc>
          <w:tcPr>
            <w:tcW w:w="708" w:type="dxa"/>
            <w:tcBorders>
              <w:top w:val="nil"/>
              <w:left w:val="single" w:sz="8" w:space="0" w:color="auto"/>
              <w:bottom w:val="single" w:sz="8" w:space="0" w:color="auto"/>
              <w:right w:val="nil"/>
            </w:tcBorders>
            <w:shd w:val="clear" w:color="000000" w:fill="FFC000"/>
            <w:noWrap/>
            <w:vAlign w:val="center"/>
            <w:hideMark/>
          </w:tcPr>
          <w:p w14:paraId="746C76A6" w14:textId="77777777" w:rsidR="007B215E" w:rsidRPr="006157D8" w:rsidRDefault="007B215E" w:rsidP="007B215E">
            <w:pPr>
              <w:suppressAutoHyphens w:val="0"/>
              <w:jc w:val="right"/>
              <w:rPr>
                <w:rFonts w:ascii="Times New Roman" w:hAnsi="Times New Roman"/>
                <w:sz w:val="22"/>
                <w:szCs w:val="22"/>
              </w:rPr>
            </w:pPr>
            <w:r w:rsidRPr="006157D8">
              <w:rPr>
                <w:rFonts w:ascii="Times New Roman" w:hAnsi="Times New Roman"/>
                <w:sz w:val="22"/>
                <w:szCs w:val="22"/>
              </w:rPr>
              <w:t>16</w:t>
            </w:r>
          </w:p>
        </w:tc>
        <w:tc>
          <w:tcPr>
            <w:tcW w:w="1526" w:type="dxa"/>
            <w:tcBorders>
              <w:top w:val="nil"/>
              <w:left w:val="single" w:sz="8" w:space="0" w:color="auto"/>
              <w:bottom w:val="single" w:sz="8" w:space="0" w:color="auto"/>
              <w:right w:val="single" w:sz="8" w:space="0" w:color="auto"/>
            </w:tcBorders>
            <w:shd w:val="clear" w:color="000000" w:fill="FFC000"/>
            <w:vAlign w:val="center"/>
            <w:hideMark/>
          </w:tcPr>
          <w:p w14:paraId="0010A3C3" w14:textId="77777777" w:rsidR="007B215E" w:rsidRPr="006157D8" w:rsidRDefault="007B215E" w:rsidP="007B215E">
            <w:pPr>
              <w:suppressAutoHyphens w:val="0"/>
              <w:rPr>
                <w:rFonts w:ascii="Times New Roman" w:hAnsi="Times New Roman"/>
                <w:sz w:val="20"/>
                <w:szCs w:val="20"/>
              </w:rPr>
            </w:pPr>
            <w:r w:rsidRPr="006157D8">
              <w:rPr>
                <w:rFonts w:ascii="Times New Roman" w:hAnsi="Times New Roman"/>
                <w:sz w:val="20"/>
                <w:szCs w:val="20"/>
              </w:rPr>
              <w:t>38-О(2)-ШГЭС</w:t>
            </w:r>
          </w:p>
        </w:tc>
        <w:tc>
          <w:tcPr>
            <w:tcW w:w="8613" w:type="dxa"/>
            <w:tcBorders>
              <w:top w:val="nil"/>
              <w:left w:val="nil"/>
              <w:bottom w:val="single" w:sz="8" w:space="0" w:color="auto"/>
              <w:right w:val="single" w:sz="8" w:space="0" w:color="auto"/>
            </w:tcBorders>
            <w:shd w:val="clear" w:color="000000" w:fill="FFC000"/>
            <w:vAlign w:val="center"/>
            <w:hideMark/>
          </w:tcPr>
          <w:p w14:paraId="19672138" w14:textId="77777777" w:rsidR="007B215E" w:rsidRPr="006157D8" w:rsidRDefault="007B215E" w:rsidP="007B215E">
            <w:pPr>
              <w:suppressAutoHyphens w:val="0"/>
              <w:rPr>
                <w:rFonts w:ascii="Times New Roman" w:hAnsi="Times New Roman"/>
                <w:sz w:val="20"/>
                <w:szCs w:val="20"/>
              </w:rPr>
            </w:pPr>
            <w:r w:rsidRPr="006157D8">
              <w:rPr>
                <w:rFonts w:ascii="Times New Roman" w:hAnsi="Times New Roman"/>
                <w:sz w:val="20"/>
                <w:szCs w:val="20"/>
              </w:rPr>
              <w:t>Разрушение гидротехнических сооружений (ГТС) вышележащих ГЭС и плотин</w:t>
            </w:r>
          </w:p>
        </w:tc>
      </w:tr>
      <w:tr w:rsidR="006157D8" w:rsidRPr="006157D8" w14:paraId="21C6F91D" w14:textId="77777777" w:rsidTr="007B215E">
        <w:trPr>
          <w:trHeight w:val="342"/>
        </w:trPr>
        <w:tc>
          <w:tcPr>
            <w:tcW w:w="475" w:type="dxa"/>
            <w:tcBorders>
              <w:top w:val="nil"/>
              <w:left w:val="nil"/>
              <w:bottom w:val="nil"/>
              <w:right w:val="nil"/>
            </w:tcBorders>
            <w:shd w:val="clear" w:color="auto" w:fill="auto"/>
            <w:noWrap/>
            <w:vAlign w:val="bottom"/>
            <w:hideMark/>
          </w:tcPr>
          <w:p w14:paraId="4B9D8D30" w14:textId="77777777" w:rsidR="007B215E" w:rsidRPr="006157D8" w:rsidRDefault="007B215E" w:rsidP="007B215E">
            <w:pPr>
              <w:suppressAutoHyphens w:val="0"/>
              <w:rPr>
                <w:rFonts w:ascii="Times New Roman" w:hAnsi="Times New Roman"/>
                <w:sz w:val="20"/>
                <w:szCs w:val="20"/>
              </w:rPr>
            </w:pPr>
          </w:p>
        </w:tc>
        <w:tc>
          <w:tcPr>
            <w:tcW w:w="517" w:type="dxa"/>
            <w:tcBorders>
              <w:top w:val="nil"/>
              <w:left w:val="nil"/>
              <w:bottom w:val="nil"/>
              <w:right w:val="nil"/>
            </w:tcBorders>
            <w:shd w:val="clear" w:color="auto" w:fill="auto"/>
            <w:noWrap/>
            <w:vAlign w:val="bottom"/>
            <w:hideMark/>
          </w:tcPr>
          <w:p w14:paraId="763E4EEA" w14:textId="77777777" w:rsidR="007B215E" w:rsidRPr="006157D8" w:rsidRDefault="007B215E" w:rsidP="007B215E">
            <w:pPr>
              <w:suppressAutoHyphens w:val="0"/>
              <w:rPr>
                <w:rFonts w:ascii="Times New Roman" w:hAnsi="Times New Roman"/>
                <w:sz w:val="20"/>
                <w:szCs w:val="20"/>
              </w:rPr>
            </w:pPr>
          </w:p>
        </w:tc>
        <w:tc>
          <w:tcPr>
            <w:tcW w:w="4253" w:type="dxa"/>
            <w:gridSpan w:val="5"/>
            <w:vMerge/>
            <w:tcBorders>
              <w:top w:val="nil"/>
              <w:left w:val="nil"/>
              <w:bottom w:val="nil"/>
              <w:right w:val="nil"/>
            </w:tcBorders>
            <w:vAlign w:val="center"/>
            <w:hideMark/>
          </w:tcPr>
          <w:p w14:paraId="4F66571A" w14:textId="77777777" w:rsidR="007B215E" w:rsidRPr="006157D8" w:rsidRDefault="007B215E" w:rsidP="007B215E">
            <w:pPr>
              <w:suppressAutoHyphens w:val="0"/>
              <w:rPr>
                <w:rFonts w:ascii="Times New Roman" w:hAnsi="Times New Roman"/>
                <w:b/>
                <w:bCs/>
                <w:sz w:val="22"/>
                <w:szCs w:val="22"/>
              </w:rPr>
            </w:pPr>
          </w:p>
        </w:tc>
        <w:tc>
          <w:tcPr>
            <w:tcW w:w="284" w:type="dxa"/>
            <w:tcBorders>
              <w:top w:val="nil"/>
              <w:left w:val="nil"/>
              <w:bottom w:val="nil"/>
              <w:right w:val="nil"/>
            </w:tcBorders>
            <w:shd w:val="clear" w:color="auto" w:fill="auto"/>
            <w:noWrap/>
            <w:vAlign w:val="bottom"/>
            <w:hideMark/>
          </w:tcPr>
          <w:p w14:paraId="24285019" w14:textId="77777777" w:rsidR="007B215E" w:rsidRPr="006157D8" w:rsidRDefault="007B215E" w:rsidP="007B215E">
            <w:pPr>
              <w:suppressAutoHyphens w:val="0"/>
              <w:rPr>
                <w:rFonts w:ascii="Times New Roman" w:hAnsi="Times New Roman"/>
                <w:sz w:val="20"/>
                <w:szCs w:val="20"/>
              </w:rPr>
            </w:pPr>
          </w:p>
        </w:tc>
        <w:tc>
          <w:tcPr>
            <w:tcW w:w="708" w:type="dxa"/>
            <w:tcBorders>
              <w:top w:val="nil"/>
              <w:left w:val="single" w:sz="8" w:space="0" w:color="auto"/>
              <w:bottom w:val="single" w:sz="8" w:space="0" w:color="auto"/>
              <w:right w:val="nil"/>
            </w:tcBorders>
            <w:shd w:val="clear" w:color="000000" w:fill="FFC000"/>
            <w:noWrap/>
            <w:vAlign w:val="center"/>
            <w:hideMark/>
          </w:tcPr>
          <w:p w14:paraId="399585C8" w14:textId="77777777" w:rsidR="007B215E" w:rsidRPr="006157D8" w:rsidRDefault="007B215E" w:rsidP="007B215E">
            <w:pPr>
              <w:suppressAutoHyphens w:val="0"/>
              <w:jc w:val="right"/>
              <w:rPr>
                <w:rFonts w:ascii="Times New Roman" w:hAnsi="Times New Roman"/>
                <w:sz w:val="22"/>
                <w:szCs w:val="22"/>
              </w:rPr>
            </w:pPr>
            <w:r w:rsidRPr="006157D8">
              <w:rPr>
                <w:rFonts w:ascii="Times New Roman" w:hAnsi="Times New Roman"/>
                <w:sz w:val="22"/>
                <w:szCs w:val="22"/>
              </w:rPr>
              <w:t>17</w:t>
            </w:r>
          </w:p>
        </w:tc>
        <w:tc>
          <w:tcPr>
            <w:tcW w:w="1526" w:type="dxa"/>
            <w:tcBorders>
              <w:top w:val="nil"/>
              <w:left w:val="single" w:sz="8" w:space="0" w:color="auto"/>
              <w:bottom w:val="single" w:sz="8" w:space="0" w:color="auto"/>
              <w:right w:val="single" w:sz="8" w:space="0" w:color="auto"/>
            </w:tcBorders>
            <w:shd w:val="clear" w:color="000000" w:fill="FFC000"/>
            <w:vAlign w:val="center"/>
            <w:hideMark/>
          </w:tcPr>
          <w:p w14:paraId="383A1410" w14:textId="77777777" w:rsidR="007B215E" w:rsidRPr="006157D8" w:rsidRDefault="007B215E" w:rsidP="007B215E">
            <w:pPr>
              <w:suppressAutoHyphens w:val="0"/>
              <w:rPr>
                <w:rFonts w:ascii="Times New Roman" w:hAnsi="Times New Roman"/>
                <w:sz w:val="20"/>
                <w:szCs w:val="20"/>
              </w:rPr>
            </w:pPr>
            <w:r w:rsidRPr="006157D8">
              <w:rPr>
                <w:rFonts w:ascii="Times New Roman" w:hAnsi="Times New Roman"/>
                <w:sz w:val="20"/>
                <w:szCs w:val="20"/>
              </w:rPr>
              <w:t>46-О-ШГЭС</w:t>
            </w:r>
          </w:p>
        </w:tc>
        <w:tc>
          <w:tcPr>
            <w:tcW w:w="8613" w:type="dxa"/>
            <w:tcBorders>
              <w:top w:val="nil"/>
              <w:left w:val="nil"/>
              <w:bottom w:val="single" w:sz="8" w:space="0" w:color="auto"/>
              <w:right w:val="single" w:sz="8" w:space="0" w:color="auto"/>
            </w:tcBorders>
            <w:shd w:val="clear" w:color="000000" w:fill="FFC000"/>
            <w:vAlign w:val="center"/>
            <w:hideMark/>
          </w:tcPr>
          <w:p w14:paraId="27206B74" w14:textId="77777777" w:rsidR="007B215E" w:rsidRPr="006157D8" w:rsidRDefault="007B215E" w:rsidP="007B215E">
            <w:pPr>
              <w:suppressAutoHyphens w:val="0"/>
              <w:rPr>
                <w:rFonts w:ascii="Times New Roman" w:hAnsi="Times New Roman"/>
                <w:sz w:val="20"/>
                <w:szCs w:val="20"/>
              </w:rPr>
            </w:pPr>
            <w:r w:rsidRPr="006157D8">
              <w:rPr>
                <w:rFonts w:ascii="Times New Roman" w:hAnsi="Times New Roman"/>
                <w:sz w:val="20"/>
                <w:szCs w:val="20"/>
              </w:rPr>
              <w:t>Повреждение электротехнического оборудования</w:t>
            </w:r>
          </w:p>
        </w:tc>
      </w:tr>
      <w:tr w:rsidR="006157D8" w:rsidRPr="006157D8" w14:paraId="298CFD9F" w14:textId="77777777" w:rsidTr="007B215E">
        <w:trPr>
          <w:trHeight w:val="342"/>
        </w:trPr>
        <w:tc>
          <w:tcPr>
            <w:tcW w:w="475" w:type="dxa"/>
            <w:tcBorders>
              <w:top w:val="nil"/>
              <w:left w:val="nil"/>
              <w:bottom w:val="nil"/>
              <w:right w:val="nil"/>
            </w:tcBorders>
            <w:shd w:val="clear" w:color="auto" w:fill="auto"/>
            <w:noWrap/>
            <w:vAlign w:val="bottom"/>
            <w:hideMark/>
          </w:tcPr>
          <w:p w14:paraId="694F9B4F" w14:textId="77777777" w:rsidR="007B215E" w:rsidRPr="006157D8" w:rsidRDefault="007B215E" w:rsidP="007B215E">
            <w:pPr>
              <w:suppressAutoHyphens w:val="0"/>
              <w:rPr>
                <w:rFonts w:ascii="Times New Roman" w:hAnsi="Times New Roman"/>
                <w:sz w:val="20"/>
                <w:szCs w:val="20"/>
              </w:rPr>
            </w:pPr>
          </w:p>
        </w:tc>
        <w:tc>
          <w:tcPr>
            <w:tcW w:w="517" w:type="dxa"/>
            <w:tcBorders>
              <w:top w:val="nil"/>
              <w:left w:val="nil"/>
              <w:bottom w:val="nil"/>
              <w:right w:val="nil"/>
            </w:tcBorders>
            <w:shd w:val="clear" w:color="auto" w:fill="auto"/>
            <w:noWrap/>
            <w:vAlign w:val="bottom"/>
            <w:hideMark/>
          </w:tcPr>
          <w:p w14:paraId="2E06145F" w14:textId="77777777" w:rsidR="007B215E" w:rsidRPr="006157D8" w:rsidRDefault="007B215E" w:rsidP="007B215E">
            <w:pPr>
              <w:suppressAutoHyphens w:val="0"/>
              <w:rPr>
                <w:rFonts w:ascii="Times New Roman" w:hAnsi="Times New Roman"/>
                <w:sz w:val="20"/>
                <w:szCs w:val="20"/>
              </w:rPr>
            </w:pPr>
          </w:p>
        </w:tc>
        <w:tc>
          <w:tcPr>
            <w:tcW w:w="851" w:type="dxa"/>
            <w:tcBorders>
              <w:top w:val="nil"/>
              <w:left w:val="nil"/>
              <w:bottom w:val="nil"/>
              <w:right w:val="nil"/>
            </w:tcBorders>
            <w:shd w:val="clear" w:color="auto" w:fill="auto"/>
            <w:noWrap/>
            <w:vAlign w:val="center"/>
            <w:hideMark/>
          </w:tcPr>
          <w:p w14:paraId="3A483EDA" w14:textId="77777777" w:rsidR="007B215E" w:rsidRPr="006157D8" w:rsidRDefault="007B215E" w:rsidP="007B215E">
            <w:pPr>
              <w:suppressAutoHyphens w:val="0"/>
              <w:rPr>
                <w:rFonts w:ascii="Times New Roman" w:hAnsi="Times New Roman"/>
                <w:sz w:val="20"/>
                <w:szCs w:val="20"/>
              </w:rPr>
            </w:pPr>
          </w:p>
        </w:tc>
        <w:tc>
          <w:tcPr>
            <w:tcW w:w="851" w:type="dxa"/>
            <w:tcBorders>
              <w:top w:val="nil"/>
              <w:left w:val="nil"/>
              <w:bottom w:val="nil"/>
              <w:right w:val="nil"/>
            </w:tcBorders>
            <w:shd w:val="clear" w:color="auto" w:fill="auto"/>
            <w:noWrap/>
            <w:vAlign w:val="center"/>
            <w:hideMark/>
          </w:tcPr>
          <w:p w14:paraId="00A00FD5" w14:textId="77777777" w:rsidR="007B215E" w:rsidRPr="006157D8" w:rsidRDefault="007B215E" w:rsidP="007B215E">
            <w:pPr>
              <w:suppressAutoHyphens w:val="0"/>
              <w:jc w:val="center"/>
              <w:rPr>
                <w:rFonts w:ascii="Times New Roman" w:hAnsi="Times New Roman"/>
                <w:sz w:val="20"/>
                <w:szCs w:val="20"/>
              </w:rPr>
            </w:pPr>
          </w:p>
        </w:tc>
        <w:tc>
          <w:tcPr>
            <w:tcW w:w="850" w:type="dxa"/>
            <w:tcBorders>
              <w:top w:val="nil"/>
              <w:left w:val="nil"/>
              <w:bottom w:val="nil"/>
              <w:right w:val="nil"/>
            </w:tcBorders>
            <w:shd w:val="clear" w:color="auto" w:fill="auto"/>
            <w:noWrap/>
            <w:vAlign w:val="center"/>
            <w:hideMark/>
          </w:tcPr>
          <w:p w14:paraId="178C21AB" w14:textId="77777777" w:rsidR="007B215E" w:rsidRPr="006157D8" w:rsidRDefault="007B215E" w:rsidP="007B215E">
            <w:pPr>
              <w:suppressAutoHyphens w:val="0"/>
              <w:jc w:val="center"/>
              <w:rPr>
                <w:rFonts w:ascii="Times New Roman" w:hAnsi="Times New Roman"/>
                <w:sz w:val="20"/>
                <w:szCs w:val="20"/>
              </w:rPr>
            </w:pPr>
          </w:p>
        </w:tc>
        <w:tc>
          <w:tcPr>
            <w:tcW w:w="851" w:type="dxa"/>
            <w:tcBorders>
              <w:top w:val="nil"/>
              <w:left w:val="nil"/>
              <w:bottom w:val="nil"/>
              <w:right w:val="nil"/>
            </w:tcBorders>
            <w:shd w:val="clear" w:color="auto" w:fill="auto"/>
            <w:noWrap/>
            <w:vAlign w:val="center"/>
            <w:hideMark/>
          </w:tcPr>
          <w:p w14:paraId="75F454F1" w14:textId="77777777" w:rsidR="007B215E" w:rsidRPr="006157D8" w:rsidRDefault="007B215E" w:rsidP="007B215E">
            <w:pPr>
              <w:suppressAutoHyphens w:val="0"/>
              <w:jc w:val="center"/>
              <w:rPr>
                <w:rFonts w:ascii="Times New Roman" w:hAnsi="Times New Roman"/>
                <w:sz w:val="20"/>
                <w:szCs w:val="20"/>
              </w:rPr>
            </w:pPr>
          </w:p>
        </w:tc>
        <w:tc>
          <w:tcPr>
            <w:tcW w:w="850" w:type="dxa"/>
            <w:tcBorders>
              <w:top w:val="nil"/>
              <w:left w:val="nil"/>
              <w:bottom w:val="nil"/>
              <w:right w:val="nil"/>
            </w:tcBorders>
            <w:shd w:val="clear" w:color="auto" w:fill="auto"/>
            <w:noWrap/>
            <w:vAlign w:val="center"/>
            <w:hideMark/>
          </w:tcPr>
          <w:p w14:paraId="396B9341" w14:textId="77777777" w:rsidR="007B215E" w:rsidRPr="006157D8" w:rsidRDefault="007B215E" w:rsidP="007B215E">
            <w:pPr>
              <w:suppressAutoHyphens w:val="0"/>
              <w:jc w:val="center"/>
              <w:rPr>
                <w:rFonts w:ascii="Times New Roman" w:hAnsi="Times New Roman"/>
                <w:sz w:val="20"/>
                <w:szCs w:val="20"/>
              </w:rPr>
            </w:pPr>
          </w:p>
        </w:tc>
        <w:tc>
          <w:tcPr>
            <w:tcW w:w="284" w:type="dxa"/>
            <w:tcBorders>
              <w:top w:val="nil"/>
              <w:left w:val="nil"/>
              <w:bottom w:val="nil"/>
              <w:right w:val="nil"/>
            </w:tcBorders>
            <w:shd w:val="clear" w:color="auto" w:fill="auto"/>
            <w:noWrap/>
            <w:vAlign w:val="bottom"/>
            <w:hideMark/>
          </w:tcPr>
          <w:p w14:paraId="6EFD03D8" w14:textId="77777777" w:rsidR="007B215E" w:rsidRPr="006157D8" w:rsidRDefault="007B215E" w:rsidP="007B215E">
            <w:pPr>
              <w:suppressAutoHyphens w:val="0"/>
              <w:jc w:val="center"/>
              <w:rPr>
                <w:rFonts w:ascii="Times New Roman" w:hAnsi="Times New Roman"/>
                <w:sz w:val="20"/>
                <w:szCs w:val="20"/>
              </w:rPr>
            </w:pPr>
          </w:p>
        </w:tc>
        <w:tc>
          <w:tcPr>
            <w:tcW w:w="708" w:type="dxa"/>
            <w:tcBorders>
              <w:top w:val="nil"/>
              <w:left w:val="single" w:sz="8" w:space="0" w:color="auto"/>
              <w:bottom w:val="single" w:sz="8" w:space="0" w:color="auto"/>
              <w:right w:val="nil"/>
            </w:tcBorders>
            <w:shd w:val="clear" w:color="000000" w:fill="FFFF00"/>
            <w:vAlign w:val="center"/>
            <w:hideMark/>
          </w:tcPr>
          <w:p w14:paraId="7B89707F" w14:textId="77777777" w:rsidR="007B215E" w:rsidRPr="006157D8" w:rsidRDefault="007B215E" w:rsidP="007B215E">
            <w:pPr>
              <w:suppressAutoHyphens w:val="0"/>
              <w:jc w:val="right"/>
              <w:rPr>
                <w:rFonts w:ascii="Times New Roman" w:hAnsi="Times New Roman"/>
                <w:sz w:val="22"/>
                <w:szCs w:val="22"/>
              </w:rPr>
            </w:pPr>
            <w:r w:rsidRPr="006157D8">
              <w:rPr>
                <w:rFonts w:ascii="Times New Roman" w:hAnsi="Times New Roman"/>
                <w:sz w:val="22"/>
                <w:szCs w:val="22"/>
              </w:rPr>
              <w:t>18</w:t>
            </w:r>
          </w:p>
        </w:tc>
        <w:tc>
          <w:tcPr>
            <w:tcW w:w="1526" w:type="dxa"/>
            <w:tcBorders>
              <w:top w:val="nil"/>
              <w:left w:val="single" w:sz="8" w:space="0" w:color="auto"/>
              <w:bottom w:val="single" w:sz="8" w:space="0" w:color="auto"/>
              <w:right w:val="single" w:sz="8" w:space="0" w:color="auto"/>
            </w:tcBorders>
            <w:shd w:val="clear" w:color="000000" w:fill="FFFF00"/>
            <w:vAlign w:val="center"/>
            <w:hideMark/>
          </w:tcPr>
          <w:p w14:paraId="62ADC23A" w14:textId="77777777" w:rsidR="007B215E" w:rsidRPr="006157D8" w:rsidRDefault="007B215E" w:rsidP="007B215E">
            <w:pPr>
              <w:suppressAutoHyphens w:val="0"/>
              <w:rPr>
                <w:rFonts w:ascii="Times New Roman" w:hAnsi="Times New Roman"/>
                <w:sz w:val="20"/>
                <w:szCs w:val="20"/>
              </w:rPr>
            </w:pPr>
            <w:r w:rsidRPr="006157D8">
              <w:rPr>
                <w:rFonts w:ascii="Times New Roman" w:hAnsi="Times New Roman"/>
                <w:sz w:val="20"/>
                <w:szCs w:val="20"/>
              </w:rPr>
              <w:t>59-О-ШГЭС</w:t>
            </w:r>
          </w:p>
        </w:tc>
        <w:tc>
          <w:tcPr>
            <w:tcW w:w="8613" w:type="dxa"/>
            <w:tcBorders>
              <w:top w:val="nil"/>
              <w:left w:val="nil"/>
              <w:bottom w:val="single" w:sz="8" w:space="0" w:color="auto"/>
              <w:right w:val="single" w:sz="8" w:space="0" w:color="auto"/>
            </w:tcBorders>
            <w:shd w:val="clear" w:color="000000" w:fill="FFFF00"/>
            <w:vAlign w:val="center"/>
            <w:hideMark/>
          </w:tcPr>
          <w:p w14:paraId="3F012248" w14:textId="77777777" w:rsidR="007B215E" w:rsidRPr="006157D8" w:rsidRDefault="007B215E" w:rsidP="007B215E">
            <w:pPr>
              <w:suppressAutoHyphens w:val="0"/>
              <w:rPr>
                <w:rFonts w:ascii="Times New Roman" w:hAnsi="Times New Roman"/>
                <w:sz w:val="20"/>
                <w:szCs w:val="20"/>
              </w:rPr>
            </w:pPr>
            <w:r w:rsidRPr="006157D8">
              <w:rPr>
                <w:rFonts w:ascii="Times New Roman" w:hAnsi="Times New Roman"/>
                <w:sz w:val="20"/>
                <w:szCs w:val="20"/>
              </w:rPr>
              <w:t>Риск некачественной страховой защиты</w:t>
            </w:r>
          </w:p>
        </w:tc>
      </w:tr>
      <w:tr w:rsidR="006157D8" w:rsidRPr="006157D8" w14:paraId="169133F1" w14:textId="77777777" w:rsidTr="007B215E">
        <w:trPr>
          <w:trHeight w:val="342"/>
        </w:trPr>
        <w:tc>
          <w:tcPr>
            <w:tcW w:w="475" w:type="dxa"/>
            <w:tcBorders>
              <w:top w:val="nil"/>
              <w:left w:val="nil"/>
              <w:bottom w:val="nil"/>
              <w:right w:val="nil"/>
            </w:tcBorders>
            <w:shd w:val="clear" w:color="auto" w:fill="auto"/>
            <w:noWrap/>
            <w:vAlign w:val="bottom"/>
            <w:hideMark/>
          </w:tcPr>
          <w:p w14:paraId="20EA91F5" w14:textId="77777777" w:rsidR="007B215E" w:rsidRPr="006157D8" w:rsidRDefault="007B215E" w:rsidP="007B215E">
            <w:pPr>
              <w:suppressAutoHyphens w:val="0"/>
              <w:rPr>
                <w:rFonts w:ascii="Times New Roman" w:hAnsi="Times New Roman"/>
                <w:sz w:val="20"/>
                <w:szCs w:val="20"/>
              </w:rPr>
            </w:pPr>
          </w:p>
        </w:tc>
        <w:tc>
          <w:tcPr>
            <w:tcW w:w="517" w:type="dxa"/>
            <w:tcBorders>
              <w:top w:val="nil"/>
              <w:left w:val="nil"/>
              <w:bottom w:val="nil"/>
              <w:right w:val="nil"/>
            </w:tcBorders>
            <w:shd w:val="clear" w:color="auto" w:fill="auto"/>
            <w:noWrap/>
            <w:vAlign w:val="bottom"/>
            <w:hideMark/>
          </w:tcPr>
          <w:p w14:paraId="61EE2BA2" w14:textId="77777777" w:rsidR="007B215E" w:rsidRPr="006157D8" w:rsidRDefault="007B215E" w:rsidP="007B215E">
            <w:pPr>
              <w:suppressAutoHyphens w:val="0"/>
              <w:rPr>
                <w:rFonts w:ascii="Times New Roman" w:hAnsi="Times New Roman"/>
                <w:sz w:val="20"/>
                <w:szCs w:val="20"/>
              </w:rPr>
            </w:pPr>
          </w:p>
        </w:tc>
        <w:tc>
          <w:tcPr>
            <w:tcW w:w="851" w:type="dxa"/>
            <w:tcBorders>
              <w:top w:val="nil"/>
              <w:left w:val="nil"/>
              <w:bottom w:val="nil"/>
              <w:right w:val="nil"/>
            </w:tcBorders>
            <w:shd w:val="clear" w:color="auto" w:fill="auto"/>
            <w:noWrap/>
            <w:vAlign w:val="bottom"/>
            <w:hideMark/>
          </w:tcPr>
          <w:p w14:paraId="090CD892" w14:textId="77777777" w:rsidR="007B215E" w:rsidRPr="006157D8" w:rsidRDefault="007B215E" w:rsidP="007B215E">
            <w:pPr>
              <w:suppressAutoHyphens w:val="0"/>
              <w:rPr>
                <w:rFonts w:ascii="Times New Roman" w:hAnsi="Times New Roman"/>
                <w:sz w:val="20"/>
                <w:szCs w:val="20"/>
              </w:rPr>
            </w:pPr>
          </w:p>
        </w:tc>
        <w:tc>
          <w:tcPr>
            <w:tcW w:w="851" w:type="dxa"/>
            <w:tcBorders>
              <w:top w:val="nil"/>
              <w:left w:val="nil"/>
              <w:bottom w:val="nil"/>
              <w:right w:val="nil"/>
            </w:tcBorders>
            <w:shd w:val="clear" w:color="auto" w:fill="auto"/>
            <w:noWrap/>
            <w:vAlign w:val="bottom"/>
            <w:hideMark/>
          </w:tcPr>
          <w:p w14:paraId="4CDD1009" w14:textId="77777777" w:rsidR="007B215E" w:rsidRPr="006157D8" w:rsidRDefault="007B215E" w:rsidP="007B215E">
            <w:pPr>
              <w:suppressAutoHyphens w:val="0"/>
              <w:rPr>
                <w:rFonts w:ascii="Times New Roman" w:hAnsi="Times New Roman"/>
                <w:sz w:val="20"/>
                <w:szCs w:val="20"/>
              </w:rPr>
            </w:pPr>
          </w:p>
        </w:tc>
        <w:tc>
          <w:tcPr>
            <w:tcW w:w="850" w:type="dxa"/>
            <w:tcBorders>
              <w:top w:val="nil"/>
              <w:left w:val="nil"/>
              <w:bottom w:val="nil"/>
              <w:right w:val="nil"/>
            </w:tcBorders>
            <w:shd w:val="clear" w:color="auto" w:fill="auto"/>
            <w:noWrap/>
            <w:vAlign w:val="bottom"/>
            <w:hideMark/>
          </w:tcPr>
          <w:p w14:paraId="57BD0F8C" w14:textId="77777777" w:rsidR="007B215E" w:rsidRPr="006157D8" w:rsidRDefault="007B215E" w:rsidP="007B215E">
            <w:pPr>
              <w:suppressAutoHyphens w:val="0"/>
              <w:rPr>
                <w:rFonts w:ascii="Times New Roman" w:hAnsi="Times New Roman"/>
                <w:sz w:val="20"/>
                <w:szCs w:val="20"/>
              </w:rPr>
            </w:pPr>
          </w:p>
        </w:tc>
        <w:tc>
          <w:tcPr>
            <w:tcW w:w="851" w:type="dxa"/>
            <w:tcBorders>
              <w:top w:val="nil"/>
              <w:left w:val="nil"/>
              <w:bottom w:val="nil"/>
              <w:right w:val="nil"/>
            </w:tcBorders>
            <w:shd w:val="clear" w:color="auto" w:fill="auto"/>
            <w:noWrap/>
            <w:vAlign w:val="bottom"/>
            <w:hideMark/>
          </w:tcPr>
          <w:p w14:paraId="0B0A4561" w14:textId="77777777" w:rsidR="007B215E" w:rsidRPr="006157D8" w:rsidRDefault="007B215E" w:rsidP="007B215E">
            <w:pPr>
              <w:suppressAutoHyphens w:val="0"/>
              <w:rPr>
                <w:rFonts w:ascii="Times New Roman" w:hAnsi="Times New Roman"/>
                <w:sz w:val="20"/>
                <w:szCs w:val="20"/>
              </w:rPr>
            </w:pPr>
          </w:p>
        </w:tc>
        <w:tc>
          <w:tcPr>
            <w:tcW w:w="850" w:type="dxa"/>
            <w:tcBorders>
              <w:top w:val="nil"/>
              <w:left w:val="nil"/>
              <w:bottom w:val="nil"/>
              <w:right w:val="nil"/>
            </w:tcBorders>
            <w:shd w:val="clear" w:color="auto" w:fill="auto"/>
            <w:noWrap/>
            <w:vAlign w:val="bottom"/>
            <w:hideMark/>
          </w:tcPr>
          <w:p w14:paraId="241453B6" w14:textId="77777777" w:rsidR="007B215E" w:rsidRPr="006157D8" w:rsidRDefault="007B215E" w:rsidP="007B215E">
            <w:pPr>
              <w:suppressAutoHyphens w:val="0"/>
              <w:rPr>
                <w:rFonts w:ascii="Times New Roman" w:hAnsi="Times New Roman"/>
                <w:sz w:val="20"/>
                <w:szCs w:val="20"/>
              </w:rPr>
            </w:pPr>
          </w:p>
        </w:tc>
        <w:tc>
          <w:tcPr>
            <w:tcW w:w="284" w:type="dxa"/>
            <w:tcBorders>
              <w:top w:val="nil"/>
              <w:left w:val="nil"/>
              <w:bottom w:val="nil"/>
              <w:right w:val="nil"/>
            </w:tcBorders>
            <w:shd w:val="clear" w:color="auto" w:fill="auto"/>
            <w:noWrap/>
            <w:vAlign w:val="bottom"/>
            <w:hideMark/>
          </w:tcPr>
          <w:p w14:paraId="3ADC2CCF" w14:textId="77777777" w:rsidR="007B215E" w:rsidRPr="006157D8" w:rsidRDefault="007B215E" w:rsidP="007B215E">
            <w:pPr>
              <w:suppressAutoHyphens w:val="0"/>
              <w:rPr>
                <w:rFonts w:ascii="Times New Roman" w:hAnsi="Times New Roman"/>
                <w:sz w:val="20"/>
                <w:szCs w:val="20"/>
              </w:rPr>
            </w:pPr>
          </w:p>
        </w:tc>
        <w:tc>
          <w:tcPr>
            <w:tcW w:w="708" w:type="dxa"/>
            <w:tcBorders>
              <w:top w:val="nil"/>
              <w:left w:val="single" w:sz="8" w:space="0" w:color="auto"/>
              <w:bottom w:val="single" w:sz="8" w:space="0" w:color="auto"/>
              <w:right w:val="nil"/>
            </w:tcBorders>
            <w:shd w:val="clear" w:color="000000" w:fill="FFFF00"/>
            <w:noWrap/>
            <w:vAlign w:val="center"/>
            <w:hideMark/>
          </w:tcPr>
          <w:p w14:paraId="2BAFC3D0" w14:textId="77777777" w:rsidR="007B215E" w:rsidRPr="006157D8" w:rsidRDefault="007B215E" w:rsidP="007B215E">
            <w:pPr>
              <w:suppressAutoHyphens w:val="0"/>
              <w:jc w:val="right"/>
              <w:rPr>
                <w:rFonts w:ascii="Times New Roman" w:hAnsi="Times New Roman"/>
                <w:sz w:val="22"/>
                <w:szCs w:val="22"/>
              </w:rPr>
            </w:pPr>
            <w:r w:rsidRPr="006157D8">
              <w:rPr>
                <w:rFonts w:ascii="Times New Roman" w:hAnsi="Times New Roman"/>
                <w:sz w:val="22"/>
                <w:szCs w:val="22"/>
              </w:rPr>
              <w:t>19</w:t>
            </w:r>
          </w:p>
        </w:tc>
        <w:tc>
          <w:tcPr>
            <w:tcW w:w="1526" w:type="dxa"/>
            <w:tcBorders>
              <w:top w:val="nil"/>
              <w:left w:val="single" w:sz="8" w:space="0" w:color="auto"/>
              <w:bottom w:val="single" w:sz="8" w:space="0" w:color="auto"/>
              <w:right w:val="single" w:sz="8" w:space="0" w:color="auto"/>
            </w:tcBorders>
            <w:shd w:val="clear" w:color="000000" w:fill="FFFF00"/>
            <w:noWrap/>
            <w:vAlign w:val="center"/>
            <w:hideMark/>
          </w:tcPr>
          <w:p w14:paraId="10F7C866" w14:textId="77777777" w:rsidR="007B215E" w:rsidRPr="006157D8" w:rsidRDefault="007B215E" w:rsidP="007B215E">
            <w:pPr>
              <w:suppressAutoHyphens w:val="0"/>
              <w:rPr>
                <w:rFonts w:ascii="Times New Roman" w:hAnsi="Times New Roman"/>
                <w:sz w:val="20"/>
                <w:szCs w:val="20"/>
              </w:rPr>
            </w:pPr>
            <w:r w:rsidRPr="006157D8">
              <w:rPr>
                <w:rFonts w:ascii="Times New Roman" w:hAnsi="Times New Roman"/>
                <w:sz w:val="20"/>
                <w:szCs w:val="20"/>
              </w:rPr>
              <w:t>49-П-ШГЭС</w:t>
            </w:r>
          </w:p>
        </w:tc>
        <w:tc>
          <w:tcPr>
            <w:tcW w:w="8613" w:type="dxa"/>
            <w:tcBorders>
              <w:top w:val="nil"/>
              <w:left w:val="nil"/>
              <w:bottom w:val="single" w:sz="8" w:space="0" w:color="auto"/>
              <w:right w:val="single" w:sz="8" w:space="0" w:color="auto"/>
            </w:tcBorders>
            <w:shd w:val="clear" w:color="000000" w:fill="FFFF00"/>
            <w:noWrap/>
            <w:vAlign w:val="center"/>
            <w:hideMark/>
          </w:tcPr>
          <w:p w14:paraId="0CCFAFA0" w14:textId="77777777" w:rsidR="007B215E" w:rsidRPr="006157D8" w:rsidRDefault="007B215E" w:rsidP="007B215E">
            <w:pPr>
              <w:suppressAutoHyphens w:val="0"/>
              <w:rPr>
                <w:rFonts w:ascii="Times New Roman" w:hAnsi="Times New Roman"/>
                <w:sz w:val="20"/>
                <w:szCs w:val="20"/>
              </w:rPr>
            </w:pPr>
            <w:r w:rsidRPr="006157D8">
              <w:rPr>
                <w:rFonts w:ascii="Times New Roman" w:hAnsi="Times New Roman"/>
                <w:sz w:val="20"/>
                <w:szCs w:val="20"/>
              </w:rPr>
              <w:t>Риск нарушения законодательства  и несоблюдение  НПА</w:t>
            </w:r>
          </w:p>
        </w:tc>
      </w:tr>
      <w:tr w:rsidR="006157D8" w:rsidRPr="006157D8" w14:paraId="6D68CE50" w14:textId="77777777" w:rsidTr="007B215E">
        <w:trPr>
          <w:trHeight w:val="345"/>
        </w:trPr>
        <w:tc>
          <w:tcPr>
            <w:tcW w:w="475" w:type="dxa"/>
            <w:tcBorders>
              <w:top w:val="nil"/>
              <w:left w:val="nil"/>
              <w:bottom w:val="nil"/>
              <w:right w:val="nil"/>
            </w:tcBorders>
            <w:shd w:val="clear" w:color="auto" w:fill="auto"/>
            <w:noWrap/>
            <w:vAlign w:val="bottom"/>
            <w:hideMark/>
          </w:tcPr>
          <w:p w14:paraId="5B825B79" w14:textId="77777777" w:rsidR="007B215E" w:rsidRPr="006157D8" w:rsidRDefault="007B215E" w:rsidP="007B215E">
            <w:pPr>
              <w:suppressAutoHyphens w:val="0"/>
              <w:rPr>
                <w:rFonts w:ascii="Times New Roman" w:hAnsi="Times New Roman"/>
                <w:sz w:val="20"/>
                <w:szCs w:val="20"/>
              </w:rPr>
            </w:pPr>
          </w:p>
        </w:tc>
        <w:tc>
          <w:tcPr>
            <w:tcW w:w="517" w:type="dxa"/>
            <w:tcBorders>
              <w:top w:val="nil"/>
              <w:left w:val="nil"/>
              <w:bottom w:val="nil"/>
              <w:right w:val="nil"/>
            </w:tcBorders>
            <w:shd w:val="clear" w:color="auto" w:fill="auto"/>
            <w:noWrap/>
            <w:vAlign w:val="bottom"/>
            <w:hideMark/>
          </w:tcPr>
          <w:p w14:paraId="32FC1044" w14:textId="77777777" w:rsidR="007B215E" w:rsidRPr="006157D8" w:rsidRDefault="007B215E" w:rsidP="007B215E">
            <w:pPr>
              <w:suppressAutoHyphens w:val="0"/>
              <w:rPr>
                <w:rFonts w:ascii="Times New Roman" w:hAnsi="Times New Roman"/>
                <w:sz w:val="20"/>
                <w:szCs w:val="20"/>
              </w:rPr>
            </w:pPr>
          </w:p>
        </w:tc>
        <w:tc>
          <w:tcPr>
            <w:tcW w:w="851" w:type="dxa"/>
            <w:tcBorders>
              <w:top w:val="nil"/>
              <w:left w:val="nil"/>
              <w:bottom w:val="nil"/>
              <w:right w:val="nil"/>
            </w:tcBorders>
            <w:shd w:val="clear" w:color="auto" w:fill="auto"/>
            <w:noWrap/>
            <w:vAlign w:val="bottom"/>
            <w:hideMark/>
          </w:tcPr>
          <w:p w14:paraId="0B08DC58" w14:textId="77777777" w:rsidR="007B215E" w:rsidRPr="006157D8" w:rsidRDefault="007B215E" w:rsidP="007B215E">
            <w:pPr>
              <w:suppressAutoHyphens w:val="0"/>
              <w:rPr>
                <w:rFonts w:ascii="Times New Roman" w:hAnsi="Times New Roman"/>
                <w:sz w:val="20"/>
                <w:szCs w:val="20"/>
              </w:rPr>
            </w:pPr>
          </w:p>
        </w:tc>
        <w:tc>
          <w:tcPr>
            <w:tcW w:w="851" w:type="dxa"/>
            <w:tcBorders>
              <w:top w:val="nil"/>
              <w:left w:val="nil"/>
              <w:bottom w:val="nil"/>
              <w:right w:val="nil"/>
            </w:tcBorders>
            <w:shd w:val="clear" w:color="auto" w:fill="auto"/>
            <w:noWrap/>
            <w:vAlign w:val="bottom"/>
            <w:hideMark/>
          </w:tcPr>
          <w:p w14:paraId="6DF9D510" w14:textId="77777777" w:rsidR="007B215E" w:rsidRPr="006157D8" w:rsidRDefault="007B215E" w:rsidP="007B215E">
            <w:pPr>
              <w:suppressAutoHyphens w:val="0"/>
              <w:rPr>
                <w:rFonts w:ascii="Times New Roman" w:hAnsi="Times New Roman"/>
                <w:sz w:val="20"/>
                <w:szCs w:val="20"/>
              </w:rPr>
            </w:pPr>
          </w:p>
        </w:tc>
        <w:tc>
          <w:tcPr>
            <w:tcW w:w="850" w:type="dxa"/>
            <w:tcBorders>
              <w:top w:val="nil"/>
              <w:left w:val="nil"/>
              <w:bottom w:val="nil"/>
              <w:right w:val="nil"/>
            </w:tcBorders>
            <w:shd w:val="clear" w:color="auto" w:fill="auto"/>
            <w:noWrap/>
            <w:vAlign w:val="bottom"/>
            <w:hideMark/>
          </w:tcPr>
          <w:p w14:paraId="246FB063" w14:textId="77777777" w:rsidR="007B215E" w:rsidRPr="006157D8" w:rsidRDefault="007B215E" w:rsidP="007B215E">
            <w:pPr>
              <w:suppressAutoHyphens w:val="0"/>
              <w:rPr>
                <w:rFonts w:ascii="Times New Roman" w:hAnsi="Times New Roman"/>
                <w:sz w:val="20"/>
                <w:szCs w:val="20"/>
              </w:rPr>
            </w:pPr>
          </w:p>
        </w:tc>
        <w:tc>
          <w:tcPr>
            <w:tcW w:w="851" w:type="dxa"/>
            <w:tcBorders>
              <w:top w:val="nil"/>
              <w:left w:val="nil"/>
              <w:bottom w:val="nil"/>
              <w:right w:val="nil"/>
            </w:tcBorders>
            <w:shd w:val="clear" w:color="auto" w:fill="auto"/>
            <w:noWrap/>
            <w:vAlign w:val="bottom"/>
            <w:hideMark/>
          </w:tcPr>
          <w:p w14:paraId="6BCE9D41" w14:textId="77777777" w:rsidR="007B215E" w:rsidRPr="006157D8" w:rsidRDefault="007B215E" w:rsidP="007B215E">
            <w:pPr>
              <w:suppressAutoHyphens w:val="0"/>
              <w:rPr>
                <w:rFonts w:ascii="Times New Roman" w:hAnsi="Times New Roman"/>
                <w:sz w:val="20"/>
                <w:szCs w:val="20"/>
              </w:rPr>
            </w:pPr>
          </w:p>
        </w:tc>
        <w:tc>
          <w:tcPr>
            <w:tcW w:w="850" w:type="dxa"/>
            <w:tcBorders>
              <w:top w:val="nil"/>
              <w:left w:val="nil"/>
              <w:bottom w:val="nil"/>
              <w:right w:val="nil"/>
            </w:tcBorders>
            <w:shd w:val="clear" w:color="auto" w:fill="auto"/>
            <w:noWrap/>
            <w:vAlign w:val="bottom"/>
            <w:hideMark/>
          </w:tcPr>
          <w:p w14:paraId="7073B7E7" w14:textId="77777777" w:rsidR="007B215E" w:rsidRPr="006157D8" w:rsidRDefault="007B215E" w:rsidP="007B215E">
            <w:pPr>
              <w:suppressAutoHyphens w:val="0"/>
              <w:rPr>
                <w:rFonts w:ascii="Times New Roman" w:hAnsi="Times New Roman"/>
                <w:sz w:val="20"/>
                <w:szCs w:val="20"/>
              </w:rPr>
            </w:pPr>
          </w:p>
        </w:tc>
        <w:tc>
          <w:tcPr>
            <w:tcW w:w="284" w:type="dxa"/>
            <w:tcBorders>
              <w:top w:val="nil"/>
              <w:left w:val="nil"/>
              <w:bottom w:val="nil"/>
              <w:right w:val="nil"/>
            </w:tcBorders>
            <w:shd w:val="clear" w:color="auto" w:fill="auto"/>
            <w:noWrap/>
            <w:vAlign w:val="bottom"/>
            <w:hideMark/>
          </w:tcPr>
          <w:p w14:paraId="22630B56" w14:textId="77777777" w:rsidR="007B215E" w:rsidRPr="006157D8" w:rsidRDefault="007B215E" w:rsidP="007B215E">
            <w:pPr>
              <w:suppressAutoHyphens w:val="0"/>
              <w:rPr>
                <w:rFonts w:ascii="Times New Roman" w:hAnsi="Times New Roman"/>
                <w:sz w:val="20"/>
                <w:szCs w:val="20"/>
              </w:rPr>
            </w:pPr>
          </w:p>
        </w:tc>
        <w:tc>
          <w:tcPr>
            <w:tcW w:w="708" w:type="dxa"/>
            <w:tcBorders>
              <w:top w:val="nil"/>
              <w:left w:val="single" w:sz="8" w:space="0" w:color="auto"/>
              <w:bottom w:val="single" w:sz="8" w:space="0" w:color="auto"/>
              <w:right w:val="nil"/>
            </w:tcBorders>
            <w:shd w:val="clear" w:color="000000" w:fill="FFFF00"/>
            <w:noWrap/>
            <w:vAlign w:val="center"/>
            <w:hideMark/>
          </w:tcPr>
          <w:p w14:paraId="4CB6A3CE" w14:textId="77777777" w:rsidR="007B215E" w:rsidRPr="006157D8" w:rsidRDefault="007B215E" w:rsidP="007B215E">
            <w:pPr>
              <w:suppressAutoHyphens w:val="0"/>
              <w:jc w:val="right"/>
              <w:rPr>
                <w:rFonts w:ascii="Times New Roman" w:hAnsi="Times New Roman"/>
                <w:sz w:val="22"/>
                <w:szCs w:val="22"/>
              </w:rPr>
            </w:pPr>
            <w:r w:rsidRPr="006157D8">
              <w:rPr>
                <w:rFonts w:ascii="Times New Roman" w:hAnsi="Times New Roman"/>
                <w:sz w:val="22"/>
                <w:szCs w:val="22"/>
              </w:rPr>
              <w:t>20</w:t>
            </w:r>
          </w:p>
        </w:tc>
        <w:tc>
          <w:tcPr>
            <w:tcW w:w="1526" w:type="dxa"/>
            <w:tcBorders>
              <w:top w:val="nil"/>
              <w:left w:val="single" w:sz="8" w:space="0" w:color="auto"/>
              <w:bottom w:val="single" w:sz="8" w:space="0" w:color="auto"/>
              <w:right w:val="single" w:sz="8" w:space="0" w:color="auto"/>
            </w:tcBorders>
            <w:shd w:val="clear" w:color="000000" w:fill="FFFF00"/>
            <w:noWrap/>
            <w:vAlign w:val="center"/>
            <w:hideMark/>
          </w:tcPr>
          <w:p w14:paraId="15B6ED35" w14:textId="77777777" w:rsidR="007B215E" w:rsidRPr="006157D8" w:rsidRDefault="007B215E" w:rsidP="007B215E">
            <w:pPr>
              <w:suppressAutoHyphens w:val="0"/>
              <w:rPr>
                <w:rFonts w:ascii="Times New Roman" w:hAnsi="Times New Roman"/>
                <w:sz w:val="20"/>
                <w:szCs w:val="20"/>
              </w:rPr>
            </w:pPr>
            <w:r w:rsidRPr="006157D8">
              <w:rPr>
                <w:rFonts w:ascii="Times New Roman" w:hAnsi="Times New Roman"/>
                <w:sz w:val="20"/>
                <w:szCs w:val="20"/>
              </w:rPr>
              <w:t>51-П-ШГЭС</w:t>
            </w:r>
          </w:p>
        </w:tc>
        <w:tc>
          <w:tcPr>
            <w:tcW w:w="8613" w:type="dxa"/>
            <w:tcBorders>
              <w:top w:val="nil"/>
              <w:left w:val="nil"/>
              <w:bottom w:val="single" w:sz="8" w:space="0" w:color="auto"/>
              <w:right w:val="single" w:sz="8" w:space="0" w:color="auto"/>
            </w:tcBorders>
            <w:shd w:val="clear" w:color="000000" w:fill="FFFF00"/>
            <w:noWrap/>
            <w:vAlign w:val="center"/>
            <w:hideMark/>
          </w:tcPr>
          <w:p w14:paraId="25B6B5CA" w14:textId="77777777" w:rsidR="007B215E" w:rsidRPr="006157D8" w:rsidRDefault="007B215E" w:rsidP="007B215E">
            <w:pPr>
              <w:suppressAutoHyphens w:val="0"/>
              <w:rPr>
                <w:rFonts w:ascii="Times New Roman" w:hAnsi="Times New Roman"/>
                <w:sz w:val="20"/>
                <w:szCs w:val="20"/>
              </w:rPr>
            </w:pPr>
            <w:r w:rsidRPr="006157D8">
              <w:rPr>
                <w:rFonts w:ascii="Times New Roman" w:hAnsi="Times New Roman"/>
                <w:sz w:val="20"/>
                <w:szCs w:val="20"/>
              </w:rPr>
              <w:t>Ужесточение деятельности Компании законодательными актами государственных органов</w:t>
            </w:r>
          </w:p>
        </w:tc>
      </w:tr>
      <w:tr w:rsidR="006157D8" w:rsidRPr="006157D8" w14:paraId="3A9A1E91" w14:textId="77777777" w:rsidTr="007B215E">
        <w:trPr>
          <w:trHeight w:val="345"/>
        </w:trPr>
        <w:tc>
          <w:tcPr>
            <w:tcW w:w="475" w:type="dxa"/>
            <w:tcBorders>
              <w:top w:val="nil"/>
              <w:left w:val="nil"/>
              <w:bottom w:val="nil"/>
              <w:right w:val="nil"/>
            </w:tcBorders>
            <w:shd w:val="clear" w:color="auto" w:fill="auto"/>
            <w:noWrap/>
            <w:vAlign w:val="bottom"/>
            <w:hideMark/>
          </w:tcPr>
          <w:p w14:paraId="68BFBB49" w14:textId="77777777" w:rsidR="007B215E" w:rsidRPr="006157D8" w:rsidRDefault="007B215E" w:rsidP="007B215E">
            <w:pPr>
              <w:suppressAutoHyphens w:val="0"/>
              <w:rPr>
                <w:rFonts w:ascii="Times New Roman" w:hAnsi="Times New Roman"/>
                <w:sz w:val="20"/>
                <w:szCs w:val="20"/>
              </w:rPr>
            </w:pPr>
          </w:p>
        </w:tc>
        <w:tc>
          <w:tcPr>
            <w:tcW w:w="517" w:type="dxa"/>
            <w:tcBorders>
              <w:top w:val="nil"/>
              <w:left w:val="nil"/>
              <w:bottom w:val="nil"/>
              <w:right w:val="nil"/>
            </w:tcBorders>
            <w:shd w:val="clear" w:color="auto" w:fill="auto"/>
            <w:noWrap/>
            <w:vAlign w:val="bottom"/>
            <w:hideMark/>
          </w:tcPr>
          <w:p w14:paraId="1E80D2D6" w14:textId="77777777" w:rsidR="007B215E" w:rsidRPr="006157D8" w:rsidRDefault="007B215E" w:rsidP="007B215E">
            <w:pPr>
              <w:suppressAutoHyphens w:val="0"/>
              <w:rPr>
                <w:rFonts w:ascii="Times New Roman" w:hAnsi="Times New Roman"/>
                <w:sz w:val="20"/>
                <w:szCs w:val="20"/>
              </w:rPr>
            </w:pPr>
          </w:p>
        </w:tc>
        <w:tc>
          <w:tcPr>
            <w:tcW w:w="851" w:type="dxa"/>
            <w:tcBorders>
              <w:top w:val="nil"/>
              <w:left w:val="nil"/>
              <w:bottom w:val="nil"/>
              <w:right w:val="nil"/>
            </w:tcBorders>
            <w:shd w:val="clear" w:color="auto" w:fill="auto"/>
            <w:noWrap/>
            <w:vAlign w:val="bottom"/>
            <w:hideMark/>
          </w:tcPr>
          <w:p w14:paraId="4F25241F" w14:textId="77777777" w:rsidR="007B215E" w:rsidRPr="006157D8" w:rsidRDefault="007B215E" w:rsidP="007B215E">
            <w:pPr>
              <w:suppressAutoHyphens w:val="0"/>
              <w:rPr>
                <w:rFonts w:ascii="Times New Roman" w:hAnsi="Times New Roman"/>
                <w:sz w:val="20"/>
                <w:szCs w:val="20"/>
              </w:rPr>
            </w:pPr>
          </w:p>
        </w:tc>
        <w:tc>
          <w:tcPr>
            <w:tcW w:w="851" w:type="dxa"/>
            <w:tcBorders>
              <w:top w:val="nil"/>
              <w:left w:val="nil"/>
              <w:bottom w:val="nil"/>
              <w:right w:val="nil"/>
            </w:tcBorders>
            <w:shd w:val="clear" w:color="auto" w:fill="auto"/>
            <w:noWrap/>
            <w:vAlign w:val="bottom"/>
            <w:hideMark/>
          </w:tcPr>
          <w:p w14:paraId="5EE7A4EF" w14:textId="77777777" w:rsidR="007B215E" w:rsidRPr="006157D8" w:rsidRDefault="007B215E" w:rsidP="007B215E">
            <w:pPr>
              <w:suppressAutoHyphens w:val="0"/>
              <w:rPr>
                <w:rFonts w:ascii="Times New Roman" w:hAnsi="Times New Roman"/>
                <w:sz w:val="20"/>
                <w:szCs w:val="20"/>
              </w:rPr>
            </w:pPr>
          </w:p>
        </w:tc>
        <w:tc>
          <w:tcPr>
            <w:tcW w:w="850" w:type="dxa"/>
            <w:tcBorders>
              <w:top w:val="nil"/>
              <w:left w:val="nil"/>
              <w:bottom w:val="nil"/>
              <w:right w:val="nil"/>
            </w:tcBorders>
            <w:shd w:val="clear" w:color="auto" w:fill="auto"/>
            <w:noWrap/>
            <w:vAlign w:val="bottom"/>
            <w:hideMark/>
          </w:tcPr>
          <w:p w14:paraId="77AF3F56" w14:textId="77777777" w:rsidR="007B215E" w:rsidRPr="006157D8" w:rsidRDefault="007B215E" w:rsidP="007B215E">
            <w:pPr>
              <w:suppressAutoHyphens w:val="0"/>
              <w:rPr>
                <w:rFonts w:ascii="Times New Roman" w:hAnsi="Times New Roman"/>
                <w:sz w:val="20"/>
                <w:szCs w:val="20"/>
              </w:rPr>
            </w:pPr>
          </w:p>
        </w:tc>
        <w:tc>
          <w:tcPr>
            <w:tcW w:w="851" w:type="dxa"/>
            <w:tcBorders>
              <w:top w:val="nil"/>
              <w:left w:val="nil"/>
              <w:bottom w:val="nil"/>
              <w:right w:val="nil"/>
            </w:tcBorders>
            <w:shd w:val="clear" w:color="auto" w:fill="auto"/>
            <w:noWrap/>
            <w:vAlign w:val="bottom"/>
            <w:hideMark/>
          </w:tcPr>
          <w:p w14:paraId="191DB045" w14:textId="77777777" w:rsidR="007B215E" w:rsidRPr="006157D8" w:rsidRDefault="007B215E" w:rsidP="007B215E">
            <w:pPr>
              <w:suppressAutoHyphens w:val="0"/>
              <w:rPr>
                <w:rFonts w:ascii="Times New Roman" w:hAnsi="Times New Roman"/>
                <w:sz w:val="20"/>
                <w:szCs w:val="20"/>
              </w:rPr>
            </w:pPr>
          </w:p>
        </w:tc>
        <w:tc>
          <w:tcPr>
            <w:tcW w:w="850" w:type="dxa"/>
            <w:tcBorders>
              <w:top w:val="nil"/>
              <w:left w:val="nil"/>
              <w:bottom w:val="nil"/>
              <w:right w:val="nil"/>
            </w:tcBorders>
            <w:shd w:val="clear" w:color="auto" w:fill="auto"/>
            <w:noWrap/>
            <w:vAlign w:val="bottom"/>
            <w:hideMark/>
          </w:tcPr>
          <w:p w14:paraId="22FFFB72" w14:textId="77777777" w:rsidR="007B215E" w:rsidRPr="006157D8" w:rsidRDefault="007B215E" w:rsidP="007B215E">
            <w:pPr>
              <w:suppressAutoHyphens w:val="0"/>
              <w:rPr>
                <w:rFonts w:ascii="Times New Roman" w:hAnsi="Times New Roman"/>
                <w:sz w:val="20"/>
                <w:szCs w:val="20"/>
              </w:rPr>
            </w:pPr>
          </w:p>
        </w:tc>
        <w:tc>
          <w:tcPr>
            <w:tcW w:w="284" w:type="dxa"/>
            <w:tcBorders>
              <w:top w:val="nil"/>
              <w:left w:val="nil"/>
              <w:bottom w:val="nil"/>
              <w:right w:val="nil"/>
            </w:tcBorders>
            <w:shd w:val="clear" w:color="auto" w:fill="auto"/>
            <w:noWrap/>
            <w:vAlign w:val="bottom"/>
            <w:hideMark/>
          </w:tcPr>
          <w:p w14:paraId="515DF69E" w14:textId="77777777" w:rsidR="007B215E" w:rsidRPr="006157D8" w:rsidRDefault="007B215E" w:rsidP="007B215E">
            <w:pPr>
              <w:suppressAutoHyphens w:val="0"/>
              <w:rPr>
                <w:rFonts w:ascii="Times New Roman" w:hAnsi="Times New Roman"/>
                <w:sz w:val="20"/>
                <w:szCs w:val="20"/>
              </w:rPr>
            </w:pPr>
          </w:p>
        </w:tc>
        <w:tc>
          <w:tcPr>
            <w:tcW w:w="708" w:type="dxa"/>
            <w:tcBorders>
              <w:top w:val="nil"/>
              <w:left w:val="single" w:sz="8" w:space="0" w:color="auto"/>
              <w:bottom w:val="single" w:sz="8" w:space="0" w:color="auto"/>
              <w:right w:val="nil"/>
            </w:tcBorders>
            <w:shd w:val="clear" w:color="000000" w:fill="FFFF00"/>
            <w:noWrap/>
            <w:vAlign w:val="center"/>
            <w:hideMark/>
          </w:tcPr>
          <w:p w14:paraId="1CCAD9B3" w14:textId="77777777" w:rsidR="007B215E" w:rsidRPr="006157D8" w:rsidRDefault="007B215E" w:rsidP="007B215E">
            <w:pPr>
              <w:suppressAutoHyphens w:val="0"/>
              <w:jc w:val="right"/>
              <w:rPr>
                <w:rFonts w:ascii="Times New Roman" w:hAnsi="Times New Roman"/>
                <w:sz w:val="22"/>
                <w:szCs w:val="22"/>
              </w:rPr>
            </w:pPr>
            <w:r w:rsidRPr="006157D8">
              <w:rPr>
                <w:rFonts w:ascii="Times New Roman" w:hAnsi="Times New Roman"/>
                <w:sz w:val="22"/>
                <w:szCs w:val="22"/>
              </w:rPr>
              <w:t>21</w:t>
            </w:r>
          </w:p>
        </w:tc>
        <w:tc>
          <w:tcPr>
            <w:tcW w:w="1526" w:type="dxa"/>
            <w:tcBorders>
              <w:top w:val="nil"/>
              <w:left w:val="single" w:sz="8" w:space="0" w:color="auto"/>
              <w:bottom w:val="single" w:sz="8" w:space="0" w:color="auto"/>
              <w:right w:val="single" w:sz="8" w:space="0" w:color="auto"/>
            </w:tcBorders>
            <w:shd w:val="clear" w:color="000000" w:fill="FFFF00"/>
            <w:noWrap/>
            <w:vAlign w:val="center"/>
            <w:hideMark/>
          </w:tcPr>
          <w:p w14:paraId="2D0E7AC0" w14:textId="77777777" w:rsidR="007B215E" w:rsidRPr="006157D8" w:rsidRDefault="007B215E" w:rsidP="007B215E">
            <w:pPr>
              <w:suppressAutoHyphens w:val="0"/>
              <w:rPr>
                <w:rFonts w:ascii="Times New Roman" w:hAnsi="Times New Roman"/>
                <w:sz w:val="20"/>
                <w:szCs w:val="20"/>
              </w:rPr>
            </w:pPr>
            <w:r w:rsidRPr="006157D8">
              <w:rPr>
                <w:rFonts w:ascii="Times New Roman" w:hAnsi="Times New Roman"/>
                <w:sz w:val="20"/>
                <w:szCs w:val="20"/>
              </w:rPr>
              <w:t>55-П-ШГЭС</w:t>
            </w:r>
          </w:p>
        </w:tc>
        <w:tc>
          <w:tcPr>
            <w:tcW w:w="8613" w:type="dxa"/>
            <w:tcBorders>
              <w:top w:val="nil"/>
              <w:left w:val="nil"/>
              <w:bottom w:val="single" w:sz="8" w:space="0" w:color="auto"/>
              <w:right w:val="single" w:sz="8" w:space="0" w:color="auto"/>
            </w:tcBorders>
            <w:shd w:val="clear" w:color="000000" w:fill="FFFF00"/>
            <w:noWrap/>
            <w:vAlign w:val="center"/>
            <w:hideMark/>
          </w:tcPr>
          <w:p w14:paraId="1F87DF9C" w14:textId="77777777" w:rsidR="007B215E" w:rsidRPr="006157D8" w:rsidRDefault="007B215E" w:rsidP="007B215E">
            <w:pPr>
              <w:suppressAutoHyphens w:val="0"/>
              <w:rPr>
                <w:rFonts w:ascii="Times New Roman" w:hAnsi="Times New Roman"/>
                <w:sz w:val="20"/>
                <w:szCs w:val="20"/>
              </w:rPr>
            </w:pPr>
            <w:r w:rsidRPr="006157D8">
              <w:rPr>
                <w:rFonts w:ascii="Times New Roman" w:hAnsi="Times New Roman"/>
                <w:sz w:val="20"/>
                <w:szCs w:val="20"/>
              </w:rPr>
              <w:t>Комплаенс-риски</w:t>
            </w:r>
          </w:p>
        </w:tc>
      </w:tr>
      <w:tr w:rsidR="006157D8" w:rsidRPr="006157D8" w14:paraId="21564AFD" w14:textId="77777777" w:rsidTr="007B215E">
        <w:trPr>
          <w:trHeight w:val="345"/>
        </w:trPr>
        <w:tc>
          <w:tcPr>
            <w:tcW w:w="475" w:type="dxa"/>
            <w:tcBorders>
              <w:top w:val="nil"/>
              <w:left w:val="nil"/>
              <w:bottom w:val="nil"/>
              <w:right w:val="nil"/>
            </w:tcBorders>
            <w:shd w:val="clear" w:color="auto" w:fill="auto"/>
            <w:noWrap/>
            <w:vAlign w:val="bottom"/>
            <w:hideMark/>
          </w:tcPr>
          <w:p w14:paraId="459371AC" w14:textId="77777777" w:rsidR="007B215E" w:rsidRPr="006157D8" w:rsidRDefault="007B215E" w:rsidP="007B215E">
            <w:pPr>
              <w:suppressAutoHyphens w:val="0"/>
              <w:rPr>
                <w:rFonts w:ascii="Times New Roman" w:hAnsi="Times New Roman"/>
                <w:sz w:val="20"/>
                <w:szCs w:val="20"/>
              </w:rPr>
            </w:pPr>
          </w:p>
        </w:tc>
        <w:tc>
          <w:tcPr>
            <w:tcW w:w="517" w:type="dxa"/>
            <w:tcBorders>
              <w:top w:val="nil"/>
              <w:left w:val="nil"/>
              <w:bottom w:val="nil"/>
              <w:right w:val="nil"/>
            </w:tcBorders>
            <w:shd w:val="clear" w:color="auto" w:fill="auto"/>
            <w:noWrap/>
            <w:vAlign w:val="bottom"/>
            <w:hideMark/>
          </w:tcPr>
          <w:p w14:paraId="447CBAE3" w14:textId="77777777" w:rsidR="007B215E" w:rsidRPr="006157D8" w:rsidRDefault="007B215E" w:rsidP="007B215E">
            <w:pPr>
              <w:suppressAutoHyphens w:val="0"/>
              <w:rPr>
                <w:rFonts w:ascii="Times New Roman" w:hAnsi="Times New Roman"/>
                <w:sz w:val="20"/>
                <w:szCs w:val="20"/>
              </w:rPr>
            </w:pPr>
          </w:p>
        </w:tc>
        <w:tc>
          <w:tcPr>
            <w:tcW w:w="851" w:type="dxa"/>
            <w:tcBorders>
              <w:top w:val="nil"/>
              <w:left w:val="nil"/>
              <w:bottom w:val="nil"/>
              <w:right w:val="nil"/>
            </w:tcBorders>
            <w:shd w:val="clear" w:color="auto" w:fill="auto"/>
            <w:noWrap/>
            <w:vAlign w:val="bottom"/>
            <w:hideMark/>
          </w:tcPr>
          <w:p w14:paraId="001A636C" w14:textId="77777777" w:rsidR="007B215E" w:rsidRPr="006157D8" w:rsidRDefault="007B215E" w:rsidP="007B215E">
            <w:pPr>
              <w:suppressAutoHyphens w:val="0"/>
              <w:rPr>
                <w:rFonts w:ascii="Times New Roman" w:hAnsi="Times New Roman"/>
                <w:sz w:val="20"/>
                <w:szCs w:val="20"/>
              </w:rPr>
            </w:pPr>
          </w:p>
        </w:tc>
        <w:tc>
          <w:tcPr>
            <w:tcW w:w="851" w:type="dxa"/>
            <w:tcBorders>
              <w:top w:val="nil"/>
              <w:left w:val="nil"/>
              <w:bottom w:val="nil"/>
              <w:right w:val="nil"/>
            </w:tcBorders>
            <w:shd w:val="clear" w:color="auto" w:fill="auto"/>
            <w:noWrap/>
            <w:vAlign w:val="bottom"/>
            <w:hideMark/>
          </w:tcPr>
          <w:p w14:paraId="0F64C841" w14:textId="77777777" w:rsidR="007B215E" w:rsidRPr="006157D8" w:rsidRDefault="007B215E" w:rsidP="007B215E">
            <w:pPr>
              <w:suppressAutoHyphens w:val="0"/>
              <w:rPr>
                <w:rFonts w:ascii="Times New Roman" w:hAnsi="Times New Roman"/>
                <w:sz w:val="20"/>
                <w:szCs w:val="20"/>
              </w:rPr>
            </w:pPr>
          </w:p>
        </w:tc>
        <w:tc>
          <w:tcPr>
            <w:tcW w:w="850" w:type="dxa"/>
            <w:tcBorders>
              <w:top w:val="nil"/>
              <w:left w:val="nil"/>
              <w:bottom w:val="nil"/>
              <w:right w:val="nil"/>
            </w:tcBorders>
            <w:shd w:val="clear" w:color="auto" w:fill="auto"/>
            <w:noWrap/>
            <w:vAlign w:val="bottom"/>
            <w:hideMark/>
          </w:tcPr>
          <w:p w14:paraId="28632AED" w14:textId="77777777" w:rsidR="007B215E" w:rsidRPr="006157D8" w:rsidRDefault="007B215E" w:rsidP="007B215E">
            <w:pPr>
              <w:suppressAutoHyphens w:val="0"/>
              <w:rPr>
                <w:rFonts w:ascii="Times New Roman" w:hAnsi="Times New Roman"/>
                <w:sz w:val="20"/>
                <w:szCs w:val="20"/>
              </w:rPr>
            </w:pPr>
          </w:p>
        </w:tc>
        <w:tc>
          <w:tcPr>
            <w:tcW w:w="851" w:type="dxa"/>
            <w:tcBorders>
              <w:top w:val="nil"/>
              <w:left w:val="nil"/>
              <w:bottom w:val="nil"/>
              <w:right w:val="nil"/>
            </w:tcBorders>
            <w:shd w:val="clear" w:color="auto" w:fill="auto"/>
            <w:noWrap/>
            <w:vAlign w:val="bottom"/>
            <w:hideMark/>
          </w:tcPr>
          <w:p w14:paraId="7F72889D" w14:textId="77777777" w:rsidR="007B215E" w:rsidRPr="006157D8" w:rsidRDefault="007B215E" w:rsidP="007B215E">
            <w:pPr>
              <w:suppressAutoHyphens w:val="0"/>
              <w:rPr>
                <w:rFonts w:ascii="Times New Roman" w:hAnsi="Times New Roman"/>
                <w:sz w:val="20"/>
                <w:szCs w:val="20"/>
              </w:rPr>
            </w:pPr>
          </w:p>
        </w:tc>
        <w:tc>
          <w:tcPr>
            <w:tcW w:w="850" w:type="dxa"/>
            <w:tcBorders>
              <w:top w:val="nil"/>
              <w:left w:val="nil"/>
              <w:bottom w:val="nil"/>
              <w:right w:val="nil"/>
            </w:tcBorders>
            <w:shd w:val="clear" w:color="auto" w:fill="auto"/>
            <w:noWrap/>
            <w:vAlign w:val="bottom"/>
            <w:hideMark/>
          </w:tcPr>
          <w:p w14:paraId="67EFDC21" w14:textId="77777777" w:rsidR="007B215E" w:rsidRPr="006157D8" w:rsidRDefault="007B215E" w:rsidP="007B215E">
            <w:pPr>
              <w:suppressAutoHyphens w:val="0"/>
              <w:rPr>
                <w:rFonts w:ascii="Times New Roman" w:hAnsi="Times New Roman"/>
                <w:sz w:val="20"/>
                <w:szCs w:val="20"/>
              </w:rPr>
            </w:pPr>
          </w:p>
        </w:tc>
        <w:tc>
          <w:tcPr>
            <w:tcW w:w="284" w:type="dxa"/>
            <w:tcBorders>
              <w:top w:val="nil"/>
              <w:left w:val="nil"/>
              <w:bottom w:val="nil"/>
              <w:right w:val="nil"/>
            </w:tcBorders>
            <w:shd w:val="clear" w:color="auto" w:fill="auto"/>
            <w:noWrap/>
            <w:vAlign w:val="bottom"/>
            <w:hideMark/>
          </w:tcPr>
          <w:p w14:paraId="77DCC9CF" w14:textId="77777777" w:rsidR="007B215E" w:rsidRPr="006157D8" w:rsidRDefault="007B215E" w:rsidP="007B215E">
            <w:pPr>
              <w:suppressAutoHyphens w:val="0"/>
              <w:rPr>
                <w:rFonts w:ascii="Times New Roman" w:hAnsi="Times New Roman"/>
                <w:sz w:val="20"/>
                <w:szCs w:val="20"/>
              </w:rPr>
            </w:pPr>
          </w:p>
        </w:tc>
        <w:tc>
          <w:tcPr>
            <w:tcW w:w="708" w:type="dxa"/>
            <w:tcBorders>
              <w:top w:val="nil"/>
              <w:left w:val="single" w:sz="8" w:space="0" w:color="auto"/>
              <w:bottom w:val="nil"/>
              <w:right w:val="nil"/>
            </w:tcBorders>
            <w:shd w:val="clear" w:color="000000" w:fill="FFFF00"/>
            <w:noWrap/>
            <w:vAlign w:val="center"/>
            <w:hideMark/>
          </w:tcPr>
          <w:p w14:paraId="6C36F2A6" w14:textId="77777777" w:rsidR="007B215E" w:rsidRPr="006157D8" w:rsidRDefault="007B215E" w:rsidP="007B215E">
            <w:pPr>
              <w:suppressAutoHyphens w:val="0"/>
              <w:jc w:val="right"/>
              <w:rPr>
                <w:rFonts w:ascii="Times New Roman" w:hAnsi="Times New Roman"/>
                <w:sz w:val="22"/>
                <w:szCs w:val="22"/>
              </w:rPr>
            </w:pPr>
            <w:r w:rsidRPr="006157D8">
              <w:rPr>
                <w:rFonts w:ascii="Times New Roman" w:hAnsi="Times New Roman"/>
                <w:sz w:val="22"/>
                <w:szCs w:val="22"/>
              </w:rPr>
              <w:t>22</w:t>
            </w:r>
          </w:p>
        </w:tc>
        <w:tc>
          <w:tcPr>
            <w:tcW w:w="1526" w:type="dxa"/>
            <w:tcBorders>
              <w:top w:val="nil"/>
              <w:left w:val="single" w:sz="8" w:space="0" w:color="auto"/>
              <w:bottom w:val="nil"/>
              <w:right w:val="single" w:sz="8" w:space="0" w:color="auto"/>
            </w:tcBorders>
            <w:shd w:val="clear" w:color="000000" w:fill="FFFF00"/>
            <w:noWrap/>
            <w:vAlign w:val="center"/>
            <w:hideMark/>
          </w:tcPr>
          <w:p w14:paraId="1307AC3D" w14:textId="77777777" w:rsidR="007B215E" w:rsidRPr="006157D8" w:rsidRDefault="007B215E" w:rsidP="007B215E">
            <w:pPr>
              <w:suppressAutoHyphens w:val="0"/>
              <w:rPr>
                <w:rFonts w:ascii="Times New Roman" w:hAnsi="Times New Roman"/>
                <w:sz w:val="20"/>
                <w:szCs w:val="20"/>
              </w:rPr>
            </w:pPr>
            <w:r w:rsidRPr="006157D8">
              <w:rPr>
                <w:rFonts w:ascii="Times New Roman" w:hAnsi="Times New Roman"/>
                <w:sz w:val="20"/>
                <w:szCs w:val="20"/>
              </w:rPr>
              <w:t>56-П-ШГЭС</w:t>
            </w:r>
          </w:p>
        </w:tc>
        <w:tc>
          <w:tcPr>
            <w:tcW w:w="8613" w:type="dxa"/>
            <w:tcBorders>
              <w:top w:val="nil"/>
              <w:left w:val="nil"/>
              <w:bottom w:val="nil"/>
              <w:right w:val="single" w:sz="8" w:space="0" w:color="auto"/>
            </w:tcBorders>
            <w:shd w:val="clear" w:color="000000" w:fill="FFFF00"/>
            <w:noWrap/>
            <w:vAlign w:val="center"/>
            <w:hideMark/>
          </w:tcPr>
          <w:p w14:paraId="28676339" w14:textId="77777777" w:rsidR="007B215E" w:rsidRPr="006157D8" w:rsidRDefault="007B215E" w:rsidP="007B215E">
            <w:pPr>
              <w:suppressAutoHyphens w:val="0"/>
              <w:rPr>
                <w:rFonts w:ascii="Times New Roman" w:hAnsi="Times New Roman"/>
                <w:sz w:val="20"/>
                <w:szCs w:val="20"/>
              </w:rPr>
            </w:pPr>
            <w:r w:rsidRPr="006157D8">
              <w:rPr>
                <w:rFonts w:ascii="Times New Roman" w:hAnsi="Times New Roman"/>
                <w:sz w:val="20"/>
                <w:szCs w:val="20"/>
              </w:rPr>
              <w:t>Риск санкций</w:t>
            </w:r>
          </w:p>
        </w:tc>
      </w:tr>
      <w:tr w:rsidR="006157D8" w:rsidRPr="006157D8" w14:paraId="4C14AC0A" w14:textId="77777777" w:rsidTr="007B215E">
        <w:trPr>
          <w:trHeight w:val="345"/>
        </w:trPr>
        <w:tc>
          <w:tcPr>
            <w:tcW w:w="475" w:type="dxa"/>
            <w:tcBorders>
              <w:top w:val="nil"/>
              <w:left w:val="nil"/>
              <w:bottom w:val="nil"/>
              <w:right w:val="nil"/>
            </w:tcBorders>
            <w:shd w:val="clear" w:color="auto" w:fill="auto"/>
            <w:noWrap/>
            <w:vAlign w:val="bottom"/>
            <w:hideMark/>
          </w:tcPr>
          <w:p w14:paraId="0687981E" w14:textId="77777777" w:rsidR="007B215E" w:rsidRPr="006157D8" w:rsidRDefault="007B215E" w:rsidP="007B215E">
            <w:pPr>
              <w:suppressAutoHyphens w:val="0"/>
              <w:rPr>
                <w:rFonts w:ascii="Times New Roman" w:hAnsi="Times New Roman"/>
                <w:sz w:val="20"/>
                <w:szCs w:val="20"/>
              </w:rPr>
            </w:pPr>
          </w:p>
        </w:tc>
        <w:tc>
          <w:tcPr>
            <w:tcW w:w="517" w:type="dxa"/>
            <w:tcBorders>
              <w:top w:val="nil"/>
              <w:left w:val="nil"/>
              <w:bottom w:val="nil"/>
              <w:right w:val="nil"/>
            </w:tcBorders>
            <w:shd w:val="clear" w:color="auto" w:fill="auto"/>
            <w:noWrap/>
            <w:vAlign w:val="bottom"/>
            <w:hideMark/>
          </w:tcPr>
          <w:p w14:paraId="1AE35FF6" w14:textId="77777777" w:rsidR="007B215E" w:rsidRPr="006157D8" w:rsidRDefault="007B215E" w:rsidP="007B215E">
            <w:pPr>
              <w:suppressAutoHyphens w:val="0"/>
              <w:rPr>
                <w:rFonts w:ascii="Times New Roman" w:hAnsi="Times New Roman"/>
                <w:sz w:val="20"/>
                <w:szCs w:val="20"/>
              </w:rPr>
            </w:pPr>
          </w:p>
        </w:tc>
        <w:tc>
          <w:tcPr>
            <w:tcW w:w="851" w:type="dxa"/>
            <w:tcBorders>
              <w:top w:val="nil"/>
              <w:left w:val="nil"/>
              <w:bottom w:val="nil"/>
              <w:right w:val="nil"/>
            </w:tcBorders>
            <w:shd w:val="clear" w:color="auto" w:fill="auto"/>
            <w:noWrap/>
            <w:vAlign w:val="bottom"/>
            <w:hideMark/>
          </w:tcPr>
          <w:p w14:paraId="1FE52887" w14:textId="77777777" w:rsidR="007B215E" w:rsidRPr="006157D8" w:rsidRDefault="007B215E" w:rsidP="007B215E">
            <w:pPr>
              <w:suppressAutoHyphens w:val="0"/>
              <w:rPr>
                <w:rFonts w:ascii="Times New Roman" w:hAnsi="Times New Roman"/>
                <w:sz w:val="20"/>
                <w:szCs w:val="20"/>
              </w:rPr>
            </w:pPr>
          </w:p>
        </w:tc>
        <w:tc>
          <w:tcPr>
            <w:tcW w:w="851" w:type="dxa"/>
            <w:tcBorders>
              <w:top w:val="nil"/>
              <w:left w:val="nil"/>
              <w:bottom w:val="nil"/>
              <w:right w:val="nil"/>
            </w:tcBorders>
            <w:shd w:val="clear" w:color="auto" w:fill="auto"/>
            <w:noWrap/>
            <w:vAlign w:val="bottom"/>
            <w:hideMark/>
          </w:tcPr>
          <w:p w14:paraId="35507373" w14:textId="77777777" w:rsidR="007B215E" w:rsidRPr="006157D8" w:rsidRDefault="007B215E" w:rsidP="007B215E">
            <w:pPr>
              <w:suppressAutoHyphens w:val="0"/>
              <w:rPr>
                <w:rFonts w:ascii="Times New Roman" w:hAnsi="Times New Roman"/>
                <w:sz w:val="20"/>
                <w:szCs w:val="20"/>
              </w:rPr>
            </w:pPr>
          </w:p>
        </w:tc>
        <w:tc>
          <w:tcPr>
            <w:tcW w:w="850" w:type="dxa"/>
            <w:tcBorders>
              <w:top w:val="nil"/>
              <w:left w:val="nil"/>
              <w:bottom w:val="nil"/>
              <w:right w:val="nil"/>
            </w:tcBorders>
            <w:shd w:val="clear" w:color="auto" w:fill="auto"/>
            <w:noWrap/>
            <w:vAlign w:val="bottom"/>
            <w:hideMark/>
          </w:tcPr>
          <w:p w14:paraId="6A69C34A" w14:textId="77777777" w:rsidR="007B215E" w:rsidRPr="006157D8" w:rsidRDefault="007B215E" w:rsidP="007B215E">
            <w:pPr>
              <w:suppressAutoHyphens w:val="0"/>
              <w:rPr>
                <w:rFonts w:ascii="Times New Roman" w:hAnsi="Times New Roman"/>
                <w:sz w:val="20"/>
                <w:szCs w:val="20"/>
              </w:rPr>
            </w:pPr>
          </w:p>
        </w:tc>
        <w:tc>
          <w:tcPr>
            <w:tcW w:w="851" w:type="dxa"/>
            <w:tcBorders>
              <w:top w:val="nil"/>
              <w:left w:val="nil"/>
              <w:bottom w:val="nil"/>
              <w:right w:val="nil"/>
            </w:tcBorders>
            <w:shd w:val="clear" w:color="auto" w:fill="auto"/>
            <w:noWrap/>
            <w:vAlign w:val="bottom"/>
            <w:hideMark/>
          </w:tcPr>
          <w:p w14:paraId="7675D6C8" w14:textId="77777777" w:rsidR="007B215E" w:rsidRPr="006157D8" w:rsidRDefault="007B215E" w:rsidP="007B215E">
            <w:pPr>
              <w:suppressAutoHyphens w:val="0"/>
              <w:rPr>
                <w:rFonts w:ascii="Times New Roman" w:hAnsi="Times New Roman"/>
                <w:sz w:val="20"/>
                <w:szCs w:val="20"/>
              </w:rPr>
            </w:pPr>
          </w:p>
        </w:tc>
        <w:tc>
          <w:tcPr>
            <w:tcW w:w="850" w:type="dxa"/>
            <w:tcBorders>
              <w:top w:val="nil"/>
              <w:left w:val="nil"/>
              <w:bottom w:val="nil"/>
              <w:right w:val="nil"/>
            </w:tcBorders>
            <w:shd w:val="clear" w:color="auto" w:fill="auto"/>
            <w:noWrap/>
            <w:vAlign w:val="bottom"/>
            <w:hideMark/>
          </w:tcPr>
          <w:p w14:paraId="21BD9BE3" w14:textId="77777777" w:rsidR="007B215E" w:rsidRPr="006157D8" w:rsidRDefault="007B215E" w:rsidP="007B215E">
            <w:pPr>
              <w:suppressAutoHyphens w:val="0"/>
              <w:rPr>
                <w:rFonts w:ascii="Times New Roman" w:hAnsi="Times New Roman"/>
                <w:sz w:val="20"/>
                <w:szCs w:val="20"/>
              </w:rPr>
            </w:pPr>
          </w:p>
        </w:tc>
        <w:tc>
          <w:tcPr>
            <w:tcW w:w="284" w:type="dxa"/>
            <w:tcBorders>
              <w:top w:val="nil"/>
              <w:left w:val="nil"/>
              <w:bottom w:val="nil"/>
              <w:right w:val="nil"/>
            </w:tcBorders>
            <w:shd w:val="clear" w:color="auto" w:fill="auto"/>
            <w:noWrap/>
            <w:vAlign w:val="bottom"/>
            <w:hideMark/>
          </w:tcPr>
          <w:p w14:paraId="0212163B" w14:textId="77777777" w:rsidR="007B215E" w:rsidRPr="006157D8" w:rsidRDefault="007B215E" w:rsidP="007B215E">
            <w:pPr>
              <w:suppressAutoHyphens w:val="0"/>
              <w:rPr>
                <w:rFonts w:ascii="Times New Roman" w:hAnsi="Times New Roman"/>
                <w:sz w:val="20"/>
                <w:szCs w:val="20"/>
              </w:rPr>
            </w:pPr>
          </w:p>
        </w:tc>
        <w:tc>
          <w:tcPr>
            <w:tcW w:w="708" w:type="dxa"/>
            <w:tcBorders>
              <w:top w:val="nil"/>
              <w:left w:val="single" w:sz="8" w:space="0" w:color="auto"/>
              <w:bottom w:val="nil"/>
              <w:right w:val="nil"/>
            </w:tcBorders>
            <w:shd w:val="clear" w:color="000000" w:fill="FFC000"/>
            <w:noWrap/>
            <w:vAlign w:val="center"/>
            <w:hideMark/>
          </w:tcPr>
          <w:p w14:paraId="0AEB82D8" w14:textId="77777777" w:rsidR="007B215E" w:rsidRPr="006157D8" w:rsidRDefault="007B215E" w:rsidP="007B215E">
            <w:pPr>
              <w:suppressAutoHyphens w:val="0"/>
              <w:jc w:val="right"/>
              <w:rPr>
                <w:rFonts w:ascii="Times New Roman" w:hAnsi="Times New Roman"/>
                <w:sz w:val="22"/>
                <w:szCs w:val="22"/>
              </w:rPr>
            </w:pPr>
            <w:r w:rsidRPr="006157D8">
              <w:rPr>
                <w:rFonts w:ascii="Times New Roman" w:hAnsi="Times New Roman"/>
                <w:sz w:val="22"/>
                <w:szCs w:val="22"/>
              </w:rPr>
              <w:t>23</w:t>
            </w:r>
          </w:p>
        </w:tc>
        <w:tc>
          <w:tcPr>
            <w:tcW w:w="1526" w:type="dxa"/>
            <w:tcBorders>
              <w:top w:val="nil"/>
              <w:left w:val="single" w:sz="8" w:space="0" w:color="auto"/>
              <w:bottom w:val="nil"/>
              <w:right w:val="single" w:sz="8" w:space="0" w:color="auto"/>
            </w:tcBorders>
            <w:shd w:val="clear" w:color="000000" w:fill="FFC000"/>
            <w:noWrap/>
            <w:vAlign w:val="center"/>
            <w:hideMark/>
          </w:tcPr>
          <w:p w14:paraId="08074ECC" w14:textId="77777777" w:rsidR="007B215E" w:rsidRPr="006157D8" w:rsidRDefault="007B215E" w:rsidP="007B215E">
            <w:pPr>
              <w:suppressAutoHyphens w:val="0"/>
              <w:rPr>
                <w:rFonts w:ascii="Times New Roman" w:hAnsi="Times New Roman"/>
                <w:sz w:val="20"/>
                <w:szCs w:val="20"/>
              </w:rPr>
            </w:pPr>
            <w:r w:rsidRPr="006157D8">
              <w:rPr>
                <w:rFonts w:ascii="Times New Roman" w:hAnsi="Times New Roman"/>
                <w:sz w:val="20"/>
                <w:szCs w:val="20"/>
              </w:rPr>
              <w:t>58-О-ШГЭС</w:t>
            </w:r>
          </w:p>
        </w:tc>
        <w:tc>
          <w:tcPr>
            <w:tcW w:w="8613" w:type="dxa"/>
            <w:tcBorders>
              <w:top w:val="nil"/>
              <w:left w:val="nil"/>
              <w:bottom w:val="nil"/>
              <w:right w:val="single" w:sz="8" w:space="0" w:color="auto"/>
            </w:tcBorders>
            <w:shd w:val="clear" w:color="000000" w:fill="FFC000"/>
            <w:noWrap/>
            <w:vAlign w:val="center"/>
            <w:hideMark/>
          </w:tcPr>
          <w:p w14:paraId="1B66A6AB" w14:textId="77777777" w:rsidR="007B215E" w:rsidRPr="006157D8" w:rsidRDefault="007B215E" w:rsidP="007B215E">
            <w:pPr>
              <w:suppressAutoHyphens w:val="0"/>
              <w:rPr>
                <w:rFonts w:ascii="Times New Roman" w:hAnsi="Times New Roman"/>
                <w:sz w:val="20"/>
                <w:szCs w:val="20"/>
              </w:rPr>
            </w:pPr>
            <w:r w:rsidRPr="006157D8">
              <w:rPr>
                <w:rFonts w:ascii="Times New Roman" w:hAnsi="Times New Roman"/>
                <w:sz w:val="20"/>
                <w:szCs w:val="20"/>
              </w:rPr>
              <w:t>Риск невыполнения плана производства электроэнергии</w:t>
            </w:r>
          </w:p>
        </w:tc>
      </w:tr>
      <w:tr w:rsidR="006157D8" w:rsidRPr="006157D8" w14:paraId="74AF4F2B" w14:textId="77777777" w:rsidTr="007B215E">
        <w:trPr>
          <w:trHeight w:val="525"/>
        </w:trPr>
        <w:tc>
          <w:tcPr>
            <w:tcW w:w="475" w:type="dxa"/>
            <w:tcBorders>
              <w:top w:val="nil"/>
              <w:left w:val="nil"/>
              <w:bottom w:val="nil"/>
              <w:right w:val="nil"/>
            </w:tcBorders>
            <w:shd w:val="clear" w:color="auto" w:fill="auto"/>
            <w:noWrap/>
            <w:vAlign w:val="bottom"/>
            <w:hideMark/>
          </w:tcPr>
          <w:p w14:paraId="5018DE3D" w14:textId="77777777" w:rsidR="007B215E" w:rsidRPr="006157D8" w:rsidRDefault="007B215E" w:rsidP="007B215E">
            <w:pPr>
              <w:suppressAutoHyphens w:val="0"/>
              <w:rPr>
                <w:rFonts w:ascii="Times New Roman" w:hAnsi="Times New Roman"/>
                <w:sz w:val="20"/>
                <w:szCs w:val="20"/>
              </w:rPr>
            </w:pPr>
          </w:p>
        </w:tc>
        <w:tc>
          <w:tcPr>
            <w:tcW w:w="517" w:type="dxa"/>
            <w:tcBorders>
              <w:top w:val="nil"/>
              <w:left w:val="nil"/>
              <w:bottom w:val="nil"/>
              <w:right w:val="nil"/>
            </w:tcBorders>
            <w:shd w:val="clear" w:color="auto" w:fill="auto"/>
            <w:noWrap/>
            <w:vAlign w:val="bottom"/>
            <w:hideMark/>
          </w:tcPr>
          <w:p w14:paraId="6512A57F" w14:textId="77777777" w:rsidR="007B215E" w:rsidRPr="006157D8" w:rsidRDefault="007B215E" w:rsidP="007B215E">
            <w:pPr>
              <w:suppressAutoHyphens w:val="0"/>
              <w:rPr>
                <w:rFonts w:ascii="Times New Roman" w:hAnsi="Times New Roman"/>
                <w:sz w:val="20"/>
                <w:szCs w:val="20"/>
              </w:rPr>
            </w:pPr>
          </w:p>
        </w:tc>
        <w:tc>
          <w:tcPr>
            <w:tcW w:w="851" w:type="dxa"/>
            <w:tcBorders>
              <w:top w:val="nil"/>
              <w:left w:val="nil"/>
              <w:bottom w:val="nil"/>
              <w:right w:val="nil"/>
            </w:tcBorders>
            <w:shd w:val="clear" w:color="auto" w:fill="auto"/>
            <w:noWrap/>
            <w:vAlign w:val="bottom"/>
            <w:hideMark/>
          </w:tcPr>
          <w:p w14:paraId="1763E317" w14:textId="77777777" w:rsidR="007B215E" w:rsidRPr="006157D8" w:rsidRDefault="007B215E" w:rsidP="007B215E">
            <w:pPr>
              <w:suppressAutoHyphens w:val="0"/>
              <w:rPr>
                <w:rFonts w:ascii="Times New Roman" w:hAnsi="Times New Roman"/>
                <w:sz w:val="20"/>
                <w:szCs w:val="20"/>
              </w:rPr>
            </w:pPr>
          </w:p>
        </w:tc>
        <w:tc>
          <w:tcPr>
            <w:tcW w:w="851" w:type="dxa"/>
            <w:tcBorders>
              <w:top w:val="nil"/>
              <w:left w:val="nil"/>
              <w:bottom w:val="nil"/>
              <w:right w:val="nil"/>
            </w:tcBorders>
            <w:shd w:val="clear" w:color="auto" w:fill="auto"/>
            <w:noWrap/>
            <w:vAlign w:val="bottom"/>
            <w:hideMark/>
          </w:tcPr>
          <w:p w14:paraId="6E0B96AF" w14:textId="77777777" w:rsidR="007B215E" w:rsidRPr="006157D8" w:rsidRDefault="007B215E" w:rsidP="007B215E">
            <w:pPr>
              <w:suppressAutoHyphens w:val="0"/>
              <w:rPr>
                <w:rFonts w:ascii="Times New Roman" w:hAnsi="Times New Roman"/>
                <w:sz w:val="20"/>
                <w:szCs w:val="20"/>
              </w:rPr>
            </w:pPr>
          </w:p>
        </w:tc>
        <w:tc>
          <w:tcPr>
            <w:tcW w:w="850" w:type="dxa"/>
            <w:tcBorders>
              <w:top w:val="nil"/>
              <w:left w:val="nil"/>
              <w:bottom w:val="nil"/>
              <w:right w:val="nil"/>
            </w:tcBorders>
            <w:shd w:val="clear" w:color="auto" w:fill="auto"/>
            <w:noWrap/>
            <w:vAlign w:val="bottom"/>
            <w:hideMark/>
          </w:tcPr>
          <w:p w14:paraId="4DA0B3A8" w14:textId="77777777" w:rsidR="007B215E" w:rsidRPr="006157D8" w:rsidRDefault="007B215E" w:rsidP="007B215E">
            <w:pPr>
              <w:suppressAutoHyphens w:val="0"/>
              <w:rPr>
                <w:rFonts w:ascii="Times New Roman" w:hAnsi="Times New Roman"/>
                <w:sz w:val="20"/>
                <w:szCs w:val="20"/>
              </w:rPr>
            </w:pPr>
          </w:p>
        </w:tc>
        <w:tc>
          <w:tcPr>
            <w:tcW w:w="851" w:type="dxa"/>
            <w:tcBorders>
              <w:top w:val="nil"/>
              <w:left w:val="nil"/>
              <w:bottom w:val="nil"/>
              <w:right w:val="nil"/>
            </w:tcBorders>
            <w:shd w:val="clear" w:color="auto" w:fill="auto"/>
            <w:noWrap/>
            <w:vAlign w:val="bottom"/>
            <w:hideMark/>
          </w:tcPr>
          <w:p w14:paraId="29190614" w14:textId="77777777" w:rsidR="007B215E" w:rsidRPr="006157D8" w:rsidRDefault="007B215E" w:rsidP="007B215E">
            <w:pPr>
              <w:suppressAutoHyphens w:val="0"/>
              <w:rPr>
                <w:rFonts w:ascii="Times New Roman" w:hAnsi="Times New Roman"/>
                <w:sz w:val="20"/>
                <w:szCs w:val="20"/>
              </w:rPr>
            </w:pPr>
          </w:p>
        </w:tc>
        <w:tc>
          <w:tcPr>
            <w:tcW w:w="850" w:type="dxa"/>
            <w:tcBorders>
              <w:top w:val="nil"/>
              <w:left w:val="nil"/>
              <w:bottom w:val="nil"/>
              <w:right w:val="nil"/>
            </w:tcBorders>
            <w:shd w:val="clear" w:color="auto" w:fill="auto"/>
            <w:noWrap/>
            <w:vAlign w:val="bottom"/>
            <w:hideMark/>
          </w:tcPr>
          <w:p w14:paraId="400B0322" w14:textId="77777777" w:rsidR="007B215E" w:rsidRPr="006157D8" w:rsidRDefault="007B215E" w:rsidP="007B215E">
            <w:pPr>
              <w:suppressAutoHyphens w:val="0"/>
              <w:rPr>
                <w:rFonts w:ascii="Times New Roman" w:hAnsi="Times New Roman"/>
                <w:sz w:val="20"/>
                <w:szCs w:val="20"/>
              </w:rPr>
            </w:pPr>
          </w:p>
        </w:tc>
        <w:tc>
          <w:tcPr>
            <w:tcW w:w="284" w:type="dxa"/>
            <w:tcBorders>
              <w:top w:val="nil"/>
              <w:left w:val="nil"/>
              <w:bottom w:val="nil"/>
              <w:right w:val="nil"/>
            </w:tcBorders>
            <w:shd w:val="clear" w:color="auto" w:fill="auto"/>
            <w:noWrap/>
            <w:vAlign w:val="bottom"/>
            <w:hideMark/>
          </w:tcPr>
          <w:p w14:paraId="01840F57" w14:textId="77777777" w:rsidR="007B215E" w:rsidRPr="006157D8" w:rsidRDefault="007B215E" w:rsidP="007B215E">
            <w:pPr>
              <w:suppressAutoHyphens w:val="0"/>
              <w:rPr>
                <w:rFonts w:ascii="Times New Roman" w:hAnsi="Times New Roman"/>
                <w:sz w:val="20"/>
                <w:szCs w:val="20"/>
              </w:rPr>
            </w:pPr>
          </w:p>
        </w:tc>
        <w:tc>
          <w:tcPr>
            <w:tcW w:w="708" w:type="dxa"/>
            <w:tcBorders>
              <w:top w:val="single" w:sz="8" w:space="0" w:color="auto"/>
              <w:left w:val="single" w:sz="8" w:space="0" w:color="auto"/>
              <w:bottom w:val="single" w:sz="8" w:space="0" w:color="auto"/>
              <w:right w:val="nil"/>
            </w:tcBorders>
            <w:shd w:val="clear" w:color="000000" w:fill="FF0000"/>
            <w:noWrap/>
            <w:vAlign w:val="center"/>
            <w:hideMark/>
          </w:tcPr>
          <w:p w14:paraId="424D23DE" w14:textId="77777777" w:rsidR="007B215E" w:rsidRPr="006157D8" w:rsidRDefault="007B215E" w:rsidP="007B215E">
            <w:pPr>
              <w:suppressAutoHyphens w:val="0"/>
              <w:jc w:val="right"/>
              <w:rPr>
                <w:rFonts w:ascii="Times New Roman" w:hAnsi="Times New Roman"/>
                <w:sz w:val="22"/>
                <w:szCs w:val="22"/>
              </w:rPr>
            </w:pPr>
            <w:r w:rsidRPr="006157D8">
              <w:rPr>
                <w:rFonts w:ascii="Times New Roman" w:hAnsi="Times New Roman"/>
                <w:sz w:val="22"/>
                <w:szCs w:val="22"/>
              </w:rPr>
              <w:t>24</w:t>
            </w:r>
          </w:p>
        </w:tc>
        <w:tc>
          <w:tcPr>
            <w:tcW w:w="1526" w:type="dxa"/>
            <w:tcBorders>
              <w:top w:val="single" w:sz="8" w:space="0" w:color="auto"/>
              <w:left w:val="single" w:sz="8" w:space="0" w:color="auto"/>
              <w:bottom w:val="single" w:sz="8" w:space="0" w:color="auto"/>
              <w:right w:val="single" w:sz="8" w:space="0" w:color="auto"/>
            </w:tcBorders>
            <w:shd w:val="clear" w:color="000000" w:fill="FF0000"/>
            <w:noWrap/>
            <w:vAlign w:val="center"/>
            <w:hideMark/>
          </w:tcPr>
          <w:p w14:paraId="2465DC62" w14:textId="77777777" w:rsidR="007B215E" w:rsidRPr="006157D8" w:rsidRDefault="007B215E" w:rsidP="007B215E">
            <w:pPr>
              <w:suppressAutoHyphens w:val="0"/>
              <w:rPr>
                <w:rFonts w:ascii="Times New Roman" w:hAnsi="Times New Roman"/>
                <w:sz w:val="20"/>
                <w:szCs w:val="20"/>
              </w:rPr>
            </w:pPr>
            <w:r w:rsidRPr="006157D8">
              <w:rPr>
                <w:rFonts w:ascii="Times New Roman" w:hAnsi="Times New Roman"/>
                <w:sz w:val="20"/>
                <w:szCs w:val="20"/>
              </w:rPr>
              <w:t>15-Ф-ШГЭС</w:t>
            </w:r>
          </w:p>
        </w:tc>
        <w:tc>
          <w:tcPr>
            <w:tcW w:w="8613" w:type="dxa"/>
            <w:tcBorders>
              <w:top w:val="single" w:sz="8" w:space="0" w:color="auto"/>
              <w:left w:val="nil"/>
              <w:bottom w:val="single" w:sz="8" w:space="0" w:color="auto"/>
              <w:right w:val="single" w:sz="8" w:space="0" w:color="auto"/>
            </w:tcBorders>
            <w:shd w:val="clear" w:color="000000" w:fill="FF0000"/>
            <w:vAlign w:val="center"/>
            <w:hideMark/>
          </w:tcPr>
          <w:p w14:paraId="72C46DA5" w14:textId="77777777" w:rsidR="007B215E" w:rsidRPr="006157D8" w:rsidRDefault="007B215E" w:rsidP="007B215E">
            <w:pPr>
              <w:suppressAutoHyphens w:val="0"/>
              <w:rPr>
                <w:rFonts w:ascii="Times New Roman" w:hAnsi="Times New Roman"/>
                <w:sz w:val="20"/>
                <w:szCs w:val="20"/>
              </w:rPr>
            </w:pPr>
            <w:r w:rsidRPr="006157D8">
              <w:rPr>
                <w:rFonts w:ascii="Times New Roman" w:hAnsi="Times New Roman"/>
                <w:sz w:val="20"/>
                <w:szCs w:val="20"/>
              </w:rPr>
              <w:t>Риск недостатка ликвидности для осуществления операционной, инвестиционной, финансовой деятельности</w:t>
            </w:r>
          </w:p>
        </w:tc>
      </w:tr>
    </w:tbl>
    <w:p w14:paraId="047D2B1F" w14:textId="77777777" w:rsidR="00322F6A" w:rsidRPr="006157D8" w:rsidRDefault="00322F6A" w:rsidP="00AD0134">
      <w:pPr>
        <w:tabs>
          <w:tab w:val="left" w:pos="1770"/>
        </w:tabs>
        <w:rPr>
          <w:rFonts w:ascii="Times New Roman" w:hAnsi="Times New Roman"/>
        </w:rPr>
      </w:pPr>
    </w:p>
    <w:p w14:paraId="50EBF989" w14:textId="77777777" w:rsidR="00322F6A" w:rsidRPr="006157D8" w:rsidRDefault="00322F6A" w:rsidP="00AD0134">
      <w:pPr>
        <w:tabs>
          <w:tab w:val="left" w:pos="1770"/>
        </w:tabs>
        <w:rPr>
          <w:rFonts w:ascii="Times New Roman" w:hAnsi="Times New Roman"/>
        </w:rPr>
      </w:pPr>
    </w:p>
    <w:p w14:paraId="07D0DC3B" w14:textId="77777777" w:rsidR="00560C9E" w:rsidRPr="006157D8" w:rsidRDefault="00560C9E" w:rsidP="002471DF">
      <w:pPr>
        <w:tabs>
          <w:tab w:val="left" w:pos="567"/>
        </w:tabs>
        <w:ind w:firstLine="567"/>
        <w:jc w:val="both"/>
        <w:rPr>
          <w:rFonts w:ascii="Times New Roman" w:hAnsi="Times New Roman"/>
          <w:b/>
          <w:bCs/>
          <w:szCs w:val="28"/>
        </w:rPr>
      </w:pPr>
    </w:p>
    <w:p w14:paraId="729D86A4" w14:textId="77777777" w:rsidR="009635D6" w:rsidRPr="006157D8" w:rsidRDefault="009635D6" w:rsidP="002471DF">
      <w:pPr>
        <w:tabs>
          <w:tab w:val="left" w:pos="567"/>
        </w:tabs>
        <w:ind w:firstLine="567"/>
        <w:jc w:val="both"/>
        <w:rPr>
          <w:rFonts w:ascii="Times New Roman" w:hAnsi="Times New Roman"/>
          <w:b/>
          <w:bCs/>
          <w:szCs w:val="28"/>
        </w:rPr>
      </w:pPr>
    </w:p>
    <w:p w14:paraId="20433F29" w14:textId="77777777" w:rsidR="009635D6" w:rsidRPr="006157D8" w:rsidRDefault="009635D6" w:rsidP="002471DF">
      <w:pPr>
        <w:tabs>
          <w:tab w:val="left" w:pos="567"/>
        </w:tabs>
        <w:ind w:firstLine="567"/>
        <w:jc w:val="both"/>
        <w:rPr>
          <w:rFonts w:ascii="Times New Roman" w:hAnsi="Times New Roman"/>
          <w:b/>
          <w:bCs/>
          <w:szCs w:val="28"/>
        </w:rPr>
      </w:pPr>
    </w:p>
    <w:p w14:paraId="4EDACBDB" w14:textId="77777777" w:rsidR="009635D6" w:rsidRPr="006157D8" w:rsidRDefault="009635D6" w:rsidP="002471DF">
      <w:pPr>
        <w:tabs>
          <w:tab w:val="left" w:pos="567"/>
        </w:tabs>
        <w:ind w:firstLine="567"/>
        <w:jc w:val="both"/>
        <w:rPr>
          <w:rFonts w:ascii="Times New Roman" w:hAnsi="Times New Roman"/>
          <w:bCs/>
          <w:sz w:val="22"/>
          <w:szCs w:val="22"/>
        </w:rPr>
      </w:pPr>
    </w:p>
    <w:p w14:paraId="3ACB60BC" w14:textId="77777777" w:rsidR="007871DF" w:rsidRPr="006157D8" w:rsidRDefault="007871DF" w:rsidP="007871DF">
      <w:pPr>
        <w:ind w:firstLine="720"/>
        <w:jc w:val="both"/>
        <w:rPr>
          <w:rFonts w:ascii="Times New Roman" w:hAnsi="Times New Roman"/>
          <w:sz w:val="22"/>
          <w:szCs w:val="22"/>
        </w:rPr>
      </w:pPr>
    </w:p>
    <w:p w14:paraId="274ACD69" w14:textId="77777777" w:rsidR="00515C00" w:rsidRPr="006157D8" w:rsidRDefault="00515C00" w:rsidP="009635D6">
      <w:pPr>
        <w:pStyle w:val="aff3"/>
        <w:tabs>
          <w:tab w:val="left" w:pos="567"/>
        </w:tabs>
        <w:ind w:firstLine="567"/>
        <w:jc w:val="both"/>
        <w:rPr>
          <w:rFonts w:ascii="Times New Roman" w:hAnsi="Times New Roman"/>
          <w:sz w:val="28"/>
          <w:szCs w:val="28"/>
        </w:rPr>
        <w:sectPr w:rsidR="00515C00" w:rsidRPr="006157D8" w:rsidSect="007B215E">
          <w:pgSz w:w="16838" w:h="11906" w:orient="landscape"/>
          <w:pgMar w:top="1134" w:right="851" w:bottom="567" w:left="425" w:header="284" w:footer="17" w:gutter="0"/>
          <w:cols w:num="2" w:space="708"/>
          <w:titlePg/>
          <w:docGrid w:linePitch="360"/>
        </w:sectPr>
      </w:pPr>
    </w:p>
    <w:tbl>
      <w:tblPr>
        <w:tblW w:w="24080" w:type="dxa"/>
        <w:tblInd w:w="-5" w:type="dxa"/>
        <w:tblLook w:val="04A0" w:firstRow="1" w:lastRow="0" w:firstColumn="1" w:lastColumn="0" w:noHBand="0" w:noVBand="1"/>
      </w:tblPr>
      <w:tblGrid>
        <w:gridCol w:w="700"/>
        <w:gridCol w:w="23380"/>
      </w:tblGrid>
      <w:tr w:rsidR="006157D8" w:rsidRPr="006157D8" w14:paraId="30E8AF72" w14:textId="77777777" w:rsidTr="003E4684">
        <w:trPr>
          <w:trHeight w:val="645"/>
        </w:trPr>
        <w:tc>
          <w:tcPr>
            <w:tcW w:w="700"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7BB70910" w14:textId="77777777" w:rsidR="00515C00" w:rsidRPr="006157D8" w:rsidRDefault="00515C00" w:rsidP="003E4684">
            <w:pPr>
              <w:jc w:val="center"/>
              <w:rPr>
                <w:rFonts w:ascii="Times New Roman" w:hAnsi="Times New Roman"/>
                <w:bCs/>
                <w:sz w:val="22"/>
                <w:szCs w:val="22"/>
              </w:rPr>
            </w:pPr>
            <w:r w:rsidRPr="006157D8">
              <w:rPr>
                <w:rFonts w:ascii="Times New Roman" w:hAnsi="Times New Roman"/>
                <w:sz w:val="22"/>
                <w:szCs w:val="22"/>
              </w:rPr>
              <w:t> </w:t>
            </w:r>
          </w:p>
        </w:tc>
        <w:tc>
          <w:tcPr>
            <w:tcW w:w="23380" w:type="dxa"/>
            <w:tcBorders>
              <w:top w:val="nil"/>
              <w:left w:val="nil"/>
              <w:bottom w:val="nil"/>
              <w:right w:val="nil"/>
            </w:tcBorders>
            <w:shd w:val="clear" w:color="auto" w:fill="auto"/>
            <w:vAlign w:val="center"/>
            <w:hideMark/>
          </w:tcPr>
          <w:p w14:paraId="37E39570" w14:textId="77777777" w:rsidR="00515C00" w:rsidRPr="006157D8" w:rsidRDefault="00515C00" w:rsidP="003E4684">
            <w:pPr>
              <w:rPr>
                <w:rFonts w:ascii="Times New Roman" w:hAnsi="Times New Roman"/>
                <w:bCs/>
                <w:sz w:val="22"/>
                <w:szCs w:val="22"/>
              </w:rPr>
            </w:pPr>
            <w:r w:rsidRPr="006157D8">
              <w:rPr>
                <w:rFonts w:ascii="Times New Roman" w:hAnsi="Times New Roman"/>
                <w:sz w:val="22"/>
                <w:szCs w:val="22"/>
              </w:rPr>
              <w:t>1) Зеленая зона – риски, которые имеют низкую вероятность наступления и (или) не оказывают значительного влияния на финансовую устойчивость Общества</w:t>
            </w:r>
          </w:p>
        </w:tc>
      </w:tr>
      <w:tr w:rsidR="006157D8" w:rsidRPr="006157D8" w14:paraId="2BDB8EE6" w14:textId="77777777" w:rsidTr="003E4684">
        <w:trPr>
          <w:trHeight w:val="645"/>
        </w:trPr>
        <w:tc>
          <w:tcPr>
            <w:tcW w:w="700" w:type="dxa"/>
            <w:tcBorders>
              <w:top w:val="nil"/>
              <w:left w:val="single" w:sz="4" w:space="0" w:color="auto"/>
              <w:bottom w:val="single" w:sz="4" w:space="0" w:color="auto"/>
              <w:right w:val="single" w:sz="4" w:space="0" w:color="auto"/>
            </w:tcBorders>
            <w:shd w:val="clear" w:color="000000" w:fill="FFFF00"/>
            <w:noWrap/>
            <w:vAlign w:val="center"/>
            <w:hideMark/>
          </w:tcPr>
          <w:p w14:paraId="699F865F" w14:textId="77777777" w:rsidR="00515C00" w:rsidRPr="006157D8" w:rsidRDefault="00515C00" w:rsidP="003E4684">
            <w:pPr>
              <w:jc w:val="center"/>
              <w:rPr>
                <w:rFonts w:ascii="Times New Roman" w:hAnsi="Times New Roman"/>
                <w:bCs/>
                <w:sz w:val="22"/>
                <w:szCs w:val="22"/>
              </w:rPr>
            </w:pPr>
            <w:r w:rsidRPr="006157D8">
              <w:rPr>
                <w:rFonts w:ascii="Times New Roman" w:hAnsi="Times New Roman"/>
                <w:sz w:val="22"/>
                <w:szCs w:val="22"/>
              </w:rPr>
              <w:t> </w:t>
            </w:r>
          </w:p>
        </w:tc>
        <w:tc>
          <w:tcPr>
            <w:tcW w:w="23380" w:type="dxa"/>
            <w:tcBorders>
              <w:top w:val="nil"/>
              <w:left w:val="nil"/>
              <w:bottom w:val="nil"/>
              <w:right w:val="nil"/>
            </w:tcBorders>
            <w:shd w:val="clear" w:color="auto" w:fill="auto"/>
            <w:vAlign w:val="center"/>
            <w:hideMark/>
          </w:tcPr>
          <w:p w14:paraId="27F2E22D" w14:textId="77777777" w:rsidR="00515C00" w:rsidRPr="006157D8" w:rsidRDefault="00515C00" w:rsidP="003E4684">
            <w:pPr>
              <w:rPr>
                <w:rFonts w:ascii="Times New Roman" w:hAnsi="Times New Roman"/>
                <w:bCs/>
                <w:sz w:val="22"/>
                <w:szCs w:val="22"/>
              </w:rPr>
            </w:pPr>
            <w:r w:rsidRPr="006157D8">
              <w:rPr>
                <w:rFonts w:ascii="Times New Roman" w:hAnsi="Times New Roman"/>
                <w:sz w:val="22"/>
                <w:szCs w:val="22"/>
              </w:rPr>
              <w:t>2) Желтая зона – риски, которые имеют среднюю вероятность наступления или среднее потенциальное влияние на финансовую устойчивость Общества</w:t>
            </w:r>
          </w:p>
        </w:tc>
      </w:tr>
      <w:tr w:rsidR="006157D8" w:rsidRPr="006157D8" w14:paraId="60D5A708" w14:textId="77777777" w:rsidTr="003E4684">
        <w:trPr>
          <w:trHeight w:val="645"/>
        </w:trPr>
        <w:tc>
          <w:tcPr>
            <w:tcW w:w="700" w:type="dxa"/>
            <w:tcBorders>
              <w:top w:val="nil"/>
              <w:left w:val="single" w:sz="4" w:space="0" w:color="auto"/>
              <w:bottom w:val="single" w:sz="4" w:space="0" w:color="auto"/>
              <w:right w:val="single" w:sz="4" w:space="0" w:color="auto"/>
            </w:tcBorders>
            <w:shd w:val="clear" w:color="000000" w:fill="FFC000"/>
            <w:noWrap/>
            <w:vAlign w:val="center"/>
            <w:hideMark/>
          </w:tcPr>
          <w:p w14:paraId="2105CA06" w14:textId="77777777" w:rsidR="00515C00" w:rsidRPr="006157D8" w:rsidRDefault="00515C00" w:rsidP="003E4684">
            <w:pPr>
              <w:jc w:val="center"/>
              <w:rPr>
                <w:rFonts w:ascii="Times New Roman" w:hAnsi="Times New Roman"/>
                <w:bCs/>
                <w:sz w:val="22"/>
                <w:szCs w:val="22"/>
              </w:rPr>
            </w:pPr>
            <w:r w:rsidRPr="006157D8">
              <w:rPr>
                <w:rFonts w:ascii="Times New Roman" w:hAnsi="Times New Roman"/>
                <w:sz w:val="22"/>
                <w:szCs w:val="22"/>
              </w:rPr>
              <w:t> </w:t>
            </w:r>
          </w:p>
        </w:tc>
        <w:tc>
          <w:tcPr>
            <w:tcW w:w="23380" w:type="dxa"/>
            <w:tcBorders>
              <w:top w:val="nil"/>
              <w:left w:val="nil"/>
              <w:bottom w:val="nil"/>
              <w:right w:val="nil"/>
            </w:tcBorders>
            <w:shd w:val="clear" w:color="auto" w:fill="auto"/>
            <w:vAlign w:val="center"/>
            <w:hideMark/>
          </w:tcPr>
          <w:p w14:paraId="7624120E" w14:textId="77777777" w:rsidR="00515C00" w:rsidRPr="006157D8" w:rsidRDefault="00515C00" w:rsidP="003E4684">
            <w:pPr>
              <w:rPr>
                <w:rFonts w:ascii="Times New Roman" w:hAnsi="Times New Roman"/>
                <w:bCs/>
                <w:sz w:val="22"/>
                <w:szCs w:val="22"/>
              </w:rPr>
            </w:pPr>
            <w:r w:rsidRPr="006157D8">
              <w:rPr>
                <w:rFonts w:ascii="Times New Roman" w:hAnsi="Times New Roman"/>
                <w:sz w:val="22"/>
                <w:szCs w:val="22"/>
              </w:rPr>
              <w:t>3) Оранжевая зона - риски, которые имеют высокую вероятность наступления или крупное потенциальное влияние на финансовую устойчивость Общества</w:t>
            </w:r>
          </w:p>
        </w:tc>
      </w:tr>
      <w:tr w:rsidR="006157D8" w:rsidRPr="006157D8" w14:paraId="7067C4C3" w14:textId="77777777" w:rsidTr="003E4684">
        <w:trPr>
          <w:trHeight w:val="645"/>
        </w:trPr>
        <w:tc>
          <w:tcPr>
            <w:tcW w:w="700" w:type="dxa"/>
            <w:tcBorders>
              <w:top w:val="nil"/>
              <w:left w:val="single" w:sz="4" w:space="0" w:color="auto"/>
              <w:bottom w:val="single" w:sz="4" w:space="0" w:color="auto"/>
              <w:right w:val="single" w:sz="4" w:space="0" w:color="auto"/>
            </w:tcBorders>
            <w:shd w:val="clear" w:color="000000" w:fill="FF0000"/>
            <w:noWrap/>
            <w:vAlign w:val="center"/>
            <w:hideMark/>
          </w:tcPr>
          <w:p w14:paraId="7F75D929" w14:textId="77777777" w:rsidR="00515C00" w:rsidRPr="006157D8" w:rsidRDefault="00515C00" w:rsidP="003E4684">
            <w:pPr>
              <w:jc w:val="center"/>
              <w:rPr>
                <w:rFonts w:ascii="Times New Roman" w:hAnsi="Times New Roman"/>
                <w:bCs/>
                <w:sz w:val="22"/>
                <w:szCs w:val="22"/>
              </w:rPr>
            </w:pPr>
            <w:r w:rsidRPr="006157D8">
              <w:rPr>
                <w:rFonts w:ascii="Times New Roman" w:hAnsi="Times New Roman"/>
                <w:sz w:val="22"/>
                <w:szCs w:val="22"/>
              </w:rPr>
              <w:t> </w:t>
            </w:r>
          </w:p>
        </w:tc>
        <w:tc>
          <w:tcPr>
            <w:tcW w:w="23380" w:type="dxa"/>
            <w:tcBorders>
              <w:top w:val="nil"/>
              <w:left w:val="nil"/>
              <w:bottom w:val="nil"/>
              <w:right w:val="nil"/>
            </w:tcBorders>
            <w:shd w:val="clear" w:color="auto" w:fill="auto"/>
            <w:vAlign w:val="center"/>
            <w:hideMark/>
          </w:tcPr>
          <w:p w14:paraId="6718F261" w14:textId="77777777" w:rsidR="00515C00" w:rsidRPr="006157D8" w:rsidRDefault="00515C00" w:rsidP="003E4684">
            <w:pPr>
              <w:rPr>
                <w:rFonts w:ascii="Times New Roman" w:hAnsi="Times New Roman"/>
                <w:bCs/>
                <w:sz w:val="22"/>
                <w:szCs w:val="22"/>
              </w:rPr>
            </w:pPr>
            <w:r w:rsidRPr="006157D8">
              <w:rPr>
                <w:rFonts w:ascii="Times New Roman" w:hAnsi="Times New Roman"/>
                <w:sz w:val="22"/>
                <w:szCs w:val="22"/>
              </w:rPr>
              <w:t xml:space="preserve">4) Красная зона – риски, которые являются критическими для Общества либо в связи с высокой вероятностью наступления, либо в связи с серьезным </w:t>
            </w:r>
          </w:p>
          <w:p w14:paraId="43175013" w14:textId="77777777" w:rsidR="00515C00" w:rsidRPr="006157D8" w:rsidRDefault="00515C00" w:rsidP="003E4684">
            <w:pPr>
              <w:rPr>
                <w:rFonts w:ascii="Times New Roman" w:hAnsi="Times New Roman"/>
                <w:bCs/>
                <w:sz w:val="22"/>
                <w:szCs w:val="22"/>
              </w:rPr>
            </w:pPr>
            <w:r w:rsidRPr="006157D8">
              <w:rPr>
                <w:rFonts w:ascii="Times New Roman" w:hAnsi="Times New Roman"/>
                <w:sz w:val="22"/>
                <w:szCs w:val="22"/>
              </w:rPr>
              <w:t xml:space="preserve">     потенциалом ущерба, который может повлиять</w:t>
            </w:r>
          </w:p>
        </w:tc>
      </w:tr>
      <w:tr w:rsidR="006157D8" w:rsidRPr="006157D8" w14:paraId="4C61DEAB" w14:textId="77777777" w:rsidTr="003E4684">
        <w:trPr>
          <w:trHeight w:val="645"/>
        </w:trPr>
        <w:tc>
          <w:tcPr>
            <w:tcW w:w="700" w:type="dxa"/>
            <w:tcBorders>
              <w:top w:val="nil"/>
              <w:left w:val="single" w:sz="4" w:space="0" w:color="auto"/>
              <w:bottom w:val="single" w:sz="4" w:space="0" w:color="auto"/>
              <w:right w:val="single" w:sz="4" w:space="0" w:color="auto"/>
            </w:tcBorders>
            <w:shd w:val="clear" w:color="000000" w:fill="C00000"/>
            <w:noWrap/>
            <w:vAlign w:val="center"/>
            <w:hideMark/>
          </w:tcPr>
          <w:p w14:paraId="57F46134" w14:textId="77777777" w:rsidR="00515C00" w:rsidRPr="006157D8" w:rsidRDefault="00515C00" w:rsidP="003E4684">
            <w:pPr>
              <w:jc w:val="center"/>
              <w:rPr>
                <w:rFonts w:ascii="Times New Roman" w:hAnsi="Times New Roman"/>
                <w:bCs/>
                <w:sz w:val="22"/>
                <w:szCs w:val="22"/>
              </w:rPr>
            </w:pPr>
            <w:r w:rsidRPr="006157D8">
              <w:rPr>
                <w:rFonts w:ascii="Times New Roman" w:hAnsi="Times New Roman"/>
                <w:sz w:val="22"/>
                <w:szCs w:val="22"/>
              </w:rPr>
              <w:t> </w:t>
            </w:r>
          </w:p>
        </w:tc>
        <w:tc>
          <w:tcPr>
            <w:tcW w:w="23380" w:type="dxa"/>
            <w:tcBorders>
              <w:top w:val="nil"/>
              <w:left w:val="nil"/>
              <w:bottom w:val="nil"/>
              <w:right w:val="nil"/>
            </w:tcBorders>
            <w:shd w:val="clear" w:color="auto" w:fill="auto"/>
            <w:vAlign w:val="center"/>
            <w:hideMark/>
          </w:tcPr>
          <w:p w14:paraId="5541E52D" w14:textId="77777777" w:rsidR="00515C00" w:rsidRPr="006157D8" w:rsidRDefault="00515C00" w:rsidP="003E4684">
            <w:pPr>
              <w:rPr>
                <w:rFonts w:ascii="Times New Roman" w:hAnsi="Times New Roman"/>
                <w:bCs/>
                <w:sz w:val="22"/>
                <w:szCs w:val="22"/>
              </w:rPr>
            </w:pPr>
            <w:r w:rsidRPr="006157D8">
              <w:rPr>
                <w:rFonts w:ascii="Times New Roman" w:hAnsi="Times New Roman"/>
                <w:sz w:val="22"/>
                <w:szCs w:val="22"/>
              </w:rPr>
              <w:t>5) Бордовая зона - катастрофические риски Общества, имеющие очень высокий приоритет наступления, либо в связи с огромным потенциалом ущерба,</w:t>
            </w:r>
          </w:p>
          <w:p w14:paraId="5C01CEA8" w14:textId="77777777" w:rsidR="00515C00" w:rsidRPr="006157D8" w:rsidRDefault="00515C00" w:rsidP="003E4684">
            <w:pPr>
              <w:rPr>
                <w:rFonts w:ascii="Times New Roman" w:hAnsi="Times New Roman"/>
                <w:bCs/>
                <w:sz w:val="22"/>
                <w:szCs w:val="22"/>
              </w:rPr>
            </w:pPr>
            <w:r w:rsidRPr="006157D8">
              <w:rPr>
                <w:rFonts w:ascii="Times New Roman" w:hAnsi="Times New Roman"/>
                <w:sz w:val="22"/>
                <w:szCs w:val="22"/>
              </w:rPr>
              <w:t xml:space="preserve">     повлиять на финансовую устойчивость Общества</w:t>
            </w:r>
          </w:p>
        </w:tc>
      </w:tr>
    </w:tbl>
    <w:p w14:paraId="61A82594" w14:textId="77777777" w:rsidR="00515C00" w:rsidRPr="006157D8" w:rsidRDefault="00515C00" w:rsidP="00515C00">
      <w:pPr>
        <w:ind w:firstLine="720"/>
        <w:jc w:val="both"/>
        <w:rPr>
          <w:rFonts w:ascii="Times New Roman" w:hAnsi="Times New Roman"/>
          <w:sz w:val="22"/>
          <w:szCs w:val="22"/>
        </w:rPr>
      </w:pPr>
    </w:p>
    <w:p w14:paraId="0AB68858" w14:textId="77777777" w:rsidR="00515C00" w:rsidRPr="006157D8" w:rsidRDefault="00515C00" w:rsidP="00515C00">
      <w:pPr>
        <w:ind w:firstLine="720"/>
        <w:jc w:val="both"/>
        <w:rPr>
          <w:rFonts w:ascii="Times New Roman" w:hAnsi="Times New Roman"/>
          <w:sz w:val="28"/>
          <w:szCs w:val="28"/>
        </w:rPr>
      </w:pPr>
      <w:r w:rsidRPr="006157D8">
        <w:rPr>
          <w:rFonts w:ascii="Times New Roman" w:hAnsi="Times New Roman"/>
          <w:sz w:val="28"/>
          <w:szCs w:val="28"/>
        </w:rPr>
        <w:t xml:space="preserve">Из карты видно, что в зависимости от интенсивности цвета ячейки размеры рисков подразделяются на </w:t>
      </w:r>
      <w:r w:rsidRPr="006157D8">
        <w:rPr>
          <w:rFonts w:ascii="Times New Roman" w:hAnsi="Times New Roman"/>
          <w:b/>
          <w:sz w:val="28"/>
          <w:szCs w:val="28"/>
        </w:rPr>
        <w:t>катастрофические</w:t>
      </w:r>
      <w:r w:rsidRPr="006157D8">
        <w:rPr>
          <w:rFonts w:ascii="Times New Roman" w:hAnsi="Times New Roman"/>
          <w:sz w:val="28"/>
          <w:szCs w:val="28"/>
        </w:rPr>
        <w:t xml:space="preserve"> (бордовые ячейки), </w:t>
      </w:r>
      <w:r w:rsidRPr="006157D8">
        <w:rPr>
          <w:rFonts w:ascii="Times New Roman" w:hAnsi="Times New Roman"/>
          <w:b/>
          <w:sz w:val="28"/>
          <w:szCs w:val="28"/>
        </w:rPr>
        <w:t>критические</w:t>
      </w:r>
      <w:r w:rsidRPr="006157D8">
        <w:rPr>
          <w:rFonts w:ascii="Times New Roman" w:hAnsi="Times New Roman"/>
          <w:sz w:val="28"/>
          <w:szCs w:val="28"/>
        </w:rPr>
        <w:t xml:space="preserve"> (красные ячейки), </w:t>
      </w:r>
      <w:r w:rsidRPr="006157D8">
        <w:rPr>
          <w:rFonts w:ascii="Times New Roman" w:hAnsi="Times New Roman"/>
          <w:b/>
          <w:sz w:val="28"/>
          <w:szCs w:val="28"/>
        </w:rPr>
        <w:t>крупные</w:t>
      </w:r>
      <w:r w:rsidRPr="006157D8">
        <w:rPr>
          <w:rFonts w:ascii="Times New Roman" w:hAnsi="Times New Roman"/>
          <w:sz w:val="28"/>
          <w:szCs w:val="28"/>
        </w:rPr>
        <w:t xml:space="preserve"> (оранжевые ячейки), </w:t>
      </w:r>
      <w:r w:rsidRPr="006157D8">
        <w:rPr>
          <w:rFonts w:ascii="Times New Roman" w:hAnsi="Times New Roman"/>
          <w:b/>
          <w:sz w:val="28"/>
          <w:szCs w:val="28"/>
        </w:rPr>
        <w:t xml:space="preserve">заметные </w:t>
      </w:r>
      <w:r w:rsidRPr="006157D8">
        <w:rPr>
          <w:rFonts w:ascii="Times New Roman" w:hAnsi="Times New Roman"/>
          <w:sz w:val="28"/>
          <w:szCs w:val="28"/>
        </w:rPr>
        <w:t xml:space="preserve">(желтые риски), </w:t>
      </w:r>
      <w:r w:rsidRPr="006157D8">
        <w:rPr>
          <w:rFonts w:ascii="Times New Roman" w:hAnsi="Times New Roman"/>
          <w:b/>
          <w:sz w:val="28"/>
          <w:szCs w:val="28"/>
        </w:rPr>
        <w:t>незначительные</w:t>
      </w:r>
      <w:r w:rsidRPr="006157D8">
        <w:rPr>
          <w:rFonts w:ascii="Times New Roman" w:hAnsi="Times New Roman"/>
          <w:sz w:val="28"/>
          <w:szCs w:val="28"/>
        </w:rPr>
        <w:t xml:space="preserve"> (зеленые ячейки). Буквами указаны коды рисков Ф - финансовые, С – стратегические, О – операционные, П – правовые.</w:t>
      </w:r>
    </w:p>
    <w:p w14:paraId="179948D3" w14:textId="77777777" w:rsidR="00515C00" w:rsidRPr="006157D8" w:rsidRDefault="00515C00" w:rsidP="00515C00">
      <w:pPr>
        <w:ind w:firstLine="720"/>
        <w:jc w:val="both"/>
        <w:rPr>
          <w:rFonts w:ascii="Times New Roman" w:hAnsi="Times New Roman"/>
          <w:sz w:val="28"/>
          <w:szCs w:val="28"/>
        </w:rPr>
      </w:pPr>
    </w:p>
    <w:tbl>
      <w:tblPr>
        <w:tblpPr w:leftFromText="180" w:rightFromText="180" w:vertAnchor="text" w:horzAnchor="margin" w:tblpXSpec="center" w:tblpY="32"/>
        <w:tblOverlap w:val="never"/>
        <w:tblW w:w="4712" w:type="pct"/>
        <w:tblLook w:val="04A0" w:firstRow="1" w:lastRow="0" w:firstColumn="1" w:lastColumn="0" w:noHBand="0" w:noVBand="1"/>
      </w:tblPr>
      <w:tblGrid>
        <w:gridCol w:w="3001"/>
        <w:gridCol w:w="2566"/>
        <w:gridCol w:w="2135"/>
        <w:gridCol w:w="2132"/>
        <w:gridCol w:w="2855"/>
        <w:gridCol w:w="2180"/>
      </w:tblGrid>
      <w:tr w:rsidR="006157D8" w:rsidRPr="006157D8" w14:paraId="6034F200" w14:textId="77777777" w:rsidTr="003E4684">
        <w:trPr>
          <w:trHeight w:val="400"/>
        </w:trPr>
        <w:tc>
          <w:tcPr>
            <w:tcW w:w="1009" w:type="pct"/>
            <w:tcBorders>
              <w:top w:val="single" w:sz="4" w:space="0" w:color="auto"/>
              <w:left w:val="single" w:sz="4" w:space="0" w:color="auto"/>
              <w:bottom w:val="single" w:sz="4" w:space="0" w:color="auto"/>
              <w:right w:val="single" w:sz="4" w:space="0" w:color="auto"/>
            </w:tcBorders>
            <w:shd w:val="clear" w:color="auto" w:fill="auto"/>
            <w:vAlign w:val="center"/>
          </w:tcPr>
          <w:p w14:paraId="6E8B8A9C" w14:textId="77777777" w:rsidR="00515C00" w:rsidRPr="006157D8" w:rsidRDefault="00515C00" w:rsidP="003E4684">
            <w:pPr>
              <w:tabs>
                <w:tab w:val="left" w:pos="709"/>
              </w:tabs>
              <w:rPr>
                <w:rFonts w:ascii="Times New Roman" w:hAnsi="Times New Roman"/>
              </w:rPr>
            </w:pPr>
            <w:r w:rsidRPr="006157D8">
              <w:rPr>
                <w:rFonts w:ascii="Times New Roman" w:hAnsi="Times New Roman"/>
              </w:rPr>
              <w:t>Наименование</w:t>
            </w:r>
          </w:p>
        </w:tc>
        <w:tc>
          <w:tcPr>
            <w:tcW w:w="863" w:type="pct"/>
            <w:tcBorders>
              <w:top w:val="single" w:sz="4" w:space="0" w:color="auto"/>
              <w:left w:val="nil"/>
              <w:bottom w:val="single" w:sz="4" w:space="0" w:color="auto"/>
              <w:right w:val="single" w:sz="4" w:space="0" w:color="auto"/>
            </w:tcBorders>
            <w:shd w:val="clear" w:color="auto" w:fill="92D050"/>
            <w:noWrap/>
            <w:vAlign w:val="center"/>
          </w:tcPr>
          <w:p w14:paraId="7A517935" w14:textId="77777777" w:rsidR="00515C00" w:rsidRPr="006157D8" w:rsidRDefault="00515C00" w:rsidP="003E4684">
            <w:pPr>
              <w:tabs>
                <w:tab w:val="left" w:pos="709"/>
              </w:tabs>
              <w:rPr>
                <w:rFonts w:ascii="Times New Roman" w:hAnsi="Times New Roman"/>
              </w:rPr>
            </w:pPr>
            <w:r w:rsidRPr="006157D8">
              <w:rPr>
                <w:rFonts w:ascii="Times New Roman" w:hAnsi="Times New Roman"/>
              </w:rPr>
              <w:t>Незначительный</w:t>
            </w:r>
          </w:p>
        </w:tc>
        <w:tc>
          <w:tcPr>
            <w:tcW w:w="718" w:type="pct"/>
            <w:tcBorders>
              <w:top w:val="single" w:sz="4" w:space="0" w:color="auto"/>
              <w:left w:val="nil"/>
              <w:bottom w:val="single" w:sz="4" w:space="0" w:color="auto"/>
              <w:right w:val="single" w:sz="4" w:space="0" w:color="auto"/>
            </w:tcBorders>
            <w:shd w:val="clear" w:color="auto" w:fill="FFFF00"/>
            <w:noWrap/>
            <w:vAlign w:val="center"/>
          </w:tcPr>
          <w:p w14:paraId="22A3CDE2" w14:textId="77777777" w:rsidR="00515C00" w:rsidRPr="006157D8" w:rsidRDefault="00515C00" w:rsidP="003E4684">
            <w:pPr>
              <w:tabs>
                <w:tab w:val="left" w:pos="709"/>
              </w:tabs>
              <w:rPr>
                <w:rFonts w:ascii="Times New Roman" w:hAnsi="Times New Roman"/>
              </w:rPr>
            </w:pPr>
            <w:r w:rsidRPr="006157D8">
              <w:rPr>
                <w:rFonts w:ascii="Times New Roman" w:hAnsi="Times New Roman"/>
              </w:rPr>
              <w:t>Заметный</w:t>
            </w:r>
          </w:p>
        </w:tc>
        <w:tc>
          <w:tcPr>
            <w:tcW w:w="717" w:type="pct"/>
            <w:tcBorders>
              <w:top w:val="single" w:sz="4" w:space="0" w:color="auto"/>
              <w:left w:val="nil"/>
              <w:bottom w:val="single" w:sz="4" w:space="0" w:color="auto"/>
              <w:right w:val="single" w:sz="4" w:space="0" w:color="auto"/>
            </w:tcBorders>
            <w:shd w:val="clear" w:color="auto" w:fill="FFC000"/>
            <w:noWrap/>
            <w:vAlign w:val="center"/>
          </w:tcPr>
          <w:p w14:paraId="011E12AC" w14:textId="77777777" w:rsidR="00515C00" w:rsidRPr="006157D8" w:rsidRDefault="00515C00" w:rsidP="003E4684">
            <w:pPr>
              <w:tabs>
                <w:tab w:val="left" w:pos="709"/>
              </w:tabs>
              <w:rPr>
                <w:rFonts w:ascii="Times New Roman" w:hAnsi="Times New Roman"/>
              </w:rPr>
            </w:pPr>
            <w:r w:rsidRPr="006157D8">
              <w:rPr>
                <w:rFonts w:ascii="Times New Roman" w:hAnsi="Times New Roman"/>
              </w:rPr>
              <w:t>Крупный</w:t>
            </w:r>
          </w:p>
        </w:tc>
        <w:tc>
          <w:tcPr>
            <w:tcW w:w="960" w:type="pct"/>
            <w:tcBorders>
              <w:top w:val="single" w:sz="4" w:space="0" w:color="auto"/>
              <w:left w:val="nil"/>
              <w:bottom w:val="single" w:sz="4" w:space="0" w:color="auto"/>
              <w:right w:val="single" w:sz="4" w:space="0" w:color="auto"/>
            </w:tcBorders>
            <w:shd w:val="clear" w:color="auto" w:fill="FF0000"/>
            <w:noWrap/>
            <w:vAlign w:val="center"/>
          </w:tcPr>
          <w:p w14:paraId="79BF1378" w14:textId="77777777" w:rsidR="00515C00" w:rsidRPr="006157D8" w:rsidRDefault="00515C00" w:rsidP="003E4684">
            <w:pPr>
              <w:tabs>
                <w:tab w:val="left" w:pos="709"/>
              </w:tabs>
              <w:rPr>
                <w:rFonts w:ascii="Times New Roman" w:hAnsi="Times New Roman"/>
              </w:rPr>
            </w:pPr>
            <w:r w:rsidRPr="006157D8">
              <w:rPr>
                <w:rFonts w:ascii="Times New Roman" w:hAnsi="Times New Roman"/>
              </w:rPr>
              <w:t>Критический</w:t>
            </w:r>
          </w:p>
        </w:tc>
        <w:tc>
          <w:tcPr>
            <w:tcW w:w="733" w:type="pct"/>
            <w:tcBorders>
              <w:top w:val="single" w:sz="4" w:space="0" w:color="auto"/>
              <w:left w:val="nil"/>
              <w:bottom w:val="single" w:sz="4" w:space="0" w:color="auto"/>
              <w:right w:val="single" w:sz="4" w:space="0" w:color="auto"/>
            </w:tcBorders>
            <w:shd w:val="clear" w:color="auto" w:fill="C00000"/>
            <w:noWrap/>
            <w:vAlign w:val="center"/>
          </w:tcPr>
          <w:p w14:paraId="325ACB45" w14:textId="77777777" w:rsidR="00515C00" w:rsidRPr="006157D8" w:rsidRDefault="00515C00" w:rsidP="003E4684">
            <w:pPr>
              <w:tabs>
                <w:tab w:val="left" w:pos="709"/>
              </w:tabs>
              <w:rPr>
                <w:rFonts w:ascii="Times New Roman" w:hAnsi="Times New Roman"/>
              </w:rPr>
            </w:pPr>
            <w:r w:rsidRPr="006157D8">
              <w:rPr>
                <w:rFonts w:ascii="Times New Roman" w:hAnsi="Times New Roman"/>
              </w:rPr>
              <w:t>Катастрофический</w:t>
            </w:r>
          </w:p>
        </w:tc>
      </w:tr>
      <w:tr w:rsidR="006157D8" w:rsidRPr="006157D8" w14:paraId="66075D48" w14:textId="77777777" w:rsidTr="003E4684">
        <w:trPr>
          <w:trHeight w:val="288"/>
        </w:trPr>
        <w:tc>
          <w:tcPr>
            <w:tcW w:w="10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34E554" w14:textId="77777777" w:rsidR="00515C00" w:rsidRPr="006157D8" w:rsidRDefault="00515C00" w:rsidP="003E4684">
            <w:pPr>
              <w:tabs>
                <w:tab w:val="left" w:pos="709"/>
              </w:tabs>
              <w:rPr>
                <w:rFonts w:ascii="Times New Roman" w:hAnsi="Times New Roman"/>
              </w:rPr>
            </w:pPr>
            <w:r w:rsidRPr="006157D8">
              <w:rPr>
                <w:rFonts w:ascii="Times New Roman" w:hAnsi="Times New Roman"/>
              </w:rPr>
              <w:t>Кол-во рисков</w:t>
            </w:r>
          </w:p>
        </w:tc>
        <w:tc>
          <w:tcPr>
            <w:tcW w:w="863" w:type="pct"/>
            <w:tcBorders>
              <w:top w:val="nil"/>
              <w:left w:val="nil"/>
              <w:bottom w:val="single" w:sz="4" w:space="0" w:color="auto"/>
              <w:right w:val="single" w:sz="4" w:space="0" w:color="auto"/>
            </w:tcBorders>
            <w:shd w:val="clear" w:color="auto" w:fill="auto"/>
            <w:noWrap/>
            <w:vAlign w:val="center"/>
            <w:hideMark/>
          </w:tcPr>
          <w:p w14:paraId="0A4EC6F9" w14:textId="77777777" w:rsidR="00515C00" w:rsidRPr="006157D8" w:rsidRDefault="001C1982" w:rsidP="003E4684">
            <w:pPr>
              <w:tabs>
                <w:tab w:val="left" w:pos="709"/>
              </w:tabs>
              <w:rPr>
                <w:rFonts w:ascii="Times New Roman" w:hAnsi="Times New Roman"/>
              </w:rPr>
            </w:pPr>
            <w:r w:rsidRPr="006157D8">
              <w:rPr>
                <w:rFonts w:ascii="Times New Roman" w:hAnsi="Times New Roman"/>
              </w:rPr>
              <w:t>3</w:t>
            </w:r>
          </w:p>
        </w:tc>
        <w:tc>
          <w:tcPr>
            <w:tcW w:w="718" w:type="pct"/>
            <w:tcBorders>
              <w:top w:val="nil"/>
              <w:left w:val="nil"/>
              <w:bottom w:val="single" w:sz="4" w:space="0" w:color="auto"/>
              <w:right w:val="single" w:sz="4" w:space="0" w:color="auto"/>
            </w:tcBorders>
            <w:shd w:val="clear" w:color="auto" w:fill="auto"/>
            <w:noWrap/>
            <w:vAlign w:val="center"/>
            <w:hideMark/>
          </w:tcPr>
          <w:p w14:paraId="0B33F0D0" w14:textId="77777777" w:rsidR="00515C00" w:rsidRPr="006157D8" w:rsidRDefault="00AB167E" w:rsidP="001C1982">
            <w:pPr>
              <w:tabs>
                <w:tab w:val="left" w:pos="709"/>
              </w:tabs>
              <w:rPr>
                <w:rFonts w:ascii="Times New Roman" w:hAnsi="Times New Roman"/>
              </w:rPr>
            </w:pPr>
            <w:r w:rsidRPr="006157D8">
              <w:rPr>
                <w:rFonts w:ascii="Times New Roman" w:hAnsi="Times New Roman"/>
              </w:rPr>
              <w:t>1</w:t>
            </w:r>
            <w:r w:rsidR="001C1982" w:rsidRPr="006157D8">
              <w:rPr>
                <w:rFonts w:ascii="Times New Roman" w:hAnsi="Times New Roman"/>
              </w:rPr>
              <w:t>2</w:t>
            </w:r>
          </w:p>
        </w:tc>
        <w:tc>
          <w:tcPr>
            <w:tcW w:w="717" w:type="pct"/>
            <w:tcBorders>
              <w:top w:val="nil"/>
              <w:left w:val="nil"/>
              <w:bottom w:val="single" w:sz="4" w:space="0" w:color="auto"/>
              <w:right w:val="single" w:sz="4" w:space="0" w:color="auto"/>
            </w:tcBorders>
            <w:shd w:val="clear" w:color="auto" w:fill="auto"/>
            <w:noWrap/>
            <w:vAlign w:val="center"/>
            <w:hideMark/>
          </w:tcPr>
          <w:p w14:paraId="62AA116F" w14:textId="77777777" w:rsidR="00515C00" w:rsidRPr="006157D8" w:rsidRDefault="001C1982" w:rsidP="003E4684">
            <w:pPr>
              <w:tabs>
                <w:tab w:val="left" w:pos="709"/>
              </w:tabs>
              <w:rPr>
                <w:rFonts w:ascii="Times New Roman" w:hAnsi="Times New Roman"/>
              </w:rPr>
            </w:pPr>
            <w:r w:rsidRPr="006157D8">
              <w:rPr>
                <w:rFonts w:ascii="Times New Roman" w:hAnsi="Times New Roman"/>
              </w:rPr>
              <w:t>6</w:t>
            </w:r>
          </w:p>
        </w:tc>
        <w:tc>
          <w:tcPr>
            <w:tcW w:w="960" w:type="pct"/>
            <w:tcBorders>
              <w:top w:val="nil"/>
              <w:left w:val="nil"/>
              <w:bottom w:val="single" w:sz="4" w:space="0" w:color="auto"/>
              <w:right w:val="single" w:sz="4" w:space="0" w:color="auto"/>
            </w:tcBorders>
            <w:shd w:val="clear" w:color="auto" w:fill="auto"/>
            <w:noWrap/>
            <w:vAlign w:val="center"/>
            <w:hideMark/>
          </w:tcPr>
          <w:p w14:paraId="316BC02B" w14:textId="77777777" w:rsidR="00515C00" w:rsidRPr="006157D8" w:rsidRDefault="001C1982" w:rsidP="003E4684">
            <w:pPr>
              <w:tabs>
                <w:tab w:val="left" w:pos="709"/>
              </w:tabs>
              <w:rPr>
                <w:rFonts w:ascii="Times New Roman" w:hAnsi="Times New Roman"/>
              </w:rPr>
            </w:pPr>
            <w:r w:rsidRPr="006157D8">
              <w:rPr>
                <w:rFonts w:ascii="Times New Roman" w:hAnsi="Times New Roman"/>
              </w:rPr>
              <w:t>3</w:t>
            </w:r>
          </w:p>
        </w:tc>
        <w:tc>
          <w:tcPr>
            <w:tcW w:w="733" w:type="pct"/>
            <w:tcBorders>
              <w:top w:val="nil"/>
              <w:left w:val="nil"/>
              <w:bottom w:val="single" w:sz="4" w:space="0" w:color="auto"/>
              <w:right w:val="single" w:sz="4" w:space="0" w:color="auto"/>
            </w:tcBorders>
            <w:shd w:val="clear" w:color="auto" w:fill="auto"/>
            <w:noWrap/>
            <w:vAlign w:val="center"/>
            <w:hideMark/>
          </w:tcPr>
          <w:p w14:paraId="0DB7FA3B" w14:textId="77777777" w:rsidR="00515C00" w:rsidRPr="006157D8" w:rsidRDefault="00515C00" w:rsidP="003E4684">
            <w:pPr>
              <w:tabs>
                <w:tab w:val="left" w:pos="709"/>
              </w:tabs>
              <w:rPr>
                <w:rFonts w:ascii="Times New Roman" w:hAnsi="Times New Roman"/>
              </w:rPr>
            </w:pPr>
            <w:r w:rsidRPr="006157D8">
              <w:rPr>
                <w:rFonts w:ascii="Times New Roman" w:hAnsi="Times New Roman"/>
              </w:rPr>
              <w:t>0</w:t>
            </w:r>
          </w:p>
        </w:tc>
      </w:tr>
      <w:tr w:rsidR="006157D8" w:rsidRPr="006157D8" w14:paraId="3B07F415" w14:textId="77777777" w:rsidTr="003E4684">
        <w:trPr>
          <w:trHeight w:val="412"/>
        </w:trPr>
        <w:tc>
          <w:tcPr>
            <w:tcW w:w="10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9287AB" w14:textId="77777777" w:rsidR="00515C00" w:rsidRPr="006157D8" w:rsidRDefault="00515C00" w:rsidP="003E4684">
            <w:pPr>
              <w:tabs>
                <w:tab w:val="left" w:pos="709"/>
              </w:tabs>
              <w:rPr>
                <w:rFonts w:ascii="Times New Roman" w:hAnsi="Times New Roman"/>
              </w:rPr>
            </w:pPr>
            <w:r w:rsidRPr="006157D8">
              <w:rPr>
                <w:rFonts w:ascii="Times New Roman" w:hAnsi="Times New Roman"/>
              </w:rPr>
              <w:t>Распределение</w:t>
            </w:r>
          </w:p>
        </w:tc>
        <w:tc>
          <w:tcPr>
            <w:tcW w:w="863" w:type="pct"/>
            <w:tcBorders>
              <w:top w:val="nil"/>
              <w:left w:val="nil"/>
              <w:bottom w:val="single" w:sz="4" w:space="0" w:color="auto"/>
              <w:right w:val="single" w:sz="4" w:space="0" w:color="auto"/>
            </w:tcBorders>
            <w:shd w:val="clear" w:color="auto" w:fill="auto"/>
            <w:noWrap/>
            <w:vAlign w:val="center"/>
            <w:hideMark/>
          </w:tcPr>
          <w:p w14:paraId="676B9644" w14:textId="77777777" w:rsidR="00515C00" w:rsidRPr="006157D8" w:rsidRDefault="001C1982" w:rsidP="003E4684">
            <w:pPr>
              <w:tabs>
                <w:tab w:val="left" w:pos="709"/>
              </w:tabs>
              <w:rPr>
                <w:rFonts w:ascii="Times New Roman" w:hAnsi="Times New Roman"/>
              </w:rPr>
            </w:pPr>
            <w:r w:rsidRPr="006157D8">
              <w:rPr>
                <w:rFonts w:ascii="Times New Roman" w:hAnsi="Times New Roman"/>
              </w:rPr>
              <w:t>12,5</w:t>
            </w:r>
            <w:r w:rsidR="00515C00" w:rsidRPr="006157D8">
              <w:rPr>
                <w:rFonts w:ascii="Times New Roman" w:hAnsi="Times New Roman"/>
              </w:rPr>
              <w:t>%</w:t>
            </w:r>
          </w:p>
        </w:tc>
        <w:tc>
          <w:tcPr>
            <w:tcW w:w="718" w:type="pct"/>
            <w:tcBorders>
              <w:top w:val="nil"/>
              <w:left w:val="nil"/>
              <w:bottom w:val="single" w:sz="4" w:space="0" w:color="auto"/>
              <w:right w:val="single" w:sz="4" w:space="0" w:color="auto"/>
            </w:tcBorders>
            <w:shd w:val="clear" w:color="auto" w:fill="auto"/>
            <w:noWrap/>
            <w:vAlign w:val="center"/>
            <w:hideMark/>
          </w:tcPr>
          <w:p w14:paraId="2570A52B" w14:textId="77777777" w:rsidR="00515C00" w:rsidRPr="006157D8" w:rsidRDefault="001C1982" w:rsidP="001C1982">
            <w:pPr>
              <w:tabs>
                <w:tab w:val="left" w:pos="709"/>
              </w:tabs>
              <w:rPr>
                <w:rFonts w:ascii="Times New Roman" w:hAnsi="Times New Roman"/>
              </w:rPr>
            </w:pPr>
            <w:r w:rsidRPr="006157D8">
              <w:rPr>
                <w:rFonts w:ascii="Times New Roman" w:hAnsi="Times New Roman"/>
              </w:rPr>
              <w:t>50</w:t>
            </w:r>
            <w:r w:rsidR="00515C00" w:rsidRPr="006157D8">
              <w:rPr>
                <w:rFonts w:ascii="Times New Roman" w:hAnsi="Times New Roman"/>
              </w:rPr>
              <w:t>%</w:t>
            </w:r>
          </w:p>
        </w:tc>
        <w:tc>
          <w:tcPr>
            <w:tcW w:w="717" w:type="pct"/>
            <w:tcBorders>
              <w:top w:val="nil"/>
              <w:left w:val="nil"/>
              <w:bottom w:val="single" w:sz="4" w:space="0" w:color="auto"/>
              <w:right w:val="single" w:sz="4" w:space="0" w:color="auto"/>
            </w:tcBorders>
            <w:shd w:val="clear" w:color="auto" w:fill="auto"/>
            <w:noWrap/>
            <w:vAlign w:val="center"/>
            <w:hideMark/>
          </w:tcPr>
          <w:p w14:paraId="6D7D1CC3" w14:textId="77777777" w:rsidR="00515C00" w:rsidRPr="006157D8" w:rsidRDefault="001C1982" w:rsidP="003E4684">
            <w:pPr>
              <w:tabs>
                <w:tab w:val="left" w:pos="709"/>
              </w:tabs>
              <w:rPr>
                <w:rFonts w:ascii="Times New Roman" w:hAnsi="Times New Roman"/>
              </w:rPr>
            </w:pPr>
            <w:r w:rsidRPr="006157D8">
              <w:rPr>
                <w:rFonts w:ascii="Times New Roman" w:hAnsi="Times New Roman"/>
              </w:rPr>
              <w:t>25</w:t>
            </w:r>
            <w:r w:rsidR="00515C00" w:rsidRPr="006157D8">
              <w:rPr>
                <w:rFonts w:ascii="Times New Roman" w:hAnsi="Times New Roman"/>
              </w:rPr>
              <w:t>%</w:t>
            </w:r>
          </w:p>
        </w:tc>
        <w:tc>
          <w:tcPr>
            <w:tcW w:w="960" w:type="pct"/>
            <w:tcBorders>
              <w:top w:val="nil"/>
              <w:left w:val="nil"/>
              <w:bottom w:val="single" w:sz="4" w:space="0" w:color="auto"/>
              <w:right w:val="single" w:sz="4" w:space="0" w:color="auto"/>
            </w:tcBorders>
            <w:shd w:val="clear" w:color="auto" w:fill="auto"/>
            <w:noWrap/>
            <w:vAlign w:val="center"/>
            <w:hideMark/>
          </w:tcPr>
          <w:p w14:paraId="73C5633E" w14:textId="77777777" w:rsidR="00515C00" w:rsidRPr="006157D8" w:rsidRDefault="001C1982" w:rsidP="003E4684">
            <w:pPr>
              <w:tabs>
                <w:tab w:val="left" w:pos="709"/>
              </w:tabs>
              <w:rPr>
                <w:rFonts w:ascii="Times New Roman" w:hAnsi="Times New Roman"/>
              </w:rPr>
            </w:pPr>
            <w:r w:rsidRPr="006157D8">
              <w:rPr>
                <w:rFonts w:ascii="Times New Roman" w:hAnsi="Times New Roman"/>
              </w:rPr>
              <w:t>12,5</w:t>
            </w:r>
            <w:r w:rsidR="00515C00" w:rsidRPr="006157D8">
              <w:rPr>
                <w:rFonts w:ascii="Times New Roman" w:hAnsi="Times New Roman"/>
              </w:rPr>
              <w:t>%</w:t>
            </w:r>
          </w:p>
        </w:tc>
        <w:tc>
          <w:tcPr>
            <w:tcW w:w="733" w:type="pct"/>
            <w:tcBorders>
              <w:top w:val="nil"/>
              <w:left w:val="nil"/>
              <w:bottom w:val="single" w:sz="4" w:space="0" w:color="auto"/>
              <w:right w:val="single" w:sz="4" w:space="0" w:color="auto"/>
            </w:tcBorders>
            <w:shd w:val="clear" w:color="auto" w:fill="auto"/>
            <w:noWrap/>
            <w:vAlign w:val="center"/>
            <w:hideMark/>
          </w:tcPr>
          <w:p w14:paraId="767D2BD8" w14:textId="77777777" w:rsidR="00515C00" w:rsidRPr="006157D8" w:rsidRDefault="00515C00" w:rsidP="003E4684">
            <w:pPr>
              <w:tabs>
                <w:tab w:val="left" w:pos="709"/>
              </w:tabs>
              <w:rPr>
                <w:rFonts w:ascii="Times New Roman" w:hAnsi="Times New Roman"/>
              </w:rPr>
            </w:pPr>
            <w:r w:rsidRPr="006157D8">
              <w:rPr>
                <w:rFonts w:ascii="Times New Roman" w:hAnsi="Times New Roman"/>
              </w:rPr>
              <w:t>0%</w:t>
            </w:r>
          </w:p>
        </w:tc>
      </w:tr>
      <w:tr w:rsidR="006157D8" w:rsidRPr="006157D8" w14:paraId="2865DFE6" w14:textId="77777777" w:rsidTr="003E4684">
        <w:trPr>
          <w:trHeight w:val="276"/>
        </w:trPr>
        <w:tc>
          <w:tcPr>
            <w:tcW w:w="10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2B91C9" w14:textId="77777777" w:rsidR="00515C00" w:rsidRPr="006157D8" w:rsidRDefault="00515C00" w:rsidP="003E4684">
            <w:pPr>
              <w:pStyle w:val="aff3"/>
              <w:tabs>
                <w:tab w:val="left" w:pos="709"/>
              </w:tabs>
              <w:rPr>
                <w:rFonts w:ascii="Times New Roman" w:hAnsi="Times New Roman"/>
                <w:szCs w:val="24"/>
              </w:rPr>
            </w:pPr>
            <w:r w:rsidRPr="006157D8">
              <w:rPr>
                <w:rFonts w:ascii="Times New Roman" w:hAnsi="Times New Roman"/>
                <w:szCs w:val="24"/>
              </w:rPr>
              <w:t>Итого:</w:t>
            </w:r>
          </w:p>
        </w:tc>
        <w:tc>
          <w:tcPr>
            <w:tcW w:w="3991" w:type="pct"/>
            <w:gridSpan w:val="5"/>
            <w:tcBorders>
              <w:top w:val="single" w:sz="4" w:space="0" w:color="auto"/>
              <w:left w:val="nil"/>
              <w:bottom w:val="single" w:sz="4" w:space="0" w:color="auto"/>
              <w:right w:val="single" w:sz="4" w:space="0" w:color="auto"/>
            </w:tcBorders>
            <w:shd w:val="clear" w:color="auto" w:fill="auto"/>
            <w:noWrap/>
            <w:vAlign w:val="center"/>
            <w:hideMark/>
          </w:tcPr>
          <w:p w14:paraId="1184A2CA" w14:textId="77777777" w:rsidR="00515C00" w:rsidRPr="006157D8" w:rsidRDefault="001C1982" w:rsidP="003E4684">
            <w:pPr>
              <w:pStyle w:val="aff3"/>
              <w:tabs>
                <w:tab w:val="left" w:pos="709"/>
              </w:tabs>
              <w:rPr>
                <w:rFonts w:ascii="Times New Roman" w:hAnsi="Times New Roman"/>
                <w:b/>
                <w:bCs/>
                <w:szCs w:val="24"/>
              </w:rPr>
            </w:pPr>
            <w:r w:rsidRPr="006157D8">
              <w:rPr>
                <w:rFonts w:ascii="Times New Roman" w:hAnsi="Times New Roman"/>
                <w:b/>
                <w:bCs/>
                <w:szCs w:val="24"/>
              </w:rPr>
              <w:t>24</w:t>
            </w:r>
          </w:p>
        </w:tc>
      </w:tr>
    </w:tbl>
    <w:p w14:paraId="674B3D17" w14:textId="77777777" w:rsidR="009635D6" w:rsidRPr="006157D8" w:rsidRDefault="009635D6" w:rsidP="009635D6">
      <w:pPr>
        <w:pStyle w:val="aff3"/>
        <w:tabs>
          <w:tab w:val="left" w:pos="567"/>
        </w:tabs>
        <w:ind w:firstLine="567"/>
        <w:jc w:val="both"/>
        <w:rPr>
          <w:rFonts w:ascii="Times New Roman" w:hAnsi="Times New Roman"/>
          <w:sz w:val="28"/>
          <w:szCs w:val="28"/>
        </w:rPr>
      </w:pPr>
    </w:p>
    <w:p w14:paraId="4C738095" w14:textId="77777777" w:rsidR="009635D6" w:rsidRPr="006157D8" w:rsidRDefault="009635D6" w:rsidP="009635D6">
      <w:pPr>
        <w:tabs>
          <w:tab w:val="left" w:pos="567"/>
          <w:tab w:val="left" w:pos="709"/>
        </w:tabs>
        <w:ind w:left="709" w:firstLine="567"/>
        <w:jc w:val="center"/>
        <w:rPr>
          <w:rFonts w:ascii="Times New Roman" w:hAnsi="Times New Roman"/>
          <w:bCs/>
        </w:rPr>
      </w:pPr>
    </w:p>
    <w:p w14:paraId="0618BD2F" w14:textId="77777777" w:rsidR="009635D6" w:rsidRPr="006157D8" w:rsidRDefault="009635D6" w:rsidP="009635D6">
      <w:pPr>
        <w:rPr>
          <w:rFonts w:ascii="Times New Roman" w:hAnsi="Times New Roman"/>
        </w:rPr>
      </w:pPr>
    </w:p>
    <w:p w14:paraId="7E1E5A82" w14:textId="77777777" w:rsidR="009635D6" w:rsidRPr="006157D8" w:rsidRDefault="009635D6" w:rsidP="009635D6">
      <w:pPr>
        <w:rPr>
          <w:rFonts w:ascii="Times New Roman" w:hAnsi="Times New Roman"/>
        </w:rPr>
      </w:pPr>
    </w:p>
    <w:p w14:paraId="6D833465" w14:textId="77777777" w:rsidR="009635D6" w:rsidRPr="006157D8" w:rsidRDefault="009635D6" w:rsidP="009635D6">
      <w:pPr>
        <w:rPr>
          <w:rFonts w:ascii="Times New Roman" w:hAnsi="Times New Roman"/>
        </w:rPr>
      </w:pPr>
    </w:p>
    <w:p w14:paraId="5D7DFA9B" w14:textId="77777777" w:rsidR="009635D6" w:rsidRPr="006157D8" w:rsidRDefault="009635D6" w:rsidP="009635D6">
      <w:pPr>
        <w:rPr>
          <w:rFonts w:ascii="Times New Roman" w:hAnsi="Times New Roman"/>
        </w:rPr>
      </w:pPr>
    </w:p>
    <w:p w14:paraId="4503E626" w14:textId="77777777" w:rsidR="009635D6" w:rsidRPr="006157D8" w:rsidRDefault="009635D6" w:rsidP="009635D6">
      <w:pPr>
        <w:rPr>
          <w:rFonts w:ascii="Times New Roman" w:hAnsi="Times New Roman"/>
        </w:rPr>
      </w:pPr>
    </w:p>
    <w:p w14:paraId="41A1117A" w14:textId="77777777" w:rsidR="009635D6" w:rsidRPr="006157D8" w:rsidRDefault="009635D6" w:rsidP="009635D6">
      <w:pPr>
        <w:rPr>
          <w:rFonts w:ascii="Times New Roman" w:hAnsi="Times New Roman"/>
        </w:rPr>
      </w:pPr>
    </w:p>
    <w:p w14:paraId="5B284EB5" w14:textId="77777777" w:rsidR="00515C00" w:rsidRPr="006157D8" w:rsidRDefault="00515C00" w:rsidP="009635D6">
      <w:pPr>
        <w:rPr>
          <w:rFonts w:ascii="Times New Roman" w:hAnsi="Times New Roman"/>
        </w:rPr>
        <w:sectPr w:rsidR="00515C00" w:rsidRPr="006157D8" w:rsidSect="007B215E">
          <w:type w:val="continuous"/>
          <w:pgSz w:w="16838" w:h="11906" w:orient="landscape"/>
          <w:pgMar w:top="1134" w:right="851" w:bottom="567" w:left="425" w:header="284" w:footer="17" w:gutter="0"/>
          <w:cols w:space="708"/>
          <w:titlePg/>
          <w:docGrid w:linePitch="360"/>
        </w:sectPr>
      </w:pPr>
    </w:p>
    <w:p w14:paraId="34606A58" w14:textId="77777777" w:rsidR="009635D6" w:rsidRPr="006157D8" w:rsidRDefault="009635D6" w:rsidP="009635D6">
      <w:pPr>
        <w:rPr>
          <w:rFonts w:ascii="Times New Roman" w:hAnsi="Times New Roman"/>
        </w:rPr>
      </w:pPr>
    </w:p>
    <w:p w14:paraId="71DC7DB8" w14:textId="77777777" w:rsidR="009635D6" w:rsidRPr="006157D8" w:rsidRDefault="009635D6" w:rsidP="009635D6">
      <w:pPr>
        <w:rPr>
          <w:rFonts w:ascii="Times New Roman" w:hAnsi="Times New Roman"/>
        </w:rPr>
      </w:pPr>
    </w:p>
    <w:p w14:paraId="32CFEE2F" w14:textId="77777777" w:rsidR="009635D6" w:rsidRPr="006157D8" w:rsidRDefault="009635D6" w:rsidP="009635D6">
      <w:pPr>
        <w:rPr>
          <w:rFonts w:ascii="Times New Roman" w:hAnsi="Times New Roman"/>
        </w:rPr>
      </w:pPr>
    </w:p>
    <w:p w14:paraId="6DF1621B" w14:textId="77777777" w:rsidR="009635D6" w:rsidRPr="006157D8" w:rsidRDefault="009635D6" w:rsidP="009635D6">
      <w:pPr>
        <w:rPr>
          <w:rFonts w:ascii="Times New Roman" w:hAnsi="Times New Roman"/>
        </w:rPr>
      </w:pPr>
    </w:p>
    <w:p w14:paraId="604D8843" w14:textId="77777777" w:rsidR="00FC7FE6" w:rsidRPr="006157D8" w:rsidRDefault="00FC7FE6" w:rsidP="002471DF">
      <w:pPr>
        <w:tabs>
          <w:tab w:val="left" w:pos="567"/>
        </w:tabs>
        <w:ind w:firstLine="567"/>
        <w:jc w:val="both"/>
        <w:rPr>
          <w:rFonts w:ascii="Times New Roman" w:hAnsi="Times New Roman"/>
          <w:b/>
          <w:bCs/>
          <w:szCs w:val="28"/>
        </w:rPr>
      </w:pPr>
    </w:p>
    <w:p w14:paraId="19716642" w14:textId="77777777" w:rsidR="00FC7FE6" w:rsidRPr="006157D8" w:rsidRDefault="00FC7FE6" w:rsidP="002471DF">
      <w:pPr>
        <w:tabs>
          <w:tab w:val="left" w:pos="567"/>
        </w:tabs>
        <w:ind w:firstLine="567"/>
        <w:jc w:val="both"/>
        <w:rPr>
          <w:rFonts w:ascii="Times New Roman" w:hAnsi="Times New Roman"/>
          <w:b/>
          <w:bCs/>
          <w:szCs w:val="28"/>
        </w:rPr>
      </w:pPr>
    </w:p>
    <w:p w14:paraId="2E6CA561" w14:textId="77777777" w:rsidR="00560C9E" w:rsidRPr="006157D8" w:rsidRDefault="00560C9E" w:rsidP="002471DF">
      <w:pPr>
        <w:tabs>
          <w:tab w:val="left" w:pos="567"/>
        </w:tabs>
        <w:ind w:firstLine="567"/>
        <w:jc w:val="both"/>
        <w:rPr>
          <w:rFonts w:ascii="Times New Roman" w:hAnsi="Times New Roman"/>
          <w:b/>
          <w:bCs/>
          <w:szCs w:val="28"/>
        </w:rPr>
      </w:pPr>
    </w:p>
    <w:p w14:paraId="191144F2" w14:textId="77777777" w:rsidR="00AD0134" w:rsidRPr="006157D8" w:rsidRDefault="00AD0134" w:rsidP="002471DF">
      <w:pPr>
        <w:tabs>
          <w:tab w:val="left" w:pos="567"/>
        </w:tabs>
        <w:ind w:firstLine="567"/>
        <w:jc w:val="both"/>
        <w:rPr>
          <w:rFonts w:ascii="Times New Roman" w:hAnsi="Times New Roman"/>
          <w:b/>
          <w:bCs/>
          <w:szCs w:val="28"/>
        </w:rPr>
      </w:pPr>
    </w:p>
    <w:p w14:paraId="468EAF10" w14:textId="77777777" w:rsidR="00560C9E" w:rsidRPr="006157D8" w:rsidRDefault="00560C9E" w:rsidP="002471DF">
      <w:pPr>
        <w:tabs>
          <w:tab w:val="left" w:pos="567"/>
        </w:tabs>
        <w:ind w:firstLine="567"/>
        <w:jc w:val="both"/>
        <w:rPr>
          <w:rFonts w:ascii="Times New Roman" w:hAnsi="Times New Roman"/>
          <w:b/>
          <w:bCs/>
          <w:szCs w:val="28"/>
        </w:rPr>
      </w:pPr>
    </w:p>
    <w:p w14:paraId="6ADEC6A9" w14:textId="77777777" w:rsidR="00560C9E" w:rsidRPr="006157D8" w:rsidRDefault="00560C9E" w:rsidP="002471DF">
      <w:pPr>
        <w:tabs>
          <w:tab w:val="left" w:pos="567"/>
        </w:tabs>
        <w:ind w:firstLine="567"/>
        <w:jc w:val="both"/>
        <w:rPr>
          <w:rFonts w:ascii="Times New Roman" w:hAnsi="Times New Roman"/>
          <w:b/>
          <w:bCs/>
          <w:szCs w:val="28"/>
        </w:rPr>
      </w:pPr>
    </w:p>
    <w:p w14:paraId="7F783707" w14:textId="77777777" w:rsidR="00560C9E" w:rsidRPr="006157D8" w:rsidRDefault="00560C9E" w:rsidP="002471DF">
      <w:pPr>
        <w:tabs>
          <w:tab w:val="left" w:pos="567"/>
        </w:tabs>
        <w:ind w:firstLine="567"/>
        <w:jc w:val="both"/>
        <w:rPr>
          <w:rFonts w:ascii="Times New Roman" w:hAnsi="Times New Roman"/>
          <w:b/>
          <w:bCs/>
          <w:szCs w:val="28"/>
        </w:rPr>
      </w:pPr>
    </w:p>
    <w:p w14:paraId="41E40EA4" w14:textId="77777777" w:rsidR="00560C9E" w:rsidRPr="006157D8" w:rsidRDefault="00560C9E" w:rsidP="002471DF">
      <w:pPr>
        <w:tabs>
          <w:tab w:val="left" w:pos="567"/>
        </w:tabs>
        <w:ind w:firstLine="567"/>
        <w:jc w:val="both"/>
        <w:rPr>
          <w:rFonts w:ascii="Times New Roman" w:hAnsi="Times New Roman"/>
          <w:b/>
          <w:bCs/>
          <w:szCs w:val="28"/>
        </w:rPr>
      </w:pPr>
    </w:p>
    <w:p w14:paraId="6512703C" w14:textId="77777777" w:rsidR="00560C9E" w:rsidRPr="006157D8" w:rsidRDefault="00560C9E" w:rsidP="002471DF">
      <w:pPr>
        <w:tabs>
          <w:tab w:val="left" w:pos="567"/>
        </w:tabs>
        <w:ind w:firstLine="567"/>
        <w:jc w:val="both"/>
        <w:rPr>
          <w:rFonts w:ascii="Times New Roman" w:hAnsi="Times New Roman"/>
          <w:b/>
          <w:bCs/>
          <w:szCs w:val="28"/>
        </w:rPr>
      </w:pPr>
    </w:p>
    <w:p w14:paraId="0F6892A7" w14:textId="77777777" w:rsidR="00560C9E" w:rsidRPr="006157D8" w:rsidRDefault="00560C9E" w:rsidP="002471DF">
      <w:pPr>
        <w:tabs>
          <w:tab w:val="left" w:pos="567"/>
        </w:tabs>
        <w:ind w:firstLine="567"/>
        <w:jc w:val="both"/>
        <w:rPr>
          <w:rFonts w:ascii="Times New Roman" w:hAnsi="Times New Roman"/>
          <w:b/>
          <w:bCs/>
          <w:szCs w:val="28"/>
        </w:rPr>
      </w:pPr>
    </w:p>
    <w:p w14:paraId="39CED6E0" w14:textId="77777777" w:rsidR="00560C9E" w:rsidRPr="006157D8" w:rsidRDefault="00560C9E" w:rsidP="002471DF">
      <w:pPr>
        <w:tabs>
          <w:tab w:val="left" w:pos="567"/>
        </w:tabs>
        <w:ind w:firstLine="567"/>
        <w:jc w:val="both"/>
        <w:rPr>
          <w:rFonts w:ascii="Times New Roman" w:hAnsi="Times New Roman"/>
          <w:b/>
          <w:bCs/>
          <w:szCs w:val="28"/>
        </w:rPr>
      </w:pPr>
    </w:p>
    <w:p w14:paraId="4F1630C8" w14:textId="77777777" w:rsidR="00560C9E" w:rsidRPr="006157D8" w:rsidRDefault="00560C9E" w:rsidP="002471DF">
      <w:pPr>
        <w:tabs>
          <w:tab w:val="left" w:pos="567"/>
        </w:tabs>
        <w:ind w:firstLine="567"/>
        <w:jc w:val="both"/>
        <w:rPr>
          <w:rFonts w:ascii="Times New Roman" w:hAnsi="Times New Roman"/>
          <w:b/>
          <w:bCs/>
          <w:szCs w:val="28"/>
        </w:rPr>
      </w:pPr>
    </w:p>
    <w:p w14:paraId="215A4798" w14:textId="77777777" w:rsidR="00560C9E" w:rsidRPr="006157D8" w:rsidRDefault="00560C9E" w:rsidP="002471DF">
      <w:pPr>
        <w:tabs>
          <w:tab w:val="left" w:pos="567"/>
        </w:tabs>
        <w:ind w:firstLine="567"/>
        <w:jc w:val="both"/>
        <w:rPr>
          <w:rFonts w:ascii="Times New Roman" w:hAnsi="Times New Roman"/>
          <w:bCs/>
          <w:szCs w:val="28"/>
        </w:rPr>
      </w:pPr>
    </w:p>
    <w:p w14:paraId="1F794B04" w14:textId="77777777" w:rsidR="00560C9E" w:rsidRPr="006157D8" w:rsidRDefault="00560C9E" w:rsidP="002471DF">
      <w:pPr>
        <w:tabs>
          <w:tab w:val="left" w:pos="567"/>
        </w:tabs>
        <w:ind w:firstLine="567"/>
        <w:jc w:val="both"/>
        <w:rPr>
          <w:rFonts w:ascii="Times New Roman" w:hAnsi="Times New Roman"/>
          <w:bCs/>
        </w:rPr>
      </w:pPr>
      <w:r w:rsidRPr="006157D8">
        <w:rPr>
          <w:rFonts w:eastAsia="Calibri"/>
          <w:szCs w:val="28"/>
        </w:rPr>
        <w:tab/>
      </w:r>
    </w:p>
    <w:p w14:paraId="0B3FA628" w14:textId="77777777" w:rsidR="00560C9E" w:rsidRPr="006157D8" w:rsidRDefault="00560C9E" w:rsidP="002471DF">
      <w:pPr>
        <w:tabs>
          <w:tab w:val="left" w:pos="567"/>
          <w:tab w:val="left" w:pos="709"/>
        </w:tabs>
        <w:ind w:left="709" w:firstLine="567"/>
        <w:jc w:val="center"/>
        <w:rPr>
          <w:rFonts w:ascii="Times New Roman" w:hAnsi="Times New Roman"/>
          <w:bCs/>
        </w:rPr>
      </w:pPr>
    </w:p>
    <w:tbl>
      <w:tblPr>
        <w:tblStyle w:val="-612"/>
        <w:tblpPr w:leftFromText="180" w:rightFromText="180" w:vertAnchor="text" w:horzAnchor="margin" w:tblpXSpec="center" w:tblpY="-264"/>
        <w:tblW w:w="12899" w:type="dxa"/>
        <w:tblLook w:val="04A0" w:firstRow="1" w:lastRow="0" w:firstColumn="1" w:lastColumn="0" w:noHBand="0" w:noVBand="1"/>
      </w:tblPr>
      <w:tblGrid>
        <w:gridCol w:w="12899"/>
      </w:tblGrid>
      <w:tr w:rsidR="006157D8" w:rsidRPr="006157D8" w14:paraId="333C8E38" w14:textId="77777777" w:rsidTr="009635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99" w:type="dxa"/>
            <w:tcBorders>
              <w:left w:val="nil"/>
              <w:right w:val="nil"/>
            </w:tcBorders>
          </w:tcPr>
          <w:p w14:paraId="23D60DDF" w14:textId="77777777" w:rsidR="00560C9E" w:rsidRPr="006157D8" w:rsidRDefault="00560C9E" w:rsidP="0042245C">
            <w:pPr>
              <w:tabs>
                <w:tab w:val="left" w:pos="567"/>
              </w:tabs>
              <w:ind w:firstLine="567"/>
              <w:jc w:val="center"/>
              <w:rPr>
                <w:rFonts w:ascii="Times New Roman" w:hAnsi="Times New Roman" w:cs="Times New Roman"/>
                <w:color w:val="auto"/>
              </w:rPr>
            </w:pPr>
            <w:r w:rsidRPr="006157D8">
              <w:rPr>
                <w:rFonts w:ascii="Times New Roman" w:hAnsi="Times New Roman" w:cs="Times New Roman"/>
                <w:color w:val="auto"/>
              </w:rPr>
              <w:t>Основные изм</w:t>
            </w:r>
            <w:r w:rsidR="00AD0134" w:rsidRPr="006157D8">
              <w:rPr>
                <w:rFonts w:ascii="Times New Roman" w:hAnsi="Times New Roman" w:cs="Times New Roman"/>
                <w:color w:val="auto"/>
              </w:rPr>
              <w:t>енения по ключевым рискам в 202</w:t>
            </w:r>
            <w:r w:rsidR="009D1E74" w:rsidRPr="006157D8">
              <w:rPr>
                <w:rFonts w:ascii="Times New Roman" w:hAnsi="Times New Roman" w:cs="Times New Roman"/>
                <w:color w:val="auto"/>
              </w:rPr>
              <w:t>4</w:t>
            </w:r>
            <w:r w:rsidRPr="006157D8">
              <w:rPr>
                <w:rFonts w:ascii="Times New Roman" w:hAnsi="Times New Roman" w:cs="Times New Roman"/>
                <w:color w:val="auto"/>
              </w:rPr>
              <w:t xml:space="preserve"> году (миграция ключевых рисков)</w:t>
            </w:r>
          </w:p>
          <w:p w14:paraId="65DEE679" w14:textId="77777777" w:rsidR="001E571A" w:rsidRPr="006157D8" w:rsidRDefault="001E571A" w:rsidP="0042245C">
            <w:pPr>
              <w:tabs>
                <w:tab w:val="left" w:pos="567"/>
              </w:tabs>
              <w:ind w:firstLine="567"/>
              <w:jc w:val="center"/>
              <w:rPr>
                <w:rFonts w:ascii="Times New Roman" w:hAnsi="Times New Roman" w:cs="Times New Roman"/>
                <w:color w:val="auto"/>
              </w:rPr>
            </w:pPr>
          </w:p>
        </w:tc>
      </w:tr>
      <w:tr w:rsidR="006157D8" w:rsidRPr="006157D8" w14:paraId="7786C197" w14:textId="77777777" w:rsidTr="009635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99" w:type="dxa"/>
            <w:tcBorders>
              <w:left w:val="nil"/>
              <w:right w:val="nil"/>
            </w:tcBorders>
          </w:tcPr>
          <w:p w14:paraId="3528C127" w14:textId="77777777" w:rsidR="00560C9E" w:rsidRPr="006157D8" w:rsidRDefault="004C5EB6" w:rsidP="00CB2540">
            <w:pPr>
              <w:tabs>
                <w:tab w:val="left" w:pos="390"/>
                <w:tab w:val="left" w:pos="567"/>
              </w:tabs>
              <w:ind w:firstLine="567"/>
              <w:rPr>
                <w:rFonts w:ascii="Times New Roman" w:eastAsia="Times New Roman" w:hAnsi="Times New Roman" w:cs="Times New Roman"/>
                <w:bCs w:val="0"/>
                <w:color w:val="auto"/>
              </w:rPr>
            </w:pPr>
            <w:r w:rsidRPr="006157D8">
              <w:rPr>
                <w:rFonts w:ascii="Times New Roman" w:eastAsia="Times New Roman" w:hAnsi="Times New Roman" w:cs="Times New Roman"/>
                <w:bCs w:val="0"/>
                <w:color w:val="auto"/>
              </w:rPr>
              <w:tab/>
              <w:t xml:space="preserve"> За прошедший 202</w:t>
            </w:r>
            <w:r w:rsidR="009D1E74" w:rsidRPr="006157D8">
              <w:rPr>
                <w:rFonts w:ascii="Times New Roman" w:eastAsia="Times New Roman" w:hAnsi="Times New Roman" w:cs="Times New Roman"/>
                <w:bCs w:val="0"/>
                <w:color w:val="auto"/>
              </w:rPr>
              <w:t>4</w:t>
            </w:r>
            <w:r w:rsidR="00560C9E" w:rsidRPr="006157D8">
              <w:rPr>
                <w:rFonts w:ascii="Times New Roman" w:eastAsia="Times New Roman" w:hAnsi="Times New Roman" w:cs="Times New Roman"/>
                <w:bCs w:val="0"/>
                <w:color w:val="auto"/>
              </w:rPr>
              <w:t xml:space="preserve">год,  </w:t>
            </w:r>
            <w:r w:rsidR="00CB2540" w:rsidRPr="006157D8">
              <w:rPr>
                <w:rFonts w:ascii="Times New Roman" w:eastAsia="Times New Roman" w:hAnsi="Times New Roman" w:cs="Times New Roman"/>
                <w:bCs w:val="0"/>
                <w:color w:val="auto"/>
              </w:rPr>
              <w:t>проведена миграция</w:t>
            </w:r>
            <w:r w:rsidR="00560C9E" w:rsidRPr="006157D8">
              <w:rPr>
                <w:rFonts w:ascii="Times New Roman" w:eastAsia="Times New Roman" w:hAnsi="Times New Roman" w:cs="Times New Roman"/>
                <w:bCs w:val="0"/>
                <w:color w:val="auto"/>
              </w:rPr>
              <w:t xml:space="preserve"> по </w:t>
            </w:r>
            <w:r w:rsidR="00CB2540" w:rsidRPr="006157D8">
              <w:rPr>
                <w:rFonts w:ascii="Times New Roman" w:eastAsia="Times New Roman" w:hAnsi="Times New Roman" w:cs="Times New Roman"/>
                <w:bCs w:val="0"/>
                <w:color w:val="auto"/>
              </w:rPr>
              <w:t xml:space="preserve">двум </w:t>
            </w:r>
            <w:r w:rsidRPr="006157D8">
              <w:rPr>
                <w:rFonts w:ascii="Times New Roman" w:eastAsia="Times New Roman" w:hAnsi="Times New Roman" w:cs="Times New Roman"/>
                <w:bCs w:val="0"/>
                <w:color w:val="auto"/>
              </w:rPr>
              <w:t>ключевым рискам.</w:t>
            </w:r>
          </w:p>
        </w:tc>
      </w:tr>
      <w:tr w:rsidR="006157D8" w:rsidRPr="006157D8" w14:paraId="16C38518" w14:textId="77777777" w:rsidTr="009635D6">
        <w:tc>
          <w:tcPr>
            <w:cnfStyle w:val="001000000000" w:firstRow="0" w:lastRow="0" w:firstColumn="1" w:lastColumn="0" w:oddVBand="0" w:evenVBand="0" w:oddHBand="0" w:evenHBand="0" w:firstRowFirstColumn="0" w:firstRowLastColumn="0" w:lastRowFirstColumn="0" w:lastRowLastColumn="0"/>
            <w:tcW w:w="12899" w:type="dxa"/>
            <w:tcBorders>
              <w:left w:val="nil"/>
              <w:right w:val="nil"/>
            </w:tcBorders>
          </w:tcPr>
          <w:p w14:paraId="07BDC88D" w14:textId="77777777" w:rsidR="00560C9E" w:rsidRPr="006157D8" w:rsidRDefault="00560C9E" w:rsidP="002471DF">
            <w:pPr>
              <w:tabs>
                <w:tab w:val="left" w:pos="567"/>
              </w:tabs>
              <w:ind w:firstLine="567"/>
              <w:rPr>
                <w:rFonts w:ascii="Times New Roman" w:eastAsia="Times New Roman" w:hAnsi="Times New Roman" w:cs="Times New Roman"/>
                <w:b w:val="0"/>
                <w:bCs w:val="0"/>
                <w:color w:val="auto"/>
              </w:rPr>
            </w:pPr>
          </w:p>
        </w:tc>
      </w:tr>
      <w:tr w:rsidR="006157D8" w:rsidRPr="006157D8" w14:paraId="4FBCF02C" w14:textId="77777777" w:rsidTr="009635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99" w:type="dxa"/>
            <w:tcBorders>
              <w:left w:val="nil"/>
              <w:right w:val="nil"/>
            </w:tcBorders>
          </w:tcPr>
          <w:p w14:paraId="65D5A236" w14:textId="77777777" w:rsidR="00560C9E" w:rsidRPr="006157D8" w:rsidRDefault="00560C9E" w:rsidP="002471DF">
            <w:pPr>
              <w:tabs>
                <w:tab w:val="left" w:pos="567"/>
              </w:tabs>
              <w:ind w:firstLine="567"/>
              <w:rPr>
                <w:rFonts w:ascii="Times New Roman" w:hAnsi="Times New Roman" w:cs="Times New Roman"/>
                <w:b w:val="0"/>
                <w:color w:val="auto"/>
              </w:rPr>
            </w:pPr>
          </w:p>
        </w:tc>
      </w:tr>
      <w:tr w:rsidR="006157D8" w:rsidRPr="006157D8" w14:paraId="7B575B29" w14:textId="77777777" w:rsidTr="009635D6">
        <w:tc>
          <w:tcPr>
            <w:cnfStyle w:val="001000000000" w:firstRow="0" w:lastRow="0" w:firstColumn="1" w:lastColumn="0" w:oddVBand="0" w:evenVBand="0" w:oddHBand="0" w:evenHBand="0" w:firstRowFirstColumn="0" w:firstRowLastColumn="0" w:lastRowFirstColumn="0" w:lastRowLastColumn="0"/>
            <w:tcW w:w="12899" w:type="dxa"/>
            <w:tcBorders>
              <w:left w:val="nil"/>
              <w:right w:val="nil"/>
            </w:tcBorders>
          </w:tcPr>
          <w:p w14:paraId="1E5699CF" w14:textId="77777777" w:rsidR="00560C9E" w:rsidRPr="006157D8" w:rsidRDefault="00560C9E" w:rsidP="00E72EE6">
            <w:pPr>
              <w:tabs>
                <w:tab w:val="left" w:pos="567"/>
              </w:tabs>
              <w:ind w:firstLine="567"/>
              <w:rPr>
                <w:rFonts w:ascii="Times New Roman" w:hAnsi="Times New Roman" w:cs="Times New Roman"/>
                <w:b w:val="0"/>
                <w:color w:val="auto"/>
              </w:rPr>
            </w:pPr>
            <w:r w:rsidRPr="006157D8">
              <w:rPr>
                <w:rFonts w:ascii="Times New Roman" w:hAnsi="Times New Roman" w:cs="Times New Roman"/>
                <w:bCs w:val="0"/>
                <w:color w:val="auto"/>
                <w:lang w:eastAsia="ru-RU"/>
              </w:rPr>
              <w:t>Риск</w:t>
            </w:r>
            <w:r w:rsidR="00E72EE6" w:rsidRPr="006157D8">
              <w:rPr>
                <w:rFonts w:ascii="Times New Roman" w:hAnsi="Times New Roman" w:cs="Times New Roman"/>
                <w:bCs w:val="0"/>
                <w:color w:val="auto"/>
                <w:lang w:eastAsia="ru-RU"/>
              </w:rPr>
              <w:t xml:space="preserve"> ущерба здоровью и</w:t>
            </w:r>
            <w:r w:rsidRPr="006157D8">
              <w:rPr>
                <w:rFonts w:ascii="Times New Roman" w:hAnsi="Times New Roman" w:cs="Times New Roman"/>
                <w:bCs w:val="0"/>
                <w:color w:val="auto"/>
                <w:lang w:eastAsia="ru-RU"/>
              </w:rPr>
              <w:t xml:space="preserve"> несчастных случаев в процессе исполнения служебных обязанностей (без изменений)</w:t>
            </w:r>
          </w:p>
        </w:tc>
      </w:tr>
      <w:tr w:rsidR="006157D8" w:rsidRPr="006157D8" w14:paraId="66D60C37" w14:textId="77777777" w:rsidTr="009635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99" w:type="dxa"/>
            <w:tcBorders>
              <w:left w:val="nil"/>
              <w:right w:val="nil"/>
            </w:tcBorders>
          </w:tcPr>
          <w:p w14:paraId="6151203D" w14:textId="77777777" w:rsidR="00560C9E" w:rsidRPr="006157D8" w:rsidRDefault="00560C9E" w:rsidP="002471DF">
            <w:pPr>
              <w:tabs>
                <w:tab w:val="left" w:pos="567"/>
              </w:tabs>
              <w:ind w:firstLine="567"/>
              <w:rPr>
                <w:rFonts w:ascii="Times New Roman" w:hAnsi="Times New Roman" w:cs="Times New Roman"/>
                <w:b w:val="0"/>
                <w:color w:val="auto"/>
              </w:rPr>
            </w:pPr>
            <w:r w:rsidRPr="006157D8">
              <w:rPr>
                <w:rFonts w:ascii="Times New Roman" w:hAnsi="Times New Roman" w:cs="Times New Roman"/>
                <w:b w:val="0"/>
                <w:color w:val="auto"/>
              </w:rPr>
              <w:t>Несчастных случаев за текущий год не произошло</w:t>
            </w:r>
          </w:p>
          <w:p w14:paraId="004EB72E" w14:textId="77777777" w:rsidR="00560C9E" w:rsidRPr="006157D8" w:rsidRDefault="00560C9E" w:rsidP="002471DF">
            <w:pPr>
              <w:tabs>
                <w:tab w:val="left" w:pos="567"/>
              </w:tabs>
              <w:ind w:firstLine="567"/>
              <w:rPr>
                <w:rFonts w:ascii="Times New Roman" w:hAnsi="Times New Roman" w:cs="Times New Roman"/>
                <w:b w:val="0"/>
                <w:color w:val="auto"/>
              </w:rPr>
            </w:pPr>
            <w:r w:rsidRPr="006157D8">
              <w:rPr>
                <w:rFonts w:ascii="Times New Roman" w:hAnsi="Times New Roman" w:cs="Times New Roman"/>
                <w:b w:val="0"/>
                <w:color w:val="auto"/>
              </w:rPr>
              <w:t>Меры:Проводится инструктаж по ТБ,противоаварийному тренингу</w:t>
            </w:r>
          </w:p>
        </w:tc>
      </w:tr>
      <w:tr w:rsidR="006157D8" w:rsidRPr="006157D8" w14:paraId="514FA41D" w14:textId="77777777" w:rsidTr="009635D6">
        <w:tc>
          <w:tcPr>
            <w:cnfStyle w:val="001000000000" w:firstRow="0" w:lastRow="0" w:firstColumn="1" w:lastColumn="0" w:oddVBand="0" w:evenVBand="0" w:oddHBand="0" w:evenHBand="0" w:firstRowFirstColumn="0" w:firstRowLastColumn="0" w:lastRowFirstColumn="0" w:lastRowLastColumn="0"/>
            <w:tcW w:w="12899" w:type="dxa"/>
            <w:tcBorders>
              <w:left w:val="nil"/>
              <w:right w:val="nil"/>
            </w:tcBorders>
          </w:tcPr>
          <w:p w14:paraId="3C9F9623" w14:textId="77777777" w:rsidR="00560C9E" w:rsidRPr="006157D8" w:rsidRDefault="00CA1697" w:rsidP="00BB6A5E">
            <w:pPr>
              <w:tabs>
                <w:tab w:val="left" w:pos="567"/>
              </w:tabs>
              <w:ind w:firstLine="567"/>
              <w:rPr>
                <w:rFonts w:ascii="Times New Roman" w:hAnsi="Times New Roman" w:cs="Times New Roman"/>
                <w:b w:val="0"/>
                <w:color w:val="auto"/>
              </w:rPr>
            </w:pPr>
            <w:r w:rsidRPr="006157D8">
              <w:rPr>
                <w:rFonts w:ascii="Times New Roman" w:hAnsi="Times New Roman" w:cs="Times New Roman"/>
                <w:bCs w:val="0"/>
                <w:color w:val="auto"/>
                <w:lang w:eastAsia="ru-RU"/>
              </w:rPr>
              <w:t>Кредитный риск</w:t>
            </w:r>
            <w:r w:rsidR="00993920" w:rsidRPr="006157D8">
              <w:rPr>
                <w:rFonts w:ascii="Times New Roman" w:hAnsi="Times New Roman" w:cs="Times New Roman"/>
                <w:bCs w:val="0"/>
                <w:color w:val="auto"/>
                <w:lang w:eastAsia="ru-RU"/>
              </w:rPr>
              <w:t>(без изменений)</w:t>
            </w:r>
          </w:p>
        </w:tc>
      </w:tr>
      <w:tr w:rsidR="006157D8" w:rsidRPr="006157D8" w14:paraId="2E58D13A" w14:textId="77777777" w:rsidTr="009635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99" w:type="dxa"/>
            <w:tcBorders>
              <w:left w:val="nil"/>
              <w:right w:val="nil"/>
            </w:tcBorders>
          </w:tcPr>
          <w:p w14:paraId="7757DFD9" w14:textId="77777777" w:rsidR="0000507E" w:rsidRPr="006157D8" w:rsidRDefault="0000507E" w:rsidP="0000507E">
            <w:pPr>
              <w:tabs>
                <w:tab w:val="left" w:pos="567"/>
              </w:tabs>
              <w:autoSpaceDE w:val="0"/>
              <w:autoSpaceDN w:val="0"/>
              <w:adjustRightInd w:val="0"/>
              <w:ind w:firstLine="567"/>
              <w:jc w:val="both"/>
              <w:rPr>
                <w:rFonts w:ascii="Times New Roman" w:hAnsi="Times New Roman" w:cs="Times New Roman"/>
                <w:b w:val="0"/>
                <w:color w:val="auto"/>
              </w:rPr>
            </w:pPr>
            <w:r w:rsidRPr="006157D8">
              <w:rPr>
                <w:rFonts w:ascii="Times New Roman" w:hAnsi="Times New Roman" w:cs="Times New Roman"/>
                <w:b w:val="0"/>
                <w:color w:val="auto"/>
              </w:rPr>
              <w:t>Снижение ущерба</w:t>
            </w:r>
          </w:p>
          <w:p w14:paraId="01337695" w14:textId="77777777" w:rsidR="00560C9E" w:rsidRPr="006157D8" w:rsidRDefault="00560C9E" w:rsidP="0000507E">
            <w:pPr>
              <w:tabs>
                <w:tab w:val="left" w:pos="567"/>
              </w:tabs>
              <w:autoSpaceDE w:val="0"/>
              <w:autoSpaceDN w:val="0"/>
              <w:adjustRightInd w:val="0"/>
              <w:ind w:firstLine="567"/>
              <w:jc w:val="both"/>
              <w:rPr>
                <w:rFonts w:ascii="Times New Roman" w:hAnsi="Times New Roman" w:cs="Times New Roman"/>
                <w:b w:val="0"/>
                <w:color w:val="auto"/>
              </w:rPr>
            </w:pPr>
            <w:r w:rsidRPr="006157D8">
              <w:rPr>
                <w:rFonts w:ascii="Times New Roman" w:hAnsi="Times New Roman" w:cs="Times New Roman"/>
                <w:b w:val="0"/>
                <w:color w:val="auto"/>
              </w:rPr>
              <w:t xml:space="preserve">Меры: </w:t>
            </w:r>
            <w:r w:rsidR="00DF7663" w:rsidRPr="006157D8">
              <w:rPr>
                <w:rFonts w:ascii="Times New Roman" w:hAnsi="Times New Roman" w:cs="Times New Roman"/>
                <w:b w:val="0"/>
                <w:color w:val="auto"/>
              </w:rPr>
              <w:t>Соблюдение лимитов на банки-контрагенты</w:t>
            </w:r>
          </w:p>
        </w:tc>
      </w:tr>
      <w:tr w:rsidR="006157D8" w:rsidRPr="006157D8" w14:paraId="05F8CBD1" w14:textId="77777777" w:rsidTr="009635D6">
        <w:tc>
          <w:tcPr>
            <w:cnfStyle w:val="001000000000" w:firstRow="0" w:lastRow="0" w:firstColumn="1" w:lastColumn="0" w:oddVBand="0" w:evenVBand="0" w:oddHBand="0" w:evenHBand="0" w:firstRowFirstColumn="0" w:firstRowLastColumn="0" w:lastRowFirstColumn="0" w:lastRowLastColumn="0"/>
            <w:tcW w:w="12899" w:type="dxa"/>
            <w:tcBorders>
              <w:left w:val="nil"/>
              <w:right w:val="nil"/>
            </w:tcBorders>
          </w:tcPr>
          <w:p w14:paraId="205F6029" w14:textId="77777777" w:rsidR="00560C9E" w:rsidRPr="006157D8" w:rsidRDefault="004C5EB6" w:rsidP="0000323B">
            <w:pPr>
              <w:tabs>
                <w:tab w:val="left" w:pos="567"/>
              </w:tabs>
              <w:ind w:firstLine="567"/>
              <w:rPr>
                <w:rFonts w:ascii="Times New Roman" w:hAnsi="Times New Roman" w:cs="Times New Roman"/>
                <w:b w:val="0"/>
                <w:color w:val="auto"/>
              </w:rPr>
            </w:pPr>
            <w:r w:rsidRPr="006157D8">
              <w:rPr>
                <w:rFonts w:ascii="Times New Roman" w:hAnsi="Times New Roman" w:cs="Times New Roman"/>
                <w:bCs w:val="0"/>
                <w:color w:val="auto"/>
                <w:lang w:eastAsia="ru-RU"/>
              </w:rPr>
              <w:t>Риск нарушения ковенантов внешних кредиторов</w:t>
            </w:r>
            <w:r w:rsidR="00A11DF2" w:rsidRPr="006157D8">
              <w:rPr>
                <w:rFonts w:ascii="Times New Roman" w:hAnsi="Times New Roman" w:cs="Times New Roman"/>
                <w:bCs w:val="0"/>
                <w:color w:val="auto"/>
                <w:lang w:eastAsia="ru-RU"/>
              </w:rPr>
              <w:t xml:space="preserve"> (без изменений)</w:t>
            </w:r>
          </w:p>
        </w:tc>
      </w:tr>
      <w:tr w:rsidR="006157D8" w:rsidRPr="006157D8" w14:paraId="463B5A13" w14:textId="77777777" w:rsidTr="009635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99" w:type="dxa"/>
            <w:tcBorders>
              <w:left w:val="nil"/>
              <w:right w:val="nil"/>
            </w:tcBorders>
          </w:tcPr>
          <w:p w14:paraId="34AFD4A0" w14:textId="77777777" w:rsidR="00560C9E" w:rsidRPr="006157D8" w:rsidRDefault="003846E0" w:rsidP="002471DF">
            <w:pPr>
              <w:tabs>
                <w:tab w:val="left" w:pos="567"/>
              </w:tabs>
              <w:ind w:firstLine="567"/>
              <w:rPr>
                <w:rFonts w:ascii="Times New Roman" w:hAnsi="Times New Roman" w:cs="Times New Roman"/>
                <w:b w:val="0"/>
                <w:color w:val="auto"/>
              </w:rPr>
            </w:pPr>
            <w:r w:rsidRPr="006157D8">
              <w:rPr>
                <w:rFonts w:ascii="Times New Roman" w:hAnsi="Times New Roman" w:cs="Times New Roman"/>
                <w:b w:val="0"/>
                <w:color w:val="auto"/>
              </w:rPr>
              <w:t>Снижение вероятности</w:t>
            </w:r>
          </w:p>
          <w:p w14:paraId="587CC917" w14:textId="77777777" w:rsidR="00E15FA7" w:rsidRPr="006157D8" w:rsidRDefault="0083391B" w:rsidP="003846E0">
            <w:pPr>
              <w:tabs>
                <w:tab w:val="left" w:pos="567"/>
              </w:tabs>
              <w:ind w:firstLine="567"/>
              <w:rPr>
                <w:rFonts w:ascii="Times New Roman" w:hAnsi="Times New Roman" w:cs="Times New Roman"/>
                <w:b w:val="0"/>
                <w:color w:val="auto"/>
              </w:rPr>
            </w:pPr>
            <w:r w:rsidRPr="006157D8">
              <w:rPr>
                <w:rFonts w:ascii="Times New Roman" w:hAnsi="Times New Roman" w:cs="Times New Roman"/>
                <w:b w:val="0"/>
                <w:color w:val="auto"/>
              </w:rPr>
              <w:t>Меры: М</w:t>
            </w:r>
            <w:r w:rsidR="003846E0" w:rsidRPr="006157D8">
              <w:rPr>
                <w:rFonts w:ascii="Times New Roman" w:hAnsi="Times New Roman" w:cs="Times New Roman"/>
                <w:b w:val="0"/>
                <w:color w:val="auto"/>
              </w:rPr>
              <w:t>ониторинг по соблюдению ковенантов</w:t>
            </w:r>
          </w:p>
        </w:tc>
      </w:tr>
      <w:tr w:rsidR="006157D8" w:rsidRPr="006157D8" w14:paraId="5F3DCB3D" w14:textId="77777777" w:rsidTr="009635D6">
        <w:tc>
          <w:tcPr>
            <w:cnfStyle w:val="001000000000" w:firstRow="0" w:lastRow="0" w:firstColumn="1" w:lastColumn="0" w:oddVBand="0" w:evenVBand="0" w:oddHBand="0" w:evenHBand="0" w:firstRowFirstColumn="0" w:firstRowLastColumn="0" w:lastRowFirstColumn="0" w:lastRowLastColumn="0"/>
            <w:tcW w:w="12899" w:type="dxa"/>
            <w:tcBorders>
              <w:left w:val="nil"/>
              <w:right w:val="nil"/>
            </w:tcBorders>
          </w:tcPr>
          <w:p w14:paraId="6DFB5D79" w14:textId="77777777" w:rsidR="00560C9E" w:rsidRPr="006157D8" w:rsidRDefault="00560C9E" w:rsidP="002471DF">
            <w:pPr>
              <w:tabs>
                <w:tab w:val="left" w:pos="567"/>
              </w:tabs>
              <w:ind w:firstLine="567"/>
              <w:rPr>
                <w:rFonts w:ascii="Times New Roman" w:hAnsi="Times New Roman" w:cs="Times New Roman"/>
                <w:b w:val="0"/>
                <w:color w:val="auto"/>
              </w:rPr>
            </w:pPr>
            <w:r w:rsidRPr="006157D8">
              <w:rPr>
                <w:rFonts w:ascii="Times New Roman" w:hAnsi="Times New Roman" w:cs="Times New Roman"/>
                <w:bCs w:val="0"/>
                <w:color w:val="auto"/>
                <w:lang w:eastAsia="ru-RU"/>
              </w:rPr>
              <w:t>Риск пожара на производственном объекте (без изменений)</w:t>
            </w:r>
          </w:p>
        </w:tc>
      </w:tr>
      <w:tr w:rsidR="006157D8" w:rsidRPr="006157D8" w14:paraId="422ECEEA" w14:textId="77777777" w:rsidTr="009635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99" w:type="dxa"/>
            <w:tcBorders>
              <w:left w:val="nil"/>
              <w:right w:val="nil"/>
            </w:tcBorders>
          </w:tcPr>
          <w:p w14:paraId="60AACCBC" w14:textId="77777777" w:rsidR="00560C9E" w:rsidRPr="006157D8" w:rsidRDefault="00560C9E" w:rsidP="002471DF">
            <w:pPr>
              <w:tabs>
                <w:tab w:val="left" w:pos="567"/>
              </w:tabs>
              <w:ind w:firstLine="567"/>
              <w:rPr>
                <w:rFonts w:ascii="Times New Roman" w:hAnsi="Times New Roman" w:cs="Times New Roman"/>
                <w:b w:val="0"/>
                <w:bCs w:val="0"/>
                <w:color w:val="auto"/>
                <w:lang w:eastAsia="ru-RU"/>
              </w:rPr>
            </w:pPr>
            <w:r w:rsidRPr="006157D8">
              <w:rPr>
                <w:rFonts w:ascii="Times New Roman" w:hAnsi="Times New Roman" w:cs="Times New Roman"/>
                <w:b w:val="0"/>
                <w:bCs w:val="0"/>
                <w:color w:val="auto"/>
                <w:lang w:eastAsia="ru-RU"/>
              </w:rPr>
              <w:t>Организация работы по разработке мероприятий, способствующих снижению вероятности пожара на объекте</w:t>
            </w:r>
          </w:p>
          <w:p w14:paraId="137D1F84" w14:textId="77777777" w:rsidR="00560C9E" w:rsidRPr="006157D8" w:rsidRDefault="0083391B" w:rsidP="002471DF">
            <w:pPr>
              <w:tabs>
                <w:tab w:val="left" w:pos="567"/>
              </w:tabs>
              <w:ind w:firstLine="567"/>
              <w:rPr>
                <w:rFonts w:ascii="Times New Roman" w:hAnsi="Times New Roman" w:cs="Times New Roman"/>
                <w:b w:val="0"/>
                <w:color w:val="auto"/>
              </w:rPr>
            </w:pPr>
            <w:r w:rsidRPr="006157D8">
              <w:rPr>
                <w:rFonts w:ascii="Times New Roman" w:hAnsi="Times New Roman" w:cs="Times New Roman"/>
                <w:b w:val="0"/>
                <w:bCs w:val="0"/>
                <w:color w:val="auto"/>
                <w:lang w:eastAsia="ru-RU"/>
              </w:rPr>
              <w:t>Меры: Е</w:t>
            </w:r>
            <w:r w:rsidR="00560C9E" w:rsidRPr="006157D8">
              <w:rPr>
                <w:rFonts w:ascii="Times New Roman" w:hAnsi="Times New Roman" w:cs="Times New Roman"/>
                <w:b w:val="0"/>
                <w:bCs w:val="0"/>
                <w:color w:val="auto"/>
                <w:lang w:eastAsia="ru-RU"/>
              </w:rPr>
              <w:t>жеквартально проводится проверка пожарной сигнализации и работоспособности автоматических пожарных систем и видеонаблюдения</w:t>
            </w:r>
          </w:p>
        </w:tc>
      </w:tr>
      <w:tr w:rsidR="006157D8" w:rsidRPr="006157D8" w14:paraId="4DB44730" w14:textId="77777777" w:rsidTr="009635D6">
        <w:tc>
          <w:tcPr>
            <w:cnfStyle w:val="001000000000" w:firstRow="0" w:lastRow="0" w:firstColumn="1" w:lastColumn="0" w:oddVBand="0" w:evenVBand="0" w:oddHBand="0" w:evenHBand="0" w:firstRowFirstColumn="0" w:firstRowLastColumn="0" w:lastRowFirstColumn="0" w:lastRowLastColumn="0"/>
            <w:tcW w:w="12899" w:type="dxa"/>
            <w:tcBorders>
              <w:left w:val="nil"/>
              <w:right w:val="nil"/>
            </w:tcBorders>
          </w:tcPr>
          <w:p w14:paraId="18C4B72F" w14:textId="77777777" w:rsidR="00560C9E" w:rsidRPr="006157D8" w:rsidRDefault="00560C9E" w:rsidP="002471DF">
            <w:pPr>
              <w:tabs>
                <w:tab w:val="left" w:pos="567"/>
              </w:tabs>
              <w:ind w:firstLine="567"/>
              <w:rPr>
                <w:rFonts w:ascii="Times New Roman" w:hAnsi="Times New Roman" w:cs="Times New Roman"/>
                <w:b w:val="0"/>
                <w:color w:val="auto"/>
              </w:rPr>
            </w:pPr>
            <w:r w:rsidRPr="006157D8">
              <w:rPr>
                <w:rFonts w:ascii="Times New Roman" w:hAnsi="Times New Roman" w:cs="Times New Roman"/>
                <w:bCs w:val="0"/>
                <w:color w:val="auto"/>
                <w:lang w:eastAsia="ru-RU"/>
              </w:rPr>
              <w:t>Риск разрушение гидротехнических сооружений (ГТС) вышележащих ГЭС и плотин (без изменений)</w:t>
            </w:r>
          </w:p>
        </w:tc>
      </w:tr>
      <w:tr w:rsidR="006157D8" w:rsidRPr="006157D8" w14:paraId="0B208843" w14:textId="77777777" w:rsidTr="009635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99" w:type="dxa"/>
            <w:tcBorders>
              <w:left w:val="nil"/>
              <w:right w:val="nil"/>
            </w:tcBorders>
          </w:tcPr>
          <w:p w14:paraId="181BD05C" w14:textId="77777777" w:rsidR="00560C9E" w:rsidRPr="006157D8" w:rsidRDefault="00560C9E" w:rsidP="002471DF">
            <w:pPr>
              <w:tabs>
                <w:tab w:val="left" w:pos="567"/>
              </w:tabs>
              <w:ind w:firstLine="567"/>
              <w:rPr>
                <w:rFonts w:ascii="Times New Roman" w:hAnsi="Times New Roman" w:cs="Times New Roman"/>
                <w:b w:val="0"/>
                <w:bCs w:val="0"/>
                <w:color w:val="auto"/>
                <w:lang w:eastAsia="ru-RU"/>
              </w:rPr>
            </w:pPr>
            <w:r w:rsidRPr="006157D8">
              <w:rPr>
                <w:rFonts w:ascii="Times New Roman" w:hAnsi="Times New Roman" w:cs="Times New Roman"/>
                <w:b w:val="0"/>
                <w:bCs w:val="0"/>
                <w:color w:val="auto"/>
                <w:lang w:eastAsia="ru-RU"/>
              </w:rPr>
              <w:t>Мониторинг уровня воды, Проведение ежегодного профилактического обследования ГТС</w:t>
            </w:r>
          </w:p>
          <w:p w14:paraId="7E151DAE" w14:textId="77777777" w:rsidR="00560C9E" w:rsidRPr="006157D8" w:rsidRDefault="00560C9E" w:rsidP="002471DF">
            <w:pPr>
              <w:tabs>
                <w:tab w:val="left" w:pos="567"/>
              </w:tabs>
              <w:ind w:firstLine="567"/>
              <w:rPr>
                <w:rFonts w:ascii="Times New Roman" w:hAnsi="Times New Roman" w:cs="Times New Roman"/>
                <w:b w:val="0"/>
                <w:color w:val="auto"/>
              </w:rPr>
            </w:pPr>
            <w:r w:rsidRPr="006157D8">
              <w:rPr>
                <w:rFonts w:ascii="Times New Roman" w:hAnsi="Times New Roman" w:cs="Times New Roman"/>
                <w:b w:val="0"/>
                <w:bCs w:val="0"/>
                <w:color w:val="auto"/>
                <w:lang w:eastAsia="ru-RU"/>
              </w:rPr>
              <w:t>Меры:  В мае 2019 года проведено профилактическое обследование ГТС</w:t>
            </w:r>
          </w:p>
        </w:tc>
      </w:tr>
      <w:tr w:rsidR="006157D8" w:rsidRPr="006157D8" w14:paraId="0B081942" w14:textId="77777777" w:rsidTr="009635D6">
        <w:tc>
          <w:tcPr>
            <w:cnfStyle w:val="001000000000" w:firstRow="0" w:lastRow="0" w:firstColumn="1" w:lastColumn="0" w:oddVBand="0" w:evenVBand="0" w:oddHBand="0" w:evenHBand="0" w:firstRowFirstColumn="0" w:firstRowLastColumn="0" w:lastRowFirstColumn="0" w:lastRowLastColumn="0"/>
            <w:tcW w:w="12899" w:type="dxa"/>
            <w:tcBorders>
              <w:left w:val="nil"/>
              <w:right w:val="nil"/>
            </w:tcBorders>
          </w:tcPr>
          <w:p w14:paraId="7A18231D" w14:textId="77777777" w:rsidR="00560C9E" w:rsidRPr="006157D8" w:rsidRDefault="00560C9E" w:rsidP="002471DF">
            <w:pPr>
              <w:tabs>
                <w:tab w:val="left" w:pos="567"/>
              </w:tabs>
              <w:ind w:firstLine="567"/>
              <w:rPr>
                <w:rFonts w:ascii="Times New Roman" w:hAnsi="Times New Roman" w:cs="Times New Roman"/>
                <w:b w:val="0"/>
                <w:color w:val="auto"/>
              </w:rPr>
            </w:pPr>
            <w:r w:rsidRPr="006157D8">
              <w:rPr>
                <w:rFonts w:ascii="Times New Roman" w:hAnsi="Times New Roman" w:cs="Times New Roman"/>
                <w:bCs w:val="0"/>
                <w:color w:val="auto"/>
                <w:lang w:eastAsia="ru-RU"/>
              </w:rPr>
              <w:t>Риск повреждения электротехнического оборудования (без изменений)</w:t>
            </w:r>
          </w:p>
        </w:tc>
      </w:tr>
      <w:tr w:rsidR="006157D8" w:rsidRPr="006157D8" w14:paraId="2DD0CFD3" w14:textId="77777777" w:rsidTr="009635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99" w:type="dxa"/>
            <w:tcBorders>
              <w:left w:val="nil"/>
              <w:right w:val="nil"/>
            </w:tcBorders>
          </w:tcPr>
          <w:p w14:paraId="50BDA70F" w14:textId="77777777" w:rsidR="00560C9E" w:rsidRPr="006157D8" w:rsidRDefault="00560C9E" w:rsidP="002471DF">
            <w:pPr>
              <w:tabs>
                <w:tab w:val="left" w:pos="567"/>
              </w:tabs>
              <w:ind w:firstLine="567"/>
              <w:rPr>
                <w:rFonts w:ascii="Times New Roman" w:hAnsi="Times New Roman" w:cs="Times New Roman"/>
                <w:b w:val="0"/>
                <w:bCs w:val="0"/>
                <w:color w:val="auto"/>
                <w:lang w:eastAsia="ru-RU"/>
              </w:rPr>
            </w:pPr>
            <w:r w:rsidRPr="006157D8">
              <w:rPr>
                <w:rFonts w:ascii="Times New Roman" w:hAnsi="Times New Roman" w:cs="Times New Roman"/>
                <w:b w:val="0"/>
                <w:bCs w:val="0"/>
                <w:color w:val="auto"/>
                <w:lang w:eastAsia="ru-RU"/>
              </w:rPr>
              <w:t>Проверка организации работы цехов в области безопасности и охраны труда.</w:t>
            </w:r>
          </w:p>
          <w:p w14:paraId="16BEB920" w14:textId="77777777" w:rsidR="00560C9E" w:rsidRPr="006157D8" w:rsidRDefault="00560C9E" w:rsidP="002471DF">
            <w:pPr>
              <w:tabs>
                <w:tab w:val="left" w:pos="567"/>
              </w:tabs>
              <w:ind w:firstLine="567"/>
              <w:rPr>
                <w:rFonts w:ascii="Times New Roman" w:hAnsi="Times New Roman" w:cs="Times New Roman"/>
                <w:b w:val="0"/>
                <w:color w:val="auto"/>
              </w:rPr>
            </w:pPr>
            <w:r w:rsidRPr="006157D8">
              <w:rPr>
                <w:rFonts w:ascii="Times New Roman" w:hAnsi="Times New Roman" w:cs="Times New Roman"/>
                <w:b w:val="0"/>
                <w:bCs w:val="0"/>
                <w:color w:val="auto"/>
                <w:lang w:eastAsia="ru-RU"/>
              </w:rPr>
              <w:t>Меры:  Еженедельно проводятся проверки цехов в области безопасности и охраны труда</w:t>
            </w:r>
          </w:p>
        </w:tc>
      </w:tr>
      <w:tr w:rsidR="006157D8" w:rsidRPr="006157D8" w14:paraId="26D432D6" w14:textId="77777777" w:rsidTr="009635D6">
        <w:tc>
          <w:tcPr>
            <w:cnfStyle w:val="001000000000" w:firstRow="0" w:lastRow="0" w:firstColumn="1" w:lastColumn="0" w:oddVBand="0" w:evenVBand="0" w:oddHBand="0" w:evenHBand="0" w:firstRowFirstColumn="0" w:firstRowLastColumn="0" w:lastRowFirstColumn="0" w:lastRowLastColumn="0"/>
            <w:tcW w:w="12899" w:type="dxa"/>
            <w:tcBorders>
              <w:left w:val="nil"/>
              <w:right w:val="nil"/>
            </w:tcBorders>
          </w:tcPr>
          <w:p w14:paraId="3EC1AB44" w14:textId="77777777" w:rsidR="00560C9E" w:rsidRPr="006157D8" w:rsidRDefault="00560C9E" w:rsidP="00882DBC">
            <w:pPr>
              <w:tabs>
                <w:tab w:val="left" w:pos="567"/>
              </w:tabs>
              <w:ind w:firstLine="567"/>
              <w:rPr>
                <w:rFonts w:ascii="Times New Roman" w:hAnsi="Times New Roman" w:cs="Times New Roman"/>
                <w:color w:val="auto"/>
              </w:rPr>
            </w:pPr>
            <w:r w:rsidRPr="006157D8">
              <w:rPr>
                <w:rFonts w:ascii="Times New Roman" w:hAnsi="Times New Roman" w:cs="Times New Roman"/>
                <w:color w:val="auto"/>
              </w:rPr>
              <w:t>Риск невыполнения плана производства электроэнергии (</w:t>
            </w:r>
            <w:r w:rsidR="00882DBC" w:rsidRPr="006157D8">
              <w:rPr>
                <w:rFonts w:ascii="Times New Roman" w:hAnsi="Times New Roman" w:cs="Times New Roman"/>
                <w:color w:val="auto"/>
              </w:rPr>
              <w:t>без изменений</w:t>
            </w:r>
            <w:r w:rsidRPr="006157D8">
              <w:rPr>
                <w:rFonts w:ascii="Times New Roman" w:hAnsi="Times New Roman" w:cs="Times New Roman"/>
                <w:color w:val="auto"/>
              </w:rPr>
              <w:t>)</w:t>
            </w:r>
          </w:p>
        </w:tc>
      </w:tr>
      <w:tr w:rsidR="006157D8" w:rsidRPr="006157D8" w14:paraId="14E51475" w14:textId="77777777" w:rsidTr="009635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99" w:type="dxa"/>
            <w:tcBorders>
              <w:left w:val="nil"/>
              <w:right w:val="nil"/>
            </w:tcBorders>
          </w:tcPr>
          <w:p w14:paraId="35AEFB22" w14:textId="77777777" w:rsidR="00560C9E" w:rsidRPr="006157D8" w:rsidRDefault="00560C9E" w:rsidP="002471DF">
            <w:pPr>
              <w:pStyle w:val="aff3"/>
              <w:tabs>
                <w:tab w:val="left" w:pos="567"/>
              </w:tabs>
              <w:ind w:left="-37" w:right="-117" w:firstLine="567"/>
              <w:rPr>
                <w:rFonts w:ascii="Times New Roman" w:hAnsi="Times New Roman" w:cs="Times New Roman"/>
                <w:b w:val="0"/>
                <w:color w:val="auto"/>
                <w:szCs w:val="22"/>
              </w:rPr>
            </w:pPr>
            <w:r w:rsidRPr="006157D8">
              <w:rPr>
                <w:rFonts w:ascii="Times New Roman" w:hAnsi="Times New Roman" w:cs="Times New Roman"/>
                <w:b w:val="0"/>
                <w:color w:val="auto"/>
                <w:szCs w:val="22"/>
              </w:rPr>
              <w:t>Мониторинг уровня воды в водохранилище. Снижение располагаемой мощности вследствие понижение уровня</w:t>
            </w:r>
            <w:r w:rsidR="0083391B" w:rsidRPr="006157D8">
              <w:rPr>
                <w:rFonts w:ascii="Times New Roman" w:hAnsi="Times New Roman" w:cs="Times New Roman"/>
                <w:b w:val="0"/>
                <w:color w:val="auto"/>
                <w:szCs w:val="22"/>
              </w:rPr>
              <w:t xml:space="preserve"> воды в водохранилище.</w:t>
            </w:r>
          </w:p>
        </w:tc>
      </w:tr>
      <w:tr w:rsidR="006157D8" w:rsidRPr="006157D8" w14:paraId="650977EF" w14:textId="77777777" w:rsidTr="009635D6">
        <w:tc>
          <w:tcPr>
            <w:cnfStyle w:val="001000000000" w:firstRow="0" w:lastRow="0" w:firstColumn="1" w:lastColumn="0" w:oddVBand="0" w:evenVBand="0" w:oddHBand="0" w:evenHBand="0" w:firstRowFirstColumn="0" w:firstRowLastColumn="0" w:lastRowFirstColumn="0" w:lastRowLastColumn="0"/>
            <w:tcW w:w="12899" w:type="dxa"/>
            <w:tcBorders>
              <w:left w:val="nil"/>
              <w:right w:val="nil"/>
            </w:tcBorders>
          </w:tcPr>
          <w:p w14:paraId="334E7C76" w14:textId="77777777" w:rsidR="005E0069" w:rsidRPr="006157D8" w:rsidRDefault="006E5776" w:rsidP="00A81B29">
            <w:pPr>
              <w:pStyle w:val="aff3"/>
              <w:tabs>
                <w:tab w:val="left" w:pos="567"/>
              </w:tabs>
              <w:ind w:left="-37" w:right="-117" w:firstLine="567"/>
              <w:rPr>
                <w:rFonts w:ascii="Times New Roman" w:hAnsi="Times New Roman"/>
                <w:color w:val="auto"/>
                <w:szCs w:val="22"/>
              </w:rPr>
            </w:pPr>
            <w:r w:rsidRPr="006157D8">
              <w:rPr>
                <w:rFonts w:ascii="Times New Roman" w:hAnsi="Times New Roman"/>
                <w:color w:val="auto"/>
                <w:szCs w:val="22"/>
              </w:rPr>
              <w:t>Риск невыполнения договорных обязательств (</w:t>
            </w:r>
            <w:r w:rsidR="00A81B29" w:rsidRPr="006157D8">
              <w:rPr>
                <w:rFonts w:ascii="Times New Roman" w:hAnsi="Times New Roman"/>
                <w:color w:val="auto"/>
                <w:szCs w:val="22"/>
              </w:rPr>
              <w:t>миграция с красной зоны в оранжевую зону рисков</w:t>
            </w:r>
            <w:r w:rsidRPr="006157D8">
              <w:rPr>
                <w:rFonts w:ascii="Times New Roman" w:hAnsi="Times New Roman"/>
                <w:color w:val="auto"/>
                <w:szCs w:val="22"/>
              </w:rPr>
              <w:t>)</w:t>
            </w:r>
          </w:p>
        </w:tc>
      </w:tr>
      <w:tr w:rsidR="006157D8" w:rsidRPr="006157D8" w14:paraId="66413D45" w14:textId="77777777" w:rsidTr="009635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99" w:type="dxa"/>
            <w:tcBorders>
              <w:left w:val="nil"/>
              <w:right w:val="nil"/>
            </w:tcBorders>
          </w:tcPr>
          <w:p w14:paraId="374AE716" w14:textId="77777777" w:rsidR="0083391B" w:rsidRPr="006157D8" w:rsidRDefault="0083391B" w:rsidP="0083391B">
            <w:pPr>
              <w:pStyle w:val="aff3"/>
              <w:tabs>
                <w:tab w:val="left" w:pos="567"/>
              </w:tabs>
              <w:ind w:left="-37" w:right="-117" w:firstLine="567"/>
              <w:rPr>
                <w:rFonts w:ascii="Times New Roman" w:hAnsi="Times New Roman"/>
                <w:b w:val="0"/>
                <w:color w:val="auto"/>
                <w:szCs w:val="22"/>
              </w:rPr>
            </w:pPr>
            <w:r w:rsidRPr="006157D8">
              <w:rPr>
                <w:rFonts w:ascii="Times New Roman" w:hAnsi="Times New Roman"/>
                <w:b w:val="0"/>
                <w:color w:val="auto"/>
                <w:szCs w:val="22"/>
              </w:rPr>
              <w:t>Предотвращение риска</w:t>
            </w:r>
          </w:p>
          <w:p w14:paraId="4F9019F9" w14:textId="77777777" w:rsidR="005E0069" w:rsidRPr="006157D8" w:rsidRDefault="0083391B" w:rsidP="0083391B">
            <w:pPr>
              <w:pStyle w:val="aff3"/>
              <w:tabs>
                <w:tab w:val="left" w:pos="567"/>
              </w:tabs>
              <w:ind w:left="-37" w:right="-117" w:firstLine="567"/>
              <w:rPr>
                <w:rFonts w:ascii="Times New Roman" w:hAnsi="Times New Roman"/>
                <w:b w:val="0"/>
                <w:color w:val="auto"/>
                <w:szCs w:val="22"/>
              </w:rPr>
            </w:pPr>
            <w:r w:rsidRPr="006157D8">
              <w:rPr>
                <w:rFonts w:ascii="Times New Roman" w:hAnsi="Times New Roman"/>
                <w:b w:val="0"/>
                <w:color w:val="auto"/>
                <w:szCs w:val="22"/>
              </w:rPr>
              <w:t xml:space="preserve"> Меры: </w:t>
            </w:r>
            <w:r w:rsidR="00D63B3B" w:rsidRPr="006157D8">
              <w:rPr>
                <w:rFonts w:ascii="Times New Roman" w:hAnsi="Times New Roman"/>
                <w:b w:val="0"/>
                <w:color w:val="auto"/>
                <w:szCs w:val="22"/>
              </w:rPr>
              <w:t>Контроль за исполнением договорных обязательств</w:t>
            </w:r>
            <w:r w:rsidRPr="006157D8">
              <w:rPr>
                <w:rFonts w:ascii="Times New Roman" w:hAnsi="Times New Roman"/>
                <w:b w:val="0"/>
                <w:color w:val="auto"/>
                <w:szCs w:val="22"/>
              </w:rPr>
              <w:t>.</w:t>
            </w:r>
          </w:p>
        </w:tc>
      </w:tr>
      <w:tr w:rsidR="006157D8" w:rsidRPr="006157D8" w14:paraId="5F11307F" w14:textId="77777777" w:rsidTr="009635D6">
        <w:tc>
          <w:tcPr>
            <w:cnfStyle w:val="001000000000" w:firstRow="0" w:lastRow="0" w:firstColumn="1" w:lastColumn="0" w:oddVBand="0" w:evenVBand="0" w:oddHBand="0" w:evenHBand="0" w:firstRowFirstColumn="0" w:firstRowLastColumn="0" w:lastRowFirstColumn="0" w:lastRowLastColumn="0"/>
            <w:tcW w:w="12899" w:type="dxa"/>
            <w:tcBorders>
              <w:left w:val="nil"/>
              <w:right w:val="nil"/>
            </w:tcBorders>
          </w:tcPr>
          <w:p w14:paraId="6FD87BC5" w14:textId="77777777" w:rsidR="005E0069" w:rsidRPr="006157D8" w:rsidRDefault="00FF0A5B" w:rsidP="00A81B29">
            <w:pPr>
              <w:pStyle w:val="aff3"/>
              <w:tabs>
                <w:tab w:val="left" w:pos="567"/>
              </w:tabs>
              <w:ind w:left="-37" w:right="-117" w:firstLine="567"/>
              <w:rPr>
                <w:rFonts w:ascii="Times New Roman" w:hAnsi="Times New Roman"/>
                <w:color w:val="auto"/>
                <w:szCs w:val="22"/>
              </w:rPr>
            </w:pPr>
            <w:r w:rsidRPr="006157D8">
              <w:rPr>
                <w:rFonts w:ascii="Times New Roman" w:hAnsi="Times New Roman"/>
                <w:color w:val="auto"/>
                <w:szCs w:val="22"/>
              </w:rPr>
              <w:t xml:space="preserve">Риск недостатка ликвидности для осуществления операционной, инвестиционной, финансовой </w:t>
            </w:r>
            <w:r w:rsidR="00A81B29" w:rsidRPr="006157D8">
              <w:rPr>
                <w:rFonts w:ascii="Times New Roman" w:hAnsi="Times New Roman"/>
                <w:color w:val="auto"/>
                <w:szCs w:val="22"/>
              </w:rPr>
              <w:t>деятельности(миграция с красной зоны в оранжевую зону рисков</w:t>
            </w:r>
            <w:r w:rsidRPr="006157D8">
              <w:rPr>
                <w:rFonts w:ascii="Times New Roman" w:hAnsi="Times New Roman"/>
                <w:color w:val="auto"/>
                <w:szCs w:val="22"/>
              </w:rPr>
              <w:t>)</w:t>
            </w:r>
          </w:p>
        </w:tc>
      </w:tr>
      <w:tr w:rsidR="006157D8" w:rsidRPr="006157D8" w14:paraId="7DAB23AB" w14:textId="77777777" w:rsidTr="009635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99" w:type="dxa"/>
            <w:tcBorders>
              <w:left w:val="nil"/>
              <w:right w:val="nil"/>
            </w:tcBorders>
          </w:tcPr>
          <w:p w14:paraId="317E62C3" w14:textId="77777777" w:rsidR="0083391B" w:rsidRPr="006157D8" w:rsidRDefault="0083391B" w:rsidP="0083391B">
            <w:pPr>
              <w:pStyle w:val="aff3"/>
              <w:tabs>
                <w:tab w:val="left" w:pos="567"/>
              </w:tabs>
              <w:ind w:left="-37" w:right="-117" w:firstLine="567"/>
              <w:rPr>
                <w:rFonts w:ascii="Times New Roman" w:hAnsi="Times New Roman"/>
                <w:b w:val="0"/>
                <w:color w:val="auto"/>
                <w:szCs w:val="22"/>
              </w:rPr>
            </w:pPr>
            <w:r w:rsidRPr="006157D8">
              <w:rPr>
                <w:rFonts w:ascii="Times New Roman" w:hAnsi="Times New Roman"/>
                <w:b w:val="0"/>
                <w:color w:val="auto"/>
                <w:szCs w:val="22"/>
              </w:rPr>
              <w:t>Снижение вероятности</w:t>
            </w:r>
          </w:p>
          <w:p w14:paraId="589F9886" w14:textId="77777777" w:rsidR="005E0069" w:rsidRPr="006157D8" w:rsidRDefault="0083391B" w:rsidP="0083391B">
            <w:pPr>
              <w:pStyle w:val="aff3"/>
              <w:tabs>
                <w:tab w:val="left" w:pos="567"/>
              </w:tabs>
              <w:ind w:left="-37" w:right="-117" w:firstLine="567"/>
              <w:rPr>
                <w:rFonts w:ascii="Times New Roman" w:hAnsi="Times New Roman"/>
                <w:b w:val="0"/>
                <w:color w:val="auto"/>
                <w:szCs w:val="22"/>
              </w:rPr>
            </w:pPr>
            <w:r w:rsidRPr="006157D8">
              <w:rPr>
                <w:rFonts w:ascii="Times New Roman" w:hAnsi="Times New Roman"/>
                <w:b w:val="0"/>
                <w:color w:val="auto"/>
                <w:szCs w:val="22"/>
              </w:rPr>
              <w:t xml:space="preserve">Меры: </w:t>
            </w:r>
            <w:r w:rsidR="004F3357" w:rsidRPr="006157D8">
              <w:rPr>
                <w:rFonts w:ascii="Times New Roman" w:hAnsi="Times New Roman"/>
                <w:b w:val="0"/>
                <w:color w:val="auto"/>
                <w:szCs w:val="22"/>
              </w:rPr>
              <w:t>М</w:t>
            </w:r>
            <w:r w:rsidRPr="006157D8">
              <w:rPr>
                <w:rFonts w:ascii="Times New Roman" w:hAnsi="Times New Roman"/>
                <w:b w:val="0"/>
                <w:color w:val="auto"/>
                <w:szCs w:val="22"/>
              </w:rPr>
              <w:t>ониторинг  коэффициента текущей ликвидности ,Финансовая отчетность, Ежеквартальная отчетность АО "Самрук-энерго",</w:t>
            </w:r>
          </w:p>
        </w:tc>
      </w:tr>
    </w:tbl>
    <w:p w14:paraId="298452E8" w14:textId="77777777" w:rsidR="00560C9E" w:rsidRPr="006157D8" w:rsidRDefault="00560C9E" w:rsidP="002471DF">
      <w:pPr>
        <w:tabs>
          <w:tab w:val="left" w:pos="567"/>
          <w:tab w:val="left" w:pos="709"/>
        </w:tabs>
        <w:ind w:left="709" w:firstLine="567"/>
        <w:jc w:val="center"/>
        <w:rPr>
          <w:rFonts w:ascii="Times New Roman" w:hAnsi="Times New Roman"/>
          <w:bCs/>
        </w:rPr>
      </w:pPr>
    </w:p>
    <w:p w14:paraId="546D4474" w14:textId="77777777" w:rsidR="00560C9E" w:rsidRPr="006157D8" w:rsidRDefault="00560C9E" w:rsidP="002471DF">
      <w:pPr>
        <w:tabs>
          <w:tab w:val="left" w:pos="567"/>
          <w:tab w:val="left" w:pos="709"/>
        </w:tabs>
        <w:ind w:left="709" w:firstLine="567"/>
        <w:jc w:val="center"/>
        <w:rPr>
          <w:rFonts w:ascii="Times New Roman" w:hAnsi="Times New Roman"/>
          <w:bCs/>
        </w:rPr>
      </w:pPr>
    </w:p>
    <w:p w14:paraId="7EE7FC7D" w14:textId="77777777" w:rsidR="00560C9E" w:rsidRPr="006157D8" w:rsidRDefault="00560C9E" w:rsidP="002471DF">
      <w:pPr>
        <w:tabs>
          <w:tab w:val="left" w:pos="567"/>
          <w:tab w:val="left" w:pos="709"/>
        </w:tabs>
        <w:ind w:left="709" w:firstLine="567"/>
        <w:jc w:val="center"/>
        <w:rPr>
          <w:rFonts w:ascii="Times New Roman" w:hAnsi="Times New Roman"/>
          <w:bCs/>
        </w:rPr>
      </w:pPr>
    </w:p>
    <w:p w14:paraId="24CE4C43" w14:textId="77777777" w:rsidR="00560C9E" w:rsidRPr="006157D8" w:rsidRDefault="00560C9E" w:rsidP="002471DF">
      <w:pPr>
        <w:tabs>
          <w:tab w:val="left" w:pos="567"/>
          <w:tab w:val="left" w:pos="709"/>
        </w:tabs>
        <w:ind w:left="709" w:firstLine="567"/>
        <w:jc w:val="center"/>
        <w:rPr>
          <w:rFonts w:ascii="Times New Roman" w:hAnsi="Times New Roman"/>
          <w:bCs/>
        </w:rPr>
      </w:pPr>
    </w:p>
    <w:p w14:paraId="19505BC4" w14:textId="77777777" w:rsidR="00560C9E" w:rsidRPr="006157D8" w:rsidRDefault="00560C9E" w:rsidP="002471DF">
      <w:pPr>
        <w:tabs>
          <w:tab w:val="left" w:pos="567"/>
          <w:tab w:val="left" w:pos="709"/>
        </w:tabs>
        <w:ind w:left="709" w:firstLine="567"/>
        <w:jc w:val="center"/>
        <w:rPr>
          <w:rFonts w:ascii="Times New Roman" w:hAnsi="Times New Roman"/>
          <w:bCs/>
        </w:rPr>
      </w:pPr>
    </w:p>
    <w:p w14:paraId="3ADD353C" w14:textId="77777777" w:rsidR="00560C9E" w:rsidRPr="006157D8" w:rsidRDefault="00560C9E" w:rsidP="002471DF">
      <w:pPr>
        <w:tabs>
          <w:tab w:val="left" w:pos="567"/>
          <w:tab w:val="left" w:pos="709"/>
        </w:tabs>
        <w:ind w:left="709" w:firstLine="567"/>
        <w:jc w:val="center"/>
        <w:rPr>
          <w:rFonts w:ascii="Times New Roman" w:hAnsi="Times New Roman"/>
          <w:bCs/>
        </w:rPr>
      </w:pPr>
    </w:p>
    <w:p w14:paraId="53502021" w14:textId="77777777" w:rsidR="00560C9E" w:rsidRPr="006157D8" w:rsidRDefault="00560C9E" w:rsidP="002471DF">
      <w:pPr>
        <w:tabs>
          <w:tab w:val="left" w:pos="567"/>
          <w:tab w:val="left" w:pos="709"/>
        </w:tabs>
        <w:ind w:left="709" w:firstLine="567"/>
        <w:jc w:val="center"/>
        <w:rPr>
          <w:rFonts w:ascii="Times New Roman" w:hAnsi="Times New Roman"/>
          <w:bCs/>
        </w:rPr>
      </w:pPr>
    </w:p>
    <w:p w14:paraId="43ED69F4" w14:textId="77777777" w:rsidR="00560C9E" w:rsidRPr="006157D8" w:rsidRDefault="00560C9E" w:rsidP="002471DF">
      <w:pPr>
        <w:tabs>
          <w:tab w:val="left" w:pos="567"/>
          <w:tab w:val="left" w:pos="709"/>
        </w:tabs>
        <w:ind w:left="709" w:firstLine="567"/>
        <w:jc w:val="center"/>
        <w:rPr>
          <w:rFonts w:ascii="Times New Roman" w:hAnsi="Times New Roman"/>
          <w:bCs/>
        </w:rPr>
      </w:pPr>
    </w:p>
    <w:p w14:paraId="060698ED" w14:textId="77777777" w:rsidR="00560C9E" w:rsidRPr="006157D8" w:rsidRDefault="00560C9E" w:rsidP="002471DF">
      <w:pPr>
        <w:tabs>
          <w:tab w:val="left" w:pos="567"/>
          <w:tab w:val="left" w:pos="709"/>
        </w:tabs>
        <w:ind w:left="709" w:firstLine="567"/>
        <w:jc w:val="center"/>
        <w:rPr>
          <w:rFonts w:ascii="Times New Roman" w:hAnsi="Times New Roman"/>
          <w:bCs/>
        </w:rPr>
      </w:pPr>
    </w:p>
    <w:p w14:paraId="4625630F" w14:textId="77777777" w:rsidR="00560C9E" w:rsidRPr="006157D8" w:rsidRDefault="00560C9E" w:rsidP="002471DF">
      <w:pPr>
        <w:tabs>
          <w:tab w:val="left" w:pos="567"/>
          <w:tab w:val="left" w:pos="709"/>
        </w:tabs>
        <w:ind w:left="709" w:firstLine="567"/>
        <w:jc w:val="center"/>
        <w:rPr>
          <w:rFonts w:ascii="Times New Roman" w:hAnsi="Times New Roman"/>
          <w:bCs/>
        </w:rPr>
      </w:pPr>
    </w:p>
    <w:p w14:paraId="235621AC" w14:textId="77777777" w:rsidR="00560C9E" w:rsidRPr="006157D8" w:rsidRDefault="00560C9E" w:rsidP="002471DF">
      <w:pPr>
        <w:tabs>
          <w:tab w:val="left" w:pos="567"/>
          <w:tab w:val="left" w:pos="709"/>
        </w:tabs>
        <w:ind w:left="709" w:firstLine="567"/>
        <w:jc w:val="center"/>
        <w:rPr>
          <w:rFonts w:ascii="Times New Roman" w:hAnsi="Times New Roman"/>
          <w:bCs/>
        </w:rPr>
      </w:pPr>
    </w:p>
    <w:p w14:paraId="3A569A8D" w14:textId="77777777" w:rsidR="00560C9E" w:rsidRPr="006157D8" w:rsidRDefault="00560C9E" w:rsidP="002471DF">
      <w:pPr>
        <w:tabs>
          <w:tab w:val="left" w:pos="567"/>
          <w:tab w:val="left" w:pos="709"/>
        </w:tabs>
        <w:ind w:left="709" w:firstLine="567"/>
        <w:jc w:val="center"/>
        <w:rPr>
          <w:rFonts w:ascii="Times New Roman" w:hAnsi="Times New Roman"/>
          <w:bCs/>
        </w:rPr>
      </w:pPr>
    </w:p>
    <w:p w14:paraId="2773EF9C" w14:textId="77777777" w:rsidR="00560C9E" w:rsidRPr="006157D8" w:rsidRDefault="00560C9E" w:rsidP="002471DF">
      <w:pPr>
        <w:tabs>
          <w:tab w:val="left" w:pos="567"/>
          <w:tab w:val="left" w:pos="709"/>
        </w:tabs>
        <w:ind w:left="709" w:firstLine="567"/>
        <w:jc w:val="center"/>
        <w:rPr>
          <w:rFonts w:ascii="Times New Roman" w:hAnsi="Times New Roman"/>
          <w:bCs/>
        </w:rPr>
      </w:pPr>
    </w:p>
    <w:p w14:paraId="25BC0C17" w14:textId="77777777" w:rsidR="00560C9E" w:rsidRPr="006157D8" w:rsidRDefault="00560C9E" w:rsidP="002471DF">
      <w:pPr>
        <w:tabs>
          <w:tab w:val="left" w:pos="567"/>
          <w:tab w:val="left" w:pos="709"/>
        </w:tabs>
        <w:ind w:left="709" w:firstLine="567"/>
        <w:jc w:val="center"/>
        <w:rPr>
          <w:rFonts w:ascii="Times New Roman" w:hAnsi="Times New Roman"/>
          <w:bCs/>
        </w:rPr>
      </w:pPr>
    </w:p>
    <w:p w14:paraId="3A288EB8" w14:textId="77777777" w:rsidR="00560C9E" w:rsidRPr="006157D8" w:rsidRDefault="00560C9E" w:rsidP="002471DF">
      <w:pPr>
        <w:tabs>
          <w:tab w:val="left" w:pos="567"/>
          <w:tab w:val="left" w:pos="709"/>
        </w:tabs>
        <w:ind w:left="709" w:firstLine="567"/>
        <w:jc w:val="center"/>
        <w:rPr>
          <w:rFonts w:ascii="Times New Roman" w:hAnsi="Times New Roman"/>
          <w:bCs/>
        </w:rPr>
      </w:pPr>
    </w:p>
    <w:p w14:paraId="40F803CF" w14:textId="77777777" w:rsidR="00560C9E" w:rsidRPr="006157D8" w:rsidRDefault="00560C9E" w:rsidP="002471DF">
      <w:pPr>
        <w:tabs>
          <w:tab w:val="left" w:pos="567"/>
          <w:tab w:val="left" w:pos="709"/>
        </w:tabs>
        <w:ind w:left="709" w:firstLine="567"/>
        <w:jc w:val="center"/>
        <w:rPr>
          <w:rFonts w:ascii="Times New Roman" w:hAnsi="Times New Roman"/>
          <w:bCs/>
        </w:rPr>
      </w:pPr>
    </w:p>
    <w:p w14:paraId="05B6E34F" w14:textId="77777777" w:rsidR="00560C9E" w:rsidRPr="006157D8" w:rsidRDefault="00560C9E" w:rsidP="002471DF">
      <w:pPr>
        <w:tabs>
          <w:tab w:val="left" w:pos="567"/>
          <w:tab w:val="left" w:pos="709"/>
        </w:tabs>
        <w:ind w:left="709" w:firstLine="567"/>
        <w:jc w:val="center"/>
        <w:rPr>
          <w:rFonts w:ascii="Times New Roman" w:hAnsi="Times New Roman"/>
          <w:bCs/>
        </w:rPr>
      </w:pPr>
    </w:p>
    <w:p w14:paraId="543B0FA3" w14:textId="77777777" w:rsidR="00560C9E" w:rsidRPr="006157D8" w:rsidRDefault="00560C9E" w:rsidP="002471DF">
      <w:pPr>
        <w:tabs>
          <w:tab w:val="left" w:pos="567"/>
          <w:tab w:val="left" w:pos="709"/>
        </w:tabs>
        <w:ind w:left="709" w:firstLine="567"/>
        <w:jc w:val="center"/>
        <w:rPr>
          <w:rFonts w:ascii="Times New Roman" w:hAnsi="Times New Roman"/>
          <w:bCs/>
        </w:rPr>
      </w:pPr>
    </w:p>
    <w:p w14:paraId="78D3B40E" w14:textId="77777777" w:rsidR="00560C9E" w:rsidRPr="006157D8" w:rsidRDefault="00560C9E" w:rsidP="002471DF">
      <w:pPr>
        <w:tabs>
          <w:tab w:val="left" w:pos="567"/>
          <w:tab w:val="left" w:pos="709"/>
        </w:tabs>
        <w:ind w:left="709" w:firstLine="567"/>
        <w:jc w:val="center"/>
        <w:rPr>
          <w:rFonts w:ascii="Times New Roman" w:hAnsi="Times New Roman"/>
          <w:bCs/>
        </w:rPr>
      </w:pPr>
    </w:p>
    <w:p w14:paraId="6CAF871A" w14:textId="77777777" w:rsidR="00560C9E" w:rsidRPr="006157D8" w:rsidRDefault="00560C9E" w:rsidP="002471DF">
      <w:pPr>
        <w:pStyle w:val="aff3"/>
        <w:tabs>
          <w:tab w:val="left" w:pos="567"/>
        </w:tabs>
        <w:ind w:firstLine="567"/>
        <w:jc w:val="both"/>
        <w:rPr>
          <w:rFonts w:ascii="Times New Roman" w:hAnsi="Times New Roman"/>
          <w:sz w:val="28"/>
          <w:szCs w:val="28"/>
        </w:rPr>
        <w:sectPr w:rsidR="00560C9E" w:rsidRPr="006157D8" w:rsidSect="007B215E">
          <w:type w:val="continuous"/>
          <w:pgSz w:w="16838" w:h="11906" w:orient="landscape"/>
          <w:pgMar w:top="1134" w:right="851" w:bottom="567" w:left="425" w:header="284" w:footer="17" w:gutter="0"/>
          <w:cols w:num="2" w:space="708"/>
          <w:titlePg/>
          <w:docGrid w:linePitch="360"/>
        </w:sectPr>
      </w:pPr>
    </w:p>
    <w:p w14:paraId="24DEE0C4" w14:textId="77777777" w:rsidR="00A32407" w:rsidRPr="006157D8" w:rsidRDefault="00560C9E" w:rsidP="00A32407">
      <w:pPr>
        <w:pStyle w:val="aff3"/>
        <w:tabs>
          <w:tab w:val="left" w:pos="567"/>
        </w:tabs>
        <w:ind w:firstLine="567"/>
        <w:jc w:val="both"/>
        <w:rPr>
          <w:rFonts w:ascii="Times New Roman" w:hAnsi="Times New Roman"/>
          <w:szCs w:val="24"/>
        </w:rPr>
      </w:pPr>
      <w:r w:rsidRPr="006157D8">
        <w:rPr>
          <w:rFonts w:ascii="Times New Roman" w:hAnsi="Times New Roman"/>
          <w:sz w:val="28"/>
          <w:szCs w:val="28"/>
        </w:rPr>
        <w:t>Обществом осуществлялись необходимые мероприятия поуправлению рисками, согласно внутренним документам Общества.</w:t>
      </w:r>
    </w:p>
    <w:p w14:paraId="15617D79" w14:textId="77777777" w:rsidR="007B215E" w:rsidRPr="006157D8" w:rsidRDefault="007B215E" w:rsidP="00A32407">
      <w:pPr>
        <w:pStyle w:val="aff3"/>
        <w:tabs>
          <w:tab w:val="left" w:pos="567"/>
        </w:tabs>
        <w:ind w:firstLine="567"/>
        <w:jc w:val="both"/>
        <w:rPr>
          <w:rFonts w:ascii="Times New Roman" w:hAnsi="Times New Roman"/>
          <w:b/>
          <w:sz w:val="28"/>
          <w:szCs w:val="28"/>
        </w:rPr>
        <w:sectPr w:rsidR="007B215E" w:rsidRPr="006157D8" w:rsidSect="007B215E">
          <w:headerReference w:type="even" r:id="rId18"/>
          <w:headerReference w:type="default" r:id="rId19"/>
          <w:footerReference w:type="even" r:id="rId20"/>
          <w:footerReference w:type="default" r:id="rId21"/>
          <w:headerReference w:type="first" r:id="rId22"/>
          <w:footerReference w:type="first" r:id="rId23"/>
          <w:type w:val="continuous"/>
          <w:pgSz w:w="16838" w:h="11906" w:orient="landscape"/>
          <w:pgMar w:top="1134" w:right="851" w:bottom="567" w:left="425" w:header="284" w:footer="17" w:gutter="0"/>
          <w:cols w:space="708"/>
          <w:titlePg/>
          <w:docGrid w:linePitch="360"/>
        </w:sectPr>
      </w:pPr>
    </w:p>
    <w:p w14:paraId="58173C42" w14:textId="77777777" w:rsidR="00560C9E" w:rsidRPr="006157D8" w:rsidRDefault="008B7D00" w:rsidP="00A32407">
      <w:pPr>
        <w:pStyle w:val="aff3"/>
        <w:tabs>
          <w:tab w:val="left" w:pos="567"/>
        </w:tabs>
        <w:ind w:firstLine="567"/>
        <w:jc w:val="both"/>
        <w:rPr>
          <w:rFonts w:ascii="Times New Roman" w:hAnsi="Times New Roman"/>
          <w:b/>
          <w:sz w:val="28"/>
          <w:szCs w:val="28"/>
        </w:rPr>
      </w:pPr>
      <w:r w:rsidRPr="006157D8">
        <w:rPr>
          <w:rFonts w:ascii="Times New Roman" w:hAnsi="Times New Roman"/>
          <w:b/>
          <w:sz w:val="28"/>
          <w:szCs w:val="28"/>
        </w:rPr>
        <w:lastRenderedPageBreak/>
        <w:t>Система</w:t>
      </w:r>
      <w:r w:rsidR="00560C9E" w:rsidRPr="006157D8">
        <w:rPr>
          <w:rFonts w:ascii="Times New Roman" w:hAnsi="Times New Roman"/>
          <w:b/>
          <w:sz w:val="28"/>
          <w:szCs w:val="28"/>
        </w:rPr>
        <w:t xml:space="preserve"> внутреннего контроля</w:t>
      </w:r>
    </w:p>
    <w:p w14:paraId="0E6F9DC0" w14:textId="77777777" w:rsidR="00560C9E" w:rsidRPr="006157D8" w:rsidRDefault="00560C9E" w:rsidP="008B7D00">
      <w:pPr>
        <w:tabs>
          <w:tab w:val="left" w:pos="567"/>
        </w:tabs>
        <w:autoSpaceDE w:val="0"/>
        <w:autoSpaceDN w:val="0"/>
        <w:adjustRightInd w:val="0"/>
        <w:spacing w:after="36"/>
        <w:ind w:firstLine="567"/>
        <w:jc w:val="both"/>
        <w:rPr>
          <w:rFonts w:ascii="Times New Roman" w:hAnsi="Times New Roman"/>
          <w:sz w:val="28"/>
          <w:szCs w:val="28"/>
        </w:rPr>
      </w:pPr>
      <w:r w:rsidRPr="006157D8">
        <w:rPr>
          <w:rFonts w:ascii="Times New Roman" w:hAnsi="Times New Roman"/>
          <w:sz w:val="28"/>
          <w:szCs w:val="28"/>
        </w:rPr>
        <w:t xml:space="preserve">Система внутреннего контроля Общества является неотъемлемой частью системы корпоративного управления, охватывает все уровни управления, все внутренние процессы и операции Общества. </w:t>
      </w:r>
    </w:p>
    <w:p w14:paraId="6B038632" w14:textId="77777777" w:rsidR="00560C9E" w:rsidRPr="006157D8" w:rsidRDefault="00560C9E" w:rsidP="008B7D00">
      <w:pPr>
        <w:tabs>
          <w:tab w:val="left" w:pos="567"/>
        </w:tabs>
        <w:autoSpaceDE w:val="0"/>
        <w:autoSpaceDN w:val="0"/>
        <w:adjustRightInd w:val="0"/>
        <w:ind w:firstLine="567"/>
        <w:jc w:val="both"/>
        <w:rPr>
          <w:rFonts w:ascii="Times New Roman" w:hAnsi="Times New Roman"/>
          <w:sz w:val="28"/>
          <w:szCs w:val="28"/>
        </w:rPr>
      </w:pPr>
      <w:r w:rsidRPr="006157D8">
        <w:rPr>
          <w:rFonts w:ascii="Times New Roman" w:hAnsi="Times New Roman"/>
          <w:sz w:val="28"/>
          <w:szCs w:val="28"/>
        </w:rPr>
        <w:t xml:space="preserve">Внутренний контроль направлен на обеспечение разумной уверенности в достижении Обществом стратегических и операционных целей и реализуется путем организации в Обществе системы внутреннего контроля, основными задачами которой являются: </w:t>
      </w:r>
    </w:p>
    <w:p w14:paraId="014015E4" w14:textId="77777777" w:rsidR="00560C9E" w:rsidRPr="006157D8" w:rsidRDefault="00560C9E" w:rsidP="008B7D00">
      <w:pPr>
        <w:tabs>
          <w:tab w:val="left" w:pos="567"/>
        </w:tabs>
        <w:autoSpaceDE w:val="0"/>
        <w:autoSpaceDN w:val="0"/>
        <w:adjustRightInd w:val="0"/>
        <w:spacing w:after="36"/>
        <w:ind w:firstLine="567"/>
        <w:jc w:val="both"/>
        <w:rPr>
          <w:rFonts w:ascii="Times New Roman" w:hAnsi="Times New Roman"/>
          <w:sz w:val="28"/>
          <w:szCs w:val="28"/>
        </w:rPr>
      </w:pPr>
      <w:r w:rsidRPr="006157D8">
        <w:rPr>
          <w:rFonts w:ascii="Times New Roman" w:hAnsi="Times New Roman"/>
          <w:sz w:val="28"/>
          <w:szCs w:val="28"/>
        </w:rPr>
        <w:t xml:space="preserve">1) повышение эффективности операционной деятельности; </w:t>
      </w:r>
    </w:p>
    <w:p w14:paraId="12948AB2" w14:textId="77777777" w:rsidR="00560C9E" w:rsidRPr="006157D8" w:rsidRDefault="00560C9E" w:rsidP="008B7D00">
      <w:pPr>
        <w:tabs>
          <w:tab w:val="left" w:pos="567"/>
        </w:tabs>
        <w:autoSpaceDE w:val="0"/>
        <w:autoSpaceDN w:val="0"/>
        <w:adjustRightInd w:val="0"/>
        <w:spacing w:after="36"/>
        <w:ind w:firstLine="567"/>
        <w:jc w:val="both"/>
        <w:rPr>
          <w:rFonts w:ascii="Times New Roman" w:hAnsi="Times New Roman"/>
          <w:sz w:val="28"/>
          <w:szCs w:val="28"/>
        </w:rPr>
      </w:pPr>
      <w:r w:rsidRPr="006157D8">
        <w:rPr>
          <w:rFonts w:ascii="Times New Roman" w:hAnsi="Times New Roman"/>
          <w:sz w:val="28"/>
          <w:szCs w:val="28"/>
        </w:rPr>
        <w:t xml:space="preserve">2) обеспечение сохранности активов и эффективного использования ресурсов; </w:t>
      </w:r>
    </w:p>
    <w:p w14:paraId="67999159" w14:textId="77777777" w:rsidR="00560C9E" w:rsidRPr="006157D8" w:rsidRDefault="00F755EB" w:rsidP="008B7D00">
      <w:pPr>
        <w:tabs>
          <w:tab w:val="left" w:pos="567"/>
        </w:tabs>
        <w:autoSpaceDE w:val="0"/>
        <w:autoSpaceDN w:val="0"/>
        <w:adjustRightInd w:val="0"/>
        <w:spacing w:after="36"/>
        <w:ind w:firstLine="567"/>
        <w:jc w:val="both"/>
        <w:rPr>
          <w:rFonts w:ascii="Times New Roman" w:hAnsi="Times New Roman"/>
          <w:sz w:val="28"/>
          <w:szCs w:val="28"/>
        </w:rPr>
      </w:pPr>
      <w:r w:rsidRPr="006157D8">
        <w:rPr>
          <w:rFonts w:ascii="Times New Roman" w:hAnsi="Times New Roman"/>
          <w:sz w:val="28"/>
          <w:szCs w:val="28"/>
        </w:rPr>
        <w:t xml:space="preserve">3) </w:t>
      </w:r>
      <w:r w:rsidR="00560C9E" w:rsidRPr="006157D8">
        <w:rPr>
          <w:rFonts w:ascii="Times New Roman" w:hAnsi="Times New Roman"/>
          <w:sz w:val="28"/>
          <w:szCs w:val="28"/>
        </w:rPr>
        <w:t xml:space="preserve">обеспечение полноты, надежности и достоверности финансовой и управленческой отчетности; </w:t>
      </w:r>
    </w:p>
    <w:p w14:paraId="096A0201" w14:textId="77777777" w:rsidR="00560C9E" w:rsidRPr="006157D8" w:rsidRDefault="00560C9E" w:rsidP="008B7D00">
      <w:pPr>
        <w:tabs>
          <w:tab w:val="left" w:pos="567"/>
        </w:tabs>
        <w:autoSpaceDE w:val="0"/>
        <w:autoSpaceDN w:val="0"/>
        <w:adjustRightInd w:val="0"/>
        <w:spacing w:after="36"/>
        <w:ind w:firstLine="567"/>
        <w:jc w:val="both"/>
        <w:rPr>
          <w:rFonts w:ascii="Times New Roman" w:hAnsi="Times New Roman"/>
          <w:sz w:val="28"/>
          <w:szCs w:val="28"/>
        </w:rPr>
      </w:pPr>
      <w:r w:rsidRPr="006157D8">
        <w:rPr>
          <w:rFonts w:ascii="Times New Roman" w:hAnsi="Times New Roman"/>
          <w:sz w:val="28"/>
          <w:szCs w:val="28"/>
        </w:rPr>
        <w:t xml:space="preserve">4) соблюдение требований законодательства Республики Казахстан и внутренних нормативных документов; </w:t>
      </w:r>
    </w:p>
    <w:p w14:paraId="42DB8321" w14:textId="77777777" w:rsidR="00560C9E" w:rsidRPr="006157D8" w:rsidRDefault="00560C9E" w:rsidP="008B7D00">
      <w:pPr>
        <w:tabs>
          <w:tab w:val="left" w:pos="567"/>
        </w:tabs>
        <w:autoSpaceDE w:val="0"/>
        <w:autoSpaceDN w:val="0"/>
        <w:adjustRightInd w:val="0"/>
        <w:spacing w:after="36"/>
        <w:ind w:firstLine="567"/>
        <w:jc w:val="both"/>
        <w:rPr>
          <w:rFonts w:ascii="Times New Roman" w:hAnsi="Times New Roman"/>
          <w:sz w:val="28"/>
          <w:szCs w:val="28"/>
        </w:rPr>
      </w:pPr>
      <w:r w:rsidRPr="006157D8">
        <w:rPr>
          <w:rFonts w:ascii="Times New Roman" w:hAnsi="Times New Roman"/>
          <w:sz w:val="28"/>
          <w:szCs w:val="28"/>
        </w:rPr>
        <w:t xml:space="preserve">5) снижение вероятности возникновения рисков и размера возможных потерь (в том числе, убытки, снижение кредитного рейтинга и др.); </w:t>
      </w:r>
    </w:p>
    <w:p w14:paraId="7A426D9D" w14:textId="77777777" w:rsidR="00560C9E" w:rsidRPr="006157D8" w:rsidRDefault="00560C9E" w:rsidP="008B7D00">
      <w:pPr>
        <w:tabs>
          <w:tab w:val="left" w:pos="567"/>
        </w:tabs>
        <w:autoSpaceDE w:val="0"/>
        <w:autoSpaceDN w:val="0"/>
        <w:adjustRightInd w:val="0"/>
        <w:spacing w:after="36"/>
        <w:ind w:firstLine="567"/>
        <w:jc w:val="both"/>
        <w:rPr>
          <w:rFonts w:ascii="Times New Roman" w:hAnsi="Times New Roman"/>
          <w:sz w:val="28"/>
          <w:szCs w:val="28"/>
        </w:rPr>
      </w:pPr>
      <w:r w:rsidRPr="006157D8">
        <w:rPr>
          <w:rFonts w:ascii="Times New Roman" w:hAnsi="Times New Roman"/>
          <w:sz w:val="28"/>
          <w:szCs w:val="28"/>
        </w:rPr>
        <w:t xml:space="preserve">6) контроль за эффективным функционированием основных и вспомогательных бизнес-процессов и анализ результатов деятельности; </w:t>
      </w:r>
    </w:p>
    <w:p w14:paraId="61741E10" w14:textId="77777777" w:rsidR="00560C9E" w:rsidRPr="006157D8" w:rsidRDefault="00560C9E" w:rsidP="008B7D00">
      <w:pPr>
        <w:tabs>
          <w:tab w:val="left" w:pos="567"/>
        </w:tabs>
        <w:autoSpaceDE w:val="0"/>
        <w:autoSpaceDN w:val="0"/>
        <w:adjustRightInd w:val="0"/>
        <w:ind w:firstLine="567"/>
        <w:jc w:val="both"/>
        <w:rPr>
          <w:rFonts w:ascii="Times New Roman" w:hAnsi="Times New Roman"/>
          <w:sz w:val="28"/>
          <w:szCs w:val="28"/>
        </w:rPr>
      </w:pPr>
      <w:r w:rsidRPr="006157D8">
        <w:rPr>
          <w:rFonts w:ascii="Times New Roman" w:hAnsi="Times New Roman"/>
          <w:sz w:val="28"/>
          <w:szCs w:val="28"/>
        </w:rPr>
        <w:t xml:space="preserve">7) содействие в построении оптимальной организационной структуры и т.д. </w:t>
      </w:r>
    </w:p>
    <w:p w14:paraId="3EB239BC" w14:textId="77777777" w:rsidR="00560C9E" w:rsidRPr="006157D8" w:rsidRDefault="00560C9E" w:rsidP="008B7D00">
      <w:pPr>
        <w:tabs>
          <w:tab w:val="left" w:pos="567"/>
        </w:tabs>
        <w:autoSpaceDE w:val="0"/>
        <w:autoSpaceDN w:val="0"/>
        <w:adjustRightInd w:val="0"/>
        <w:spacing w:after="36"/>
        <w:ind w:firstLine="567"/>
        <w:jc w:val="both"/>
        <w:rPr>
          <w:rFonts w:ascii="Times New Roman" w:hAnsi="Times New Roman"/>
          <w:sz w:val="28"/>
          <w:szCs w:val="28"/>
        </w:rPr>
      </w:pPr>
      <w:r w:rsidRPr="006157D8">
        <w:rPr>
          <w:rFonts w:ascii="Times New Roman" w:hAnsi="Times New Roman"/>
          <w:sz w:val="28"/>
          <w:szCs w:val="28"/>
        </w:rPr>
        <w:t xml:space="preserve">Организация системы внутреннего контроля предусматривает построение Обществом системы управления, способной быстро реагировать на риски, осуществлять контроль над основными и вспомогательными бизнес- процессами и ежедневными операциями Общества, а также осуществлять незамедлительное информирование руководства соответствующего уровня о любых существенных недостатках и областях для улучшения. </w:t>
      </w:r>
    </w:p>
    <w:p w14:paraId="565DA6AE" w14:textId="77777777" w:rsidR="00560C9E" w:rsidRPr="006157D8" w:rsidRDefault="00560C9E" w:rsidP="008B7D00">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Функции структурного подразделения, ответственного за внутренний контроль и управление рисками в Обществе выполняет менеджер по системе управления рисками и внутреннего контроля Общества, который несет ответственность за оказание методологической поддержки владельцам бизнес-процессов в процессе разработки, документирования, внедрения, мониторинга и совершенствования контрольных процедур, системы внутреннего контроля в пределах своей компетенции.</w:t>
      </w:r>
    </w:p>
    <w:p w14:paraId="61D042B1" w14:textId="77777777" w:rsidR="00560C9E" w:rsidRPr="006157D8" w:rsidRDefault="00C328F4" w:rsidP="00851612">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 В течение 202</w:t>
      </w:r>
      <w:r w:rsidR="00590400" w:rsidRPr="006157D8">
        <w:rPr>
          <w:rFonts w:ascii="Times New Roman" w:hAnsi="Times New Roman"/>
          <w:sz w:val="28"/>
          <w:szCs w:val="28"/>
        </w:rPr>
        <w:t>4</w:t>
      </w:r>
      <w:r w:rsidR="00560C9E" w:rsidRPr="006157D8">
        <w:rPr>
          <w:rFonts w:ascii="Times New Roman" w:hAnsi="Times New Roman"/>
          <w:sz w:val="28"/>
          <w:szCs w:val="28"/>
        </w:rPr>
        <w:t xml:space="preserve"> года под руководством Правления Общества принимались надежные и эффективные меры по обеспечению функционирования системы внутреннего контроля и постоянного взаимодействия в рамках внутреннего контроля должностных лиц и всех работников Общества. </w:t>
      </w:r>
    </w:p>
    <w:p w14:paraId="0D9B6635" w14:textId="77777777" w:rsidR="00560C9E" w:rsidRPr="006157D8" w:rsidRDefault="00560C9E" w:rsidP="002471DF">
      <w:pPr>
        <w:pStyle w:val="aff3"/>
        <w:tabs>
          <w:tab w:val="left" w:pos="567"/>
        </w:tabs>
        <w:ind w:firstLine="567"/>
        <w:jc w:val="both"/>
        <w:rPr>
          <w:rFonts w:ascii="Times New Roman" w:hAnsi="Times New Roman"/>
          <w:b/>
          <w:sz w:val="28"/>
          <w:szCs w:val="28"/>
        </w:rPr>
      </w:pPr>
    </w:p>
    <w:p w14:paraId="1DACB3EE" w14:textId="77777777" w:rsidR="00560C9E" w:rsidRPr="006157D8" w:rsidRDefault="00560C9E" w:rsidP="002471DF">
      <w:pPr>
        <w:pStyle w:val="aff3"/>
        <w:tabs>
          <w:tab w:val="left" w:pos="567"/>
        </w:tabs>
        <w:ind w:firstLine="567"/>
        <w:jc w:val="both"/>
        <w:rPr>
          <w:rFonts w:ascii="Times New Roman" w:hAnsi="Times New Roman"/>
          <w:b/>
          <w:sz w:val="28"/>
          <w:szCs w:val="28"/>
        </w:rPr>
      </w:pPr>
    </w:p>
    <w:p w14:paraId="057F7F8A" w14:textId="77777777" w:rsidR="00851612" w:rsidRPr="006157D8" w:rsidRDefault="00851612" w:rsidP="002471DF">
      <w:pPr>
        <w:pStyle w:val="aff3"/>
        <w:tabs>
          <w:tab w:val="left" w:pos="567"/>
        </w:tabs>
        <w:ind w:firstLine="567"/>
        <w:jc w:val="both"/>
        <w:rPr>
          <w:rFonts w:ascii="Times New Roman" w:hAnsi="Times New Roman"/>
          <w:b/>
          <w:sz w:val="28"/>
          <w:szCs w:val="28"/>
        </w:rPr>
      </w:pPr>
    </w:p>
    <w:p w14:paraId="074C8EF4" w14:textId="77777777" w:rsidR="00D553D7" w:rsidRPr="006157D8" w:rsidRDefault="00D553D7" w:rsidP="002471DF">
      <w:pPr>
        <w:pStyle w:val="aff3"/>
        <w:tabs>
          <w:tab w:val="left" w:pos="567"/>
        </w:tabs>
        <w:ind w:firstLine="567"/>
        <w:jc w:val="both"/>
        <w:rPr>
          <w:rFonts w:ascii="Times New Roman" w:hAnsi="Times New Roman"/>
          <w:b/>
          <w:sz w:val="28"/>
          <w:szCs w:val="28"/>
        </w:rPr>
      </w:pPr>
    </w:p>
    <w:p w14:paraId="1F14D480" w14:textId="77777777" w:rsidR="00D553D7" w:rsidRPr="006157D8" w:rsidRDefault="00D553D7" w:rsidP="002471DF">
      <w:pPr>
        <w:pStyle w:val="aff3"/>
        <w:tabs>
          <w:tab w:val="left" w:pos="567"/>
        </w:tabs>
        <w:ind w:firstLine="567"/>
        <w:jc w:val="both"/>
        <w:rPr>
          <w:rFonts w:ascii="Times New Roman" w:hAnsi="Times New Roman"/>
          <w:b/>
          <w:sz w:val="28"/>
          <w:szCs w:val="28"/>
        </w:rPr>
      </w:pPr>
    </w:p>
    <w:p w14:paraId="7D28EC44" w14:textId="77777777" w:rsidR="00D553D7" w:rsidRPr="006157D8" w:rsidRDefault="00D553D7" w:rsidP="002471DF">
      <w:pPr>
        <w:pStyle w:val="aff3"/>
        <w:tabs>
          <w:tab w:val="left" w:pos="567"/>
        </w:tabs>
        <w:ind w:firstLine="567"/>
        <w:jc w:val="both"/>
        <w:rPr>
          <w:rFonts w:ascii="Times New Roman" w:hAnsi="Times New Roman"/>
          <w:b/>
          <w:sz w:val="28"/>
          <w:szCs w:val="28"/>
        </w:rPr>
      </w:pPr>
    </w:p>
    <w:p w14:paraId="25FCEEA1" w14:textId="77777777" w:rsidR="00851612" w:rsidRPr="006157D8" w:rsidRDefault="00851612" w:rsidP="002471DF">
      <w:pPr>
        <w:pStyle w:val="aff3"/>
        <w:tabs>
          <w:tab w:val="left" w:pos="567"/>
        </w:tabs>
        <w:ind w:firstLine="567"/>
        <w:jc w:val="both"/>
        <w:rPr>
          <w:rFonts w:ascii="Times New Roman" w:hAnsi="Times New Roman"/>
          <w:b/>
          <w:sz w:val="28"/>
          <w:szCs w:val="28"/>
        </w:rPr>
      </w:pPr>
    </w:p>
    <w:p w14:paraId="735B6F20" w14:textId="77777777" w:rsidR="00F755EB" w:rsidRPr="006157D8" w:rsidRDefault="00F755EB" w:rsidP="002471DF">
      <w:pPr>
        <w:pStyle w:val="aff3"/>
        <w:tabs>
          <w:tab w:val="left" w:pos="567"/>
        </w:tabs>
        <w:ind w:firstLine="567"/>
        <w:jc w:val="both"/>
        <w:rPr>
          <w:rFonts w:ascii="Times New Roman" w:hAnsi="Times New Roman"/>
          <w:b/>
          <w:sz w:val="28"/>
          <w:szCs w:val="28"/>
        </w:rPr>
      </w:pPr>
    </w:p>
    <w:p w14:paraId="15C31A42" w14:textId="77777777" w:rsidR="00851612" w:rsidRPr="006157D8" w:rsidRDefault="00851612" w:rsidP="002471DF">
      <w:pPr>
        <w:pStyle w:val="aff3"/>
        <w:tabs>
          <w:tab w:val="left" w:pos="567"/>
        </w:tabs>
        <w:ind w:firstLine="567"/>
        <w:jc w:val="both"/>
        <w:rPr>
          <w:rFonts w:ascii="Times New Roman" w:hAnsi="Times New Roman"/>
          <w:b/>
          <w:sz w:val="28"/>
          <w:szCs w:val="28"/>
        </w:rPr>
      </w:pPr>
    </w:p>
    <w:p w14:paraId="78D324B9" w14:textId="77777777" w:rsidR="008E2F71" w:rsidRPr="006157D8" w:rsidRDefault="008E2F71" w:rsidP="008E2F71">
      <w:pPr>
        <w:pStyle w:val="affc"/>
        <w:jc w:val="right"/>
      </w:pPr>
    </w:p>
    <w:p w14:paraId="5734C9BD" w14:textId="77777777" w:rsidR="00851612" w:rsidRPr="006157D8" w:rsidRDefault="00851612" w:rsidP="002471DF">
      <w:pPr>
        <w:pStyle w:val="aff3"/>
        <w:tabs>
          <w:tab w:val="left" w:pos="567"/>
        </w:tabs>
        <w:ind w:firstLine="567"/>
        <w:jc w:val="both"/>
        <w:rPr>
          <w:rFonts w:ascii="Times New Roman" w:hAnsi="Times New Roman"/>
          <w:b/>
          <w:sz w:val="28"/>
          <w:szCs w:val="28"/>
        </w:rPr>
      </w:pPr>
    </w:p>
    <w:p w14:paraId="1F2C2D4E" w14:textId="77777777" w:rsidR="00EE543A" w:rsidRPr="006157D8" w:rsidRDefault="00EE543A" w:rsidP="003B6BEE">
      <w:pPr>
        <w:pStyle w:val="aff3"/>
        <w:numPr>
          <w:ilvl w:val="0"/>
          <w:numId w:val="26"/>
        </w:numPr>
        <w:tabs>
          <w:tab w:val="left" w:pos="567"/>
          <w:tab w:val="left" w:pos="1134"/>
        </w:tabs>
        <w:ind w:left="0" w:firstLine="567"/>
        <w:jc w:val="both"/>
        <w:rPr>
          <w:rFonts w:ascii="Times New Roman" w:hAnsi="Times New Roman"/>
          <w:b/>
          <w:caps/>
          <w:sz w:val="28"/>
          <w:szCs w:val="28"/>
        </w:rPr>
      </w:pPr>
      <w:r w:rsidRPr="006157D8">
        <w:rPr>
          <w:rFonts w:ascii="Times New Roman" w:hAnsi="Times New Roman"/>
          <w:b/>
          <w:caps/>
          <w:sz w:val="28"/>
          <w:szCs w:val="28"/>
        </w:rPr>
        <w:lastRenderedPageBreak/>
        <w:t>КОРПОРАТИВНОЕ УПРАВЛЕНИЕ</w:t>
      </w:r>
    </w:p>
    <w:p w14:paraId="7CD2D469" w14:textId="77777777" w:rsidR="007F7548" w:rsidRPr="006157D8" w:rsidRDefault="007F7548" w:rsidP="007F7548">
      <w:pPr>
        <w:pStyle w:val="aff3"/>
        <w:tabs>
          <w:tab w:val="left" w:pos="567"/>
          <w:tab w:val="left" w:pos="1134"/>
        </w:tabs>
        <w:ind w:left="567"/>
        <w:jc w:val="both"/>
        <w:rPr>
          <w:rFonts w:ascii="Times New Roman" w:hAnsi="Times New Roman"/>
          <w:b/>
          <w:caps/>
          <w:sz w:val="28"/>
          <w:szCs w:val="28"/>
        </w:rPr>
      </w:pPr>
    </w:p>
    <w:p w14:paraId="3F2BC07F" w14:textId="77777777" w:rsidR="00EE543A" w:rsidRPr="006157D8" w:rsidRDefault="00EE543A" w:rsidP="003B6BEE">
      <w:pPr>
        <w:pStyle w:val="aff3"/>
        <w:numPr>
          <w:ilvl w:val="1"/>
          <w:numId w:val="26"/>
        </w:numPr>
        <w:tabs>
          <w:tab w:val="left" w:pos="567"/>
          <w:tab w:val="left" w:pos="1134"/>
        </w:tabs>
        <w:ind w:left="0" w:firstLine="567"/>
        <w:jc w:val="both"/>
        <w:rPr>
          <w:rFonts w:ascii="Times New Roman" w:hAnsi="Times New Roman"/>
          <w:b/>
          <w:sz w:val="28"/>
          <w:szCs w:val="28"/>
        </w:rPr>
      </w:pPr>
      <w:r w:rsidRPr="006157D8">
        <w:rPr>
          <w:rFonts w:ascii="Times New Roman" w:hAnsi="Times New Roman"/>
          <w:b/>
          <w:sz w:val="28"/>
          <w:szCs w:val="28"/>
        </w:rPr>
        <w:t>Организационная структура Общества</w:t>
      </w:r>
    </w:p>
    <w:p w14:paraId="0C84A7D3" w14:textId="77777777" w:rsidR="00EE543A" w:rsidRPr="006157D8" w:rsidRDefault="00CE6C40" w:rsidP="00CE6C40">
      <w:pPr>
        <w:pStyle w:val="aff3"/>
        <w:tabs>
          <w:tab w:val="left" w:pos="567"/>
        </w:tabs>
        <w:ind w:left="-426" w:firstLine="567"/>
        <w:rPr>
          <w:rFonts w:ascii="Times New Roman" w:hAnsi="Times New Roman"/>
          <w:b/>
          <w:sz w:val="28"/>
          <w:szCs w:val="28"/>
        </w:rPr>
      </w:pPr>
      <w:r w:rsidRPr="006157D8">
        <w:rPr>
          <w:rFonts w:ascii="Times New Roman" w:hAnsi="Times New Roman"/>
          <w:b/>
          <w:noProof/>
          <w:sz w:val="28"/>
          <w:szCs w:val="28"/>
        </w:rPr>
        <w:drawing>
          <wp:inline distT="0" distB="0" distL="0" distR="0" wp14:anchorId="54E42128" wp14:editId="4ED8D106">
            <wp:extent cx="6477000" cy="37719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77000" cy="3771900"/>
                    </a:xfrm>
                    <a:prstGeom prst="rect">
                      <a:avLst/>
                    </a:prstGeom>
                    <a:noFill/>
                    <a:ln>
                      <a:noFill/>
                    </a:ln>
                  </pic:spPr>
                </pic:pic>
              </a:graphicData>
            </a:graphic>
          </wp:inline>
        </w:drawing>
      </w:r>
    </w:p>
    <w:p w14:paraId="5826FB67" w14:textId="77777777" w:rsidR="002D04B8" w:rsidRPr="006157D8" w:rsidRDefault="002D04B8" w:rsidP="003B6BEE">
      <w:pPr>
        <w:pStyle w:val="aff3"/>
        <w:numPr>
          <w:ilvl w:val="1"/>
          <w:numId w:val="26"/>
        </w:numPr>
        <w:tabs>
          <w:tab w:val="left" w:pos="567"/>
          <w:tab w:val="left" w:pos="1134"/>
        </w:tabs>
        <w:ind w:left="0" w:firstLine="567"/>
        <w:jc w:val="both"/>
        <w:rPr>
          <w:rFonts w:ascii="Times New Roman" w:hAnsi="Times New Roman"/>
          <w:b/>
          <w:sz w:val="28"/>
          <w:szCs w:val="28"/>
        </w:rPr>
      </w:pPr>
      <w:r w:rsidRPr="006157D8">
        <w:rPr>
          <w:rFonts w:ascii="Times New Roman" w:hAnsi="Times New Roman"/>
          <w:b/>
          <w:sz w:val="28"/>
          <w:szCs w:val="28"/>
        </w:rPr>
        <w:t xml:space="preserve">Совет директоров </w:t>
      </w:r>
    </w:p>
    <w:p w14:paraId="6A878FA2" w14:textId="77777777" w:rsidR="00994CE3" w:rsidRPr="006157D8" w:rsidRDefault="00994CE3" w:rsidP="003B6BEE">
      <w:pPr>
        <w:pStyle w:val="aff3"/>
        <w:numPr>
          <w:ilvl w:val="2"/>
          <w:numId w:val="26"/>
        </w:numPr>
        <w:tabs>
          <w:tab w:val="left" w:pos="426"/>
          <w:tab w:val="left" w:pos="567"/>
        </w:tabs>
        <w:ind w:left="0" w:firstLine="567"/>
        <w:jc w:val="both"/>
        <w:rPr>
          <w:rFonts w:ascii="Times New Roman" w:hAnsi="Times New Roman"/>
          <w:b/>
          <w:sz w:val="28"/>
          <w:szCs w:val="28"/>
        </w:rPr>
      </w:pPr>
      <w:r w:rsidRPr="006157D8">
        <w:rPr>
          <w:rFonts w:ascii="Times New Roman" w:hAnsi="Times New Roman"/>
          <w:b/>
          <w:sz w:val="28"/>
          <w:szCs w:val="28"/>
        </w:rPr>
        <w:t>Состав Совета директоров</w:t>
      </w:r>
    </w:p>
    <w:p w14:paraId="6D9E254C" w14:textId="2847C500"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Совет директоров Общества осуществляет общее руководство деятельностью Общества, за исключением решения вопросов, отнесенных Законом Республики Казахстан «Об акционерных обществах» и Уставом Общества к исключительной комп</w:t>
      </w:r>
      <w:r w:rsidR="00FB5AE8" w:rsidRPr="006157D8">
        <w:rPr>
          <w:rFonts w:ascii="Times New Roman" w:hAnsi="Times New Roman"/>
          <w:sz w:val="28"/>
          <w:szCs w:val="28"/>
        </w:rPr>
        <w:t>етенции Единственного акционера в лице АО «Самрук-Энерго» и исполнительного органа</w:t>
      </w:r>
      <w:r w:rsidRPr="006157D8">
        <w:rPr>
          <w:rFonts w:ascii="Times New Roman" w:hAnsi="Times New Roman"/>
          <w:sz w:val="28"/>
          <w:szCs w:val="28"/>
        </w:rPr>
        <w:t xml:space="preserve"> в лице Правления Общества. Деятельность Совета директоров Общества регламентирована Положением о Совете директоров, утвержденным</w:t>
      </w:r>
      <w:r w:rsidR="003354C7" w:rsidRPr="006157D8">
        <w:rPr>
          <w:rFonts w:ascii="Times New Roman" w:hAnsi="Times New Roman"/>
          <w:sz w:val="28"/>
          <w:szCs w:val="28"/>
        </w:rPr>
        <w:t xml:space="preserve"> </w:t>
      </w:r>
      <w:r w:rsidR="00D926A7" w:rsidRPr="006157D8">
        <w:rPr>
          <w:rFonts w:ascii="Times New Roman" w:hAnsi="Times New Roman"/>
          <w:sz w:val="28"/>
          <w:szCs w:val="28"/>
        </w:rPr>
        <w:t>решением</w:t>
      </w:r>
      <w:r w:rsidR="003354C7" w:rsidRPr="006157D8">
        <w:rPr>
          <w:rFonts w:ascii="Times New Roman" w:hAnsi="Times New Roman"/>
          <w:sz w:val="28"/>
          <w:szCs w:val="28"/>
        </w:rPr>
        <w:t xml:space="preserve"> </w:t>
      </w:r>
      <w:r w:rsidR="00FB5AE8" w:rsidRPr="006157D8">
        <w:rPr>
          <w:rFonts w:ascii="Times New Roman" w:hAnsi="Times New Roman"/>
          <w:sz w:val="28"/>
          <w:szCs w:val="28"/>
        </w:rPr>
        <w:t>Единственного акционера</w:t>
      </w:r>
      <w:r w:rsidR="00333F3F" w:rsidRPr="006157D8">
        <w:rPr>
          <w:rFonts w:ascii="Times New Roman" w:hAnsi="Times New Roman"/>
          <w:sz w:val="28"/>
          <w:szCs w:val="28"/>
        </w:rPr>
        <w:t xml:space="preserve"> Общества от 25.12.2017</w:t>
      </w:r>
      <w:r w:rsidR="00D926A7" w:rsidRPr="006157D8">
        <w:rPr>
          <w:rFonts w:ascii="Times New Roman" w:hAnsi="Times New Roman"/>
          <w:sz w:val="28"/>
          <w:szCs w:val="28"/>
        </w:rPr>
        <w:t xml:space="preserve"> года(протокол </w:t>
      </w:r>
      <w:r w:rsidRPr="006157D8">
        <w:rPr>
          <w:rFonts w:ascii="Times New Roman" w:hAnsi="Times New Roman"/>
          <w:sz w:val="28"/>
          <w:szCs w:val="28"/>
        </w:rPr>
        <w:t>№</w:t>
      </w:r>
      <w:r w:rsidR="00333F3F" w:rsidRPr="006157D8">
        <w:rPr>
          <w:rFonts w:ascii="Times New Roman" w:hAnsi="Times New Roman"/>
          <w:sz w:val="28"/>
          <w:szCs w:val="28"/>
        </w:rPr>
        <w:t>19</w:t>
      </w:r>
      <w:r w:rsidRPr="006157D8">
        <w:rPr>
          <w:rFonts w:ascii="Times New Roman" w:hAnsi="Times New Roman"/>
          <w:sz w:val="28"/>
          <w:szCs w:val="28"/>
        </w:rPr>
        <w:t xml:space="preserve">). Совет директоров Общества состоит из </w:t>
      </w:r>
      <w:r w:rsidR="00745508" w:rsidRPr="006157D8">
        <w:rPr>
          <w:rFonts w:ascii="Times New Roman" w:hAnsi="Times New Roman"/>
          <w:sz w:val="28"/>
          <w:szCs w:val="28"/>
        </w:rPr>
        <w:t xml:space="preserve">пяти </w:t>
      </w:r>
      <w:r w:rsidRPr="006157D8">
        <w:rPr>
          <w:rFonts w:ascii="Times New Roman" w:hAnsi="Times New Roman"/>
          <w:sz w:val="28"/>
          <w:szCs w:val="28"/>
        </w:rPr>
        <w:t>чл</w:t>
      </w:r>
      <w:r w:rsidR="00FB5AE8" w:rsidRPr="006157D8">
        <w:rPr>
          <w:rFonts w:ascii="Times New Roman" w:hAnsi="Times New Roman"/>
          <w:sz w:val="28"/>
          <w:szCs w:val="28"/>
        </w:rPr>
        <w:t xml:space="preserve">енов, </w:t>
      </w:r>
      <w:r w:rsidR="00DC10C8" w:rsidRPr="006157D8">
        <w:rPr>
          <w:rFonts w:ascii="Times New Roman" w:hAnsi="Times New Roman"/>
          <w:sz w:val="28"/>
          <w:szCs w:val="28"/>
          <w:lang w:val="kk-KZ"/>
        </w:rPr>
        <w:t>дв</w:t>
      </w:r>
      <w:r w:rsidR="00FB5AE8" w:rsidRPr="006157D8">
        <w:rPr>
          <w:rFonts w:ascii="Times New Roman" w:hAnsi="Times New Roman"/>
          <w:sz w:val="28"/>
          <w:szCs w:val="28"/>
        </w:rPr>
        <w:t>ое из которых являются Н</w:t>
      </w:r>
      <w:r w:rsidRPr="006157D8">
        <w:rPr>
          <w:rFonts w:ascii="Times New Roman" w:hAnsi="Times New Roman"/>
          <w:sz w:val="28"/>
          <w:szCs w:val="28"/>
        </w:rPr>
        <w:t xml:space="preserve">езависимыми директорами. Члены Совета директоров Общества избираются Единственным акционером. </w:t>
      </w:r>
    </w:p>
    <w:p w14:paraId="6709C094" w14:textId="77777777"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Деятельность Совета директоров Общества основывается на следующих принципах:</w:t>
      </w:r>
    </w:p>
    <w:p w14:paraId="7C2DE439" w14:textId="77777777"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1) эффективность;</w:t>
      </w:r>
    </w:p>
    <w:p w14:paraId="07996595" w14:textId="77777777"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2) ответственность;</w:t>
      </w:r>
    </w:p>
    <w:p w14:paraId="22DAB6CF" w14:textId="77777777"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3) объективность при принятии решений;</w:t>
      </w:r>
    </w:p>
    <w:p w14:paraId="3BA3E716" w14:textId="77777777" w:rsidR="00EE543A" w:rsidRPr="006157D8" w:rsidRDefault="00EE543A" w:rsidP="002471DF">
      <w:pPr>
        <w:tabs>
          <w:tab w:val="left" w:pos="567"/>
          <w:tab w:val="left" w:pos="993"/>
          <w:tab w:val="left" w:pos="1134"/>
        </w:tabs>
        <w:ind w:firstLine="567"/>
        <w:jc w:val="both"/>
        <w:rPr>
          <w:rFonts w:ascii="Times New Roman" w:hAnsi="Times New Roman"/>
          <w:sz w:val="28"/>
          <w:szCs w:val="28"/>
        </w:rPr>
      </w:pPr>
      <w:r w:rsidRPr="006157D8">
        <w:rPr>
          <w:rFonts w:ascii="Times New Roman" w:hAnsi="Times New Roman"/>
          <w:sz w:val="28"/>
          <w:szCs w:val="28"/>
        </w:rPr>
        <w:t>4) максимальное соблюдение и реализация интересов Единственного акционера и Общества;</w:t>
      </w:r>
    </w:p>
    <w:p w14:paraId="19E50033" w14:textId="77777777"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5) защита прав Единственного акционера;</w:t>
      </w:r>
    </w:p>
    <w:p w14:paraId="014569C4" w14:textId="77777777"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6) профессионализм;</w:t>
      </w:r>
    </w:p>
    <w:p w14:paraId="5EF73162" w14:textId="77777777"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7) активность;</w:t>
      </w:r>
    </w:p>
    <w:p w14:paraId="4C2E6ABF" w14:textId="77777777"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8) разумность;</w:t>
      </w:r>
    </w:p>
    <w:p w14:paraId="2BC20724" w14:textId="77777777"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9) осмотрительность;</w:t>
      </w:r>
    </w:p>
    <w:p w14:paraId="4D98BD2E" w14:textId="77777777"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10) добросовестность;</w:t>
      </w:r>
    </w:p>
    <w:p w14:paraId="779E6406" w14:textId="77777777"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11) честность.</w:t>
      </w:r>
    </w:p>
    <w:p w14:paraId="127043FA" w14:textId="77777777" w:rsidR="00EE543A" w:rsidRPr="006157D8" w:rsidRDefault="00EE543A" w:rsidP="002471DF">
      <w:pPr>
        <w:tabs>
          <w:tab w:val="left" w:pos="567"/>
        </w:tabs>
        <w:ind w:firstLine="567"/>
      </w:pPr>
    </w:p>
    <w:p w14:paraId="77EC82CB" w14:textId="78ABBA0A" w:rsidR="00EE543A" w:rsidRPr="006157D8" w:rsidRDefault="00EE543A" w:rsidP="002471DF">
      <w:pPr>
        <w:tabs>
          <w:tab w:val="left" w:pos="567"/>
        </w:tabs>
        <w:ind w:firstLine="567"/>
        <w:rPr>
          <w:rFonts w:ascii="Times New Roman" w:hAnsi="Times New Roman"/>
          <w:b/>
          <w:sz w:val="28"/>
          <w:szCs w:val="28"/>
        </w:rPr>
      </w:pPr>
      <w:r w:rsidRPr="006157D8">
        <w:rPr>
          <w:rFonts w:ascii="Times New Roman" w:hAnsi="Times New Roman"/>
          <w:b/>
          <w:sz w:val="28"/>
          <w:szCs w:val="28"/>
        </w:rPr>
        <w:t xml:space="preserve">Состав Совета директоров по состоянию на </w:t>
      </w:r>
      <w:r w:rsidR="00590CA7" w:rsidRPr="006157D8">
        <w:rPr>
          <w:rFonts w:ascii="Times New Roman" w:hAnsi="Times New Roman"/>
          <w:b/>
          <w:sz w:val="28"/>
          <w:szCs w:val="28"/>
        </w:rPr>
        <w:t>31</w:t>
      </w:r>
      <w:r w:rsidR="00D858CD" w:rsidRPr="006157D8">
        <w:rPr>
          <w:rFonts w:ascii="Times New Roman" w:hAnsi="Times New Roman"/>
          <w:b/>
          <w:sz w:val="28"/>
          <w:szCs w:val="28"/>
          <w:lang w:val="kk-KZ"/>
        </w:rPr>
        <w:t xml:space="preserve"> </w:t>
      </w:r>
      <w:r w:rsidR="00590CA7" w:rsidRPr="006157D8">
        <w:rPr>
          <w:rFonts w:ascii="Times New Roman" w:hAnsi="Times New Roman"/>
          <w:b/>
          <w:sz w:val="28"/>
          <w:szCs w:val="28"/>
        </w:rPr>
        <w:t>декабря</w:t>
      </w:r>
      <w:r w:rsidR="00D858CD" w:rsidRPr="006157D8">
        <w:rPr>
          <w:rFonts w:ascii="Times New Roman" w:hAnsi="Times New Roman"/>
          <w:b/>
          <w:sz w:val="28"/>
          <w:szCs w:val="28"/>
          <w:lang w:val="kk-KZ"/>
        </w:rPr>
        <w:t xml:space="preserve"> </w:t>
      </w:r>
      <w:r w:rsidRPr="006157D8">
        <w:rPr>
          <w:rFonts w:ascii="Times New Roman" w:hAnsi="Times New Roman"/>
          <w:b/>
          <w:sz w:val="28"/>
          <w:szCs w:val="28"/>
        </w:rPr>
        <w:t>202</w:t>
      </w:r>
      <w:r w:rsidR="00D858CD" w:rsidRPr="006157D8">
        <w:rPr>
          <w:rFonts w:ascii="Times New Roman" w:hAnsi="Times New Roman"/>
          <w:b/>
          <w:sz w:val="28"/>
          <w:szCs w:val="28"/>
          <w:lang w:val="kk-KZ"/>
        </w:rPr>
        <w:t>4</w:t>
      </w:r>
      <w:r w:rsidRPr="006157D8">
        <w:rPr>
          <w:rFonts w:ascii="Times New Roman" w:hAnsi="Times New Roman"/>
          <w:b/>
          <w:sz w:val="28"/>
          <w:szCs w:val="28"/>
        </w:rPr>
        <w:t xml:space="preserve"> года:</w:t>
      </w:r>
    </w:p>
    <w:p w14:paraId="47628FB2" w14:textId="77777777" w:rsidR="00200C31" w:rsidRPr="006157D8" w:rsidRDefault="00200C31" w:rsidP="002471DF">
      <w:pPr>
        <w:tabs>
          <w:tab w:val="left" w:pos="567"/>
        </w:tabs>
        <w:ind w:firstLine="567"/>
        <w:rPr>
          <w:rFonts w:ascii="Times New Roman" w:hAnsi="Times New Roman"/>
          <w:sz w:val="28"/>
          <w:szCs w:val="28"/>
        </w:rPr>
      </w:pPr>
    </w:p>
    <w:p w14:paraId="2B2F7383" w14:textId="7FFDC056" w:rsidR="00200C31" w:rsidRPr="006157D8" w:rsidRDefault="00200C31" w:rsidP="002471DF">
      <w:pPr>
        <w:tabs>
          <w:tab w:val="left" w:pos="567"/>
        </w:tabs>
        <w:ind w:firstLine="567"/>
        <w:rPr>
          <w:rFonts w:ascii="Times New Roman" w:hAnsi="Times New Roman"/>
          <w:sz w:val="28"/>
          <w:szCs w:val="28"/>
        </w:rPr>
      </w:pPr>
    </w:p>
    <w:p w14:paraId="010D18E9" w14:textId="44C8A2FF" w:rsidR="005E280E" w:rsidRPr="006157D8" w:rsidRDefault="008120A8" w:rsidP="00720853">
      <w:pPr>
        <w:tabs>
          <w:tab w:val="left" w:pos="567"/>
          <w:tab w:val="left" w:pos="1134"/>
        </w:tabs>
        <w:ind w:firstLine="567"/>
        <w:rPr>
          <w:rFonts w:ascii="Times New Roman" w:hAnsi="Times New Roman"/>
          <w:b/>
          <w:sz w:val="28"/>
          <w:szCs w:val="28"/>
        </w:rPr>
      </w:pPr>
      <w:r w:rsidRPr="006157D8">
        <w:rPr>
          <w:rFonts w:ascii="Times New Roman" w:hAnsi="Times New Roman"/>
          <w:b/>
          <w:noProof/>
          <w:sz w:val="28"/>
          <w:szCs w:val="28"/>
        </w:rPr>
        <w:drawing>
          <wp:anchor distT="0" distB="0" distL="114300" distR="114300" simplePos="0" relativeHeight="251663360" behindDoc="1" locked="0" layoutInCell="1" allowOverlap="1" wp14:anchorId="1AC8D586" wp14:editId="32A15D6C">
            <wp:simplePos x="0" y="0"/>
            <wp:positionH relativeFrom="column">
              <wp:posOffset>356235</wp:posOffset>
            </wp:positionH>
            <wp:positionV relativeFrom="paragraph">
              <wp:posOffset>3175</wp:posOffset>
            </wp:positionV>
            <wp:extent cx="1518920" cy="1518920"/>
            <wp:effectExtent l="0" t="0" r="0" b="0"/>
            <wp:wrapTight wrapText="bothSides">
              <wp:wrapPolygon edited="0">
                <wp:start x="0" y="0"/>
                <wp:lineTo x="0" y="21401"/>
                <wp:lineTo x="21401" y="21401"/>
                <wp:lineTo x="21401" y="0"/>
                <wp:lineTo x="0" y="0"/>
              </wp:wrapPolygon>
            </wp:wrapTight>
            <wp:docPr id="5" name="Рисунок 5" descr="C:\Users\d.kulymbetov\Desktop\Иван Волков\ЕГОВ\nauryzbek_kamila_mi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kulymbetov\Desktop\Иван Волков\ЕГОВ\nauryzbek_kamila_mini.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18920" cy="1518920"/>
                    </a:xfrm>
                    <a:prstGeom prst="rect">
                      <a:avLst/>
                    </a:prstGeom>
                    <a:noFill/>
                    <a:ln>
                      <a:noFill/>
                    </a:ln>
                  </pic:spPr>
                </pic:pic>
              </a:graphicData>
            </a:graphic>
            <wp14:sizeRelH relativeFrom="margin">
              <wp14:pctWidth>0</wp14:pctWidth>
            </wp14:sizeRelH>
          </wp:anchor>
        </w:drawing>
      </w:r>
      <w:r w:rsidR="00032967" w:rsidRPr="006157D8">
        <w:rPr>
          <w:rFonts w:ascii="Times New Roman" w:hAnsi="Times New Roman"/>
          <w:b/>
          <w:sz w:val="28"/>
          <w:szCs w:val="28"/>
        </w:rPr>
        <w:t xml:space="preserve">1) </w:t>
      </w:r>
      <w:r w:rsidR="00720853" w:rsidRPr="006157D8">
        <w:rPr>
          <w:rFonts w:ascii="Times New Roman" w:hAnsi="Times New Roman"/>
          <w:b/>
          <w:sz w:val="28"/>
          <w:szCs w:val="28"/>
        </w:rPr>
        <w:t>Наурызбек Камиля Дулаткызы</w:t>
      </w:r>
    </w:p>
    <w:p w14:paraId="6E8152E5" w14:textId="775ACF9A" w:rsidR="00EE543A" w:rsidRPr="006157D8" w:rsidRDefault="00EE543A" w:rsidP="005E280E">
      <w:pPr>
        <w:tabs>
          <w:tab w:val="left" w:pos="567"/>
          <w:tab w:val="left" w:pos="1134"/>
        </w:tabs>
        <w:ind w:firstLine="567"/>
        <w:rPr>
          <w:rFonts w:ascii="Times New Roman" w:hAnsi="Times New Roman"/>
          <w:sz w:val="28"/>
          <w:szCs w:val="28"/>
        </w:rPr>
      </w:pPr>
      <w:r w:rsidRPr="006157D8">
        <w:rPr>
          <w:rFonts w:ascii="Times New Roman" w:hAnsi="Times New Roman"/>
          <w:sz w:val="28"/>
          <w:szCs w:val="28"/>
        </w:rPr>
        <w:t xml:space="preserve">Председатель Совета директоров АО «Шардаринская </w:t>
      </w:r>
      <w:r w:rsidR="008120A8" w:rsidRPr="006157D8">
        <w:rPr>
          <w:rFonts w:ascii="Times New Roman" w:hAnsi="Times New Roman"/>
          <w:sz w:val="28"/>
          <w:szCs w:val="28"/>
        </w:rPr>
        <w:t xml:space="preserve">                            </w:t>
      </w:r>
      <w:r w:rsidRPr="006157D8">
        <w:rPr>
          <w:rFonts w:ascii="Times New Roman" w:hAnsi="Times New Roman"/>
          <w:sz w:val="28"/>
          <w:szCs w:val="28"/>
        </w:rPr>
        <w:t>ГЭС».</w:t>
      </w:r>
    </w:p>
    <w:p w14:paraId="72561A7E" w14:textId="77777777" w:rsidR="00EE543A" w:rsidRPr="006157D8" w:rsidRDefault="00EE543A" w:rsidP="002471DF">
      <w:pPr>
        <w:tabs>
          <w:tab w:val="left" w:pos="567"/>
        </w:tabs>
        <w:ind w:firstLine="567"/>
        <w:jc w:val="both"/>
        <w:rPr>
          <w:rFonts w:ascii="Times New Roman" w:hAnsi="Times New Roman"/>
          <w:strike/>
          <w:sz w:val="28"/>
          <w:szCs w:val="28"/>
        </w:rPr>
      </w:pPr>
      <w:r w:rsidRPr="006157D8">
        <w:rPr>
          <w:rFonts w:ascii="Times New Roman" w:hAnsi="Times New Roman"/>
          <w:b/>
          <w:sz w:val="28"/>
          <w:szCs w:val="28"/>
        </w:rPr>
        <w:t xml:space="preserve">Дата рождения: </w:t>
      </w:r>
      <w:r w:rsidR="005E280E" w:rsidRPr="006157D8">
        <w:rPr>
          <w:rFonts w:ascii="Times New Roman" w:hAnsi="Times New Roman"/>
          <w:sz w:val="28"/>
          <w:szCs w:val="28"/>
        </w:rPr>
        <w:t>18 сентября 1970</w:t>
      </w:r>
      <w:r w:rsidR="00CC103A" w:rsidRPr="006157D8">
        <w:rPr>
          <w:rFonts w:ascii="Times New Roman" w:hAnsi="Times New Roman"/>
          <w:sz w:val="28"/>
          <w:szCs w:val="28"/>
        </w:rPr>
        <w:t xml:space="preserve"> года </w:t>
      </w:r>
    </w:p>
    <w:p w14:paraId="6C435087" w14:textId="77777777"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b/>
          <w:sz w:val="28"/>
          <w:szCs w:val="28"/>
        </w:rPr>
        <w:t>Гражданство:</w:t>
      </w:r>
      <w:r w:rsidRPr="006157D8">
        <w:rPr>
          <w:rFonts w:ascii="Times New Roman" w:hAnsi="Times New Roman"/>
          <w:sz w:val="28"/>
          <w:szCs w:val="28"/>
        </w:rPr>
        <w:t xml:space="preserve"> Республика Казахстан.</w:t>
      </w:r>
    </w:p>
    <w:p w14:paraId="6D753583" w14:textId="77777777" w:rsidR="00B7647F" w:rsidRPr="006157D8" w:rsidRDefault="00E84CAB" w:rsidP="002471DF">
      <w:pPr>
        <w:tabs>
          <w:tab w:val="left" w:pos="567"/>
        </w:tabs>
        <w:ind w:firstLine="567"/>
        <w:jc w:val="both"/>
        <w:rPr>
          <w:rFonts w:ascii="Times New Roman" w:hAnsi="Times New Roman"/>
          <w:sz w:val="28"/>
          <w:szCs w:val="28"/>
        </w:rPr>
      </w:pPr>
      <w:r w:rsidRPr="006157D8">
        <w:rPr>
          <w:rFonts w:ascii="Times New Roman" w:hAnsi="Times New Roman"/>
          <w:b/>
          <w:sz w:val="28"/>
          <w:szCs w:val="28"/>
        </w:rPr>
        <w:t>Дата первого избрания:</w:t>
      </w:r>
      <w:r w:rsidR="005E280E" w:rsidRPr="006157D8">
        <w:rPr>
          <w:rFonts w:ascii="Times New Roman" w:hAnsi="Times New Roman"/>
          <w:sz w:val="28"/>
          <w:szCs w:val="28"/>
        </w:rPr>
        <w:t>6июня</w:t>
      </w:r>
      <w:r w:rsidRPr="006157D8">
        <w:rPr>
          <w:rFonts w:ascii="Times New Roman" w:hAnsi="Times New Roman"/>
          <w:sz w:val="28"/>
          <w:szCs w:val="28"/>
        </w:rPr>
        <w:t>202</w:t>
      </w:r>
      <w:r w:rsidR="005E280E" w:rsidRPr="006157D8">
        <w:rPr>
          <w:rFonts w:ascii="Times New Roman" w:hAnsi="Times New Roman"/>
          <w:sz w:val="28"/>
          <w:szCs w:val="28"/>
        </w:rPr>
        <w:t>3</w:t>
      </w:r>
      <w:r w:rsidRPr="006157D8">
        <w:rPr>
          <w:rFonts w:ascii="Times New Roman" w:hAnsi="Times New Roman"/>
          <w:sz w:val="28"/>
          <w:szCs w:val="28"/>
        </w:rPr>
        <w:t xml:space="preserve"> г. (протокол </w:t>
      </w:r>
    </w:p>
    <w:p w14:paraId="4492E723" w14:textId="77777777" w:rsidR="00EE543A" w:rsidRPr="006157D8" w:rsidRDefault="00E84CAB"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заседания Совета д</w:t>
      </w:r>
      <w:r w:rsidR="00032967" w:rsidRPr="006157D8">
        <w:rPr>
          <w:rFonts w:ascii="Times New Roman" w:hAnsi="Times New Roman"/>
          <w:sz w:val="28"/>
          <w:szCs w:val="28"/>
        </w:rPr>
        <w:t>иректоров АО «Самр</w:t>
      </w:r>
      <w:r w:rsidR="005E280E" w:rsidRPr="006157D8">
        <w:rPr>
          <w:rFonts w:ascii="Times New Roman" w:hAnsi="Times New Roman"/>
          <w:sz w:val="28"/>
          <w:szCs w:val="28"/>
        </w:rPr>
        <w:t>ук-Энерго» №07</w:t>
      </w:r>
      <w:r w:rsidRPr="006157D8">
        <w:rPr>
          <w:rFonts w:ascii="Times New Roman" w:hAnsi="Times New Roman"/>
          <w:sz w:val="28"/>
          <w:szCs w:val="28"/>
        </w:rPr>
        <w:t>/</w:t>
      </w:r>
      <w:r w:rsidR="00032967" w:rsidRPr="006157D8">
        <w:rPr>
          <w:rFonts w:ascii="Times New Roman" w:hAnsi="Times New Roman"/>
          <w:sz w:val="28"/>
          <w:szCs w:val="28"/>
        </w:rPr>
        <w:t>2</w:t>
      </w:r>
      <w:r w:rsidR="005E280E" w:rsidRPr="006157D8">
        <w:rPr>
          <w:rFonts w:ascii="Times New Roman" w:hAnsi="Times New Roman"/>
          <w:sz w:val="28"/>
          <w:szCs w:val="28"/>
        </w:rPr>
        <w:t xml:space="preserve">3 </w:t>
      </w:r>
      <w:r w:rsidRPr="006157D8">
        <w:rPr>
          <w:rFonts w:ascii="Times New Roman" w:hAnsi="Times New Roman"/>
          <w:sz w:val="28"/>
          <w:szCs w:val="28"/>
        </w:rPr>
        <w:t xml:space="preserve">от </w:t>
      </w:r>
      <w:r w:rsidR="005E280E" w:rsidRPr="006157D8">
        <w:rPr>
          <w:rFonts w:ascii="Times New Roman" w:hAnsi="Times New Roman"/>
          <w:sz w:val="28"/>
          <w:szCs w:val="28"/>
        </w:rPr>
        <w:t>6июня</w:t>
      </w:r>
      <w:r w:rsidRPr="006157D8">
        <w:rPr>
          <w:rFonts w:ascii="Times New Roman" w:hAnsi="Times New Roman"/>
          <w:sz w:val="28"/>
          <w:szCs w:val="28"/>
        </w:rPr>
        <w:t>20</w:t>
      </w:r>
      <w:r w:rsidR="00032967" w:rsidRPr="006157D8">
        <w:rPr>
          <w:rFonts w:ascii="Times New Roman" w:hAnsi="Times New Roman"/>
          <w:sz w:val="28"/>
          <w:szCs w:val="28"/>
        </w:rPr>
        <w:t>2</w:t>
      </w:r>
      <w:r w:rsidR="005E280E" w:rsidRPr="006157D8">
        <w:rPr>
          <w:rFonts w:ascii="Times New Roman" w:hAnsi="Times New Roman"/>
          <w:sz w:val="28"/>
          <w:szCs w:val="28"/>
        </w:rPr>
        <w:t xml:space="preserve">3 </w:t>
      </w:r>
      <w:r w:rsidRPr="006157D8">
        <w:rPr>
          <w:rFonts w:ascii="Times New Roman" w:hAnsi="Times New Roman"/>
          <w:sz w:val="28"/>
          <w:szCs w:val="28"/>
        </w:rPr>
        <w:t xml:space="preserve">г.). </w:t>
      </w:r>
    </w:p>
    <w:p w14:paraId="52BA0FFE" w14:textId="50AB614B" w:rsidR="007215EB" w:rsidRPr="006157D8" w:rsidRDefault="00AF5F3C" w:rsidP="00AF5F3C">
      <w:pPr>
        <w:tabs>
          <w:tab w:val="left" w:pos="567"/>
          <w:tab w:val="left" w:pos="7939"/>
        </w:tabs>
        <w:ind w:left="567"/>
        <w:jc w:val="both"/>
        <w:rPr>
          <w:rFonts w:ascii="Times New Roman" w:hAnsi="Times New Roman"/>
          <w:b/>
          <w:sz w:val="28"/>
          <w:szCs w:val="28"/>
        </w:rPr>
      </w:pPr>
      <w:r w:rsidRPr="006157D8">
        <w:rPr>
          <w:rFonts w:ascii="Times New Roman" w:hAnsi="Times New Roman"/>
          <w:b/>
          <w:sz w:val="28"/>
          <w:szCs w:val="28"/>
        </w:rPr>
        <w:tab/>
      </w:r>
    </w:p>
    <w:p w14:paraId="47045ACA" w14:textId="1865B8B7" w:rsidR="00B7647F" w:rsidRPr="006157D8" w:rsidRDefault="00EE543A" w:rsidP="00CA720D">
      <w:pPr>
        <w:tabs>
          <w:tab w:val="left" w:pos="567"/>
        </w:tabs>
        <w:ind w:left="567"/>
        <w:jc w:val="both"/>
        <w:rPr>
          <w:rFonts w:ascii="Times New Roman" w:hAnsi="Times New Roman"/>
          <w:sz w:val="28"/>
          <w:szCs w:val="28"/>
        </w:rPr>
      </w:pPr>
      <w:r w:rsidRPr="006157D8">
        <w:rPr>
          <w:rFonts w:ascii="Times New Roman" w:hAnsi="Times New Roman"/>
          <w:b/>
          <w:sz w:val="28"/>
          <w:szCs w:val="28"/>
        </w:rPr>
        <w:t>Послужной список</w:t>
      </w:r>
      <w:r w:rsidR="00AF5F3C" w:rsidRPr="006157D8">
        <w:rPr>
          <w:rFonts w:ascii="Times New Roman" w:hAnsi="Times New Roman"/>
          <w:b/>
          <w:sz w:val="28"/>
          <w:szCs w:val="28"/>
          <w:lang w:val="kk-KZ"/>
        </w:rPr>
        <w:t xml:space="preserve"> </w:t>
      </w:r>
      <w:r w:rsidR="00AF5F3C" w:rsidRPr="006157D8">
        <w:rPr>
          <w:rFonts w:ascii="Times New Roman" w:hAnsi="Times New Roman"/>
          <w:sz w:val="28"/>
          <w:szCs w:val="28"/>
          <w:lang w:val="kk-KZ"/>
        </w:rPr>
        <w:t>Наурызбек Камилы Дулаткызы</w:t>
      </w:r>
      <w:r w:rsidR="005E280E" w:rsidRPr="006157D8">
        <w:rPr>
          <w:rFonts w:ascii="Times New Roman" w:hAnsi="Times New Roman"/>
          <w:sz w:val="28"/>
          <w:szCs w:val="28"/>
        </w:rPr>
        <w:t>:</w:t>
      </w:r>
    </w:p>
    <w:p w14:paraId="0D1BD738" w14:textId="77777777" w:rsidR="00561479" w:rsidRPr="006157D8" w:rsidRDefault="005E280E" w:rsidP="00200C31">
      <w:pPr>
        <w:tabs>
          <w:tab w:val="left" w:pos="567"/>
        </w:tabs>
        <w:ind w:left="567"/>
        <w:jc w:val="both"/>
        <w:rPr>
          <w:rFonts w:ascii="Times New Roman" w:hAnsi="Times New Roman"/>
          <w:sz w:val="28"/>
          <w:szCs w:val="28"/>
        </w:rPr>
      </w:pPr>
      <w:r w:rsidRPr="006157D8">
        <w:rPr>
          <w:rFonts w:ascii="Times New Roman" w:hAnsi="Times New Roman"/>
          <w:sz w:val="28"/>
          <w:szCs w:val="28"/>
        </w:rPr>
        <w:t>2018 года по настоящее время</w:t>
      </w:r>
      <w:r w:rsidR="00561479" w:rsidRPr="006157D8">
        <w:rPr>
          <w:rFonts w:ascii="Times New Roman" w:hAnsi="Times New Roman"/>
          <w:sz w:val="28"/>
          <w:szCs w:val="28"/>
        </w:rPr>
        <w:t xml:space="preserve"> – </w:t>
      </w:r>
      <w:r w:rsidRPr="006157D8">
        <w:rPr>
          <w:rFonts w:ascii="Times New Roman" w:hAnsi="Times New Roman"/>
          <w:sz w:val="28"/>
          <w:szCs w:val="28"/>
        </w:rPr>
        <w:t>Директор Департамента «Корпоративное Управление и Устойчивое Развитие» АО «Самрук-Энерго»</w:t>
      </w:r>
      <w:r w:rsidR="00561479" w:rsidRPr="006157D8">
        <w:rPr>
          <w:rFonts w:ascii="Times New Roman" w:hAnsi="Times New Roman"/>
          <w:sz w:val="28"/>
          <w:szCs w:val="28"/>
        </w:rPr>
        <w:t xml:space="preserve">, </w:t>
      </w:r>
    </w:p>
    <w:p w14:paraId="001C3F09" w14:textId="77777777" w:rsidR="005E280E" w:rsidRPr="006157D8" w:rsidRDefault="005E280E" w:rsidP="005E280E">
      <w:pPr>
        <w:tabs>
          <w:tab w:val="left" w:pos="567"/>
        </w:tabs>
        <w:ind w:firstLine="567"/>
        <w:jc w:val="both"/>
        <w:rPr>
          <w:rFonts w:ascii="Times New Roman" w:hAnsi="Times New Roman"/>
          <w:sz w:val="28"/>
          <w:szCs w:val="28"/>
        </w:rPr>
      </w:pPr>
      <w:r w:rsidRPr="006157D8">
        <w:rPr>
          <w:rFonts w:ascii="Times New Roman" w:hAnsi="Times New Roman"/>
          <w:sz w:val="28"/>
          <w:szCs w:val="28"/>
        </w:rPr>
        <w:t>2012-2018</w:t>
      </w:r>
      <w:r w:rsidR="00561479" w:rsidRPr="006157D8">
        <w:rPr>
          <w:rFonts w:ascii="Times New Roman" w:hAnsi="Times New Roman"/>
          <w:sz w:val="28"/>
          <w:szCs w:val="28"/>
        </w:rPr>
        <w:t xml:space="preserve"> годы – </w:t>
      </w:r>
      <w:r w:rsidRPr="006157D8">
        <w:rPr>
          <w:rFonts w:ascii="Times New Roman" w:hAnsi="Times New Roman"/>
          <w:sz w:val="28"/>
          <w:szCs w:val="28"/>
        </w:rPr>
        <w:t xml:space="preserve">Директор Департамента «Управление человеческими ресурсами» АО «Самрук-Энерго», </w:t>
      </w:r>
    </w:p>
    <w:p w14:paraId="56AAFEE1" w14:textId="77777777" w:rsidR="00E84CAB" w:rsidRPr="006157D8" w:rsidRDefault="005E280E"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2007-2012 годы Директор Филиала АО «НК «КТЖ» Центр оценки и развития персонала»</w:t>
      </w:r>
    </w:p>
    <w:p w14:paraId="7900E9EF" w14:textId="77777777" w:rsidR="00BD0854" w:rsidRPr="006157D8" w:rsidRDefault="00BD0854" w:rsidP="00BD0854">
      <w:pPr>
        <w:tabs>
          <w:tab w:val="left" w:pos="567"/>
        </w:tabs>
        <w:ind w:firstLine="567"/>
        <w:jc w:val="both"/>
        <w:rPr>
          <w:rFonts w:ascii="Times New Roman" w:hAnsi="Times New Roman"/>
          <w:sz w:val="28"/>
          <w:szCs w:val="28"/>
        </w:rPr>
      </w:pPr>
      <w:r w:rsidRPr="006157D8">
        <w:rPr>
          <w:rFonts w:ascii="Times New Roman" w:hAnsi="Times New Roman"/>
          <w:sz w:val="28"/>
          <w:szCs w:val="28"/>
        </w:rPr>
        <w:t>Акциями АО «Шардаринская ГЭС», а также акциями и долями участия юридических лиц, являющихся поставщиками и конкурентами АО «Шардаринская ГЭС»</w:t>
      </w:r>
      <w:r w:rsidR="00FB5AE8" w:rsidRPr="006157D8">
        <w:rPr>
          <w:rFonts w:ascii="Times New Roman" w:hAnsi="Times New Roman"/>
          <w:sz w:val="28"/>
          <w:szCs w:val="28"/>
        </w:rPr>
        <w:t>,</w:t>
      </w:r>
      <w:r w:rsidRPr="006157D8">
        <w:rPr>
          <w:rFonts w:ascii="Times New Roman" w:hAnsi="Times New Roman"/>
          <w:sz w:val="28"/>
          <w:szCs w:val="28"/>
        </w:rPr>
        <w:t xml:space="preserve"> не владеет.</w:t>
      </w:r>
    </w:p>
    <w:p w14:paraId="331B6924" w14:textId="77777777" w:rsidR="0075421D" w:rsidRPr="006157D8" w:rsidRDefault="0075421D" w:rsidP="00BD0854">
      <w:pPr>
        <w:tabs>
          <w:tab w:val="left" w:pos="567"/>
        </w:tabs>
        <w:ind w:firstLine="567"/>
        <w:jc w:val="both"/>
        <w:rPr>
          <w:rFonts w:ascii="Times New Roman" w:hAnsi="Times New Roman"/>
          <w:sz w:val="28"/>
          <w:szCs w:val="28"/>
        </w:rPr>
      </w:pPr>
    </w:p>
    <w:p w14:paraId="3D9D5289" w14:textId="70A87E46" w:rsidR="0075421D" w:rsidRPr="006157D8" w:rsidRDefault="0075421D" w:rsidP="00BD0854">
      <w:pPr>
        <w:tabs>
          <w:tab w:val="left" w:pos="567"/>
        </w:tabs>
        <w:ind w:firstLine="567"/>
        <w:jc w:val="both"/>
        <w:rPr>
          <w:rFonts w:ascii="Times New Roman" w:hAnsi="Times New Roman"/>
          <w:sz w:val="28"/>
          <w:szCs w:val="28"/>
        </w:rPr>
      </w:pPr>
    </w:p>
    <w:p w14:paraId="57741E0C" w14:textId="0B0131BA" w:rsidR="00EE543A" w:rsidRPr="006157D8" w:rsidRDefault="008120A8" w:rsidP="002471DF">
      <w:pPr>
        <w:tabs>
          <w:tab w:val="left" w:pos="567"/>
        </w:tabs>
        <w:ind w:firstLine="567"/>
        <w:jc w:val="both"/>
        <w:rPr>
          <w:rFonts w:ascii="Times New Roman" w:hAnsi="Times New Roman"/>
          <w:sz w:val="28"/>
          <w:szCs w:val="28"/>
        </w:rPr>
      </w:pPr>
      <w:r w:rsidRPr="006157D8">
        <w:rPr>
          <w:rFonts w:ascii="Times New Roman" w:hAnsi="Times New Roman"/>
          <w:b/>
          <w:noProof/>
          <w:sz w:val="28"/>
          <w:szCs w:val="28"/>
        </w:rPr>
        <w:drawing>
          <wp:anchor distT="0" distB="0" distL="114300" distR="114300" simplePos="0" relativeHeight="251657216" behindDoc="1" locked="0" layoutInCell="1" allowOverlap="1" wp14:anchorId="591E72C5" wp14:editId="3C20F0D6">
            <wp:simplePos x="0" y="0"/>
            <wp:positionH relativeFrom="column">
              <wp:posOffset>358162</wp:posOffset>
            </wp:positionH>
            <wp:positionV relativeFrom="paragraph">
              <wp:posOffset>690</wp:posOffset>
            </wp:positionV>
            <wp:extent cx="1157535" cy="1543418"/>
            <wp:effectExtent l="0" t="0" r="5080" b="0"/>
            <wp:wrapTight wrapText="bothSides">
              <wp:wrapPolygon edited="0">
                <wp:start x="0" y="0"/>
                <wp:lineTo x="0" y="21333"/>
                <wp:lineTo x="21339" y="21333"/>
                <wp:lineTo x="21339"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57535" cy="1543418"/>
                    </a:xfrm>
                    <a:prstGeom prst="rect">
                      <a:avLst/>
                    </a:prstGeom>
                  </pic:spPr>
                </pic:pic>
              </a:graphicData>
            </a:graphic>
            <wp14:sizeRelH relativeFrom="margin">
              <wp14:pctWidth>0</wp14:pctWidth>
            </wp14:sizeRelH>
          </wp:anchor>
        </w:drawing>
      </w:r>
      <w:r w:rsidR="00200C31" w:rsidRPr="006157D8">
        <w:rPr>
          <w:rFonts w:ascii="Times New Roman" w:hAnsi="Times New Roman"/>
          <w:b/>
          <w:sz w:val="28"/>
          <w:szCs w:val="28"/>
        </w:rPr>
        <w:t>2</w:t>
      </w:r>
      <w:r w:rsidR="00EE543A" w:rsidRPr="006157D8">
        <w:rPr>
          <w:rFonts w:ascii="Times New Roman" w:hAnsi="Times New Roman"/>
          <w:b/>
          <w:sz w:val="28"/>
          <w:szCs w:val="28"/>
        </w:rPr>
        <w:t xml:space="preserve">) </w:t>
      </w:r>
      <w:r w:rsidR="00200C31" w:rsidRPr="006157D8">
        <w:rPr>
          <w:rFonts w:ascii="Times New Roman" w:hAnsi="Times New Roman"/>
          <w:b/>
          <w:sz w:val="28"/>
          <w:szCs w:val="28"/>
          <w:lang w:val="kk-KZ"/>
        </w:rPr>
        <w:t>Кундаков Серик Кумаккалиевич</w:t>
      </w:r>
    </w:p>
    <w:p w14:paraId="1CB188C1" w14:textId="77777777" w:rsidR="00EE543A" w:rsidRPr="006157D8" w:rsidRDefault="00EE543A" w:rsidP="002471DF">
      <w:pPr>
        <w:tabs>
          <w:tab w:val="left" w:pos="567"/>
        </w:tabs>
        <w:ind w:firstLine="567"/>
        <w:jc w:val="both"/>
        <w:rPr>
          <w:rFonts w:ascii="Times New Roman" w:hAnsi="Times New Roman"/>
          <w:sz w:val="28"/>
          <w:szCs w:val="28"/>
          <w:lang w:val="kk-KZ"/>
        </w:rPr>
      </w:pPr>
      <w:r w:rsidRPr="006157D8">
        <w:rPr>
          <w:rFonts w:ascii="Times New Roman" w:hAnsi="Times New Roman"/>
          <w:sz w:val="28"/>
          <w:szCs w:val="28"/>
          <w:lang w:val="kk-KZ"/>
        </w:rPr>
        <w:t>Председатель Правления</w:t>
      </w:r>
    </w:p>
    <w:p w14:paraId="61D81825" w14:textId="77777777" w:rsidR="00200C31" w:rsidRPr="006157D8" w:rsidRDefault="00200C31" w:rsidP="00200C31">
      <w:pPr>
        <w:pStyle w:val="aff3"/>
        <w:tabs>
          <w:tab w:val="left" w:pos="567"/>
        </w:tabs>
        <w:ind w:firstLine="567"/>
        <w:rPr>
          <w:rFonts w:ascii="Times New Roman" w:hAnsi="Times New Roman"/>
          <w:sz w:val="28"/>
          <w:szCs w:val="28"/>
        </w:rPr>
      </w:pPr>
      <w:r w:rsidRPr="006157D8">
        <w:rPr>
          <w:rFonts w:ascii="Times New Roman" w:hAnsi="Times New Roman"/>
          <w:b/>
          <w:sz w:val="28"/>
          <w:szCs w:val="28"/>
        </w:rPr>
        <w:t>Дата рождения:</w:t>
      </w:r>
      <w:r w:rsidRPr="006157D8">
        <w:rPr>
          <w:rFonts w:ascii="Times New Roman" w:hAnsi="Times New Roman"/>
          <w:sz w:val="28"/>
          <w:szCs w:val="28"/>
        </w:rPr>
        <w:t xml:space="preserve"> 04 октября 1976 года.</w:t>
      </w:r>
    </w:p>
    <w:p w14:paraId="3A2340F2" w14:textId="77777777" w:rsidR="00200C31" w:rsidRPr="006157D8" w:rsidRDefault="00200C31" w:rsidP="00200C31">
      <w:pPr>
        <w:pStyle w:val="aff3"/>
        <w:tabs>
          <w:tab w:val="left" w:pos="567"/>
        </w:tabs>
        <w:ind w:firstLine="567"/>
        <w:rPr>
          <w:rFonts w:ascii="Times New Roman" w:hAnsi="Times New Roman"/>
          <w:sz w:val="28"/>
          <w:szCs w:val="28"/>
        </w:rPr>
      </w:pPr>
      <w:r w:rsidRPr="006157D8">
        <w:rPr>
          <w:rFonts w:ascii="Times New Roman" w:hAnsi="Times New Roman"/>
          <w:b/>
          <w:sz w:val="28"/>
          <w:szCs w:val="28"/>
        </w:rPr>
        <w:t>Гражданство:</w:t>
      </w:r>
      <w:r w:rsidRPr="006157D8">
        <w:rPr>
          <w:rFonts w:ascii="Times New Roman" w:hAnsi="Times New Roman"/>
          <w:sz w:val="28"/>
          <w:szCs w:val="28"/>
        </w:rPr>
        <w:t xml:space="preserve"> Республика Казахстан.</w:t>
      </w:r>
    </w:p>
    <w:p w14:paraId="757F6744" w14:textId="77777777" w:rsidR="00200C31" w:rsidRPr="006157D8" w:rsidRDefault="00200C31" w:rsidP="00200C31">
      <w:pPr>
        <w:pStyle w:val="aff3"/>
        <w:tabs>
          <w:tab w:val="left" w:pos="567"/>
        </w:tabs>
        <w:ind w:firstLine="567"/>
        <w:rPr>
          <w:rFonts w:ascii="Times New Roman" w:hAnsi="Times New Roman"/>
          <w:sz w:val="28"/>
          <w:szCs w:val="28"/>
        </w:rPr>
      </w:pPr>
      <w:r w:rsidRPr="006157D8">
        <w:rPr>
          <w:rFonts w:ascii="Times New Roman" w:hAnsi="Times New Roman"/>
          <w:b/>
          <w:sz w:val="28"/>
          <w:szCs w:val="28"/>
        </w:rPr>
        <w:t>Дата первого избрания:</w:t>
      </w:r>
      <w:r w:rsidRPr="006157D8">
        <w:rPr>
          <w:rFonts w:ascii="Times New Roman" w:hAnsi="Times New Roman"/>
          <w:sz w:val="28"/>
          <w:szCs w:val="28"/>
        </w:rPr>
        <w:t xml:space="preserve"> 19.09.2023 г. (протокол </w:t>
      </w:r>
    </w:p>
    <w:p w14:paraId="33A9965D" w14:textId="77777777" w:rsidR="00200C31" w:rsidRPr="006157D8" w:rsidRDefault="00200C31" w:rsidP="00200C31">
      <w:pPr>
        <w:pStyle w:val="aff3"/>
        <w:tabs>
          <w:tab w:val="left" w:pos="567"/>
        </w:tabs>
        <w:ind w:firstLine="567"/>
        <w:rPr>
          <w:rFonts w:ascii="Times New Roman" w:hAnsi="Times New Roman"/>
          <w:sz w:val="28"/>
          <w:szCs w:val="28"/>
        </w:rPr>
      </w:pPr>
      <w:r w:rsidRPr="006157D8">
        <w:rPr>
          <w:rFonts w:ascii="Times New Roman" w:hAnsi="Times New Roman"/>
          <w:sz w:val="28"/>
          <w:szCs w:val="28"/>
        </w:rPr>
        <w:t xml:space="preserve">заседания Правления АО «Самрук-Энерго» №30 от </w:t>
      </w:r>
    </w:p>
    <w:p w14:paraId="0BFA2E9A" w14:textId="77777777" w:rsidR="00200C31" w:rsidRPr="006157D8" w:rsidRDefault="00200C31" w:rsidP="00200C31">
      <w:pPr>
        <w:pStyle w:val="aff3"/>
        <w:tabs>
          <w:tab w:val="left" w:pos="567"/>
        </w:tabs>
        <w:ind w:firstLine="567"/>
        <w:rPr>
          <w:rFonts w:ascii="Times New Roman" w:hAnsi="Times New Roman"/>
          <w:sz w:val="28"/>
          <w:szCs w:val="28"/>
        </w:rPr>
      </w:pPr>
      <w:r w:rsidRPr="006157D8">
        <w:rPr>
          <w:rFonts w:ascii="Times New Roman" w:hAnsi="Times New Roman"/>
          <w:sz w:val="28"/>
          <w:szCs w:val="28"/>
        </w:rPr>
        <w:t xml:space="preserve">19.09.2023 г.). </w:t>
      </w:r>
    </w:p>
    <w:p w14:paraId="17DA81FF" w14:textId="77777777" w:rsidR="007215EB" w:rsidRPr="006157D8" w:rsidRDefault="007215EB" w:rsidP="00200C31">
      <w:pPr>
        <w:pStyle w:val="aff3"/>
        <w:tabs>
          <w:tab w:val="left" w:pos="567"/>
        </w:tabs>
        <w:ind w:firstLine="567"/>
        <w:rPr>
          <w:rFonts w:ascii="Times New Roman" w:hAnsi="Times New Roman"/>
          <w:b/>
          <w:sz w:val="28"/>
          <w:szCs w:val="28"/>
        </w:rPr>
      </w:pPr>
    </w:p>
    <w:p w14:paraId="34B9C205" w14:textId="77777777" w:rsidR="00200C31" w:rsidRPr="006157D8" w:rsidRDefault="00200C31" w:rsidP="00200C31">
      <w:pPr>
        <w:pStyle w:val="aff3"/>
        <w:tabs>
          <w:tab w:val="left" w:pos="567"/>
        </w:tabs>
        <w:ind w:firstLine="567"/>
        <w:rPr>
          <w:rFonts w:ascii="Times New Roman" w:hAnsi="Times New Roman"/>
          <w:sz w:val="28"/>
          <w:szCs w:val="28"/>
        </w:rPr>
      </w:pPr>
      <w:r w:rsidRPr="006157D8">
        <w:rPr>
          <w:rFonts w:ascii="Times New Roman" w:hAnsi="Times New Roman"/>
          <w:b/>
          <w:sz w:val="28"/>
          <w:szCs w:val="28"/>
        </w:rPr>
        <w:t>Послужной список</w:t>
      </w:r>
      <w:r w:rsidRPr="006157D8">
        <w:rPr>
          <w:rFonts w:ascii="Times New Roman" w:hAnsi="Times New Roman"/>
          <w:sz w:val="28"/>
          <w:szCs w:val="28"/>
        </w:rPr>
        <w:t xml:space="preserve"> Кундакова Серика Кумаккалиевича: </w:t>
      </w:r>
    </w:p>
    <w:p w14:paraId="5554FE00" w14:textId="77777777" w:rsidR="00200C31" w:rsidRPr="006157D8" w:rsidRDefault="00200C31" w:rsidP="00200C31">
      <w:pPr>
        <w:pStyle w:val="aff3"/>
        <w:tabs>
          <w:tab w:val="left" w:pos="567"/>
        </w:tabs>
        <w:ind w:left="564"/>
        <w:rPr>
          <w:rFonts w:ascii="Times New Roman" w:hAnsi="Times New Roman"/>
          <w:sz w:val="28"/>
          <w:szCs w:val="28"/>
        </w:rPr>
      </w:pPr>
      <w:r w:rsidRPr="006157D8">
        <w:rPr>
          <w:rFonts w:ascii="Times New Roman" w:hAnsi="Times New Roman"/>
          <w:b/>
          <w:sz w:val="28"/>
          <w:szCs w:val="28"/>
        </w:rPr>
        <w:t>Образование</w:t>
      </w:r>
      <w:r w:rsidRPr="006157D8">
        <w:rPr>
          <w:rFonts w:ascii="Times New Roman" w:hAnsi="Times New Roman"/>
          <w:sz w:val="28"/>
          <w:szCs w:val="28"/>
        </w:rPr>
        <w:t xml:space="preserve"> – высшее: Казахстанская Академия транспорта и коммуникаций имени Тынышбаева, 2006 г.,</w:t>
      </w:r>
    </w:p>
    <w:p w14:paraId="38A12B14" w14:textId="77777777" w:rsidR="00200C31" w:rsidRPr="006157D8" w:rsidRDefault="00200C31" w:rsidP="00200C31">
      <w:pPr>
        <w:pStyle w:val="aff3"/>
        <w:tabs>
          <w:tab w:val="left" w:pos="567"/>
        </w:tabs>
        <w:ind w:left="564" w:firstLine="3"/>
        <w:rPr>
          <w:rFonts w:ascii="Times New Roman" w:hAnsi="Times New Roman"/>
          <w:sz w:val="28"/>
          <w:szCs w:val="28"/>
        </w:rPr>
      </w:pPr>
      <w:r w:rsidRPr="006157D8">
        <w:rPr>
          <w:rFonts w:ascii="Times New Roman" w:hAnsi="Times New Roman"/>
          <w:sz w:val="28"/>
          <w:szCs w:val="28"/>
        </w:rPr>
        <w:t>Казахстанский Национальный Университет имени Аль-Фараби, 2009 г.,  Международный транспортно-гуманитарный университет, 2015 г.</w:t>
      </w:r>
    </w:p>
    <w:p w14:paraId="19FE7962" w14:textId="77777777" w:rsidR="00200C31" w:rsidRPr="006157D8" w:rsidRDefault="00200C31" w:rsidP="00200C31">
      <w:pPr>
        <w:pStyle w:val="aff3"/>
        <w:tabs>
          <w:tab w:val="left" w:pos="567"/>
        </w:tabs>
        <w:ind w:firstLine="567"/>
        <w:rPr>
          <w:rFonts w:ascii="Times New Roman" w:hAnsi="Times New Roman"/>
          <w:sz w:val="28"/>
          <w:szCs w:val="28"/>
        </w:rPr>
      </w:pPr>
      <w:r w:rsidRPr="006157D8">
        <w:rPr>
          <w:rFonts w:ascii="Times New Roman" w:hAnsi="Times New Roman"/>
          <w:sz w:val="28"/>
          <w:szCs w:val="28"/>
        </w:rPr>
        <w:t xml:space="preserve">С 2023 г. по настоящее время -  АО «Шардаринская ГЭС», </w:t>
      </w:r>
    </w:p>
    <w:p w14:paraId="52835348" w14:textId="77777777" w:rsidR="00200C31" w:rsidRPr="006157D8" w:rsidRDefault="00200C31" w:rsidP="00200C31">
      <w:pPr>
        <w:tabs>
          <w:tab w:val="left" w:pos="567"/>
        </w:tabs>
        <w:ind w:firstLine="567"/>
        <w:rPr>
          <w:rFonts w:ascii="Times New Roman" w:hAnsi="Times New Roman"/>
          <w:sz w:val="28"/>
          <w:szCs w:val="28"/>
        </w:rPr>
      </w:pPr>
      <w:r w:rsidRPr="006157D8">
        <w:rPr>
          <w:rFonts w:ascii="Times New Roman" w:hAnsi="Times New Roman"/>
          <w:sz w:val="28"/>
          <w:szCs w:val="28"/>
        </w:rPr>
        <w:t>Председатель Правления (протокол заседания Правления АО «Самрук-Энерго» №30 от 19.09.2023 г.).</w:t>
      </w:r>
    </w:p>
    <w:p w14:paraId="131ED138" w14:textId="77777777" w:rsidR="00200C31" w:rsidRPr="006157D8" w:rsidRDefault="00200C31" w:rsidP="00AB4486">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Акциями АО «Шардаринская ГЭС», а также акциями и долями участия юридических лиц, являющихся поставщиками и конкурентами АО «Шардаринская ГЭС»,не владеет.</w:t>
      </w:r>
    </w:p>
    <w:p w14:paraId="204CFF94" w14:textId="17468EE3" w:rsidR="00EE543A" w:rsidRPr="006157D8" w:rsidRDefault="00200C31" w:rsidP="00200C31">
      <w:pPr>
        <w:tabs>
          <w:tab w:val="left" w:pos="567"/>
        </w:tabs>
        <w:ind w:firstLine="567"/>
        <w:rPr>
          <w:rFonts w:ascii="Times New Roman" w:hAnsi="Times New Roman"/>
          <w:sz w:val="28"/>
          <w:szCs w:val="28"/>
        </w:rPr>
      </w:pPr>
      <w:r w:rsidRPr="006157D8">
        <w:rPr>
          <w:rFonts w:ascii="Times New Roman" w:hAnsi="Times New Roman"/>
          <w:sz w:val="28"/>
          <w:szCs w:val="28"/>
        </w:rPr>
        <w:t>Работы по совместительству не осуществляет, в составы Советов директоров других организаций не входит</w:t>
      </w:r>
    </w:p>
    <w:p w14:paraId="44F58704" w14:textId="7425D95B" w:rsidR="00200C31" w:rsidRPr="006157D8" w:rsidRDefault="00200C31" w:rsidP="002471DF">
      <w:pPr>
        <w:tabs>
          <w:tab w:val="left" w:pos="142"/>
          <w:tab w:val="left" w:pos="567"/>
          <w:tab w:val="left" w:pos="709"/>
        </w:tabs>
        <w:ind w:firstLine="567"/>
        <w:rPr>
          <w:rFonts w:ascii="Times New Roman" w:hAnsi="Times New Roman"/>
          <w:b/>
          <w:sz w:val="28"/>
          <w:szCs w:val="28"/>
          <w:lang w:val="kk-KZ"/>
        </w:rPr>
      </w:pPr>
    </w:p>
    <w:p w14:paraId="0DAA7583" w14:textId="6B105FD5" w:rsidR="00EE543A" w:rsidRPr="006157D8" w:rsidRDefault="006414AD" w:rsidP="006414AD">
      <w:pPr>
        <w:tabs>
          <w:tab w:val="left" w:pos="142"/>
          <w:tab w:val="left" w:pos="2977"/>
        </w:tabs>
        <w:rPr>
          <w:rFonts w:ascii="Times New Roman" w:hAnsi="Times New Roman"/>
          <w:b/>
          <w:sz w:val="28"/>
          <w:szCs w:val="28"/>
        </w:rPr>
      </w:pPr>
      <w:r w:rsidRPr="006157D8">
        <w:rPr>
          <w:noProof/>
        </w:rPr>
        <w:lastRenderedPageBreak/>
        <w:drawing>
          <wp:anchor distT="0" distB="0" distL="114300" distR="114300" simplePos="0" relativeHeight="251659264" behindDoc="1" locked="0" layoutInCell="1" allowOverlap="1" wp14:anchorId="691D67B3" wp14:editId="37D2E308">
            <wp:simplePos x="0" y="0"/>
            <wp:positionH relativeFrom="column">
              <wp:posOffset>76835</wp:posOffset>
            </wp:positionH>
            <wp:positionV relativeFrom="paragraph">
              <wp:posOffset>76200</wp:posOffset>
            </wp:positionV>
            <wp:extent cx="1471295" cy="1911350"/>
            <wp:effectExtent l="0" t="0" r="0" b="0"/>
            <wp:wrapTight wrapText="bothSides">
              <wp:wrapPolygon edited="0">
                <wp:start x="0" y="0"/>
                <wp:lineTo x="0" y="21313"/>
                <wp:lineTo x="21255" y="21313"/>
                <wp:lineTo x="21255" y="0"/>
                <wp:lineTo x="0" y="0"/>
              </wp:wrapPolygon>
            </wp:wrapTight>
            <wp:docPr id="6" name="Рисунок 6" descr="C:\Users\d.kulymbetov\AppData\Local\Microsoft\Windows\Temporary Internet Files\Content.Outlook\24GP8BOB\Фото_Скуйбеда А.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kulymbetov\AppData\Local\Microsoft\Windows\Temporary Internet Files\Content.Outlook\24GP8BOB\Фото_Скуйбеда А.Г..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71295" cy="1911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157D8">
        <w:rPr>
          <w:rFonts w:ascii="Times New Roman" w:hAnsi="Times New Roman"/>
          <w:b/>
          <w:sz w:val="28"/>
          <w:szCs w:val="28"/>
          <w:lang w:val="kk-KZ"/>
        </w:rPr>
        <w:t xml:space="preserve">      </w:t>
      </w:r>
      <w:r w:rsidR="005E280E" w:rsidRPr="006157D8">
        <w:rPr>
          <w:rFonts w:ascii="Times New Roman" w:hAnsi="Times New Roman"/>
          <w:b/>
          <w:sz w:val="28"/>
          <w:szCs w:val="28"/>
          <w:lang w:val="kk-KZ"/>
        </w:rPr>
        <w:t>3</w:t>
      </w:r>
      <w:r w:rsidR="00807E97" w:rsidRPr="006157D8">
        <w:rPr>
          <w:rFonts w:ascii="Times New Roman" w:hAnsi="Times New Roman"/>
          <w:b/>
          <w:sz w:val="28"/>
          <w:szCs w:val="28"/>
          <w:lang w:val="kk-KZ"/>
        </w:rPr>
        <w:t xml:space="preserve">) </w:t>
      </w:r>
      <w:r w:rsidR="00391EBA" w:rsidRPr="006157D8">
        <w:rPr>
          <w:rFonts w:ascii="Times New Roman" w:hAnsi="Times New Roman"/>
          <w:b/>
          <w:bCs/>
          <w:sz w:val="28"/>
          <w:szCs w:val="28"/>
        </w:rPr>
        <w:t>Скуйбеда Александр Григорьевич</w:t>
      </w:r>
    </w:p>
    <w:p w14:paraId="20F957F8" w14:textId="03B8EFF8" w:rsidR="00EE543A" w:rsidRPr="006157D8" w:rsidRDefault="00EE543A" w:rsidP="006414AD">
      <w:pPr>
        <w:tabs>
          <w:tab w:val="left" w:pos="567"/>
          <w:tab w:val="left" w:pos="2977"/>
        </w:tabs>
        <w:ind w:left="2977"/>
        <w:rPr>
          <w:rFonts w:ascii="Times New Roman" w:hAnsi="Times New Roman"/>
          <w:sz w:val="28"/>
          <w:szCs w:val="28"/>
        </w:rPr>
      </w:pPr>
      <w:r w:rsidRPr="006157D8">
        <w:rPr>
          <w:rFonts w:ascii="Times New Roman" w:hAnsi="Times New Roman"/>
          <w:sz w:val="28"/>
          <w:szCs w:val="28"/>
        </w:rPr>
        <w:t>Председатель Правления</w:t>
      </w:r>
      <w:r w:rsidR="003D02D0" w:rsidRPr="006157D8">
        <w:rPr>
          <w:rFonts w:ascii="Times New Roman" w:hAnsi="Times New Roman"/>
          <w:sz w:val="28"/>
          <w:szCs w:val="28"/>
          <w:lang w:val="kk-KZ"/>
        </w:rPr>
        <w:t xml:space="preserve"> </w:t>
      </w:r>
      <w:r w:rsidRPr="006157D8">
        <w:rPr>
          <w:rFonts w:ascii="Times New Roman" w:hAnsi="Times New Roman"/>
          <w:sz w:val="28"/>
          <w:szCs w:val="28"/>
        </w:rPr>
        <w:t xml:space="preserve">ТОО МФО «Арнур Кредит», </w:t>
      </w:r>
      <w:r w:rsidR="006414AD" w:rsidRPr="006157D8">
        <w:rPr>
          <w:rFonts w:ascii="Times New Roman" w:hAnsi="Times New Roman"/>
          <w:sz w:val="28"/>
          <w:szCs w:val="28"/>
          <w:lang w:val="kk-KZ"/>
        </w:rPr>
        <w:t xml:space="preserve">                 </w:t>
      </w:r>
      <w:r w:rsidRPr="006157D8">
        <w:rPr>
          <w:rFonts w:ascii="Times New Roman" w:hAnsi="Times New Roman"/>
          <w:sz w:val="28"/>
          <w:szCs w:val="28"/>
        </w:rPr>
        <w:t xml:space="preserve">член </w:t>
      </w:r>
      <w:r w:rsidR="00FB5AE8" w:rsidRPr="006157D8">
        <w:rPr>
          <w:rFonts w:ascii="Times New Roman" w:hAnsi="Times New Roman"/>
          <w:sz w:val="28"/>
          <w:szCs w:val="28"/>
        </w:rPr>
        <w:t>Совета директоров Общества - Н</w:t>
      </w:r>
      <w:r w:rsidRPr="006157D8">
        <w:rPr>
          <w:rFonts w:ascii="Times New Roman" w:hAnsi="Times New Roman"/>
          <w:sz w:val="28"/>
          <w:szCs w:val="28"/>
        </w:rPr>
        <w:t>езависимый директор.</w:t>
      </w:r>
    </w:p>
    <w:p w14:paraId="18B095F2" w14:textId="21B61463" w:rsidR="00EE543A" w:rsidRPr="006157D8" w:rsidRDefault="006414AD" w:rsidP="006414AD">
      <w:pPr>
        <w:tabs>
          <w:tab w:val="left" w:pos="567"/>
          <w:tab w:val="left" w:pos="2977"/>
        </w:tabs>
        <w:rPr>
          <w:rFonts w:ascii="Times New Roman" w:hAnsi="Times New Roman"/>
          <w:sz w:val="28"/>
          <w:szCs w:val="28"/>
        </w:rPr>
      </w:pPr>
      <w:r w:rsidRPr="006157D8">
        <w:rPr>
          <w:rFonts w:ascii="Times New Roman" w:hAnsi="Times New Roman"/>
          <w:b/>
          <w:sz w:val="28"/>
          <w:szCs w:val="28"/>
          <w:lang w:val="kk-KZ"/>
        </w:rPr>
        <w:t xml:space="preserve">      </w:t>
      </w:r>
      <w:r w:rsidR="00EE543A" w:rsidRPr="006157D8">
        <w:rPr>
          <w:rFonts w:ascii="Times New Roman" w:hAnsi="Times New Roman"/>
          <w:b/>
          <w:sz w:val="28"/>
          <w:szCs w:val="28"/>
        </w:rPr>
        <w:t>Дата рождения:</w:t>
      </w:r>
      <w:r w:rsidR="00EE543A" w:rsidRPr="006157D8">
        <w:rPr>
          <w:rFonts w:ascii="Times New Roman" w:hAnsi="Times New Roman"/>
          <w:sz w:val="28"/>
          <w:szCs w:val="28"/>
        </w:rPr>
        <w:t xml:space="preserve"> </w:t>
      </w:r>
      <w:r w:rsidR="00D6501A" w:rsidRPr="006157D8">
        <w:rPr>
          <w:rFonts w:ascii="Times New Roman" w:hAnsi="Times New Roman"/>
          <w:sz w:val="28"/>
          <w:szCs w:val="28"/>
          <w:lang w:val="kk-KZ"/>
        </w:rPr>
        <w:t>24</w:t>
      </w:r>
      <w:r w:rsidR="00EE543A" w:rsidRPr="006157D8">
        <w:rPr>
          <w:rFonts w:ascii="Times New Roman" w:hAnsi="Times New Roman"/>
          <w:sz w:val="28"/>
          <w:szCs w:val="28"/>
        </w:rPr>
        <w:t xml:space="preserve"> </w:t>
      </w:r>
      <w:r w:rsidR="00D6501A" w:rsidRPr="006157D8">
        <w:rPr>
          <w:rFonts w:ascii="Times New Roman" w:hAnsi="Times New Roman"/>
          <w:sz w:val="28"/>
          <w:szCs w:val="28"/>
          <w:lang w:val="kk-KZ"/>
        </w:rPr>
        <w:t>мая</w:t>
      </w:r>
      <w:r w:rsidR="00D6501A" w:rsidRPr="006157D8">
        <w:rPr>
          <w:rFonts w:ascii="Times New Roman" w:hAnsi="Times New Roman"/>
          <w:sz w:val="28"/>
          <w:szCs w:val="28"/>
        </w:rPr>
        <w:t xml:space="preserve"> 1956</w:t>
      </w:r>
      <w:r w:rsidR="00EE543A" w:rsidRPr="006157D8">
        <w:rPr>
          <w:rFonts w:ascii="Times New Roman" w:hAnsi="Times New Roman"/>
          <w:sz w:val="28"/>
          <w:szCs w:val="28"/>
        </w:rPr>
        <w:t xml:space="preserve"> года.</w:t>
      </w:r>
    </w:p>
    <w:p w14:paraId="49751804" w14:textId="73BFA730" w:rsidR="00EE543A" w:rsidRPr="006157D8" w:rsidRDefault="006414AD" w:rsidP="006414AD">
      <w:pPr>
        <w:tabs>
          <w:tab w:val="left" w:pos="567"/>
          <w:tab w:val="left" w:pos="2977"/>
        </w:tabs>
        <w:rPr>
          <w:rFonts w:ascii="Times New Roman" w:hAnsi="Times New Roman"/>
          <w:sz w:val="28"/>
          <w:szCs w:val="28"/>
        </w:rPr>
      </w:pPr>
      <w:r w:rsidRPr="006157D8">
        <w:rPr>
          <w:rFonts w:ascii="Times New Roman" w:hAnsi="Times New Roman"/>
          <w:b/>
          <w:sz w:val="28"/>
          <w:szCs w:val="28"/>
          <w:lang w:val="kk-KZ"/>
        </w:rPr>
        <w:t xml:space="preserve">      </w:t>
      </w:r>
      <w:r w:rsidR="00EE543A" w:rsidRPr="006157D8">
        <w:rPr>
          <w:rFonts w:ascii="Times New Roman" w:hAnsi="Times New Roman"/>
          <w:b/>
          <w:sz w:val="28"/>
          <w:szCs w:val="28"/>
        </w:rPr>
        <w:t xml:space="preserve">Гражданство: </w:t>
      </w:r>
      <w:r w:rsidR="00EE543A" w:rsidRPr="006157D8">
        <w:rPr>
          <w:rFonts w:ascii="Times New Roman" w:hAnsi="Times New Roman"/>
          <w:sz w:val="28"/>
          <w:szCs w:val="28"/>
        </w:rPr>
        <w:t>Республика Казахстан.</w:t>
      </w:r>
    </w:p>
    <w:p w14:paraId="7A734489" w14:textId="4FFF02F5" w:rsidR="00EE543A" w:rsidRPr="006157D8" w:rsidRDefault="006414AD" w:rsidP="006414AD">
      <w:pPr>
        <w:tabs>
          <w:tab w:val="left" w:pos="567"/>
          <w:tab w:val="left" w:pos="2977"/>
        </w:tabs>
        <w:ind w:left="567"/>
        <w:rPr>
          <w:rFonts w:ascii="Times New Roman" w:hAnsi="Times New Roman"/>
          <w:sz w:val="28"/>
          <w:szCs w:val="28"/>
        </w:rPr>
      </w:pPr>
      <w:r w:rsidRPr="006157D8">
        <w:rPr>
          <w:rFonts w:ascii="Times New Roman" w:hAnsi="Times New Roman"/>
          <w:b/>
          <w:sz w:val="28"/>
          <w:szCs w:val="28"/>
          <w:lang w:val="kk-KZ"/>
        </w:rPr>
        <w:t xml:space="preserve">      </w:t>
      </w:r>
      <w:r w:rsidR="00EE543A" w:rsidRPr="006157D8">
        <w:rPr>
          <w:rFonts w:ascii="Times New Roman" w:hAnsi="Times New Roman"/>
          <w:b/>
          <w:sz w:val="28"/>
          <w:szCs w:val="28"/>
        </w:rPr>
        <w:t>Дата первого избрания:</w:t>
      </w:r>
      <w:r w:rsidR="00EE543A" w:rsidRPr="006157D8">
        <w:rPr>
          <w:rFonts w:ascii="Times New Roman" w:hAnsi="Times New Roman"/>
          <w:sz w:val="28"/>
          <w:szCs w:val="28"/>
        </w:rPr>
        <w:t xml:space="preserve"> </w:t>
      </w:r>
      <w:r w:rsidR="00D6501A" w:rsidRPr="006157D8">
        <w:rPr>
          <w:rFonts w:ascii="Times New Roman" w:hAnsi="Times New Roman"/>
          <w:sz w:val="28"/>
          <w:szCs w:val="28"/>
          <w:lang w:val="kk-KZ"/>
        </w:rPr>
        <w:t>24</w:t>
      </w:r>
      <w:r w:rsidR="00EE543A" w:rsidRPr="006157D8">
        <w:rPr>
          <w:rFonts w:ascii="Times New Roman" w:hAnsi="Times New Roman"/>
          <w:sz w:val="28"/>
          <w:szCs w:val="28"/>
        </w:rPr>
        <w:t>.</w:t>
      </w:r>
      <w:r w:rsidR="00D6501A" w:rsidRPr="006157D8">
        <w:rPr>
          <w:rFonts w:ascii="Times New Roman" w:hAnsi="Times New Roman"/>
          <w:sz w:val="28"/>
          <w:szCs w:val="28"/>
          <w:lang w:val="kk-KZ"/>
        </w:rPr>
        <w:t>10</w:t>
      </w:r>
      <w:r w:rsidR="00D6501A" w:rsidRPr="006157D8">
        <w:rPr>
          <w:rFonts w:ascii="Times New Roman" w:hAnsi="Times New Roman"/>
          <w:sz w:val="28"/>
          <w:szCs w:val="28"/>
        </w:rPr>
        <w:t>.202</w:t>
      </w:r>
      <w:r w:rsidR="00EE543A" w:rsidRPr="006157D8">
        <w:rPr>
          <w:rFonts w:ascii="Times New Roman" w:hAnsi="Times New Roman"/>
          <w:sz w:val="28"/>
          <w:szCs w:val="28"/>
        </w:rPr>
        <w:t xml:space="preserve">4 г. (протокол заседания </w:t>
      </w:r>
      <w:r w:rsidRPr="006157D8">
        <w:rPr>
          <w:rFonts w:ascii="Times New Roman" w:hAnsi="Times New Roman"/>
          <w:sz w:val="28"/>
          <w:szCs w:val="28"/>
          <w:lang w:val="kk-KZ"/>
        </w:rPr>
        <w:t xml:space="preserve">      </w:t>
      </w:r>
      <w:r w:rsidR="00CD7239" w:rsidRPr="006157D8">
        <w:rPr>
          <w:rFonts w:ascii="Times New Roman" w:hAnsi="Times New Roman"/>
          <w:sz w:val="28"/>
          <w:szCs w:val="28"/>
        </w:rPr>
        <w:t>Совета директоров</w:t>
      </w:r>
      <w:r w:rsidR="00EE543A" w:rsidRPr="006157D8">
        <w:rPr>
          <w:rFonts w:ascii="Times New Roman" w:hAnsi="Times New Roman"/>
          <w:sz w:val="28"/>
          <w:szCs w:val="28"/>
        </w:rPr>
        <w:t xml:space="preserve"> АО «Самрук-Энерго» №</w:t>
      </w:r>
      <w:r w:rsidR="00D6501A" w:rsidRPr="006157D8">
        <w:rPr>
          <w:rFonts w:ascii="Times New Roman" w:hAnsi="Times New Roman"/>
          <w:sz w:val="28"/>
          <w:szCs w:val="28"/>
          <w:lang w:val="kk-KZ"/>
        </w:rPr>
        <w:t>15/24</w:t>
      </w:r>
      <w:r w:rsidR="00EE543A" w:rsidRPr="006157D8">
        <w:rPr>
          <w:rFonts w:ascii="Times New Roman" w:hAnsi="Times New Roman"/>
          <w:sz w:val="28"/>
          <w:szCs w:val="28"/>
        </w:rPr>
        <w:t xml:space="preserve"> от</w:t>
      </w:r>
      <w:r w:rsidR="00970D83" w:rsidRPr="006157D8">
        <w:rPr>
          <w:rFonts w:ascii="Times New Roman" w:hAnsi="Times New Roman"/>
          <w:sz w:val="28"/>
          <w:szCs w:val="28"/>
          <w:lang w:val="kk-KZ"/>
        </w:rPr>
        <w:t xml:space="preserve"> </w:t>
      </w:r>
      <w:r w:rsidR="00D6501A" w:rsidRPr="006157D8">
        <w:rPr>
          <w:rFonts w:ascii="Times New Roman" w:hAnsi="Times New Roman"/>
          <w:sz w:val="28"/>
          <w:szCs w:val="28"/>
          <w:lang w:val="kk-KZ"/>
        </w:rPr>
        <w:t>24</w:t>
      </w:r>
      <w:r w:rsidR="00D6501A" w:rsidRPr="006157D8">
        <w:rPr>
          <w:rFonts w:ascii="Times New Roman" w:hAnsi="Times New Roman"/>
          <w:sz w:val="28"/>
          <w:szCs w:val="28"/>
        </w:rPr>
        <w:t>.</w:t>
      </w:r>
      <w:r w:rsidR="00D6501A" w:rsidRPr="006157D8">
        <w:rPr>
          <w:rFonts w:ascii="Times New Roman" w:hAnsi="Times New Roman"/>
          <w:sz w:val="28"/>
          <w:szCs w:val="28"/>
          <w:lang w:val="kk-KZ"/>
        </w:rPr>
        <w:t>10</w:t>
      </w:r>
      <w:r w:rsidR="00D6501A" w:rsidRPr="006157D8">
        <w:rPr>
          <w:rFonts w:ascii="Times New Roman" w:hAnsi="Times New Roman"/>
          <w:sz w:val="28"/>
          <w:szCs w:val="28"/>
        </w:rPr>
        <w:t xml:space="preserve">.2024 </w:t>
      </w:r>
      <w:r w:rsidR="00EE543A" w:rsidRPr="006157D8">
        <w:rPr>
          <w:rFonts w:ascii="Times New Roman" w:hAnsi="Times New Roman"/>
          <w:sz w:val="28"/>
          <w:szCs w:val="28"/>
        </w:rPr>
        <w:t>г.).</w:t>
      </w:r>
    </w:p>
    <w:p w14:paraId="33193F92" w14:textId="54C23C08" w:rsidR="00EE543A" w:rsidRPr="006157D8" w:rsidRDefault="006414AD" w:rsidP="006414AD">
      <w:pPr>
        <w:tabs>
          <w:tab w:val="left" w:pos="567"/>
          <w:tab w:val="left" w:pos="2977"/>
        </w:tabs>
        <w:rPr>
          <w:rFonts w:ascii="Times New Roman" w:hAnsi="Times New Roman"/>
          <w:sz w:val="28"/>
          <w:szCs w:val="28"/>
        </w:rPr>
      </w:pPr>
      <w:r w:rsidRPr="006157D8">
        <w:rPr>
          <w:rFonts w:ascii="Times New Roman" w:hAnsi="Times New Roman"/>
          <w:sz w:val="28"/>
          <w:szCs w:val="28"/>
          <w:lang w:val="kk-KZ"/>
        </w:rPr>
        <w:t xml:space="preserve">     </w:t>
      </w:r>
      <w:r w:rsidR="00EE543A" w:rsidRPr="006157D8">
        <w:rPr>
          <w:rFonts w:ascii="Times New Roman" w:hAnsi="Times New Roman"/>
          <w:sz w:val="28"/>
          <w:szCs w:val="28"/>
        </w:rPr>
        <w:t>Работа и членство в Советах директоров/Наблюдательных советах других организаций: нет.</w:t>
      </w:r>
    </w:p>
    <w:p w14:paraId="6AA88AFE" w14:textId="00DB0B24" w:rsidR="00EE543A" w:rsidRPr="006157D8" w:rsidRDefault="00EE543A" w:rsidP="007215EB">
      <w:pPr>
        <w:tabs>
          <w:tab w:val="left" w:pos="567"/>
        </w:tabs>
        <w:jc w:val="both"/>
        <w:rPr>
          <w:rFonts w:ascii="Times New Roman" w:hAnsi="Times New Roman"/>
          <w:sz w:val="28"/>
          <w:szCs w:val="28"/>
        </w:rPr>
      </w:pPr>
      <w:r w:rsidRPr="006157D8">
        <w:rPr>
          <w:rFonts w:ascii="Times New Roman" w:hAnsi="Times New Roman"/>
          <w:b/>
          <w:sz w:val="28"/>
          <w:szCs w:val="28"/>
        </w:rPr>
        <w:t>Послужной список</w:t>
      </w:r>
      <w:r w:rsidR="00D6501A" w:rsidRPr="006157D8">
        <w:rPr>
          <w:rFonts w:ascii="Times New Roman" w:hAnsi="Times New Roman"/>
          <w:b/>
          <w:sz w:val="28"/>
          <w:szCs w:val="28"/>
          <w:lang w:val="kk-KZ"/>
        </w:rPr>
        <w:t xml:space="preserve"> </w:t>
      </w:r>
      <w:r w:rsidR="00006AB5" w:rsidRPr="006157D8">
        <w:rPr>
          <w:rFonts w:ascii="Times New Roman" w:hAnsi="Times New Roman"/>
          <w:sz w:val="28"/>
          <w:szCs w:val="28"/>
          <w:lang w:val="kk-KZ"/>
        </w:rPr>
        <w:t>Скуйбеды Александр</w:t>
      </w:r>
      <w:r w:rsidR="000A63C7" w:rsidRPr="006157D8">
        <w:rPr>
          <w:rFonts w:ascii="Times New Roman" w:hAnsi="Times New Roman"/>
          <w:sz w:val="28"/>
          <w:szCs w:val="28"/>
          <w:lang w:val="kk-KZ"/>
        </w:rPr>
        <w:t>а</w:t>
      </w:r>
      <w:r w:rsidR="00006AB5" w:rsidRPr="006157D8">
        <w:rPr>
          <w:rFonts w:ascii="Times New Roman" w:hAnsi="Times New Roman"/>
          <w:sz w:val="28"/>
          <w:szCs w:val="28"/>
          <w:lang w:val="kk-KZ"/>
        </w:rPr>
        <w:t xml:space="preserve"> Григорьевича</w:t>
      </w:r>
      <w:r w:rsidRPr="006157D8">
        <w:rPr>
          <w:rFonts w:ascii="Times New Roman" w:hAnsi="Times New Roman"/>
          <w:sz w:val="28"/>
          <w:szCs w:val="28"/>
        </w:rPr>
        <w:t>:</w:t>
      </w:r>
    </w:p>
    <w:p w14:paraId="5EE93300" w14:textId="40C2C6FA"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В </w:t>
      </w:r>
      <w:r w:rsidR="00FC6E19" w:rsidRPr="006157D8">
        <w:rPr>
          <w:rFonts w:ascii="Times New Roman" w:hAnsi="Times New Roman"/>
          <w:sz w:val="28"/>
          <w:szCs w:val="28"/>
          <w:lang w:val="kk-KZ"/>
        </w:rPr>
        <w:t>2011</w:t>
      </w:r>
      <w:r w:rsidR="00FC6E19" w:rsidRPr="006157D8">
        <w:rPr>
          <w:rFonts w:ascii="Times New Roman" w:hAnsi="Times New Roman"/>
          <w:sz w:val="28"/>
          <w:szCs w:val="28"/>
        </w:rPr>
        <w:t xml:space="preserve"> году окончил</w:t>
      </w:r>
      <w:r w:rsidR="00FC6E19" w:rsidRPr="006157D8">
        <w:rPr>
          <w:rFonts w:ascii="Times New Roman" w:hAnsi="Times New Roman"/>
          <w:sz w:val="28"/>
          <w:szCs w:val="28"/>
          <w:lang w:val="kk-KZ"/>
        </w:rPr>
        <w:t xml:space="preserve"> Жезказганский университет им. Байконурова</w:t>
      </w:r>
      <w:r w:rsidRPr="006157D8">
        <w:rPr>
          <w:rFonts w:ascii="Times New Roman" w:hAnsi="Times New Roman"/>
          <w:sz w:val="28"/>
          <w:szCs w:val="28"/>
        </w:rPr>
        <w:t xml:space="preserve"> </w:t>
      </w:r>
      <w:r w:rsidR="00807E97" w:rsidRPr="006157D8">
        <w:rPr>
          <w:rFonts w:ascii="Times New Roman" w:hAnsi="Times New Roman"/>
          <w:sz w:val="28"/>
          <w:szCs w:val="28"/>
        </w:rPr>
        <w:br/>
      </w:r>
      <w:r w:rsidRPr="006157D8">
        <w:rPr>
          <w:rFonts w:ascii="Times New Roman" w:hAnsi="Times New Roman"/>
          <w:sz w:val="28"/>
          <w:szCs w:val="28"/>
        </w:rPr>
        <w:t xml:space="preserve">(г. </w:t>
      </w:r>
      <w:r w:rsidR="00FC6E19" w:rsidRPr="006157D8">
        <w:rPr>
          <w:rFonts w:ascii="Times New Roman" w:hAnsi="Times New Roman"/>
          <w:sz w:val="28"/>
          <w:szCs w:val="28"/>
          <w:lang w:val="kk-KZ"/>
        </w:rPr>
        <w:t>Жезказган</w:t>
      </w:r>
      <w:r w:rsidRPr="006157D8">
        <w:rPr>
          <w:rFonts w:ascii="Times New Roman" w:hAnsi="Times New Roman"/>
          <w:sz w:val="28"/>
          <w:szCs w:val="28"/>
        </w:rPr>
        <w:t xml:space="preserve">), </w:t>
      </w:r>
      <w:r w:rsidR="00FC6E19" w:rsidRPr="006157D8">
        <w:rPr>
          <w:rFonts w:ascii="Times New Roman" w:hAnsi="Times New Roman"/>
          <w:sz w:val="28"/>
          <w:szCs w:val="28"/>
          <w:lang w:val="kk-KZ"/>
        </w:rPr>
        <w:t>инженер электрик</w:t>
      </w:r>
      <w:r w:rsidRPr="006157D8">
        <w:rPr>
          <w:rFonts w:ascii="Times New Roman" w:hAnsi="Times New Roman"/>
          <w:sz w:val="28"/>
          <w:szCs w:val="28"/>
        </w:rPr>
        <w:t>.</w:t>
      </w:r>
    </w:p>
    <w:p w14:paraId="33566317" w14:textId="77777777"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Опыт работы за последние 3 года:</w:t>
      </w:r>
    </w:p>
    <w:p w14:paraId="142425E7" w14:textId="77777777" w:rsidR="00EE543A" w:rsidRPr="006157D8" w:rsidRDefault="00EE543A" w:rsidP="002471DF">
      <w:pPr>
        <w:tabs>
          <w:tab w:val="left" w:pos="567"/>
        </w:tabs>
        <w:ind w:firstLine="567"/>
        <w:jc w:val="both"/>
        <w:rPr>
          <w:rFonts w:ascii="Times New Roman" w:hAnsi="Times New Roman"/>
          <w:sz w:val="28"/>
        </w:rPr>
      </w:pPr>
      <w:r w:rsidRPr="006157D8">
        <w:rPr>
          <w:rFonts w:ascii="Times New Roman" w:hAnsi="Times New Roman"/>
          <w:sz w:val="28"/>
          <w:szCs w:val="28"/>
        </w:rPr>
        <w:t xml:space="preserve">С 2007 г. по настоящее время - ТОО МФО «Арнур Кредит» </w:t>
      </w:r>
      <w:r w:rsidRPr="006157D8">
        <w:rPr>
          <w:rFonts w:ascii="Times New Roman" w:hAnsi="Times New Roman"/>
          <w:sz w:val="28"/>
        </w:rPr>
        <w:t>(г. Шымкент), Председатель Правления.</w:t>
      </w:r>
    </w:p>
    <w:p w14:paraId="49CEB967" w14:textId="77777777"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Акциями АО «Шардаринская ГЭС», а также акциями и долями участия юридических лиц, являющихся поставщиками и конкурентами АО «Шардаринская ГЭС» не владеет. </w:t>
      </w:r>
    </w:p>
    <w:p w14:paraId="1AAB7DE3" w14:textId="77777777" w:rsidR="007215EB" w:rsidRPr="006157D8" w:rsidRDefault="007215EB" w:rsidP="002471DF">
      <w:pPr>
        <w:tabs>
          <w:tab w:val="left" w:pos="567"/>
        </w:tabs>
        <w:ind w:firstLine="567"/>
        <w:jc w:val="both"/>
        <w:rPr>
          <w:rFonts w:ascii="Times New Roman" w:hAnsi="Times New Roman"/>
          <w:sz w:val="28"/>
          <w:szCs w:val="28"/>
        </w:rPr>
      </w:pPr>
    </w:p>
    <w:p w14:paraId="40091C4C" w14:textId="77777777" w:rsidR="00EE543A" w:rsidRPr="006157D8" w:rsidRDefault="00BD0854" w:rsidP="002471DF">
      <w:pPr>
        <w:tabs>
          <w:tab w:val="left" w:pos="567"/>
        </w:tabs>
        <w:ind w:firstLine="567"/>
        <w:jc w:val="both"/>
        <w:rPr>
          <w:rFonts w:ascii="Times New Roman" w:hAnsi="Times New Roman"/>
          <w:sz w:val="28"/>
          <w:szCs w:val="28"/>
        </w:rPr>
      </w:pPr>
      <w:r w:rsidRPr="006157D8">
        <w:rPr>
          <w:rFonts w:eastAsia="Calibri"/>
          <w:b/>
          <w:bCs/>
          <w:noProof/>
          <w:sz w:val="32"/>
          <w:szCs w:val="32"/>
        </w:rPr>
        <w:drawing>
          <wp:anchor distT="0" distB="0" distL="114300" distR="114300" simplePos="0" relativeHeight="251653120" behindDoc="1" locked="0" layoutInCell="1" allowOverlap="1" wp14:anchorId="2725B76A" wp14:editId="61B87F5C">
            <wp:simplePos x="0" y="0"/>
            <wp:positionH relativeFrom="margin">
              <wp:align>left</wp:align>
            </wp:positionH>
            <wp:positionV relativeFrom="paragraph">
              <wp:posOffset>201930</wp:posOffset>
            </wp:positionV>
            <wp:extent cx="1434465" cy="1840865"/>
            <wp:effectExtent l="0" t="0" r="0" b="6985"/>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34465" cy="1840865"/>
                    </a:xfrm>
                    <a:prstGeom prst="rect">
                      <a:avLst/>
                    </a:prstGeom>
                    <a:noFill/>
                    <a:ln>
                      <a:noFill/>
                    </a:ln>
                  </pic:spPr>
                </pic:pic>
              </a:graphicData>
            </a:graphic>
          </wp:anchor>
        </w:drawing>
      </w:r>
    </w:p>
    <w:p w14:paraId="388F573E" w14:textId="22B3A4E0" w:rsidR="00EE543A" w:rsidRPr="006157D8" w:rsidRDefault="005E280E" w:rsidP="002471DF">
      <w:pPr>
        <w:tabs>
          <w:tab w:val="left" w:pos="567"/>
          <w:tab w:val="left" w:pos="709"/>
        </w:tabs>
        <w:ind w:firstLine="567"/>
        <w:jc w:val="both"/>
        <w:rPr>
          <w:rFonts w:ascii="Times New Roman" w:hAnsi="Times New Roman"/>
          <w:b/>
          <w:sz w:val="28"/>
          <w:szCs w:val="28"/>
        </w:rPr>
      </w:pPr>
      <w:r w:rsidRPr="006157D8">
        <w:rPr>
          <w:rFonts w:ascii="Times New Roman" w:hAnsi="Times New Roman"/>
          <w:b/>
          <w:sz w:val="28"/>
          <w:szCs w:val="28"/>
          <w:lang w:val="kk-KZ"/>
        </w:rPr>
        <w:t>4</w:t>
      </w:r>
      <w:r w:rsidR="00EE543A" w:rsidRPr="006157D8">
        <w:rPr>
          <w:rFonts w:ascii="Times New Roman" w:hAnsi="Times New Roman"/>
          <w:b/>
          <w:sz w:val="28"/>
          <w:szCs w:val="28"/>
          <w:lang w:val="kk-KZ"/>
        </w:rPr>
        <w:t>)</w:t>
      </w:r>
      <w:r w:rsidR="001C31F0" w:rsidRPr="006157D8">
        <w:rPr>
          <w:rFonts w:ascii="Times New Roman" w:hAnsi="Times New Roman"/>
          <w:b/>
          <w:sz w:val="28"/>
          <w:szCs w:val="28"/>
          <w:lang w:val="kk-KZ"/>
        </w:rPr>
        <w:t xml:space="preserve"> </w:t>
      </w:r>
      <w:r w:rsidR="003A13FF" w:rsidRPr="006157D8">
        <w:rPr>
          <w:rFonts w:ascii="Times New Roman" w:hAnsi="Times New Roman"/>
          <w:b/>
          <w:sz w:val="28"/>
          <w:szCs w:val="28"/>
          <w:lang w:eastAsia="en-US"/>
        </w:rPr>
        <w:t>Бокенбаев Жакып Куттыбекович</w:t>
      </w:r>
    </w:p>
    <w:p w14:paraId="6E12B1DF" w14:textId="77777777" w:rsidR="00CB106A" w:rsidRPr="006157D8" w:rsidRDefault="00BD0854"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Индивидуальный предприниматель</w:t>
      </w:r>
      <w:r w:rsidR="00EE543A" w:rsidRPr="006157D8">
        <w:rPr>
          <w:rFonts w:ascii="Times New Roman" w:hAnsi="Times New Roman"/>
          <w:sz w:val="28"/>
          <w:szCs w:val="28"/>
        </w:rPr>
        <w:t xml:space="preserve">,член Совета </w:t>
      </w:r>
    </w:p>
    <w:p w14:paraId="5E3EBBBC" w14:textId="77777777" w:rsidR="00CB106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дире</w:t>
      </w:r>
      <w:r w:rsidR="00FB5AE8" w:rsidRPr="006157D8">
        <w:rPr>
          <w:rFonts w:ascii="Times New Roman" w:hAnsi="Times New Roman"/>
          <w:sz w:val="28"/>
          <w:szCs w:val="28"/>
        </w:rPr>
        <w:t>кторов АО «Шардаринская ГЭС» - Н</w:t>
      </w:r>
      <w:r w:rsidRPr="006157D8">
        <w:rPr>
          <w:rFonts w:ascii="Times New Roman" w:hAnsi="Times New Roman"/>
          <w:sz w:val="28"/>
          <w:szCs w:val="28"/>
        </w:rPr>
        <w:t xml:space="preserve">езависимый </w:t>
      </w:r>
    </w:p>
    <w:p w14:paraId="27B501BA" w14:textId="77777777"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директор.</w:t>
      </w:r>
    </w:p>
    <w:p w14:paraId="660FFBA8" w14:textId="77777777"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b/>
          <w:sz w:val="28"/>
          <w:szCs w:val="28"/>
        </w:rPr>
        <w:t>Дата рождения:</w:t>
      </w:r>
      <w:r w:rsidR="00545606" w:rsidRPr="006157D8">
        <w:rPr>
          <w:rFonts w:ascii="Times New Roman" w:hAnsi="Times New Roman"/>
          <w:sz w:val="28"/>
          <w:szCs w:val="28"/>
        </w:rPr>
        <w:t>7 января</w:t>
      </w:r>
      <w:r w:rsidRPr="006157D8">
        <w:rPr>
          <w:rFonts w:ascii="Times New Roman" w:hAnsi="Times New Roman"/>
          <w:sz w:val="28"/>
          <w:szCs w:val="28"/>
        </w:rPr>
        <w:t xml:space="preserve"> 19</w:t>
      </w:r>
      <w:r w:rsidR="00545606" w:rsidRPr="006157D8">
        <w:rPr>
          <w:rFonts w:ascii="Times New Roman" w:hAnsi="Times New Roman"/>
          <w:sz w:val="28"/>
          <w:szCs w:val="28"/>
        </w:rPr>
        <w:t>69</w:t>
      </w:r>
      <w:r w:rsidRPr="006157D8">
        <w:rPr>
          <w:rFonts w:ascii="Times New Roman" w:hAnsi="Times New Roman"/>
          <w:sz w:val="28"/>
          <w:szCs w:val="28"/>
        </w:rPr>
        <w:t xml:space="preserve"> года.</w:t>
      </w:r>
    </w:p>
    <w:p w14:paraId="0E3659FD" w14:textId="77777777"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b/>
          <w:sz w:val="28"/>
          <w:szCs w:val="28"/>
        </w:rPr>
        <w:t xml:space="preserve">Гражданство: </w:t>
      </w:r>
      <w:r w:rsidRPr="006157D8">
        <w:rPr>
          <w:rFonts w:ascii="Times New Roman" w:hAnsi="Times New Roman"/>
          <w:sz w:val="28"/>
          <w:szCs w:val="28"/>
        </w:rPr>
        <w:t>Республика Казахстан.</w:t>
      </w:r>
    </w:p>
    <w:p w14:paraId="5626FF59" w14:textId="77777777" w:rsidR="00CB106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b/>
          <w:sz w:val="28"/>
          <w:szCs w:val="28"/>
        </w:rPr>
        <w:t>Дата первого избрания:</w:t>
      </w:r>
      <w:r w:rsidR="00BD0854" w:rsidRPr="006157D8">
        <w:rPr>
          <w:rFonts w:ascii="Times New Roman" w:hAnsi="Times New Roman"/>
          <w:sz w:val="28"/>
          <w:szCs w:val="28"/>
        </w:rPr>
        <w:t xml:space="preserve">8 апреля 2021 г. (протокол </w:t>
      </w:r>
    </w:p>
    <w:p w14:paraId="311EDB44" w14:textId="77777777" w:rsidR="00CB106A" w:rsidRPr="006157D8" w:rsidRDefault="00BD0854"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заседания Совета директоров АО «Самрук-Энерго» №04/21 </w:t>
      </w:r>
    </w:p>
    <w:p w14:paraId="07CE82B1" w14:textId="77777777" w:rsidR="00EE543A" w:rsidRPr="006157D8" w:rsidRDefault="00BD0854"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от 8 апреля 2021г.).</w:t>
      </w:r>
    </w:p>
    <w:p w14:paraId="1878829D" w14:textId="77777777" w:rsidR="007215EB" w:rsidRPr="006157D8" w:rsidRDefault="007215EB" w:rsidP="002471DF">
      <w:pPr>
        <w:tabs>
          <w:tab w:val="left" w:pos="567"/>
        </w:tabs>
        <w:ind w:firstLine="567"/>
        <w:jc w:val="both"/>
        <w:rPr>
          <w:rFonts w:ascii="Times New Roman" w:hAnsi="Times New Roman"/>
          <w:b/>
          <w:sz w:val="28"/>
          <w:szCs w:val="28"/>
        </w:rPr>
      </w:pPr>
    </w:p>
    <w:p w14:paraId="6237915B" w14:textId="77777777"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b/>
          <w:sz w:val="28"/>
          <w:szCs w:val="28"/>
        </w:rPr>
        <w:t>Работа и членство в Советах директоров/Наблюдательных советах других организаций</w:t>
      </w:r>
      <w:r w:rsidRPr="006157D8">
        <w:rPr>
          <w:rFonts w:ascii="Times New Roman" w:hAnsi="Times New Roman"/>
          <w:sz w:val="28"/>
          <w:szCs w:val="28"/>
        </w:rPr>
        <w:t xml:space="preserve">: </w:t>
      </w:r>
      <w:r w:rsidR="00BD0854" w:rsidRPr="006157D8">
        <w:rPr>
          <w:rFonts w:ascii="Times New Roman" w:hAnsi="Times New Roman"/>
          <w:sz w:val="28"/>
          <w:szCs w:val="28"/>
        </w:rPr>
        <w:t>Член наблюдательного совета ТОО «АЭС Усть-Каменогорская ГЭС», ТОО «АЭС Шульбинская ГЭС»</w:t>
      </w:r>
      <w:r w:rsidR="00F12F82" w:rsidRPr="006157D8">
        <w:rPr>
          <w:rFonts w:ascii="Times New Roman" w:hAnsi="Times New Roman"/>
          <w:sz w:val="28"/>
          <w:szCs w:val="28"/>
        </w:rPr>
        <w:t>.</w:t>
      </w:r>
    </w:p>
    <w:p w14:paraId="08D0457A" w14:textId="650EB8F9"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b/>
          <w:sz w:val="28"/>
          <w:szCs w:val="28"/>
        </w:rPr>
        <w:t>Послужной список</w:t>
      </w:r>
      <w:r w:rsidR="000A63C7" w:rsidRPr="006157D8">
        <w:rPr>
          <w:rFonts w:ascii="Times New Roman" w:hAnsi="Times New Roman"/>
          <w:b/>
          <w:sz w:val="28"/>
          <w:szCs w:val="28"/>
          <w:lang w:val="kk-KZ"/>
        </w:rPr>
        <w:t xml:space="preserve"> </w:t>
      </w:r>
      <w:r w:rsidR="00BD0854" w:rsidRPr="006157D8">
        <w:rPr>
          <w:rFonts w:ascii="Times New Roman" w:hAnsi="Times New Roman"/>
          <w:sz w:val="28"/>
          <w:szCs w:val="28"/>
          <w:lang w:val="kk-KZ"/>
        </w:rPr>
        <w:t>Бокенбаева Жакыпа Куттыбековича</w:t>
      </w:r>
      <w:r w:rsidRPr="006157D8">
        <w:rPr>
          <w:rFonts w:ascii="Times New Roman" w:hAnsi="Times New Roman"/>
          <w:sz w:val="28"/>
          <w:szCs w:val="28"/>
        </w:rPr>
        <w:t>:</w:t>
      </w:r>
    </w:p>
    <w:p w14:paraId="3905FEA3" w14:textId="77777777" w:rsidR="00BD0854" w:rsidRPr="006157D8" w:rsidRDefault="00BD0854"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2016-2017 годы - Заместитель акима Южно-Казахстанской области; с 2017 – индивидуальный предприниматель. </w:t>
      </w:r>
    </w:p>
    <w:p w14:paraId="3606783A" w14:textId="0A0ED826"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Акциями АО «Шардаринская ГЭС», а также акциями и долями участия юридических лиц, являющихся поставщиками и конкурентами АО «Шардаринская ГЭС»</w:t>
      </w:r>
      <w:r w:rsidR="00FB5AE8" w:rsidRPr="006157D8">
        <w:rPr>
          <w:rFonts w:ascii="Times New Roman" w:hAnsi="Times New Roman"/>
          <w:sz w:val="28"/>
          <w:szCs w:val="28"/>
        </w:rPr>
        <w:t>,</w:t>
      </w:r>
      <w:r w:rsidRPr="006157D8">
        <w:rPr>
          <w:rFonts w:ascii="Times New Roman" w:hAnsi="Times New Roman"/>
          <w:sz w:val="28"/>
          <w:szCs w:val="28"/>
        </w:rPr>
        <w:t xml:space="preserve"> не владеет.</w:t>
      </w:r>
    </w:p>
    <w:p w14:paraId="362C9E4E" w14:textId="1840BE85" w:rsidR="00EE543A" w:rsidRPr="006157D8" w:rsidRDefault="008120A8" w:rsidP="008120A8">
      <w:pPr>
        <w:tabs>
          <w:tab w:val="left" w:pos="142"/>
          <w:tab w:val="left" w:pos="567"/>
          <w:tab w:val="left" w:pos="709"/>
          <w:tab w:val="left" w:pos="2977"/>
          <w:tab w:val="left" w:pos="3119"/>
        </w:tabs>
        <w:jc w:val="both"/>
        <w:rPr>
          <w:rFonts w:ascii="Times New Roman" w:hAnsi="Times New Roman"/>
          <w:b/>
          <w:sz w:val="28"/>
          <w:szCs w:val="28"/>
        </w:rPr>
      </w:pPr>
      <w:r w:rsidRPr="006157D8">
        <w:rPr>
          <w:rFonts w:ascii="Times New Roman" w:hAnsi="Times New Roman"/>
          <w:noProof/>
          <w:sz w:val="28"/>
          <w:szCs w:val="28"/>
        </w:rPr>
        <w:drawing>
          <wp:anchor distT="0" distB="0" distL="114300" distR="114300" simplePos="0" relativeHeight="251661312" behindDoc="0" locked="0" layoutInCell="1" allowOverlap="1" wp14:anchorId="188A7984" wp14:editId="271F1016">
            <wp:simplePos x="0" y="0"/>
            <wp:positionH relativeFrom="column">
              <wp:posOffset>0</wp:posOffset>
            </wp:positionH>
            <wp:positionV relativeFrom="paragraph">
              <wp:posOffset>3175</wp:posOffset>
            </wp:positionV>
            <wp:extent cx="1550670" cy="1565275"/>
            <wp:effectExtent l="0" t="0" r="0" b="0"/>
            <wp:wrapSquare wrapText="bothSides"/>
            <wp:docPr id="11" name="Рисунок 1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50670" cy="1565275"/>
                    </a:xfrm>
                    <a:prstGeom prst="rect">
                      <a:avLst/>
                    </a:prstGeom>
                  </pic:spPr>
                </pic:pic>
              </a:graphicData>
            </a:graphic>
          </wp:anchor>
        </w:drawing>
      </w:r>
      <w:r w:rsidRPr="006157D8">
        <w:rPr>
          <w:rFonts w:ascii="Times New Roman" w:hAnsi="Times New Roman"/>
          <w:b/>
          <w:sz w:val="28"/>
          <w:szCs w:val="28"/>
          <w:lang w:val="kk-KZ"/>
        </w:rPr>
        <w:t xml:space="preserve">     </w:t>
      </w:r>
      <w:r w:rsidR="005E280E" w:rsidRPr="006157D8">
        <w:rPr>
          <w:rFonts w:ascii="Times New Roman" w:hAnsi="Times New Roman"/>
          <w:b/>
          <w:sz w:val="28"/>
          <w:szCs w:val="28"/>
          <w:lang w:val="kk-KZ"/>
        </w:rPr>
        <w:t>5</w:t>
      </w:r>
      <w:r w:rsidR="00EE543A" w:rsidRPr="006157D8">
        <w:rPr>
          <w:rFonts w:ascii="Times New Roman" w:hAnsi="Times New Roman"/>
          <w:b/>
          <w:sz w:val="28"/>
          <w:szCs w:val="28"/>
          <w:lang w:val="kk-KZ"/>
        </w:rPr>
        <w:t>)</w:t>
      </w:r>
      <w:r w:rsidR="001C31F0" w:rsidRPr="006157D8">
        <w:rPr>
          <w:rFonts w:ascii="Times New Roman" w:hAnsi="Times New Roman"/>
          <w:b/>
          <w:sz w:val="28"/>
          <w:szCs w:val="28"/>
          <w:lang w:val="kk-KZ"/>
        </w:rPr>
        <w:t xml:space="preserve"> </w:t>
      </w:r>
      <w:r w:rsidR="000A63C7" w:rsidRPr="006157D8">
        <w:rPr>
          <w:rFonts w:ascii="Times New Roman" w:hAnsi="Times New Roman"/>
          <w:b/>
          <w:sz w:val="28"/>
          <w:szCs w:val="28"/>
          <w:lang w:val="kk-KZ"/>
        </w:rPr>
        <w:t>Маринина Оксана Юрьевна</w:t>
      </w:r>
    </w:p>
    <w:p w14:paraId="71111812" w14:textId="432FB446" w:rsidR="00EE543A" w:rsidRPr="006157D8" w:rsidRDefault="008120A8" w:rsidP="008120A8">
      <w:pPr>
        <w:tabs>
          <w:tab w:val="left" w:pos="567"/>
          <w:tab w:val="left" w:pos="2977"/>
        </w:tabs>
        <w:ind w:left="709"/>
        <w:jc w:val="both"/>
        <w:rPr>
          <w:rFonts w:ascii="Times New Roman" w:hAnsi="Times New Roman"/>
          <w:sz w:val="28"/>
          <w:szCs w:val="28"/>
        </w:rPr>
      </w:pPr>
      <w:r w:rsidRPr="006157D8">
        <w:rPr>
          <w:rFonts w:ascii="Times New Roman" w:hAnsi="Times New Roman"/>
          <w:bCs/>
          <w:sz w:val="28"/>
          <w:szCs w:val="28"/>
        </w:rPr>
        <w:t xml:space="preserve">     </w:t>
      </w:r>
      <w:r w:rsidR="000A63C7" w:rsidRPr="006157D8">
        <w:rPr>
          <w:rFonts w:ascii="Times New Roman" w:hAnsi="Times New Roman"/>
          <w:bCs/>
          <w:sz w:val="28"/>
          <w:szCs w:val="28"/>
        </w:rPr>
        <w:t xml:space="preserve">Главный менеджер департамента «Генерация и </w:t>
      </w:r>
      <w:r w:rsidR="006414AD" w:rsidRPr="006157D8">
        <w:rPr>
          <w:rFonts w:ascii="Times New Roman" w:hAnsi="Times New Roman"/>
          <w:bCs/>
          <w:sz w:val="28"/>
          <w:szCs w:val="28"/>
          <w:lang w:val="kk-KZ"/>
        </w:rPr>
        <w:t xml:space="preserve">  </w:t>
      </w:r>
      <w:r w:rsidR="000A63C7" w:rsidRPr="006157D8">
        <w:rPr>
          <w:rFonts w:ascii="Times New Roman" w:hAnsi="Times New Roman"/>
          <w:bCs/>
          <w:sz w:val="28"/>
          <w:szCs w:val="28"/>
        </w:rPr>
        <w:t>Топливо»</w:t>
      </w:r>
      <w:r w:rsidR="000A63C7" w:rsidRPr="006157D8">
        <w:rPr>
          <w:rFonts w:ascii="Times New Roman" w:hAnsi="Times New Roman"/>
          <w:bCs/>
          <w:sz w:val="28"/>
          <w:szCs w:val="28"/>
          <w:lang w:val="kk-KZ"/>
        </w:rPr>
        <w:t xml:space="preserve">, </w:t>
      </w:r>
      <w:r w:rsidRPr="006157D8">
        <w:rPr>
          <w:rFonts w:ascii="Times New Roman" w:hAnsi="Times New Roman"/>
          <w:bCs/>
          <w:sz w:val="28"/>
          <w:szCs w:val="28"/>
          <w:lang w:val="kk-KZ"/>
        </w:rPr>
        <w:t xml:space="preserve">            </w:t>
      </w:r>
      <w:r w:rsidR="00EE543A" w:rsidRPr="006157D8">
        <w:rPr>
          <w:rFonts w:ascii="Times New Roman" w:hAnsi="Times New Roman"/>
          <w:sz w:val="28"/>
          <w:szCs w:val="28"/>
        </w:rPr>
        <w:t>член Совета директоров</w:t>
      </w:r>
      <w:r w:rsidR="000A63C7" w:rsidRPr="006157D8">
        <w:rPr>
          <w:rFonts w:ascii="Times New Roman" w:hAnsi="Times New Roman"/>
          <w:sz w:val="28"/>
          <w:szCs w:val="28"/>
          <w:lang w:val="kk-KZ"/>
        </w:rPr>
        <w:t xml:space="preserve"> </w:t>
      </w:r>
      <w:r w:rsidR="00A934A9" w:rsidRPr="006157D8">
        <w:rPr>
          <w:rFonts w:ascii="Times New Roman" w:hAnsi="Times New Roman"/>
          <w:sz w:val="28"/>
          <w:szCs w:val="28"/>
        </w:rPr>
        <w:t>Общества.</w:t>
      </w:r>
    </w:p>
    <w:p w14:paraId="37D5698B" w14:textId="0080A5B0" w:rsidR="00EE543A" w:rsidRPr="006157D8" w:rsidRDefault="008120A8" w:rsidP="008120A8">
      <w:pPr>
        <w:tabs>
          <w:tab w:val="left" w:pos="567"/>
        </w:tabs>
        <w:jc w:val="both"/>
        <w:rPr>
          <w:rFonts w:ascii="Times New Roman" w:hAnsi="Times New Roman"/>
          <w:sz w:val="28"/>
          <w:szCs w:val="28"/>
        </w:rPr>
      </w:pPr>
      <w:r w:rsidRPr="006157D8">
        <w:rPr>
          <w:rFonts w:ascii="Times New Roman" w:hAnsi="Times New Roman"/>
          <w:b/>
          <w:sz w:val="28"/>
          <w:szCs w:val="28"/>
        </w:rPr>
        <w:t xml:space="preserve">     </w:t>
      </w:r>
      <w:r w:rsidR="00EE543A" w:rsidRPr="006157D8">
        <w:rPr>
          <w:rFonts w:ascii="Times New Roman" w:hAnsi="Times New Roman"/>
          <w:b/>
          <w:sz w:val="28"/>
          <w:szCs w:val="28"/>
        </w:rPr>
        <w:t xml:space="preserve">Дата </w:t>
      </w:r>
      <w:r w:rsidR="00807E97" w:rsidRPr="006157D8">
        <w:rPr>
          <w:rFonts w:ascii="Times New Roman" w:hAnsi="Times New Roman"/>
          <w:b/>
          <w:sz w:val="28"/>
          <w:szCs w:val="28"/>
        </w:rPr>
        <w:t>рождения:</w:t>
      </w:r>
      <w:r w:rsidR="000A63C7" w:rsidRPr="006157D8">
        <w:rPr>
          <w:rFonts w:ascii="Times New Roman" w:hAnsi="Times New Roman"/>
          <w:sz w:val="28"/>
          <w:szCs w:val="28"/>
          <w:lang w:val="kk-KZ"/>
        </w:rPr>
        <w:t>28</w:t>
      </w:r>
      <w:r w:rsidR="0028265E" w:rsidRPr="006157D8">
        <w:rPr>
          <w:rFonts w:ascii="Times New Roman" w:hAnsi="Times New Roman"/>
          <w:sz w:val="28"/>
          <w:szCs w:val="28"/>
        </w:rPr>
        <w:t xml:space="preserve"> </w:t>
      </w:r>
      <w:r w:rsidR="000A63C7" w:rsidRPr="006157D8">
        <w:rPr>
          <w:rFonts w:ascii="Times New Roman" w:hAnsi="Times New Roman"/>
          <w:sz w:val="28"/>
          <w:szCs w:val="28"/>
          <w:lang w:val="kk-KZ"/>
        </w:rPr>
        <w:t>марта</w:t>
      </w:r>
      <w:r w:rsidR="0028265E" w:rsidRPr="006157D8">
        <w:rPr>
          <w:rFonts w:ascii="Times New Roman" w:hAnsi="Times New Roman"/>
          <w:sz w:val="28"/>
          <w:szCs w:val="28"/>
        </w:rPr>
        <w:t xml:space="preserve"> 19</w:t>
      </w:r>
      <w:r w:rsidR="000A63C7" w:rsidRPr="006157D8">
        <w:rPr>
          <w:rFonts w:ascii="Times New Roman" w:hAnsi="Times New Roman"/>
          <w:sz w:val="28"/>
          <w:szCs w:val="28"/>
          <w:lang w:val="kk-KZ"/>
        </w:rPr>
        <w:t>64</w:t>
      </w:r>
      <w:r w:rsidR="00EE543A" w:rsidRPr="006157D8">
        <w:rPr>
          <w:rFonts w:ascii="Times New Roman" w:hAnsi="Times New Roman"/>
          <w:sz w:val="28"/>
          <w:szCs w:val="28"/>
        </w:rPr>
        <w:t xml:space="preserve"> года.</w:t>
      </w:r>
    </w:p>
    <w:p w14:paraId="113ECED8" w14:textId="06904457" w:rsidR="00EE543A" w:rsidRPr="006157D8" w:rsidRDefault="008120A8" w:rsidP="008120A8">
      <w:pPr>
        <w:tabs>
          <w:tab w:val="left" w:pos="567"/>
        </w:tabs>
        <w:jc w:val="both"/>
        <w:rPr>
          <w:rFonts w:ascii="Times New Roman" w:hAnsi="Times New Roman"/>
          <w:sz w:val="28"/>
          <w:szCs w:val="28"/>
        </w:rPr>
      </w:pPr>
      <w:r w:rsidRPr="006157D8">
        <w:rPr>
          <w:rFonts w:ascii="Times New Roman" w:hAnsi="Times New Roman"/>
          <w:b/>
          <w:sz w:val="28"/>
          <w:szCs w:val="28"/>
        </w:rPr>
        <w:t xml:space="preserve">     </w:t>
      </w:r>
      <w:r w:rsidR="00EE543A" w:rsidRPr="006157D8">
        <w:rPr>
          <w:rFonts w:ascii="Times New Roman" w:hAnsi="Times New Roman"/>
          <w:b/>
          <w:sz w:val="28"/>
          <w:szCs w:val="28"/>
        </w:rPr>
        <w:t xml:space="preserve">Гражданство: </w:t>
      </w:r>
      <w:r w:rsidR="00EE543A" w:rsidRPr="006157D8">
        <w:rPr>
          <w:rFonts w:ascii="Times New Roman" w:hAnsi="Times New Roman"/>
          <w:sz w:val="28"/>
          <w:szCs w:val="28"/>
        </w:rPr>
        <w:t>Республика Казахстан.</w:t>
      </w:r>
    </w:p>
    <w:p w14:paraId="44D827F5" w14:textId="51B30DD5" w:rsidR="0028265E" w:rsidRPr="006157D8" w:rsidRDefault="00EE543A" w:rsidP="0028265E">
      <w:pPr>
        <w:tabs>
          <w:tab w:val="left" w:pos="567"/>
        </w:tabs>
        <w:ind w:firstLine="567"/>
        <w:jc w:val="both"/>
        <w:rPr>
          <w:rFonts w:ascii="Times New Roman" w:hAnsi="Times New Roman"/>
          <w:sz w:val="28"/>
          <w:szCs w:val="28"/>
        </w:rPr>
      </w:pPr>
      <w:r w:rsidRPr="006157D8">
        <w:rPr>
          <w:rFonts w:ascii="Times New Roman" w:hAnsi="Times New Roman"/>
          <w:b/>
          <w:sz w:val="28"/>
          <w:szCs w:val="28"/>
        </w:rPr>
        <w:lastRenderedPageBreak/>
        <w:t>Дата первого избрания:</w:t>
      </w:r>
      <w:r w:rsidR="00326338" w:rsidRPr="006157D8">
        <w:rPr>
          <w:rFonts w:ascii="Times New Roman" w:hAnsi="Times New Roman"/>
          <w:b/>
          <w:sz w:val="28"/>
          <w:szCs w:val="28"/>
          <w:lang w:val="kk-KZ"/>
        </w:rPr>
        <w:t xml:space="preserve"> </w:t>
      </w:r>
      <w:r w:rsidR="00326338" w:rsidRPr="006157D8">
        <w:rPr>
          <w:rFonts w:ascii="Times New Roman" w:hAnsi="Times New Roman"/>
          <w:sz w:val="28"/>
          <w:szCs w:val="28"/>
          <w:lang w:val="kk-KZ"/>
        </w:rPr>
        <w:t>24</w:t>
      </w:r>
      <w:r w:rsidR="0028265E" w:rsidRPr="006157D8">
        <w:rPr>
          <w:rFonts w:ascii="Times New Roman" w:hAnsi="Times New Roman"/>
          <w:sz w:val="28"/>
          <w:szCs w:val="28"/>
        </w:rPr>
        <w:t xml:space="preserve"> </w:t>
      </w:r>
      <w:r w:rsidR="00326338" w:rsidRPr="006157D8">
        <w:rPr>
          <w:rFonts w:ascii="Times New Roman" w:hAnsi="Times New Roman"/>
          <w:sz w:val="28"/>
          <w:szCs w:val="28"/>
          <w:lang w:val="kk-KZ"/>
        </w:rPr>
        <w:t>октября</w:t>
      </w:r>
      <w:r w:rsidR="0028265E" w:rsidRPr="006157D8">
        <w:rPr>
          <w:rFonts w:ascii="Times New Roman" w:hAnsi="Times New Roman"/>
          <w:sz w:val="28"/>
          <w:szCs w:val="28"/>
        </w:rPr>
        <w:t xml:space="preserve"> 202</w:t>
      </w:r>
      <w:r w:rsidR="00326338" w:rsidRPr="006157D8">
        <w:rPr>
          <w:rFonts w:ascii="Times New Roman" w:hAnsi="Times New Roman"/>
          <w:sz w:val="28"/>
          <w:szCs w:val="28"/>
          <w:lang w:val="kk-KZ"/>
        </w:rPr>
        <w:t>4</w:t>
      </w:r>
      <w:r w:rsidR="0028265E" w:rsidRPr="006157D8">
        <w:rPr>
          <w:rFonts w:ascii="Times New Roman" w:hAnsi="Times New Roman"/>
          <w:sz w:val="28"/>
          <w:szCs w:val="28"/>
        </w:rPr>
        <w:t xml:space="preserve"> г. (протокол заседания Совета директоров АО «Самрук-Энерго» №</w:t>
      </w:r>
      <w:r w:rsidR="00326338" w:rsidRPr="006157D8">
        <w:rPr>
          <w:rFonts w:ascii="Times New Roman" w:hAnsi="Times New Roman"/>
          <w:sz w:val="28"/>
          <w:szCs w:val="28"/>
          <w:lang w:val="kk-KZ"/>
        </w:rPr>
        <w:t>15</w:t>
      </w:r>
      <w:r w:rsidR="0028265E" w:rsidRPr="006157D8">
        <w:rPr>
          <w:rFonts w:ascii="Times New Roman" w:hAnsi="Times New Roman"/>
          <w:sz w:val="28"/>
          <w:szCs w:val="28"/>
        </w:rPr>
        <w:t>/2</w:t>
      </w:r>
      <w:r w:rsidR="00326338" w:rsidRPr="006157D8">
        <w:rPr>
          <w:rFonts w:ascii="Times New Roman" w:hAnsi="Times New Roman"/>
          <w:sz w:val="28"/>
          <w:szCs w:val="28"/>
          <w:lang w:val="kk-KZ"/>
        </w:rPr>
        <w:t>4</w:t>
      </w:r>
      <w:r w:rsidR="0028265E" w:rsidRPr="006157D8">
        <w:rPr>
          <w:rFonts w:ascii="Times New Roman" w:hAnsi="Times New Roman"/>
          <w:sz w:val="28"/>
          <w:szCs w:val="28"/>
        </w:rPr>
        <w:t xml:space="preserve"> от </w:t>
      </w:r>
      <w:r w:rsidR="00326338" w:rsidRPr="006157D8">
        <w:rPr>
          <w:rFonts w:ascii="Times New Roman" w:hAnsi="Times New Roman"/>
          <w:sz w:val="28"/>
          <w:szCs w:val="28"/>
          <w:lang w:val="kk-KZ"/>
        </w:rPr>
        <w:t>24</w:t>
      </w:r>
      <w:r w:rsidR="00326338" w:rsidRPr="006157D8">
        <w:rPr>
          <w:rFonts w:ascii="Times New Roman" w:hAnsi="Times New Roman"/>
          <w:sz w:val="28"/>
          <w:szCs w:val="28"/>
        </w:rPr>
        <w:t xml:space="preserve"> </w:t>
      </w:r>
      <w:r w:rsidR="00326338" w:rsidRPr="006157D8">
        <w:rPr>
          <w:rFonts w:ascii="Times New Roman" w:hAnsi="Times New Roman"/>
          <w:sz w:val="28"/>
          <w:szCs w:val="28"/>
          <w:lang w:val="kk-KZ"/>
        </w:rPr>
        <w:t>октября</w:t>
      </w:r>
      <w:r w:rsidR="00326338" w:rsidRPr="006157D8">
        <w:rPr>
          <w:rFonts w:ascii="Times New Roman" w:hAnsi="Times New Roman"/>
          <w:sz w:val="28"/>
          <w:szCs w:val="28"/>
        </w:rPr>
        <w:t xml:space="preserve"> 202</w:t>
      </w:r>
      <w:r w:rsidR="00326338" w:rsidRPr="006157D8">
        <w:rPr>
          <w:rFonts w:ascii="Times New Roman" w:hAnsi="Times New Roman"/>
          <w:sz w:val="28"/>
          <w:szCs w:val="28"/>
          <w:lang w:val="kk-KZ"/>
        </w:rPr>
        <w:t>4</w:t>
      </w:r>
      <w:r w:rsidR="00326338" w:rsidRPr="006157D8">
        <w:rPr>
          <w:rFonts w:ascii="Times New Roman" w:hAnsi="Times New Roman"/>
          <w:sz w:val="28"/>
          <w:szCs w:val="28"/>
        </w:rPr>
        <w:t xml:space="preserve"> г</w:t>
      </w:r>
      <w:r w:rsidR="00326338" w:rsidRPr="006157D8">
        <w:rPr>
          <w:rFonts w:ascii="Times New Roman" w:hAnsi="Times New Roman"/>
          <w:sz w:val="28"/>
          <w:szCs w:val="28"/>
          <w:lang w:val="kk-KZ"/>
        </w:rPr>
        <w:t>.</w:t>
      </w:r>
      <w:r w:rsidR="0028265E" w:rsidRPr="006157D8">
        <w:rPr>
          <w:rFonts w:ascii="Times New Roman" w:hAnsi="Times New Roman"/>
          <w:sz w:val="28"/>
          <w:szCs w:val="28"/>
        </w:rPr>
        <w:t xml:space="preserve">). </w:t>
      </w:r>
    </w:p>
    <w:p w14:paraId="13B3F7C6" w14:textId="0C20B5A4" w:rsidR="0028265E" w:rsidRPr="006157D8" w:rsidRDefault="00EE543A" w:rsidP="0028265E">
      <w:pPr>
        <w:tabs>
          <w:tab w:val="left" w:pos="142"/>
          <w:tab w:val="left" w:pos="567"/>
          <w:tab w:val="left" w:pos="709"/>
        </w:tabs>
        <w:ind w:firstLine="567"/>
        <w:jc w:val="both"/>
        <w:rPr>
          <w:rFonts w:ascii="Times New Roman" w:hAnsi="Times New Roman"/>
          <w:sz w:val="28"/>
          <w:szCs w:val="28"/>
        </w:rPr>
      </w:pPr>
      <w:r w:rsidRPr="006157D8">
        <w:rPr>
          <w:rFonts w:ascii="Times New Roman" w:hAnsi="Times New Roman"/>
          <w:b/>
          <w:sz w:val="28"/>
          <w:szCs w:val="28"/>
        </w:rPr>
        <w:t>Послужной список</w:t>
      </w:r>
      <w:r w:rsidR="000A63C7" w:rsidRPr="006157D8">
        <w:rPr>
          <w:rFonts w:ascii="Times New Roman" w:hAnsi="Times New Roman"/>
          <w:b/>
          <w:sz w:val="28"/>
          <w:szCs w:val="28"/>
          <w:lang w:val="kk-KZ"/>
        </w:rPr>
        <w:t xml:space="preserve"> </w:t>
      </w:r>
      <w:r w:rsidR="000A63C7" w:rsidRPr="006157D8">
        <w:rPr>
          <w:rFonts w:ascii="Times New Roman" w:hAnsi="Times New Roman"/>
          <w:sz w:val="28"/>
          <w:szCs w:val="28"/>
          <w:lang w:val="kk-KZ"/>
        </w:rPr>
        <w:t xml:space="preserve">Маринины Оксаны Юрьевны </w:t>
      </w:r>
      <w:r w:rsidR="0028265E" w:rsidRPr="006157D8">
        <w:rPr>
          <w:rFonts w:ascii="Times New Roman" w:hAnsi="Times New Roman"/>
          <w:sz w:val="28"/>
          <w:szCs w:val="28"/>
          <w:lang w:val="kk-KZ"/>
        </w:rPr>
        <w:t>:</w:t>
      </w:r>
    </w:p>
    <w:p w14:paraId="69F30FE5" w14:textId="77777777" w:rsidR="001C31F0" w:rsidRPr="006157D8" w:rsidRDefault="0028265E" w:rsidP="001C31F0">
      <w:pPr>
        <w:shd w:val="clear" w:color="auto" w:fill="FFFFFF"/>
        <w:rPr>
          <w:rFonts w:ascii="Times New Roman" w:hAnsi="Times New Roman"/>
          <w:sz w:val="28"/>
          <w:szCs w:val="28"/>
          <w:lang w:val="kk-KZ"/>
        </w:rPr>
      </w:pPr>
      <w:r w:rsidRPr="006157D8">
        <w:rPr>
          <w:rFonts w:ascii="Times New Roman" w:hAnsi="Times New Roman"/>
          <w:b/>
          <w:sz w:val="28"/>
          <w:szCs w:val="28"/>
        </w:rPr>
        <w:t>Образование</w:t>
      </w:r>
      <w:r w:rsidRPr="006157D8">
        <w:rPr>
          <w:rFonts w:ascii="Times New Roman" w:hAnsi="Times New Roman"/>
          <w:sz w:val="28"/>
          <w:szCs w:val="28"/>
        </w:rPr>
        <w:t xml:space="preserve"> – высшее: </w:t>
      </w:r>
      <w:r w:rsidR="00326338" w:rsidRPr="006157D8">
        <w:rPr>
          <w:rFonts w:ascii="Times New Roman" w:hAnsi="Times New Roman"/>
          <w:sz w:val="28"/>
          <w:szCs w:val="28"/>
        </w:rPr>
        <w:t>«</w:t>
      </w:r>
      <w:r w:rsidR="00326338" w:rsidRPr="006157D8">
        <w:rPr>
          <w:rFonts w:ascii="Times New Roman" w:hAnsi="Times New Roman"/>
          <w:sz w:val="28"/>
          <w:szCs w:val="28"/>
          <w:lang w:val="kk-KZ"/>
        </w:rPr>
        <w:t>Ленинградский ордена Ленина политехнический институт им. М.И. Калинина, гидротехнический факультет</w:t>
      </w:r>
      <w:r w:rsidR="00326338" w:rsidRPr="006157D8">
        <w:rPr>
          <w:rFonts w:ascii="Times New Roman" w:hAnsi="Times New Roman"/>
          <w:sz w:val="28"/>
          <w:szCs w:val="28"/>
        </w:rPr>
        <w:t xml:space="preserve">» </w:t>
      </w:r>
      <w:r w:rsidRPr="006157D8">
        <w:rPr>
          <w:rFonts w:ascii="Times New Roman" w:hAnsi="Times New Roman"/>
          <w:sz w:val="28"/>
          <w:szCs w:val="28"/>
        </w:rPr>
        <w:t>-</w:t>
      </w:r>
      <w:r w:rsidR="00326338" w:rsidRPr="006157D8">
        <w:rPr>
          <w:rFonts w:ascii="Times New Roman" w:hAnsi="Times New Roman"/>
          <w:sz w:val="28"/>
          <w:szCs w:val="28"/>
          <w:lang w:val="kk-KZ"/>
        </w:rPr>
        <w:t>1987</w:t>
      </w:r>
      <w:r w:rsidRPr="006157D8">
        <w:rPr>
          <w:rFonts w:ascii="Times New Roman" w:hAnsi="Times New Roman"/>
          <w:sz w:val="28"/>
          <w:szCs w:val="28"/>
        </w:rPr>
        <w:t xml:space="preserve"> год;</w:t>
      </w:r>
      <w:r w:rsidR="00326338" w:rsidRPr="006157D8">
        <w:rPr>
          <w:rFonts w:ascii="Times New Roman" w:hAnsi="Times New Roman"/>
          <w:sz w:val="28"/>
          <w:szCs w:val="28"/>
          <w:lang w:val="kk-KZ"/>
        </w:rPr>
        <w:t xml:space="preserve"> </w:t>
      </w:r>
    </w:p>
    <w:p w14:paraId="00A28627" w14:textId="1709B1B4" w:rsidR="00EE543A" w:rsidRPr="006157D8" w:rsidRDefault="00EE543A" w:rsidP="001C31F0">
      <w:pPr>
        <w:shd w:val="clear" w:color="auto" w:fill="FFFFFF"/>
        <w:ind w:firstLine="567"/>
        <w:rPr>
          <w:rFonts w:ascii="Times New Roman" w:hAnsi="Times New Roman"/>
          <w:sz w:val="28"/>
          <w:szCs w:val="28"/>
        </w:rPr>
      </w:pPr>
      <w:r w:rsidRPr="006157D8">
        <w:rPr>
          <w:rFonts w:ascii="Times New Roman" w:hAnsi="Times New Roman"/>
          <w:sz w:val="28"/>
          <w:szCs w:val="28"/>
        </w:rPr>
        <w:t>Акциями АО «Шардаринская ГЭС», а также акциями и долями участия юридических лиц, являющихся поставщиками и конкурентами АО «Шардаринская ГЭС»</w:t>
      </w:r>
      <w:r w:rsidR="00FB5AE8" w:rsidRPr="006157D8">
        <w:rPr>
          <w:rFonts w:ascii="Times New Roman" w:hAnsi="Times New Roman"/>
          <w:sz w:val="28"/>
          <w:szCs w:val="28"/>
        </w:rPr>
        <w:t>,</w:t>
      </w:r>
      <w:r w:rsidRPr="006157D8">
        <w:rPr>
          <w:rFonts w:ascii="Times New Roman" w:hAnsi="Times New Roman"/>
          <w:sz w:val="28"/>
          <w:szCs w:val="28"/>
        </w:rPr>
        <w:t xml:space="preserve"> не владеет. </w:t>
      </w:r>
    </w:p>
    <w:p w14:paraId="76014182" w14:textId="77777777" w:rsidR="00EE543A" w:rsidRPr="006157D8" w:rsidRDefault="00EE543A" w:rsidP="002471DF">
      <w:pPr>
        <w:tabs>
          <w:tab w:val="left" w:pos="567"/>
        </w:tabs>
        <w:ind w:firstLine="567"/>
        <w:rPr>
          <w:rFonts w:ascii="Times New Roman" w:hAnsi="Times New Roman"/>
          <w:b/>
          <w:sz w:val="28"/>
          <w:szCs w:val="28"/>
        </w:rPr>
      </w:pPr>
    </w:p>
    <w:p w14:paraId="293B1309" w14:textId="77777777" w:rsidR="00EE543A" w:rsidRPr="006157D8" w:rsidRDefault="00EE543A" w:rsidP="00CA15CD">
      <w:pPr>
        <w:pStyle w:val="aff3"/>
        <w:numPr>
          <w:ilvl w:val="2"/>
          <w:numId w:val="26"/>
        </w:numPr>
        <w:tabs>
          <w:tab w:val="left" w:pos="426"/>
          <w:tab w:val="left" w:pos="567"/>
        </w:tabs>
        <w:ind w:left="0" w:firstLine="567"/>
        <w:jc w:val="both"/>
        <w:rPr>
          <w:rFonts w:ascii="Times New Roman" w:hAnsi="Times New Roman"/>
          <w:b/>
          <w:sz w:val="28"/>
          <w:szCs w:val="28"/>
        </w:rPr>
      </w:pPr>
      <w:r w:rsidRPr="006157D8">
        <w:rPr>
          <w:rFonts w:ascii="Times New Roman" w:hAnsi="Times New Roman"/>
          <w:b/>
          <w:sz w:val="28"/>
          <w:szCs w:val="28"/>
        </w:rPr>
        <w:t>Изменение состава Совета директоров</w:t>
      </w:r>
    </w:p>
    <w:p w14:paraId="5A561A8F" w14:textId="77777777" w:rsidR="00F12F82" w:rsidRPr="006157D8" w:rsidRDefault="00493C72" w:rsidP="00CA15CD">
      <w:pPr>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В соответствии </w:t>
      </w:r>
      <w:r w:rsidR="005E76EF" w:rsidRPr="006157D8">
        <w:rPr>
          <w:rFonts w:ascii="Times New Roman" w:hAnsi="Times New Roman"/>
          <w:sz w:val="28"/>
          <w:szCs w:val="28"/>
        </w:rPr>
        <w:t>с решениями</w:t>
      </w:r>
      <w:r w:rsidRPr="006157D8">
        <w:rPr>
          <w:rFonts w:ascii="Times New Roman" w:hAnsi="Times New Roman"/>
          <w:sz w:val="28"/>
          <w:szCs w:val="28"/>
        </w:rPr>
        <w:t xml:space="preserve"> Единственного акционера АО «Самрук-Энерго» (протокол Совета директоров АО «Самрук-Энерго» от </w:t>
      </w:r>
      <w:r w:rsidR="00011A73" w:rsidRPr="006157D8">
        <w:rPr>
          <w:rFonts w:ascii="Times New Roman" w:hAnsi="Times New Roman"/>
          <w:sz w:val="28"/>
          <w:szCs w:val="28"/>
        </w:rPr>
        <w:t>30 апреля</w:t>
      </w:r>
      <w:r w:rsidR="005E76EF" w:rsidRPr="006157D8">
        <w:rPr>
          <w:rFonts w:ascii="Times New Roman" w:hAnsi="Times New Roman"/>
          <w:sz w:val="28"/>
          <w:szCs w:val="28"/>
        </w:rPr>
        <w:t xml:space="preserve"> 202</w:t>
      </w:r>
      <w:r w:rsidR="00011A73" w:rsidRPr="006157D8">
        <w:rPr>
          <w:rFonts w:ascii="Times New Roman" w:hAnsi="Times New Roman"/>
          <w:sz w:val="28"/>
          <w:szCs w:val="28"/>
        </w:rPr>
        <w:t>4</w:t>
      </w:r>
      <w:r w:rsidR="005E76EF" w:rsidRPr="006157D8">
        <w:rPr>
          <w:rFonts w:ascii="Times New Roman" w:hAnsi="Times New Roman"/>
          <w:sz w:val="28"/>
          <w:szCs w:val="28"/>
        </w:rPr>
        <w:t xml:space="preserve"> года (протокол №</w:t>
      </w:r>
      <w:r w:rsidR="00011A73" w:rsidRPr="006157D8">
        <w:rPr>
          <w:rFonts w:ascii="Times New Roman" w:hAnsi="Times New Roman"/>
          <w:sz w:val="28"/>
          <w:szCs w:val="28"/>
        </w:rPr>
        <w:t>06</w:t>
      </w:r>
      <w:r w:rsidR="005E76EF" w:rsidRPr="006157D8">
        <w:rPr>
          <w:rFonts w:ascii="Times New Roman" w:hAnsi="Times New Roman"/>
          <w:sz w:val="28"/>
          <w:szCs w:val="28"/>
        </w:rPr>
        <w:t>/2</w:t>
      </w:r>
      <w:r w:rsidR="00011A73" w:rsidRPr="006157D8">
        <w:rPr>
          <w:rFonts w:ascii="Times New Roman" w:hAnsi="Times New Roman"/>
          <w:sz w:val="28"/>
          <w:szCs w:val="28"/>
        </w:rPr>
        <w:t>4</w:t>
      </w:r>
      <w:r w:rsidRPr="006157D8">
        <w:rPr>
          <w:rFonts w:ascii="Times New Roman" w:hAnsi="Times New Roman"/>
          <w:sz w:val="28"/>
          <w:szCs w:val="28"/>
        </w:rPr>
        <w:t xml:space="preserve">) Совет директоров АО «Шардаринская ГЭС» был переизбран в количестве </w:t>
      </w:r>
      <w:r w:rsidR="005E76EF" w:rsidRPr="006157D8">
        <w:rPr>
          <w:rFonts w:ascii="Times New Roman" w:hAnsi="Times New Roman"/>
          <w:sz w:val="28"/>
          <w:szCs w:val="28"/>
        </w:rPr>
        <w:t>5 (пяти</w:t>
      </w:r>
      <w:r w:rsidRPr="006157D8">
        <w:rPr>
          <w:rFonts w:ascii="Times New Roman" w:hAnsi="Times New Roman"/>
          <w:sz w:val="28"/>
          <w:szCs w:val="28"/>
        </w:rPr>
        <w:t xml:space="preserve">) членов со сроком полномочий на 3 (три) года в следующем составе: </w:t>
      </w:r>
    </w:p>
    <w:p w14:paraId="3445B512" w14:textId="77777777" w:rsidR="00F12F82" w:rsidRPr="006157D8" w:rsidRDefault="00011A73" w:rsidP="00CA15CD">
      <w:pPr>
        <w:tabs>
          <w:tab w:val="left" w:pos="567"/>
        </w:tabs>
        <w:ind w:firstLine="567"/>
        <w:jc w:val="both"/>
        <w:rPr>
          <w:rFonts w:ascii="Times New Roman" w:hAnsi="Times New Roman"/>
          <w:sz w:val="28"/>
          <w:szCs w:val="28"/>
        </w:rPr>
      </w:pPr>
      <w:r w:rsidRPr="006157D8">
        <w:rPr>
          <w:rFonts w:ascii="Times New Roman" w:hAnsi="Times New Roman"/>
          <w:sz w:val="28"/>
          <w:szCs w:val="28"/>
        </w:rPr>
        <w:t>Наурызбек Камиля Дулат</w:t>
      </w:r>
      <w:r w:rsidRPr="006157D8">
        <w:rPr>
          <w:rFonts w:ascii="Times New Roman" w:hAnsi="Times New Roman"/>
          <w:sz w:val="28"/>
          <w:szCs w:val="28"/>
          <w:lang w:val="kk-KZ"/>
        </w:rPr>
        <w:t>қызы</w:t>
      </w:r>
      <w:r w:rsidR="00493C72" w:rsidRPr="006157D8">
        <w:rPr>
          <w:rFonts w:ascii="Times New Roman" w:hAnsi="Times New Roman"/>
          <w:sz w:val="28"/>
          <w:szCs w:val="28"/>
        </w:rPr>
        <w:t xml:space="preserve"> - (представитель АО «Самрук-Энерго») - Председатель Совета директоров; </w:t>
      </w:r>
    </w:p>
    <w:p w14:paraId="71403433" w14:textId="0459C2FB" w:rsidR="00011A73" w:rsidRPr="006157D8" w:rsidRDefault="007D19DA" w:rsidP="00CA15CD">
      <w:pPr>
        <w:tabs>
          <w:tab w:val="left" w:pos="567"/>
        </w:tabs>
        <w:ind w:firstLine="567"/>
        <w:jc w:val="both"/>
        <w:rPr>
          <w:rFonts w:ascii="Times New Roman" w:hAnsi="Times New Roman"/>
          <w:sz w:val="28"/>
          <w:szCs w:val="28"/>
        </w:rPr>
      </w:pPr>
      <w:r w:rsidRPr="006157D8">
        <w:rPr>
          <w:rFonts w:ascii="Times New Roman" w:hAnsi="Times New Roman"/>
          <w:sz w:val="28"/>
          <w:szCs w:val="28"/>
        </w:rPr>
        <w:t>Маринина Оксана Юрьевна</w:t>
      </w:r>
      <w:r w:rsidRPr="006157D8">
        <w:rPr>
          <w:rFonts w:ascii="Times New Roman" w:hAnsi="Times New Roman"/>
          <w:sz w:val="28"/>
          <w:szCs w:val="28"/>
          <w:lang w:val="kk-KZ"/>
        </w:rPr>
        <w:t xml:space="preserve"> </w:t>
      </w:r>
      <w:r w:rsidR="00011A73" w:rsidRPr="006157D8">
        <w:rPr>
          <w:rFonts w:ascii="Times New Roman" w:hAnsi="Times New Roman"/>
          <w:sz w:val="28"/>
          <w:szCs w:val="28"/>
          <w:lang w:val="kk-KZ"/>
        </w:rPr>
        <w:t xml:space="preserve">- </w:t>
      </w:r>
      <w:r w:rsidR="00011A73" w:rsidRPr="006157D8">
        <w:rPr>
          <w:rFonts w:ascii="Times New Roman" w:hAnsi="Times New Roman"/>
          <w:sz w:val="28"/>
          <w:szCs w:val="28"/>
        </w:rPr>
        <w:t xml:space="preserve">(представитель АО «Самрук-Энерго») - </w:t>
      </w:r>
      <w:r w:rsidR="00011A73" w:rsidRPr="006157D8">
        <w:rPr>
          <w:rFonts w:ascii="Times New Roman" w:hAnsi="Times New Roman"/>
          <w:sz w:val="28"/>
          <w:szCs w:val="28"/>
          <w:lang w:val="kk-KZ"/>
        </w:rPr>
        <w:t>член</w:t>
      </w:r>
      <w:r w:rsidR="00011A73" w:rsidRPr="006157D8">
        <w:rPr>
          <w:rFonts w:ascii="Times New Roman" w:hAnsi="Times New Roman"/>
          <w:sz w:val="28"/>
          <w:szCs w:val="28"/>
        </w:rPr>
        <w:t xml:space="preserve"> Совета директоров; </w:t>
      </w:r>
    </w:p>
    <w:p w14:paraId="471F7F5D" w14:textId="77777777" w:rsidR="00F12F82" w:rsidRPr="006157D8" w:rsidRDefault="005E76EF" w:rsidP="00CA15CD">
      <w:pPr>
        <w:tabs>
          <w:tab w:val="left" w:pos="567"/>
        </w:tabs>
        <w:ind w:firstLine="567"/>
        <w:jc w:val="both"/>
        <w:rPr>
          <w:rFonts w:ascii="Times New Roman" w:hAnsi="Times New Roman"/>
          <w:sz w:val="28"/>
          <w:szCs w:val="28"/>
        </w:rPr>
      </w:pPr>
      <w:r w:rsidRPr="006157D8">
        <w:rPr>
          <w:rFonts w:ascii="Times New Roman" w:hAnsi="Times New Roman"/>
          <w:sz w:val="28"/>
          <w:szCs w:val="28"/>
        </w:rPr>
        <w:t>Кундаков Серик Кумаккалиевич</w:t>
      </w:r>
      <w:r w:rsidR="00493C72" w:rsidRPr="006157D8">
        <w:rPr>
          <w:rFonts w:ascii="Times New Roman" w:hAnsi="Times New Roman"/>
          <w:sz w:val="28"/>
          <w:szCs w:val="28"/>
        </w:rPr>
        <w:t xml:space="preserve"> – член Совета директоров</w:t>
      </w:r>
      <w:r w:rsidR="00F12F82" w:rsidRPr="006157D8">
        <w:rPr>
          <w:rFonts w:ascii="Times New Roman" w:hAnsi="Times New Roman"/>
          <w:sz w:val="28"/>
          <w:szCs w:val="28"/>
        </w:rPr>
        <w:t>;</w:t>
      </w:r>
    </w:p>
    <w:p w14:paraId="1E65EFEC" w14:textId="77777777" w:rsidR="00F12F82" w:rsidRPr="006157D8" w:rsidRDefault="00493C72" w:rsidP="00CA15CD">
      <w:pPr>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Бокенбаев Жакып Куттыбекович - член Совета директоров, независимый директор; </w:t>
      </w:r>
    </w:p>
    <w:p w14:paraId="47B2021B" w14:textId="343DA259" w:rsidR="00011A73" w:rsidRPr="006157D8" w:rsidRDefault="00FC18AA" w:rsidP="00CA15CD">
      <w:pPr>
        <w:tabs>
          <w:tab w:val="left" w:pos="567"/>
        </w:tabs>
        <w:ind w:firstLine="567"/>
        <w:jc w:val="both"/>
        <w:rPr>
          <w:rFonts w:ascii="Times New Roman" w:hAnsi="Times New Roman"/>
          <w:sz w:val="28"/>
          <w:szCs w:val="28"/>
          <w:lang w:val="kk-KZ"/>
        </w:rPr>
      </w:pPr>
      <w:r w:rsidRPr="006157D8">
        <w:rPr>
          <w:rFonts w:ascii="Times New Roman" w:hAnsi="Times New Roman"/>
          <w:sz w:val="28"/>
          <w:szCs w:val="28"/>
        </w:rPr>
        <w:t>Скуйбеда Александр Григорьевич</w:t>
      </w:r>
      <w:r w:rsidRPr="006157D8">
        <w:rPr>
          <w:rFonts w:ascii="Times New Roman" w:hAnsi="Times New Roman"/>
        </w:rPr>
        <w:t xml:space="preserve"> </w:t>
      </w:r>
      <w:r w:rsidR="00011A73" w:rsidRPr="006157D8">
        <w:rPr>
          <w:rFonts w:ascii="Times New Roman" w:hAnsi="Times New Roman"/>
          <w:sz w:val="28"/>
          <w:szCs w:val="28"/>
        </w:rPr>
        <w:t>- член Совета директоров, независимый директор;</w:t>
      </w:r>
    </w:p>
    <w:p w14:paraId="41D10503" w14:textId="77777777" w:rsidR="00CD4013" w:rsidRPr="006157D8" w:rsidRDefault="00E71246" w:rsidP="00CA15CD">
      <w:pPr>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В соответствии с </w:t>
      </w:r>
      <w:r w:rsidR="00C34279" w:rsidRPr="006157D8">
        <w:rPr>
          <w:rFonts w:ascii="Times New Roman" w:hAnsi="Times New Roman"/>
          <w:sz w:val="28"/>
          <w:szCs w:val="28"/>
        </w:rPr>
        <w:t xml:space="preserve">вышеуказанными </w:t>
      </w:r>
      <w:r w:rsidRPr="006157D8">
        <w:rPr>
          <w:rFonts w:ascii="Times New Roman" w:hAnsi="Times New Roman"/>
          <w:sz w:val="28"/>
          <w:szCs w:val="28"/>
        </w:rPr>
        <w:t>решени</w:t>
      </w:r>
      <w:r w:rsidR="00C34279" w:rsidRPr="006157D8">
        <w:rPr>
          <w:rFonts w:ascii="Times New Roman" w:hAnsi="Times New Roman"/>
          <w:sz w:val="28"/>
          <w:szCs w:val="28"/>
        </w:rPr>
        <w:t>ями</w:t>
      </w:r>
      <w:r w:rsidR="00CD4013" w:rsidRPr="006157D8">
        <w:rPr>
          <w:rFonts w:ascii="Times New Roman" w:hAnsi="Times New Roman"/>
          <w:sz w:val="28"/>
          <w:szCs w:val="28"/>
        </w:rPr>
        <w:t xml:space="preserve"> Единственного акционера АО «Самрук-Энерго» досрочно прекращены полномочия </w:t>
      </w:r>
      <w:r w:rsidR="00011A73" w:rsidRPr="006157D8">
        <w:rPr>
          <w:rFonts w:ascii="Times New Roman" w:hAnsi="Times New Roman"/>
          <w:sz w:val="28"/>
          <w:szCs w:val="28"/>
        </w:rPr>
        <w:t>Председателя Совета директоров Совет директоров АО «Шардаринская ГЭС»</w:t>
      </w:r>
      <w:r w:rsidR="009510F9" w:rsidRPr="006157D8">
        <w:rPr>
          <w:rFonts w:ascii="Times New Roman" w:hAnsi="Times New Roman"/>
          <w:sz w:val="28"/>
          <w:szCs w:val="28"/>
          <w:lang w:val="kk-KZ"/>
        </w:rPr>
        <w:t xml:space="preserve"> -</w:t>
      </w:r>
      <w:r w:rsidR="00011A73" w:rsidRPr="006157D8">
        <w:rPr>
          <w:rFonts w:ascii="Times New Roman" w:hAnsi="Times New Roman"/>
          <w:sz w:val="28"/>
          <w:szCs w:val="28"/>
        </w:rPr>
        <w:t xml:space="preserve"> А</w:t>
      </w:r>
      <w:r w:rsidR="00011A73" w:rsidRPr="006157D8">
        <w:rPr>
          <w:rFonts w:ascii="Times New Roman" w:hAnsi="Times New Roman"/>
          <w:sz w:val="28"/>
          <w:szCs w:val="28"/>
          <w:lang w:val="kk-KZ"/>
        </w:rPr>
        <w:t>йсариевой Мадины Бекайдаровны</w:t>
      </w:r>
      <w:r w:rsidR="009510F9" w:rsidRPr="006157D8">
        <w:rPr>
          <w:rFonts w:ascii="Times New Roman" w:hAnsi="Times New Roman"/>
          <w:sz w:val="28"/>
          <w:szCs w:val="28"/>
          <w:lang w:val="kk-KZ"/>
        </w:rPr>
        <w:t xml:space="preserve">, </w:t>
      </w:r>
      <w:r w:rsidR="00011A73" w:rsidRPr="006157D8">
        <w:rPr>
          <w:rFonts w:ascii="Times New Roman" w:hAnsi="Times New Roman"/>
          <w:sz w:val="28"/>
          <w:szCs w:val="28"/>
        </w:rPr>
        <w:t>член</w:t>
      </w:r>
      <w:r w:rsidR="00011A73" w:rsidRPr="006157D8">
        <w:rPr>
          <w:rFonts w:ascii="Times New Roman" w:hAnsi="Times New Roman"/>
          <w:sz w:val="28"/>
          <w:szCs w:val="28"/>
          <w:lang w:val="kk-KZ"/>
        </w:rPr>
        <w:t>а</w:t>
      </w:r>
      <w:r w:rsidR="00011A73" w:rsidRPr="006157D8">
        <w:rPr>
          <w:rFonts w:ascii="Times New Roman" w:hAnsi="Times New Roman"/>
          <w:sz w:val="28"/>
          <w:szCs w:val="28"/>
        </w:rPr>
        <w:t xml:space="preserve"> Совета директоров, Н</w:t>
      </w:r>
      <w:r w:rsidR="009510F9" w:rsidRPr="006157D8">
        <w:rPr>
          <w:rFonts w:ascii="Times New Roman" w:hAnsi="Times New Roman"/>
          <w:sz w:val="28"/>
          <w:szCs w:val="28"/>
        </w:rPr>
        <w:t>езависимого</w:t>
      </w:r>
      <w:r w:rsidR="00011A73" w:rsidRPr="006157D8">
        <w:rPr>
          <w:rFonts w:ascii="Times New Roman" w:hAnsi="Times New Roman"/>
          <w:sz w:val="28"/>
          <w:szCs w:val="28"/>
        </w:rPr>
        <w:t xml:space="preserve"> директор</w:t>
      </w:r>
      <w:r w:rsidR="00011A73" w:rsidRPr="006157D8">
        <w:rPr>
          <w:rFonts w:ascii="Times New Roman" w:hAnsi="Times New Roman"/>
          <w:sz w:val="28"/>
          <w:szCs w:val="28"/>
          <w:lang w:val="kk-KZ"/>
        </w:rPr>
        <w:t>а -</w:t>
      </w:r>
      <w:r w:rsidR="00011A73" w:rsidRPr="006157D8">
        <w:rPr>
          <w:rFonts w:ascii="Times New Roman" w:hAnsi="Times New Roman"/>
          <w:sz w:val="28"/>
          <w:szCs w:val="28"/>
        </w:rPr>
        <w:t xml:space="preserve"> Кияков</w:t>
      </w:r>
      <w:r w:rsidR="00011A73" w:rsidRPr="006157D8">
        <w:rPr>
          <w:rFonts w:ascii="Times New Roman" w:hAnsi="Times New Roman"/>
          <w:sz w:val="28"/>
          <w:szCs w:val="28"/>
          <w:lang w:val="kk-KZ"/>
        </w:rPr>
        <w:t>а</w:t>
      </w:r>
      <w:r w:rsidR="00011A73" w:rsidRPr="006157D8">
        <w:rPr>
          <w:rFonts w:ascii="Times New Roman" w:hAnsi="Times New Roman"/>
          <w:sz w:val="28"/>
          <w:szCs w:val="28"/>
        </w:rPr>
        <w:t xml:space="preserve"> Мирас</w:t>
      </w:r>
      <w:r w:rsidR="00011A73" w:rsidRPr="006157D8">
        <w:rPr>
          <w:rFonts w:ascii="Times New Roman" w:hAnsi="Times New Roman"/>
          <w:sz w:val="28"/>
          <w:szCs w:val="28"/>
          <w:lang w:val="kk-KZ"/>
        </w:rPr>
        <w:t>а</w:t>
      </w:r>
      <w:r w:rsidR="00011A73" w:rsidRPr="006157D8">
        <w:rPr>
          <w:rFonts w:ascii="Times New Roman" w:hAnsi="Times New Roman"/>
          <w:sz w:val="28"/>
          <w:szCs w:val="28"/>
        </w:rPr>
        <w:t xml:space="preserve"> Капаргалиевич</w:t>
      </w:r>
      <w:r w:rsidR="00011A73" w:rsidRPr="006157D8">
        <w:rPr>
          <w:rFonts w:ascii="Times New Roman" w:hAnsi="Times New Roman"/>
          <w:sz w:val="28"/>
          <w:szCs w:val="28"/>
          <w:lang w:val="kk-KZ"/>
        </w:rPr>
        <w:t xml:space="preserve">а и </w:t>
      </w:r>
      <w:r w:rsidR="00011A73" w:rsidRPr="006157D8">
        <w:rPr>
          <w:rFonts w:ascii="Times New Roman" w:hAnsi="Times New Roman"/>
          <w:sz w:val="28"/>
          <w:szCs w:val="28"/>
        </w:rPr>
        <w:t>член</w:t>
      </w:r>
      <w:r w:rsidR="00011A73" w:rsidRPr="006157D8">
        <w:rPr>
          <w:rFonts w:ascii="Times New Roman" w:hAnsi="Times New Roman"/>
          <w:sz w:val="28"/>
          <w:szCs w:val="28"/>
          <w:lang w:val="kk-KZ"/>
        </w:rPr>
        <w:t>а</w:t>
      </w:r>
      <w:r w:rsidR="00011A73" w:rsidRPr="006157D8">
        <w:rPr>
          <w:rFonts w:ascii="Times New Roman" w:hAnsi="Times New Roman"/>
          <w:sz w:val="28"/>
          <w:szCs w:val="28"/>
        </w:rPr>
        <w:t xml:space="preserve"> Совета директоров, Н</w:t>
      </w:r>
      <w:r w:rsidR="009510F9" w:rsidRPr="006157D8">
        <w:rPr>
          <w:rFonts w:ascii="Times New Roman" w:hAnsi="Times New Roman"/>
          <w:sz w:val="28"/>
          <w:szCs w:val="28"/>
        </w:rPr>
        <w:t>езависимого</w:t>
      </w:r>
      <w:r w:rsidR="00011A73" w:rsidRPr="006157D8">
        <w:rPr>
          <w:rFonts w:ascii="Times New Roman" w:hAnsi="Times New Roman"/>
          <w:sz w:val="28"/>
          <w:szCs w:val="28"/>
        </w:rPr>
        <w:t xml:space="preserve"> директор</w:t>
      </w:r>
      <w:r w:rsidR="00011A73" w:rsidRPr="006157D8">
        <w:rPr>
          <w:rFonts w:ascii="Times New Roman" w:hAnsi="Times New Roman"/>
          <w:sz w:val="28"/>
          <w:szCs w:val="28"/>
          <w:lang w:val="kk-KZ"/>
        </w:rPr>
        <w:t>а</w:t>
      </w:r>
      <w:r w:rsidR="009510F9" w:rsidRPr="006157D8">
        <w:rPr>
          <w:rFonts w:ascii="Times New Roman" w:hAnsi="Times New Roman"/>
          <w:sz w:val="28"/>
          <w:szCs w:val="28"/>
          <w:lang w:val="kk-KZ"/>
        </w:rPr>
        <w:t xml:space="preserve">- </w:t>
      </w:r>
      <w:r w:rsidR="009510F9" w:rsidRPr="006157D8">
        <w:rPr>
          <w:rFonts w:ascii="Times New Roman" w:hAnsi="Times New Roman"/>
          <w:sz w:val="28"/>
          <w:szCs w:val="28"/>
        </w:rPr>
        <w:t>Курбаналиевой Раушан</w:t>
      </w:r>
      <w:r w:rsidR="009510F9" w:rsidRPr="006157D8">
        <w:rPr>
          <w:rFonts w:ascii="Times New Roman" w:hAnsi="Times New Roman"/>
          <w:sz w:val="28"/>
          <w:szCs w:val="28"/>
          <w:lang w:val="kk-KZ"/>
        </w:rPr>
        <w:t xml:space="preserve"> Ниеткабыловны</w:t>
      </w:r>
      <w:r w:rsidR="00C34279" w:rsidRPr="006157D8">
        <w:rPr>
          <w:rFonts w:ascii="Times New Roman" w:hAnsi="Times New Roman"/>
          <w:sz w:val="28"/>
          <w:szCs w:val="28"/>
        </w:rPr>
        <w:t>.</w:t>
      </w:r>
    </w:p>
    <w:p w14:paraId="0ABA2AD2" w14:textId="77777777" w:rsidR="00EE543A" w:rsidRPr="006157D8" w:rsidRDefault="00EE543A" w:rsidP="00CA15CD">
      <w:pPr>
        <w:tabs>
          <w:tab w:val="left" w:pos="567"/>
        </w:tabs>
        <w:ind w:firstLine="567"/>
        <w:jc w:val="both"/>
        <w:rPr>
          <w:rFonts w:ascii="Times New Roman" w:hAnsi="Times New Roman"/>
          <w:b/>
          <w:sz w:val="28"/>
          <w:szCs w:val="28"/>
        </w:rPr>
      </w:pPr>
    </w:p>
    <w:p w14:paraId="23096EE4" w14:textId="77777777" w:rsidR="00EE543A" w:rsidRPr="006157D8" w:rsidRDefault="00EE543A" w:rsidP="00CA15CD">
      <w:pPr>
        <w:pStyle w:val="aff3"/>
        <w:numPr>
          <w:ilvl w:val="2"/>
          <w:numId w:val="26"/>
        </w:numPr>
        <w:tabs>
          <w:tab w:val="left" w:pos="426"/>
          <w:tab w:val="left" w:pos="567"/>
        </w:tabs>
        <w:ind w:left="0" w:firstLine="567"/>
        <w:jc w:val="both"/>
        <w:rPr>
          <w:rFonts w:ascii="Times New Roman" w:hAnsi="Times New Roman"/>
          <w:b/>
          <w:sz w:val="28"/>
          <w:szCs w:val="28"/>
        </w:rPr>
      </w:pPr>
      <w:r w:rsidRPr="006157D8">
        <w:rPr>
          <w:rFonts w:ascii="Times New Roman" w:hAnsi="Times New Roman"/>
          <w:b/>
          <w:sz w:val="28"/>
          <w:szCs w:val="28"/>
        </w:rPr>
        <w:t>Критерии отбора в состав Совета директоров</w:t>
      </w:r>
    </w:p>
    <w:p w14:paraId="3BEFE7F0" w14:textId="77777777" w:rsidR="00EE543A" w:rsidRPr="006157D8" w:rsidRDefault="00EE543A" w:rsidP="00CA15CD">
      <w:pPr>
        <w:tabs>
          <w:tab w:val="left" w:pos="567"/>
        </w:tabs>
        <w:ind w:firstLine="567"/>
        <w:jc w:val="both"/>
        <w:rPr>
          <w:rFonts w:ascii="Times New Roman" w:hAnsi="Times New Roman"/>
          <w:sz w:val="28"/>
          <w:szCs w:val="28"/>
        </w:rPr>
      </w:pPr>
      <w:r w:rsidRPr="006157D8">
        <w:rPr>
          <w:rFonts w:ascii="Times New Roman" w:hAnsi="Times New Roman"/>
          <w:sz w:val="28"/>
          <w:szCs w:val="28"/>
        </w:rPr>
        <w:t>Четкие критерии, предъявляемые к кандидатам в члены Совета директоров Общества, согласно которым осуществляется их оценка перед избранием в Совет директоров, определены в утвержденной в Обществе Политике отбора кандидатов в члены Совета директоров (протокол Совета директ</w:t>
      </w:r>
      <w:r w:rsidR="00CE3B85" w:rsidRPr="006157D8">
        <w:rPr>
          <w:rFonts w:ascii="Times New Roman" w:hAnsi="Times New Roman"/>
          <w:sz w:val="28"/>
          <w:szCs w:val="28"/>
        </w:rPr>
        <w:t>оров Общества № 3 от 19.05.2016</w:t>
      </w:r>
      <w:r w:rsidRPr="006157D8">
        <w:rPr>
          <w:rFonts w:ascii="Times New Roman" w:hAnsi="Times New Roman"/>
          <w:sz w:val="28"/>
          <w:szCs w:val="28"/>
        </w:rPr>
        <w:t>г.). Характеристики требуемых кандидатов в Совет директоров Общества утверждены в качестве приложения к этой Политике.</w:t>
      </w:r>
    </w:p>
    <w:p w14:paraId="7DA1A41F" w14:textId="77777777" w:rsidR="00994CE3" w:rsidRPr="006157D8" w:rsidRDefault="00994CE3" w:rsidP="00CA15CD">
      <w:pPr>
        <w:tabs>
          <w:tab w:val="left" w:pos="567"/>
        </w:tabs>
        <w:ind w:firstLine="567"/>
        <w:jc w:val="both"/>
        <w:rPr>
          <w:rFonts w:ascii="Times New Roman" w:hAnsi="Times New Roman"/>
          <w:sz w:val="28"/>
          <w:szCs w:val="28"/>
        </w:rPr>
      </w:pPr>
    </w:p>
    <w:p w14:paraId="3D223378" w14:textId="77777777" w:rsidR="00EE543A" w:rsidRPr="006157D8" w:rsidRDefault="00EE543A" w:rsidP="00CA15CD">
      <w:pPr>
        <w:pStyle w:val="aff3"/>
        <w:numPr>
          <w:ilvl w:val="2"/>
          <w:numId w:val="26"/>
        </w:numPr>
        <w:tabs>
          <w:tab w:val="left" w:pos="426"/>
          <w:tab w:val="left" w:pos="567"/>
        </w:tabs>
        <w:ind w:left="0" w:firstLine="567"/>
        <w:jc w:val="both"/>
        <w:rPr>
          <w:rFonts w:ascii="Times New Roman" w:hAnsi="Times New Roman"/>
          <w:b/>
          <w:sz w:val="28"/>
          <w:szCs w:val="28"/>
        </w:rPr>
      </w:pPr>
      <w:r w:rsidRPr="006157D8">
        <w:rPr>
          <w:rFonts w:ascii="Times New Roman" w:hAnsi="Times New Roman"/>
          <w:b/>
          <w:sz w:val="28"/>
          <w:szCs w:val="28"/>
        </w:rPr>
        <w:t xml:space="preserve">Критерии независимости членов Совета директоров </w:t>
      </w:r>
    </w:p>
    <w:p w14:paraId="641D6652" w14:textId="196186DD" w:rsidR="00EE543A" w:rsidRPr="006157D8" w:rsidRDefault="00EE543A" w:rsidP="00CA15CD">
      <w:pPr>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В соответствии с лучшей практикой корпоративного управления, в составе Совета директоров необходимо наличие независимых от Единственного акционера и руководства компании директоров, которые в свою очередь являются гарантией принятия объективных решений, максимально соответствующих интересам Общества. В соответствии с пунктом 5 статьи 54 Закона Республики Казахстан «Об акционерных обществах», не менее тридцати процентов от состава Совета </w:t>
      </w:r>
      <w:r w:rsidRPr="006157D8">
        <w:rPr>
          <w:rFonts w:ascii="Times New Roman" w:hAnsi="Times New Roman"/>
          <w:sz w:val="28"/>
          <w:szCs w:val="28"/>
        </w:rPr>
        <w:lastRenderedPageBreak/>
        <w:t xml:space="preserve">директоров Общества должны быть независимыми директорами. </w:t>
      </w:r>
      <w:r w:rsidR="00B629D6" w:rsidRPr="006157D8">
        <w:rPr>
          <w:rFonts w:ascii="Times New Roman" w:hAnsi="Times New Roman"/>
          <w:sz w:val="28"/>
          <w:szCs w:val="28"/>
        </w:rPr>
        <w:t>В Совете директоров Общества дв</w:t>
      </w:r>
      <w:r w:rsidRPr="006157D8">
        <w:rPr>
          <w:rFonts w:ascii="Times New Roman" w:hAnsi="Times New Roman"/>
          <w:sz w:val="28"/>
          <w:szCs w:val="28"/>
        </w:rPr>
        <w:t xml:space="preserve">ое из </w:t>
      </w:r>
      <w:r w:rsidR="00B629D6" w:rsidRPr="006157D8">
        <w:rPr>
          <w:rFonts w:ascii="Times New Roman" w:hAnsi="Times New Roman"/>
          <w:sz w:val="28"/>
          <w:szCs w:val="28"/>
          <w:lang w:val="kk-KZ"/>
        </w:rPr>
        <w:t>пяти</w:t>
      </w:r>
      <w:r w:rsidRPr="006157D8">
        <w:rPr>
          <w:rFonts w:ascii="Times New Roman" w:hAnsi="Times New Roman"/>
          <w:sz w:val="28"/>
          <w:szCs w:val="28"/>
        </w:rPr>
        <w:t xml:space="preserve"> членов являются независимыми директорами.</w:t>
      </w:r>
    </w:p>
    <w:p w14:paraId="56EB4EED" w14:textId="77777777" w:rsidR="00EE543A" w:rsidRPr="006157D8" w:rsidRDefault="00EE543A" w:rsidP="00CA15CD">
      <w:pPr>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Критерии независимости членов Совета директоров Общества определены Положением о Совете директоров и Политикой отбора кандидатов в члены Совета директоров Общества. </w:t>
      </w:r>
    </w:p>
    <w:p w14:paraId="1C3FAC99" w14:textId="77777777" w:rsidR="00EE543A" w:rsidRPr="006157D8" w:rsidRDefault="00EE543A" w:rsidP="00CA15CD">
      <w:pPr>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Независимые директора Общества за отчетный период полностью соответствовали вышеназванным критериям. </w:t>
      </w:r>
    </w:p>
    <w:p w14:paraId="51CD1C88" w14:textId="77777777" w:rsidR="00CE3B85" w:rsidRPr="006157D8" w:rsidRDefault="00CE3B85">
      <w:pPr>
        <w:tabs>
          <w:tab w:val="left" w:pos="567"/>
        </w:tabs>
        <w:ind w:firstLine="567"/>
        <w:jc w:val="both"/>
        <w:rPr>
          <w:rFonts w:ascii="Times New Roman" w:hAnsi="Times New Roman"/>
          <w:b/>
          <w:sz w:val="28"/>
          <w:szCs w:val="28"/>
        </w:rPr>
      </w:pPr>
    </w:p>
    <w:p w14:paraId="44CC7B07" w14:textId="77777777" w:rsidR="00EE543A" w:rsidRPr="006157D8" w:rsidRDefault="00EE543A" w:rsidP="003B6BEE">
      <w:pPr>
        <w:pStyle w:val="aff3"/>
        <w:numPr>
          <w:ilvl w:val="2"/>
          <w:numId w:val="26"/>
        </w:numPr>
        <w:tabs>
          <w:tab w:val="left" w:pos="426"/>
          <w:tab w:val="left" w:pos="567"/>
        </w:tabs>
        <w:ind w:left="0" w:firstLine="567"/>
        <w:jc w:val="both"/>
        <w:rPr>
          <w:rFonts w:ascii="Times New Roman" w:hAnsi="Times New Roman"/>
          <w:b/>
          <w:sz w:val="28"/>
          <w:szCs w:val="28"/>
        </w:rPr>
      </w:pPr>
      <w:r w:rsidRPr="006157D8">
        <w:rPr>
          <w:rFonts w:ascii="Times New Roman" w:hAnsi="Times New Roman"/>
          <w:b/>
          <w:sz w:val="28"/>
          <w:szCs w:val="28"/>
        </w:rPr>
        <w:t>Деятельность Совета директоров Общества</w:t>
      </w:r>
    </w:p>
    <w:p w14:paraId="73988B6A" w14:textId="77AAA209" w:rsidR="00EE543A" w:rsidRPr="006157D8" w:rsidRDefault="006F48CD"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В 202</w:t>
      </w:r>
      <w:r w:rsidR="00B629D6" w:rsidRPr="006157D8">
        <w:rPr>
          <w:rFonts w:ascii="Times New Roman" w:hAnsi="Times New Roman"/>
          <w:sz w:val="28"/>
          <w:szCs w:val="28"/>
          <w:lang w:val="kk-KZ"/>
        </w:rPr>
        <w:t>4</w:t>
      </w:r>
      <w:r w:rsidR="00EE543A" w:rsidRPr="006157D8">
        <w:rPr>
          <w:rFonts w:ascii="Times New Roman" w:hAnsi="Times New Roman"/>
          <w:sz w:val="28"/>
          <w:szCs w:val="28"/>
        </w:rPr>
        <w:t xml:space="preserve"> году Советом директоров Общества было </w:t>
      </w:r>
      <w:r w:rsidR="00136D6F" w:rsidRPr="006157D8">
        <w:rPr>
          <w:rFonts w:ascii="Times New Roman" w:hAnsi="Times New Roman"/>
          <w:sz w:val="28"/>
          <w:szCs w:val="28"/>
        </w:rPr>
        <w:t xml:space="preserve">проведено </w:t>
      </w:r>
      <w:r w:rsidR="00FC3DF6" w:rsidRPr="006157D8">
        <w:rPr>
          <w:rFonts w:ascii="Times New Roman" w:hAnsi="Times New Roman"/>
          <w:sz w:val="28"/>
          <w:szCs w:val="28"/>
          <w:lang w:val="kk-KZ"/>
        </w:rPr>
        <w:t>7</w:t>
      </w:r>
      <w:r w:rsidR="007260E0" w:rsidRPr="006157D8">
        <w:rPr>
          <w:rFonts w:ascii="Times New Roman" w:hAnsi="Times New Roman"/>
          <w:sz w:val="28"/>
          <w:szCs w:val="28"/>
        </w:rPr>
        <w:t xml:space="preserve"> очных </w:t>
      </w:r>
      <w:r w:rsidR="000920F2" w:rsidRPr="006157D8">
        <w:rPr>
          <w:rFonts w:ascii="Times New Roman" w:hAnsi="Times New Roman"/>
          <w:sz w:val="28"/>
          <w:szCs w:val="28"/>
        </w:rPr>
        <w:t>заседани</w:t>
      </w:r>
      <w:r w:rsidR="007215EB" w:rsidRPr="006157D8">
        <w:rPr>
          <w:rFonts w:ascii="Times New Roman" w:hAnsi="Times New Roman"/>
          <w:sz w:val="28"/>
          <w:szCs w:val="28"/>
        </w:rPr>
        <w:t>й</w:t>
      </w:r>
      <w:r w:rsidR="00EE543A" w:rsidRPr="006157D8">
        <w:rPr>
          <w:rFonts w:ascii="Times New Roman" w:hAnsi="Times New Roman"/>
          <w:sz w:val="28"/>
          <w:szCs w:val="28"/>
        </w:rPr>
        <w:t>.</w:t>
      </w:r>
    </w:p>
    <w:p w14:paraId="7F62BF3F" w14:textId="4E1D4CFD" w:rsidR="00B126A6" w:rsidRPr="006157D8" w:rsidRDefault="007215EB" w:rsidP="007215EB">
      <w:pPr>
        <w:tabs>
          <w:tab w:val="left" w:pos="567"/>
        </w:tabs>
        <w:ind w:firstLine="567"/>
        <w:jc w:val="both"/>
        <w:rPr>
          <w:rFonts w:ascii="Times New Roman" w:hAnsi="Times New Roman"/>
          <w:sz w:val="28"/>
          <w:szCs w:val="28"/>
        </w:rPr>
      </w:pPr>
      <w:r w:rsidRPr="006157D8">
        <w:rPr>
          <w:rFonts w:ascii="Times New Roman" w:hAnsi="Times New Roman"/>
          <w:sz w:val="28"/>
          <w:szCs w:val="28"/>
        </w:rPr>
        <w:t>Планом работы в 202</w:t>
      </w:r>
      <w:r w:rsidR="00054FDD" w:rsidRPr="006157D8">
        <w:rPr>
          <w:rFonts w:ascii="Times New Roman" w:hAnsi="Times New Roman"/>
          <w:sz w:val="28"/>
          <w:szCs w:val="28"/>
          <w:lang w:val="kk-KZ"/>
        </w:rPr>
        <w:t>4</w:t>
      </w:r>
      <w:r w:rsidRPr="006157D8">
        <w:rPr>
          <w:rFonts w:ascii="Times New Roman" w:hAnsi="Times New Roman"/>
          <w:sz w:val="28"/>
          <w:szCs w:val="28"/>
        </w:rPr>
        <w:t xml:space="preserve"> году бы</w:t>
      </w:r>
      <w:r w:rsidR="00C10EA3" w:rsidRPr="006157D8">
        <w:rPr>
          <w:rFonts w:ascii="Times New Roman" w:hAnsi="Times New Roman"/>
          <w:sz w:val="28"/>
          <w:szCs w:val="28"/>
        </w:rPr>
        <w:t xml:space="preserve">ло предусмотрено рассмотрение </w:t>
      </w:r>
      <w:r w:rsidR="00C10EA3" w:rsidRPr="006157D8">
        <w:rPr>
          <w:rFonts w:ascii="Times New Roman" w:hAnsi="Times New Roman"/>
          <w:sz w:val="28"/>
          <w:szCs w:val="28"/>
          <w:lang w:val="kk-KZ"/>
        </w:rPr>
        <w:t>36</w:t>
      </w:r>
      <w:r w:rsidRPr="006157D8">
        <w:rPr>
          <w:rFonts w:ascii="Times New Roman" w:hAnsi="Times New Roman"/>
          <w:sz w:val="28"/>
          <w:szCs w:val="28"/>
        </w:rPr>
        <w:t xml:space="preserve"> вопросов.</w:t>
      </w:r>
    </w:p>
    <w:p w14:paraId="3E295379" w14:textId="3C1AB6EC" w:rsidR="007215EB" w:rsidRPr="006157D8" w:rsidRDefault="007215EB" w:rsidP="007215EB">
      <w:pPr>
        <w:tabs>
          <w:tab w:val="left" w:pos="567"/>
        </w:tabs>
        <w:ind w:firstLine="567"/>
        <w:jc w:val="both"/>
        <w:rPr>
          <w:rFonts w:ascii="Times New Roman" w:hAnsi="Times New Roman"/>
          <w:sz w:val="28"/>
          <w:szCs w:val="28"/>
        </w:rPr>
      </w:pPr>
      <w:r w:rsidRPr="006157D8">
        <w:rPr>
          <w:rFonts w:ascii="Times New Roman" w:hAnsi="Times New Roman"/>
          <w:sz w:val="28"/>
          <w:szCs w:val="28"/>
        </w:rPr>
        <w:t>Фактически С</w:t>
      </w:r>
      <w:r w:rsidR="00C10EA3" w:rsidRPr="006157D8">
        <w:rPr>
          <w:rFonts w:ascii="Times New Roman" w:hAnsi="Times New Roman"/>
          <w:sz w:val="28"/>
          <w:szCs w:val="28"/>
        </w:rPr>
        <w:t xml:space="preserve">оветом директоров рассмотрено </w:t>
      </w:r>
      <w:r w:rsidR="00C10EA3" w:rsidRPr="006157D8">
        <w:rPr>
          <w:rFonts w:ascii="Times New Roman" w:hAnsi="Times New Roman"/>
          <w:sz w:val="28"/>
          <w:szCs w:val="28"/>
          <w:lang w:val="kk-KZ"/>
        </w:rPr>
        <w:t>52</w:t>
      </w:r>
      <w:r w:rsidR="00C10EA3" w:rsidRPr="006157D8">
        <w:rPr>
          <w:rFonts w:ascii="Times New Roman" w:hAnsi="Times New Roman"/>
          <w:sz w:val="28"/>
          <w:szCs w:val="28"/>
        </w:rPr>
        <w:t xml:space="preserve"> вопроса, из них </w:t>
      </w:r>
      <w:r w:rsidR="00C10EA3" w:rsidRPr="006157D8">
        <w:rPr>
          <w:rFonts w:ascii="Times New Roman" w:hAnsi="Times New Roman"/>
          <w:sz w:val="28"/>
          <w:szCs w:val="28"/>
          <w:lang w:val="kk-KZ"/>
        </w:rPr>
        <w:t>16</w:t>
      </w:r>
      <w:r w:rsidRPr="006157D8">
        <w:rPr>
          <w:rFonts w:ascii="Times New Roman" w:hAnsi="Times New Roman"/>
          <w:sz w:val="28"/>
          <w:szCs w:val="28"/>
        </w:rPr>
        <w:t xml:space="preserve"> вопросов - внеплановые, при этом было обеспечено равномерное распределение количества вопросов, запланированн</w:t>
      </w:r>
      <w:r w:rsidR="00054FDD" w:rsidRPr="006157D8">
        <w:rPr>
          <w:rFonts w:ascii="Times New Roman" w:hAnsi="Times New Roman"/>
          <w:sz w:val="28"/>
          <w:szCs w:val="28"/>
        </w:rPr>
        <w:t>ых к рассмотрению в течение 2024</w:t>
      </w:r>
      <w:r w:rsidRPr="006157D8">
        <w:rPr>
          <w:rFonts w:ascii="Times New Roman" w:hAnsi="Times New Roman"/>
          <w:sz w:val="28"/>
          <w:szCs w:val="28"/>
        </w:rPr>
        <w:t xml:space="preserve"> года.</w:t>
      </w:r>
    </w:p>
    <w:p w14:paraId="52742D6F" w14:textId="539F4DBE" w:rsidR="00EE543A" w:rsidRPr="006157D8" w:rsidRDefault="00CB524B"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В частности, в 202</w:t>
      </w:r>
      <w:r w:rsidR="00054FDD" w:rsidRPr="006157D8">
        <w:rPr>
          <w:rFonts w:ascii="Times New Roman" w:hAnsi="Times New Roman"/>
          <w:sz w:val="28"/>
          <w:szCs w:val="28"/>
        </w:rPr>
        <w:t>4</w:t>
      </w:r>
      <w:r w:rsidR="00EE543A" w:rsidRPr="006157D8">
        <w:rPr>
          <w:rFonts w:ascii="Times New Roman" w:hAnsi="Times New Roman"/>
          <w:sz w:val="28"/>
          <w:szCs w:val="28"/>
        </w:rPr>
        <w:t xml:space="preserve"> году рассмотрены следующие основные вопросы:</w:t>
      </w:r>
    </w:p>
    <w:p w14:paraId="4DFFEB6B" w14:textId="5B4AE4DA"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1. О ра</w:t>
      </w:r>
      <w:r w:rsidR="00E71246" w:rsidRPr="006157D8">
        <w:rPr>
          <w:rFonts w:ascii="Times New Roman" w:hAnsi="Times New Roman"/>
          <w:sz w:val="28"/>
          <w:szCs w:val="28"/>
        </w:rPr>
        <w:t>ссмотрении и утверждении отчета</w:t>
      </w:r>
      <w:r w:rsidRPr="006157D8">
        <w:rPr>
          <w:rFonts w:ascii="Times New Roman" w:hAnsi="Times New Roman"/>
          <w:sz w:val="28"/>
          <w:szCs w:val="28"/>
        </w:rPr>
        <w:t xml:space="preserve"> по исполнению Плана инициатив в области устойчивого развития АО «Шардаринская ГЭС» на 202</w:t>
      </w:r>
      <w:r w:rsidR="000920F2" w:rsidRPr="006157D8">
        <w:rPr>
          <w:rFonts w:ascii="Times New Roman" w:hAnsi="Times New Roman"/>
          <w:sz w:val="28"/>
          <w:szCs w:val="28"/>
        </w:rPr>
        <w:t>1</w:t>
      </w:r>
      <w:r w:rsidRPr="006157D8">
        <w:rPr>
          <w:rFonts w:ascii="Times New Roman" w:hAnsi="Times New Roman"/>
          <w:sz w:val="28"/>
          <w:szCs w:val="28"/>
        </w:rPr>
        <w:t>-202</w:t>
      </w:r>
      <w:r w:rsidR="000920F2" w:rsidRPr="006157D8">
        <w:rPr>
          <w:rFonts w:ascii="Times New Roman" w:hAnsi="Times New Roman"/>
          <w:sz w:val="28"/>
          <w:szCs w:val="28"/>
        </w:rPr>
        <w:t>3</w:t>
      </w:r>
      <w:r w:rsidRPr="006157D8">
        <w:rPr>
          <w:rFonts w:ascii="Times New Roman" w:hAnsi="Times New Roman"/>
          <w:sz w:val="28"/>
          <w:szCs w:val="28"/>
        </w:rPr>
        <w:t xml:space="preserve"> годы</w:t>
      </w:r>
      <w:r w:rsidR="00E71246" w:rsidRPr="006157D8">
        <w:rPr>
          <w:rFonts w:ascii="Times New Roman" w:hAnsi="Times New Roman"/>
          <w:sz w:val="28"/>
          <w:szCs w:val="28"/>
        </w:rPr>
        <w:t xml:space="preserve"> за 202</w:t>
      </w:r>
      <w:r w:rsidR="007D051F" w:rsidRPr="006157D8">
        <w:rPr>
          <w:rFonts w:ascii="Times New Roman" w:hAnsi="Times New Roman"/>
          <w:sz w:val="28"/>
          <w:szCs w:val="28"/>
        </w:rPr>
        <w:t>3</w:t>
      </w:r>
      <w:r w:rsidR="00E71246" w:rsidRPr="006157D8">
        <w:rPr>
          <w:rFonts w:ascii="Times New Roman" w:hAnsi="Times New Roman"/>
          <w:sz w:val="28"/>
          <w:szCs w:val="28"/>
        </w:rPr>
        <w:t xml:space="preserve"> год</w:t>
      </w:r>
      <w:r w:rsidRPr="006157D8">
        <w:rPr>
          <w:rFonts w:ascii="Times New Roman" w:hAnsi="Times New Roman"/>
          <w:sz w:val="28"/>
          <w:szCs w:val="28"/>
        </w:rPr>
        <w:t>.</w:t>
      </w:r>
    </w:p>
    <w:p w14:paraId="6DF73784" w14:textId="53C0BA0C"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2. О рассмотрении отчета об исполнении Плана мероприятий по вводу АО «Шардаринская ГЭС» в зеленую зону</w:t>
      </w:r>
      <w:r w:rsidR="00CB524B" w:rsidRPr="006157D8">
        <w:rPr>
          <w:rFonts w:ascii="Times New Roman" w:hAnsi="Times New Roman"/>
          <w:sz w:val="28"/>
          <w:szCs w:val="28"/>
        </w:rPr>
        <w:t xml:space="preserve"> риска на 20</w:t>
      </w:r>
      <w:r w:rsidR="000920F2" w:rsidRPr="006157D8">
        <w:rPr>
          <w:rFonts w:ascii="Times New Roman" w:hAnsi="Times New Roman"/>
          <w:sz w:val="28"/>
          <w:szCs w:val="28"/>
        </w:rPr>
        <w:t>21</w:t>
      </w:r>
      <w:r w:rsidR="00CB524B" w:rsidRPr="006157D8">
        <w:rPr>
          <w:rFonts w:ascii="Times New Roman" w:hAnsi="Times New Roman"/>
          <w:sz w:val="28"/>
          <w:szCs w:val="28"/>
        </w:rPr>
        <w:t xml:space="preserve">-2023 годы </w:t>
      </w:r>
      <w:r w:rsidR="00E71246" w:rsidRPr="006157D8">
        <w:rPr>
          <w:rFonts w:ascii="Times New Roman" w:hAnsi="Times New Roman"/>
          <w:sz w:val="28"/>
          <w:szCs w:val="28"/>
        </w:rPr>
        <w:t>за 202</w:t>
      </w:r>
      <w:r w:rsidR="007D051F" w:rsidRPr="006157D8">
        <w:rPr>
          <w:rFonts w:ascii="Times New Roman" w:hAnsi="Times New Roman"/>
          <w:sz w:val="28"/>
          <w:szCs w:val="28"/>
        </w:rPr>
        <w:t>3</w:t>
      </w:r>
      <w:r w:rsidRPr="006157D8">
        <w:rPr>
          <w:rFonts w:ascii="Times New Roman" w:hAnsi="Times New Roman"/>
          <w:sz w:val="28"/>
          <w:szCs w:val="28"/>
        </w:rPr>
        <w:t xml:space="preserve"> год</w:t>
      </w:r>
      <w:r w:rsidR="000920F2" w:rsidRPr="006157D8">
        <w:rPr>
          <w:rFonts w:ascii="Times New Roman" w:hAnsi="Times New Roman"/>
          <w:sz w:val="28"/>
          <w:szCs w:val="28"/>
        </w:rPr>
        <w:t>.</w:t>
      </w:r>
    </w:p>
    <w:p w14:paraId="4019C661" w14:textId="70A2CC2F" w:rsidR="00EE543A" w:rsidRPr="006157D8" w:rsidRDefault="00EE543A" w:rsidP="002471DF">
      <w:pPr>
        <w:tabs>
          <w:tab w:val="left" w:pos="567"/>
        </w:tabs>
        <w:ind w:firstLine="567"/>
        <w:jc w:val="both"/>
        <w:rPr>
          <w:rFonts w:ascii="Times New Roman" w:hAnsi="Times New Roman"/>
          <w:strike/>
          <w:sz w:val="28"/>
          <w:szCs w:val="28"/>
        </w:rPr>
      </w:pPr>
      <w:r w:rsidRPr="006157D8">
        <w:rPr>
          <w:rFonts w:ascii="Times New Roman" w:hAnsi="Times New Roman"/>
          <w:sz w:val="28"/>
          <w:szCs w:val="28"/>
        </w:rPr>
        <w:t>3.</w:t>
      </w:r>
      <w:r w:rsidR="00B126A6" w:rsidRPr="006157D8">
        <w:rPr>
          <w:rFonts w:ascii="Times New Roman" w:hAnsi="Times New Roman"/>
          <w:sz w:val="28"/>
          <w:szCs w:val="28"/>
        </w:rPr>
        <w:t xml:space="preserve"> </w:t>
      </w:r>
      <w:r w:rsidR="00A81F67" w:rsidRPr="006157D8">
        <w:rPr>
          <w:rFonts w:ascii="Times New Roman" w:hAnsi="Times New Roman"/>
          <w:sz w:val="28"/>
          <w:szCs w:val="28"/>
        </w:rPr>
        <w:t xml:space="preserve">О рассмотрении отчета </w:t>
      </w:r>
      <w:r w:rsidR="000920F2" w:rsidRPr="006157D8">
        <w:rPr>
          <w:rFonts w:ascii="Times New Roman" w:hAnsi="Times New Roman"/>
          <w:sz w:val="28"/>
          <w:szCs w:val="28"/>
        </w:rPr>
        <w:t>Омбудсмена АО</w:t>
      </w:r>
      <w:r w:rsidRPr="006157D8">
        <w:rPr>
          <w:rFonts w:ascii="Times New Roman" w:hAnsi="Times New Roman"/>
          <w:sz w:val="28"/>
          <w:szCs w:val="28"/>
        </w:rPr>
        <w:t> «Шардаринская ГЭС</w:t>
      </w:r>
      <w:r w:rsidR="00A81F67" w:rsidRPr="006157D8">
        <w:rPr>
          <w:rFonts w:ascii="Times New Roman" w:hAnsi="Times New Roman"/>
          <w:sz w:val="28"/>
          <w:szCs w:val="28"/>
        </w:rPr>
        <w:t xml:space="preserve"> о результатах проведенной работы за 202</w:t>
      </w:r>
      <w:r w:rsidR="007D051F" w:rsidRPr="006157D8">
        <w:rPr>
          <w:rFonts w:ascii="Times New Roman" w:hAnsi="Times New Roman"/>
          <w:sz w:val="28"/>
          <w:szCs w:val="28"/>
        </w:rPr>
        <w:t>3</w:t>
      </w:r>
      <w:r w:rsidR="00A81F67" w:rsidRPr="006157D8">
        <w:rPr>
          <w:rFonts w:ascii="Times New Roman" w:hAnsi="Times New Roman"/>
          <w:sz w:val="28"/>
          <w:szCs w:val="28"/>
        </w:rPr>
        <w:t xml:space="preserve"> год.</w:t>
      </w:r>
    </w:p>
    <w:p w14:paraId="37DC41CB" w14:textId="5DA42C9D"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4. Об утверждении итогов оценки деятельности Совета директоров, комитетов Совета директоров и каждого члена Совета директор</w:t>
      </w:r>
      <w:r w:rsidR="00C07E81" w:rsidRPr="006157D8">
        <w:rPr>
          <w:rFonts w:ascii="Times New Roman" w:hAnsi="Times New Roman"/>
          <w:sz w:val="28"/>
          <w:szCs w:val="28"/>
        </w:rPr>
        <w:t>ов АО «Шардаринская ГЭС» за 202</w:t>
      </w:r>
      <w:r w:rsidR="007215EB" w:rsidRPr="006157D8">
        <w:rPr>
          <w:rFonts w:ascii="Times New Roman" w:hAnsi="Times New Roman"/>
          <w:sz w:val="28"/>
          <w:szCs w:val="28"/>
        </w:rPr>
        <w:t>2</w:t>
      </w:r>
      <w:r w:rsidRPr="006157D8">
        <w:rPr>
          <w:rFonts w:ascii="Times New Roman" w:hAnsi="Times New Roman"/>
          <w:sz w:val="28"/>
          <w:szCs w:val="28"/>
        </w:rPr>
        <w:t xml:space="preserve"> год. В случае необходимости, </w:t>
      </w:r>
      <w:r w:rsidR="00E84CAB" w:rsidRPr="006157D8">
        <w:rPr>
          <w:rFonts w:ascii="Times New Roman" w:hAnsi="Times New Roman"/>
          <w:sz w:val="28"/>
          <w:szCs w:val="28"/>
        </w:rPr>
        <w:t>выявленной</w:t>
      </w:r>
      <w:r w:rsidRPr="006157D8">
        <w:rPr>
          <w:rFonts w:ascii="Times New Roman" w:hAnsi="Times New Roman"/>
          <w:sz w:val="28"/>
          <w:szCs w:val="28"/>
        </w:rPr>
        <w:t xml:space="preserve"> по результатам оценки деятельности Совета директоров, утверждение планаповышения квалификации членов Совета директоров на 202</w:t>
      </w:r>
      <w:r w:rsidR="007D051F" w:rsidRPr="006157D8">
        <w:rPr>
          <w:rFonts w:ascii="Times New Roman" w:hAnsi="Times New Roman"/>
          <w:sz w:val="28"/>
          <w:szCs w:val="28"/>
        </w:rPr>
        <w:t>3</w:t>
      </w:r>
      <w:r w:rsidR="000920F2" w:rsidRPr="006157D8">
        <w:rPr>
          <w:rFonts w:ascii="Times New Roman" w:hAnsi="Times New Roman"/>
          <w:sz w:val="28"/>
          <w:szCs w:val="28"/>
        </w:rPr>
        <w:t>-</w:t>
      </w:r>
      <w:r w:rsidR="00C07E81" w:rsidRPr="006157D8">
        <w:rPr>
          <w:rFonts w:ascii="Times New Roman" w:hAnsi="Times New Roman"/>
          <w:sz w:val="28"/>
          <w:szCs w:val="28"/>
        </w:rPr>
        <w:t>2</w:t>
      </w:r>
      <w:r w:rsidR="000920F2" w:rsidRPr="006157D8">
        <w:rPr>
          <w:rFonts w:ascii="Times New Roman" w:hAnsi="Times New Roman"/>
          <w:sz w:val="28"/>
          <w:szCs w:val="28"/>
        </w:rPr>
        <w:t>02</w:t>
      </w:r>
      <w:r w:rsidR="007D051F" w:rsidRPr="006157D8">
        <w:rPr>
          <w:rFonts w:ascii="Times New Roman" w:hAnsi="Times New Roman"/>
          <w:sz w:val="28"/>
          <w:szCs w:val="28"/>
        </w:rPr>
        <w:t>4</w:t>
      </w:r>
      <w:r w:rsidRPr="006157D8">
        <w:rPr>
          <w:rFonts w:ascii="Times New Roman" w:hAnsi="Times New Roman"/>
          <w:sz w:val="28"/>
          <w:szCs w:val="28"/>
        </w:rPr>
        <w:t xml:space="preserve"> годы.</w:t>
      </w:r>
    </w:p>
    <w:p w14:paraId="17D4D853" w14:textId="77777777"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5. О рассмотрении отчета об исполнении Плана мероприятий по минимизации рисков коррупции, выявленных по результатам анализа р</w:t>
      </w:r>
      <w:r w:rsidR="00C07E81" w:rsidRPr="006157D8">
        <w:rPr>
          <w:rFonts w:ascii="Times New Roman" w:hAnsi="Times New Roman"/>
          <w:sz w:val="28"/>
          <w:szCs w:val="28"/>
        </w:rPr>
        <w:t>исков, на 20</w:t>
      </w:r>
      <w:r w:rsidR="000920F2" w:rsidRPr="006157D8">
        <w:rPr>
          <w:rFonts w:ascii="Times New Roman" w:hAnsi="Times New Roman"/>
          <w:sz w:val="28"/>
          <w:szCs w:val="28"/>
        </w:rPr>
        <w:t>2</w:t>
      </w:r>
      <w:r w:rsidR="00C07E81" w:rsidRPr="006157D8">
        <w:rPr>
          <w:rFonts w:ascii="Times New Roman" w:hAnsi="Times New Roman"/>
          <w:sz w:val="28"/>
          <w:szCs w:val="28"/>
        </w:rPr>
        <w:t>1-202</w:t>
      </w:r>
      <w:r w:rsidR="000920F2" w:rsidRPr="006157D8">
        <w:rPr>
          <w:rFonts w:ascii="Times New Roman" w:hAnsi="Times New Roman"/>
          <w:sz w:val="28"/>
          <w:szCs w:val="28"/>
        </w:rPr>
        <w:t>2</w:t>
      </w:r>
      <w:r w:rsidR="00C07E81" w:rsidRPr="006157D8">
        <w:rPr>
          <w:rFonts w:ascii="Times New Roman" w:hAnsi="Times New Roman"/>
          <w:sz w:val="28"/>
          <w:szCs w:val="28"/>
        </w:rPr>
        <w:t xml:space="preserve"> годы за 202</w:t>
      </w:r>
      <w:r w:rsidR="007215EB" w:rsidRPr="006157D8">
        <w:rPr>
          <w:rFonts w:ascii="Times New Roman" w:hAnsi="Times New Roman"/>
          <w:sz w:val="28"/>
          <w:szCs w:val="28"/>
        </w:rPr>
        <w:t>2</w:t>
      </w:r>
      <w:r w:rsidRPr="006157D8">
        <w:rPr>
          <w:rFonts w:ascii="Times New Roman" w:hAnsi="Times New Roman"/>
          <w:sz w:val="28"/>
          <w:szCs w:val="28"/>
        </w:rPr>
        <w:t xml:space="preserve"> год.</w:t>
      </w:r>
    </w:p>
    <w:p w14:paraId="5B7B97E1" w14:textId="6C2D2D5D" w:rsidR="00EE543A" w:rsidRPr="006157D8" w:rsidRDefault="00EE543A" w:rsidP="002471DF">
      <w:pPr>
        <w:tabs>
          <w:tab w:val="left" w:pos="567"/>
        </w:tabs>
        <w:ind w:firstLine="567"/>
        <w:jc w:val="both"/>
        <w:rPr>
          <w:rFonts w:ascii="Times New Roman" w:hAnsi="Times New Roman"/>
          <w:strike/>
          <w:sz w:val="28"/>
          <w:szCs w:val="28"/>
        </w:rPr>
      </w:pPr>
      <w:r w:rsidRPr="006157D8">
        <w:rPr>
          <w:rFonts w:ascii="Times New Roman" w:hAnsi="Times New Roman"/>
          <w:sz w:val="28"/>
          <w:szCs w:val="28"/>
        </w:rPr>
        <w:t xml:space="preserve">6. Об утверждении </w:t>
      </w:r>
      <w:r w:rsidR="00A81F67" w:rsidRPr="006157D8">
        <w:rPr>
          <w:rFonts w:ascii="Times New Roman" w:hAnsi="Times New Roman"/>
          <w:sz w:val="28"/>
          <w:szCs w:val="28"/>
        </w:rPr>
        <w:t xml:space="preserve">Отчета об исполнении Карты </w:t>
      </w:r>
      <w:r w:rsidR="00A354DB" w:rsidRPr="006157D8">
        <w:rPr>
          <w:rFonts w:ascii="Times New Roman" w:hAnsi="Times New Roman"/>
          <w:sz w:val="28"/>
          <w:szCs w:val="28"/>
        </w:rPr>
        <w:t>целей К</w:t>
      </w:r>
      <w:r w:rsidR="00A81F67" w:rsidRPr="006157D8">
        <w:rPr>
          <w:rFonts w:ascii="Times New Roman" w:hAnsi="Times New Roman"/>
          <w:sz w:val="28"/>
          <w:szCs w:val="28"/>
        </w:rPr>
        <w:t>орпоративного секретаря А</w:t>
      </w:r>
      <w:r w:rsidRPr="006157D8">
        <w:rPr>
          <w:rFonts w:ascii="Times New Roman" w:hAnsi="Times New Roman"/>
          <w:sz w:val="28"/>
          <w:szCs w:val="28"/>
        </w:rPr>
        <w:t>О «Шардаринская ГЭС»</w:t>
      </w:r>
      <w:r w:rsidR="00A81F67" w:rsidRPr="006157D8">
        <w:rPr>
          <w:rFonts w:ascii="Times New Roman" w:hAnsi="Times New Roman"/>
          <w:sz w:val="28"/>
          <w:szCs w:val="28"/>
        </w:rPr>
        <w:t xml:space="preserve"> за 202</w:t>
      </w:r>
      <w:r w:rsidR="007D051F" w:rsidRPr="006157D8">
        <w:rPr>
          <w:rFonts w:ascii="Times New Roman" w:hAnsi="Times New Roman"/>
          <w:sz w:val="28"/>
          <w:szCs w:val="28"/>
        </w:rPr>
        <w:t>3</w:t>
      </w:r>
      <w:r w:rsidR="00A81F67" w:rsidRPr="006157D8">
        <w:rPr>
          <w:rFonts w:ascii="Times New Roman" w:hAnsi="Times New Roman"/>
          <w:sz w:val="28"/>
          <w:szCs w:val="28"/>
        </w:rPr>
        <w:t xml:space="preserve"> год и утверждении Карты целей корпоративного секретаря АО «Шардаринская ГЭС на 202</w:t>
      </w:r>
      <w:r w:rsidR="007215EB" w:rsidRPr="006157D8">
        <w:rPr>
          <w:rFonts w:ascii="Times New Roman" w:hAnsi="Times New Roman"/>
          <w:sz w:val="28"/>
          <w:szCs w:val="28"/>
        </w:rPr>
        <w:t>4</w:t>
      </w:r>
      <w:r w:rsidR="00A81F67" w:rsidRPr="006157D8">
        <w:rPr>
          <w:rFonts w:ascii="Times New Roman" w:hAnsi="Times New Roman"/>
          <w:sz w:val="28"/>
          <w:szCs w:val="28"/>
        </w:rPr>
        <w:t xml:space="preserve"> год.</w:t>
      </w:r>
    </w:p>
    <w:p w14:paraId="2F7E87A1" w14:textId="77777777"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7. Ежеквартальные утверждения Отчетов по рискам АО «Шардаринская ГЭС».</w:t>
      </w:r>
    </w:p>
    <w:p w14:paraId="2425ECC1" w14:textId="77777777"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8. Ежеквартальные утверждения Отчетов о состоянии охраны труда и производственного травматизма АО «Шардаринская ГЭС».</w:t>
      </w:r>
    </w:p>
    <w:p w14:paraId="5DF8639B" w14:textId="77777777"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9. Ежеквартальные рассмотрения Отчетов об итогах финансово-хозяйственной деятельности и достижения целевых значений ключевых показателей деятельности АО «Шардаринская ГЭС».</w:t>
      </w:r>
    </w:p>
    <w:p w14:paraId="1D1213B1" w14:textId="77777777"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10. Ежеквартальные рассмотрения Отчетов </w:t>
      </w:r>
      <w:r w:rsidR="00A311E6" w:rsidRPr="006157D8">
        <w:rPr>
          <w:rFonts w:ascii="Times New Roman" w:hAnsi="Times New Roman"/>
          <w:sz w:val="28"/>
          <w:szCs w:val="28"/>
        </w:rPr>
        <w:t>по исполнению Плана мероприятий по совершенствованию корпоративного управл</w:t>
      </w:r>
      <w:r w:rsidR="00A354DB" w:rsidRPr="006157D8">
        <w:rPr>
          <w:rFonts w:ascii="Times New Roman" w:hAnsi="Times New Roman"/>
          <w:sz w:val="28"/>
          <w:szCs w:val="28"/>
        </w:rPr>
        <w:t>ения АО «Шардаринская ГЭС на 20</w:t>
      </w:r>
      <w:r w:rsidR="000920F2" w:rsidRPr="006157D8">
        <w:rPr>
          <w:rFonts w:ascii="Times New Roman" w:hAnsi="Times New Roman"/>
          <w:sz w:val="28"/>
          <w:szCs w:val="28"/>
        </w:rPr>
        <w:t>2</w:t>
      </w:r>
      <w:r w:rsidR="00A354DB" w:rsidRPr="006157D8">
        <w:rPr>
          <w:rFonts w:ascii="Times New Roman" w:hAnsi="Times New Roman"/>
          <w:sz w:val="28"/>
          <w:szCs w:val="28"/>
        </w:rPr>
        <w:t>3</w:t>
      </w:r>
      <w:r w:rsidR="00A311E6" w:rsidRPr="006157D8">
        <w:rPr>
          <w:rFonts w:ascii="Times New Roman" w:hAnsi="Times New Roman"/>
          <w:sz w:val="28"/>
          <w:szCs w:val="28"/>
        </w:rPr>
        <w:t xml:space="preserve"> год</w:t>
      </w:r>
      <w:r w:rsidRPr="006157D8">
        <w:rPr>
          <w:rFonts w:ascii="Times New Roman" w:hAnsi="Times New Roman"/>
          <w:sz w:val="28"/>
          <w:szCs w:val="28"/>
        </w:rPr>
        <w:t>.</w:t>
      </w:r>
    </w:p>
    <w:p w14:paraId="598A33BB" w14:textId="77777777"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11.Ежеквартальные рассмотрения отчетов об исполнении Плана мероприятий по выводу АО «Шардаринская ГЭС» в зеленую зону риска на 20</w:t>
      </w:r>
      <w:r w:rsidR="000920F2" w:rsidRPr="006157D8">
        <w:rPr>
          <w:rFonts w:ascii="Times New Roman" w:hAnsi="Times New Roman"/>
          <w:sz w:val="28"/>
          <w:szCs w:val="28"/>
        </w:rPr>
        <w:t>2</w:t>
      </w:r>
      <w:r w:rsidRPr="006157D8">
        <w:rPr>
          <w:rFonts w:ascii="Times New Roman" w:hAnsi="Times New Roman"/>
          <w:sz w:val="28"/>
          <w:szCs w:val="28"/>
        </w:rPr>
        <w:t>1-2023 годы.</w:t>
      </w:r>
    </w:p>
    <w:p w14:paraId="25EF833F" w14:textId="4DD0FE8E"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12. О предварительном утверждении годовой финансовой отчетнос</w:t>
      </w:r>
      <w:r w:rsidR="00C07E81" w:rsidRPr="006157D8">
        <w:rPr>
          <w:rFonts w:ascii="Times New Roman" w:hAnsi="Times New Roman"/>
          <w:sz w:val="28"/>
          <w:szCs w:val="28"/>
        </w:rPr>
        <w:t>ти АО «Шардаринская ГЭС» за 202</w:t>
      </w:r>
      <w:r w:rsidR="007D051F" w:rsidRPr="006157D8">
        <w:rPr>
          <w:rFonts w:ascii="Times New Roman" w:hAnsi="Times New Roman"/>
          <w:sz w:val="28"/>
          <w:szCs w:val="28"/>
        </w:rPr>
        <w:t>3</w:t>
      </w:r>
      <w:r w:rsidRPr="006157D8">
        <w:rPr>
          <w:rFonts w:ascii="Times New Roman" w:hAnsi="Times New Roman"/>
          <w:sz w:val="28"/>
          <w:szCs w:val="28"/>
        </w:rPr>
        <w:t xml:space="preserve"> год.</w:t>
      </w:r>
    </w:p>
    <w:p w14:paraId="708ADA74" w14:textId="70FA9041"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lastRenderedPageBreak/>
        <w:t xml:space="preserve">13. </w:t>
      </w:r>
      <w:r w:rsidR="00A311E6" w:rsidRPr="006157D8">
        <w:rPr>
          <w:rFonts w:ascii="Times New Roman" w:hAnsi="Times New Roman"/>
          <w:sz w:val="28"/>
          <w:szCs w:val="28"/>
        </w:rPr>
        <w:t xml:space="preserve">Об </w:t>
      </w:r>
      <w:r w:rsidR="00211A69" w:rsidRPr="006157D8">
        <w:rPr>
          <w:rFonts w:ascii="Times New Roman" w:hAnsi="Times New Roman"/>
          <w:sz w:val="28"/>
          <w:szCs w:val="28"/>
        </w:rPr>
        <w:t>утв</w:t>
      </w:r>
      <w:r w:rsidR="00A81F67" w:rsidRPr="006157D8">
        <w:rPr>
          <w:rFonts w:ascii="Times New Roman" w:hAnsi="Times New Roman"/>
          <w:sz w:val="28"/>
          <w:szCs w:val="28"/>
        </w:rPr>
        <w:t>ерждении годового отчета об итогах деятельности АО «Шардаринская ГЭС» за 202</w:t>
      </w:r>
      <w:r w:rsidR="007D051F" w:rsidRPr="006157D8">
        <w:rPr>
          <w:rFonts w:ascii="Times New Roman" w:hAnsi="Times New Roman"/>
          <w:sz w:val="28"/>
          <w:szCs w:val="28"/>
        </w:rPr>
        <w:t>3</w:t>
      </w:r>
      <w:r w:rsidR="00A81F67" w:rsidRPr="006157D8">
        <w:rPr>
          <w:rFonts w:ascii="Times New Roman" w:hAnsi="Times New Roman"/>
          <w:sz w:val="28"/>
          <w:szCs w:val="28"/>
        </w:rPr>
        <w:t xml:space="preserve"> год</w:t>
      </w:r>
      <w:r w:rsidRPr="006157D8">
        <w:rPr>
          <w:rFonts w:ascii="Times New Roman" w:hAnsi="Times New Roman"/>
          <w:sz w:val="28"/>
          <w:szCs w:val="28"/>
        </w:rPr>
        <w:t>.</w:t>
      </w:r>
    </w:p>
    <w:p w14:paraId="19EB9ACA" w14:textId="1704DBBC"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14. Об утверждении регистра рисков и карты рисков, ключевых рисковых показателей АО «Шардаринская ГЭС», плана мероприятий</w:t>
      </w:r>
      <w:r w:rsidR="00C07E81" w:rsidRPr="006157D8">
        <w:rPr>
          <w:rFonts w:ascii="Times New Roman" w:hAnsi="Times New Roman"/>
          <w:sz w:val="28"/>
          <w:szCs w:val="28"/>
        </w:rPr>
        <w:t xml:space="preserve"> по управлению ключевыми рисками (с указанием расходов на планируемые мероприятия)</w:t>
      </w:r>
      <w:r w:rsidR="007D051F" w:rsidRPr="006157D8">
        <w:rPr>
          <w:rFonts w:ascii="Times New Roman" w:hAnsi="Times New Roman"/>
          <w:sz w:val="28"/>
          <w:szCs w:val="28"/>
        </w:rPr>
        <w:t xml:space="preserve"> </w:t>
      </w:r>
      <w:r w:rsidR="00C07E81" w:rsidRPr="006157D8">
        <w:rPr>
          <w:rFonts w:ascii="Times New Roman" w:hAnsi="Times New Roman"/>
          <w:sz w:val="28"/>
          <w:szCs w:val="28"/>
        </w:rPr>
        <w:t>на 202</w:t>
      </w:r>
      <w:r w:rsidR="007D051F" w:rsidRPr="006157D8">
        <w:rPr>
          <w:rFonts w:ascii="Times New Roman" w:hAnsi="Times New Roman"/>
          <w:sz w:val="28"/>
          <w:szCs w:val="28"/>
        </w:rPr>
        <w:t>4</w:t>
      </w:r>
      <w:r w:rsidR="00C07E81" w:rsidRPr="006157D8">
        <w:rPr>
          <w:rFonts w:ascii="Times New Roman" w:hAnsi="Times New Roman"/>
          <w:sz w:val="28"/>
          <w:szCs w:val="28"/>
        </w:rPr>
        <w:t xml:space="preserve"> год и уровней толерантности в отношении каждого ключевого риска А</w:t>
      </w:r>
      <w:r w:rsidRPr="006157D8">
        <w:rPr>
          <w:rFonts w:ascii="Times New Roman" w:hAnsi="Times New Roman"/>
          <w:sz w:val="28"/>
          <w:szCs w:val="28"/>
        </w:rPr>
        <w:t>О «Шардаринская ГЭС».</w:t>
      </w:r>
    </w:p>
    <w:p w14:paraId="7E9DFA97" w14:textId="19CFDA42"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15. Об утверждении риск-аппети</w:t>
      </w:r>
      <w:r w:rsidR="00C07E81" w:rsidRPr="006157D8">
        <w:rPr>
          <w:rFonts w:ascii="Times New Roman" w:hAnsi="Times New Roman"/>
          <w:sz w:val="28"/>
          <w:szCs w:val="28"/>
        </w:rPr>
        <w:t>та АО «Шардаринская ГЭС» на 202</w:t>
      </w:r>
      <w:r w:rsidR="007D051F" w:rsidRPr="006157D8">
        <w:rPr>
          <w:rFonts w:ascii="Times New Roman" w:hAnsi="Times New Roman"/>
          <w:sz w:val="28"/>
          <w:szCs w:val="28"/>
        </w:rPr>
        <w:t>4</w:t>
      </w:r>
      <w:r w:rsidRPr="006157D8">
        <w:rPr>
          <w:rFonts w:ascii="Times New Roman" w:hAnsi="Times New Roman"/>
          <w:sz w:val="28"/>
          <w:szCs w:val="28"/>
        </w:rPr>
        <w:t xml:space="preserve"> год.</w:t>
      </w:r>
    </w:p>
    <w:p w14:paraId="0DA37070" w14:textId="2A7F7D36" w:rsidR="00A311E6" w:rsidRPr="006157D8" w:rsidRDefault="00A311E6"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1</w:t>
      </w:r>
      <w:r w:rsidR="00A81F67" w:rsidRPr="006157D8">
        <w:rPr>
          <w:rFonts w:ascii="Times New Roman" w:hAnsi="Times New Roman"/>
          <w:sz w:val="28"/>
          <w:szCs w:val="28"/>
        </w:rPr>
        <w:t>6</w:t>
      </w:r>
      <w:r w:rsidRPr="006157D8">
        <w:rPr>
          <w:rFonts w:ascii="Times New Roman" w:hAnsi="Times New Roman"/>
          <w:sz w:val="28"/>
          <w:szCs w:val="28"/>
        </w:rPr>
        <w:t>.</w:t>
      </w:r>
      <w:r w:rsidRPr="006157D8">
        <w:rPr>
          <w:rFonts w:ascii="Times New Roman" w:eastAsia="SimSun" w:hAnsi="Times New Roman"/>
          <w:sz w:val="28"/>
          <w:szCs w:val="28"/>
        </w:rPr>
        <w:t xml:space="preserve"> Об утверждении </w:t>
      </w:r>
      <w:r w:rsidR="00C07E81" w:rsidRPr="006157D8">
        <w:rPr>
          <w:rFonts w:ascii="Times New Roman" w:eastAsia="SimSun" w:hAnsi="Times New Roman"/>
          <w:sz w:val="28"/>
          <w:szCs w:val="28"/>
        </w:rPr>
        <w:t xml:space="preserve">основных </w:t>
      </w:r>
      <w:r w:rsidRPr="006157D8">
        <w:rPr>
          <w:rFonts w:ascii="Times New Roman" w:eastAsia="SimSun" w:hAnsi="Times New Roman"/>
          <w:sz w:val="28"/>
          <w:szCs w:val="28"/>
        </w:rPr>
        <w:t>бюджет</w:t>
      </w:r>
      <w:r w:rsidR="00C07E81" w:rsidRPr="006157D8">
        <w:rPr>
          <w:rFonts w:ascii="Times New Roman" w:eastAsia="SimSun" w:hAnsi="Times New Roman"/>
          <w:sz w:val="28"/>
          <w:szCs w:val="28"/>
        </w:rPr>
        <w:t xml:space="preserve">ных показателей первого года Плана  развития </w:t>
      </w:r>
      <w:r w:rsidRPr="006157D8">
        <w:rPr>
          <w:rFonts w:ascii="Times New Roman" w:hAnsi="Times New Roman"/>
          <w:sz w:val="28"/>
          <w:szCs w:val="28"/>
        </w:rPr>
        <w:t xml:space="preserve">АО «Шардаринская ГЭС» </w:t>
      </w:r>
      <w:r w:rsidRPr="006157D8">
        <w:rPr>
          <w:rFonts w:ascii="Times New Roman" w:eastAsia="SimSun" w:hAnsi="Times New Roman"/>
          <w:sz w:val="28"/>
          <w:szCs w:val="28"/>
        </w:rPr>
        <w:t>на</w:t>
      </w:r>
      <w:r w:rsidR="00C07E81" w:rsidRPr="006157D8">
        <w:rPr>
          <w:rFonts w:ascii="Times New Roman" w:eastAsia="SimSun" w:hAnsi="Times New Roman"/>
          <w:sz w:val="28"/>
          <w:szCs w:val="28"/>
        </w:rPr>
        <w:t xml:space="preserve"> 202</w:t>
      </w:r>
      <w:r w:rsidR="007D051F" w:rsidRPr="006157D8">
        <w:rPr>
          <w:rFonts w:ascii="Times New Roman" w:eastAsia="SimSun" w:hAnsi="Times New Roman"/>
          <w:sz w:val="28"/>
          <w:szCs w:val="28"/>
        </w:rPr>
        <w:t>4</w:t>
      </w:r>
      <w:r w:rsidR="00C07E81" w:rsidRPr="006157D8">
        <w:rPr>
          <w:rFonts w:ascii="Times New Roman" w:eastAsia="SimSun" w:hAnsi="Times New Roman"/>
          <w:sz w:val="28"/>
          <w:szCs w:val="28"/>
        </w:rPr>
        <w:t xml:space="preserve"> год</w:t>
      </w:r>
      <w:r w:rsidRPr="006157D8">
        <w:rPr>
          <w:rFonts w:ascii="Times New Roman" w:eastAsia="SimSun" w:hAnsi="Times New Roman"/>
          <w:sz w:val="28"/>
          <w:szCs w:val="28"/>
        </w:rPr>
        <w:t>.</w:t>
      </w:r>
    </w:p>
    <w:p w14:paraId="521D3CA6" w14:textId="4BD123F9"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1</w:t>
      </w:r>
      <w:r w:rsidR="00A81F67" w:rsidRPr="006157D8">
        <w:rPr>
          <w:rFonts w:ascii="Times New Roman" w:hAnsi="Times New Roman"/>
          <w:sz w:val="28"/>
          <w:szCs w:val="28"/>
        </w:rPr>
        <w:t>8</w:t>
      </w:r>
      <w:r w:rsidRPr="006157D8">
        <w:rPr>
          <w:rFonts w:ascii="Times New Roman" w:hAnsi="Times New Roman"/>
          <w:sz w:val="28"/>
          <w:szCs w:val="28"/>
        </w:rPr>
        <w:t>. Об утверждении Плана работы Совета директоров АО «Шардаринская ГЭ</w:t>
      </w:r>
      <w:r w:rsidR="00C07E81" w:rsidRPr="006157D8">
        <w:rPr>
          <w:rFonts w:ascii="Times New Roman" w:hAnsi="Times New Roman"/>
          <w:sz w:val="28"/>
          <w:szCs w:val="28"/>
        </w:rPr>
        <w:t>С» на 202</w:t>
      </w:r>
      <w:r w:rsidR="007D051F" w:rsidRPr="006157D8">
        <w:rPr>
          <w:rFonts w:ascii="Times New Roman" w:hAnsi="Times New Roman"/>
          <w:sz w:val="28"/>
          <w:szCs w:val="28"/>
        </w:rPr>
        <w:t>4</w:t>
      </w:r>
      <w:r w:rsidRPr="006157D8">
        <w:rPr>
          <w:rFonts w:ascii="Times New Roman" w:hAnsi="Times New Roman"/>
          <w:sz w:val="28"/>
          <w:szCs w:val="28"/>
        </w:rPr>
        <w:t xml:space="preserve"> год.</w:t>
      </w:r>
    </w:p>
    <w:p w14:paraId="46AC7C7A" w14:textId="77777777" w:rsidR="00EE543A" w:rsidRPr="006157D8" w:rsidRDefault="00EE543A" w:rsidP="002471DF">
      <w:pPr>
        <w:tabs>
          <w:tab w:val="left" w:pos="567"/>
        </w:tabs>
        <w:ind w:firstLine="567"/>
        <w:jc w:val="both"/>
        <w:rPr>
          <w:rFonts w:ascii="Times New Roman" w:eastAsia="Calibri" w:hAnsi="Times New Roman"/>
          <w:b/>
          <w:sz w:val="28"/>
          <w:szCs w:val="28"/>
        </w:rPr>
      </w:pPr>
    </w:p>
    <w:p w14:paraId="62303BCB" w14:textId="77777777" w:rsidR="00EE543A" w:rsidRPr="006157D8" w:rsidRDefault="00EE543A" w:rsidP="003B6BEE">
      <w:pPr>
        <w:pStyle w:val="aff3"/>
        <w:numPr>
          <w:ilvl w:val="2"/>
          <w:numId w:val="26"/>
        </w:numPr>
        <w:tabs>
          <w:tab w:val="left" w:pos="426"/>
          <w:tab w:val="left" w:pos="567"/>
        </w:tabs>
        <w:ind w:left="0" w:firstLine="567"/>
        <w:jc w:val="both"/>
        <w:rPr>
          <w:rFonts w:ascii="Times New Roman" w:eastAsia="Calibri" w:hAnsi="Times New Roman"/>
          <w:b/>
          <w:sz w:val="28"/>
          <w:szCs w:val="28"/>
        </w:rPr>
      </w:pPr>
      <w:r w:rsidRPr="006157D8">
        <w:rPr>
          <w:rFonts w:ascii="Times New Roman" w:eastAsia="Calibri" w:hAnsi="Times New Roman"/>
          <w:b/>
          <w:sz w:val="28"/>
          <w:szCs w:val="28"/>
        </w:rPr>
        <w:t>Принятие мер по учету Советом директоров мнения Единственного акционера</w:t>
      </w:r>
    </w:p>
    <w:p w14:paraId="1DA50277" w14:textId="77777777" w:rsidR="00193049" w:rsidRPr="006157D8" w:rsidRDefault="00EE543A" w:rsidP="002471DF">
      <w:pPr>
        <w:tabs>
          <w:tab w:val="left" w:pos="567"/>
        </w:tabs>
        <w:ind w:firstLine="567"/>
        <w:jc w:val="both"/>
        <w:rPr>
          <w:rFonts w:ascii="Times New Roman" w:eastAsia="Calibri" w:hAnsi="Times New Roman"/>
          <w:sz w:val="28"/>
          <w:szCs w:val="28"/>
        </w:rPr>
      </w:pPr>
      <w:r w:rsidRPr="006157D8">
        <w:rPr>
          <w:rFonts w:ascii="Times New Roman" w:eastAsia="Calibri" w:hAnsi="Times New Roman"/>
          <w:sz w:val="28"/>
          <w:szCs w:val="28"/>
        </w:rPr>
        <w:t>Совет директоров Общества старается максимально принимать необходимые меры для учета позиции и мнения Единственного акционера. В том числе, представители Единственного акционера являются членами Совета директоров.</w:t>
      </w:r>
    </w:p>
    <w:p w14:paraId="6F72D507" w14:textId="18717DA6" w:rsidR="00EE543A" w:rsidRPr="006157D8" w:rsidRDefault="00EE543A" w:rsidP="002471DF">
      <w:pPr>
        <w:tabs>
          <w:tab w:val="left" w:pos="567"/>
        </w:tabs>
        <w:ind w:firstLine="567"/>
        <w:jc w:val="both"/>
        <w:rPr>
          <w:rFonts w:ascii="Times New Roman" w:eastAsia="Calibri" w:hAnsi="Times New Roman"/>
          <w:sz w:val="28"/>
          <w:szCs w:val="28"/>
        </w:rPr>
      </w:pPr>
      <w:r w:rsidRPr="006157D8">
        <w:rPr>
          <w:rFonts w:ascii="Times New Roman" w:eastAsia="Calibri" w:hAnsi="Times New Roman"/>
          <w:sz w:val="28"/>
          <w:szCs w:val="28"/>
        </w:rPr>
        <w:t xml:space="preserve">Соответственно, все вопросы, рассматриваемые на заседаниях Совета директоров, направляются представителям Единственного акционера для формирования заключения по вопросам повестки дня Совета директоров. Кроме этого, члены Совета директоров принимают участие во встречах с представителями Единственного акционера. Председатель Совета директоров Общества обеспечивает эффективную связь с Единственным акционером, доводит точку зрения Единственного акционера до членов Совета директоров и обеспечивает предоставление ответов на запросы Единственного акционера. </w:t>
      </w:r>
    </w:p>
    <w:p w14:paraId="2363582B" w14:textId="77777777" w:rsidR="00EE543A" w:rsidRPr="006157D8" w:rsidRDefault="00EE543A" w:rsidP="002471DF">
      <w:pPr>
        <w:tabs>
          <w:tab w:val="left" w:pos="567"/>
        </w:tabs>
        <w:ind w:firstLine="567"/>
        <w:rPr>
          <w:rFonts w:ascii="Times New Roman" w:hAnsi="Times New Roman"/>
          <w:b/>
          <w:sz w:val="28"/>
          <w:szCs w:val="28"/>
        </w:rPr>
      </w:pPr>
    </w:p>
    <w:p w14:paraId="353A2F61" w14:textId="77777777" w:rsidR="00EE543A" w:rsidRPr="006157D8" w:rsidRDefault="00EE543A" w:rsidP="003B6BEE">
      <w:pPr>
        <w:pStyle w:val="aff3"/>
        <w:numPr>
          <w:ilvl w:val="2"/>
          <w:numId w:val="26"/>
        </w:numPr>
        <w:tabs>
          <w:tab w:val="left" w:pos="426"/>
          <w:tab w:val="left" w:pos="567"/>
        </w:tabs>
        <w:ind w:left="0" w:firstLine="567"/>
        <w:jc w:val="both"/>
        <w:rPr>
          <w:rFonts w:ascii="Times New Roman" w:hAnsi="Times New Roman"/>
          <w:b/>
          <w:sz w:val="28"/>
          <w:szCs w:val="28"/>
        </w:rPr>
      </w:pPr>
      <w:r w:rsidRPr="006157D8">
        <w:rPr>
          <w:rFonts w:ascii="Times New Roman" w:hAnsi="Times New Roman"/>
          <w:b/>
          <w:sz w:val="28"/>
          <w:szCs w:val="28"/>
        </w:rPr>
        <w:t>Оценка деятельности Совета директоров</w:t>
      </w:r>
    </w:p>
    <w:p w14:paraId="14387A34" w14:textId="78348251" w:rsidR="00A311E6" w:rsidRPr="006157D8" w:rsidRDefault="00EE543A" w:rsidP="002471DF">
      <w:pPr>
        <w:tabs>
          <w:tab w:val="left" w:pos="567"/>
        </w:tabs>
        <w:ind w:firstLine="567"/>
        <w:jc w:val="both"/>
        <w:rPr>
          <w:rFonts w:ascii="Times New Roman" w:eastAsia="Calibri" w:hAnsi="Times New Roman"/>
          <w:sz w:val="28"/>
          <w:szCs w:val="28"/>
        </w:rPr>
      </w:pPr>
      <w:r w:rsidRPr="006157D8">
        <w:rPr>
          <w:rFonts w:ascii="Times New Roman" w:eastAsia="Calibri" w:hAnsi="Times New Roman"/>
          <w:sz w:val="28"/>
          <w:szCs w:val="28"/>
        </w:rPr>
        <w:t xml:space="preserve">Способом оценки эффективности работы Совета директоров и каждого члена Совета директоров </w:t>
      </w:r>
      <w:r w:rsidR="00A81F67" w:rsidRPr="006157D8">
        <w:rPr>
          <w:rFonts w:ascii="Times New Roman" w:eastAsia="Calibri" w:hAnsi="Times New Roman"/>
          <w:sz w:val="28"/>
          <w:szCs w:val="28"/>
        </w:rPr>
        <w:t>в 202</w:t>
      </w:r>
      <w:r w:rsidR="007D051F" w:rsidRPr="006157D8">
        <w:rPr>
          <w:rFonts w:ascii="Times New Roman" w:eastAsia="Calibri" w:hAnsi="Times New Roman"/>
          <w:sz w:val="28"/>
          <w:szCs w:val="28"/>
        </w:rPr>
        <w:t>4</w:t>
      </w:r>
      <w:r w:rsidR="00A311E6" w:rsidRPr="006157D8">
        <w:rPr>
          <w:rFonts w:ascii="Times New Roman" w:eastAsia="Calibri" w:hAnsi="Times New Roman"/>
          <w:sz w:val="28"/>
          <w:szCs w:val="28"/>
        </w:rPr>
        <w:t xml:space="preserve"> году являлась </w:t>
      </w:r>
      <w:r w:rsidR="003518C7" w:rsidRPr="006157D8">
        <w:rPr>
          <w:rFonts w:ascii="Times New Roman" w:eastAsia="Calibri" w:hAnsi="Times New Roman"/>
          <w:sz w:val="28"/>
          <w:szCs w:val="28"/>
        </w:rPr>
        <w:t xml:space="preserve">самооценка и проводилась путем заполнения </w:t>
      </w:r>
      <w:r w:rsidR="00A311E6" w:rsidRPr="006157D8">
        <w:rPr>
          <w:rFonts w:ascii="Times New Roman" w:eastAsia="Calibri" w:hAnsi="Times New Roman"/>
          <w:sz w:val="28"/>
          <w:szCs w:val="28"/>
        </w:rPr>
        <w:t>член</w:t>
      </w:r>
      <w:r w:rsidR="003518C7" w:rsidRPr="006157D8">
        <w:rPr>
          <w:rFonts w:ascii="Times New Roman" w:eastAsia="Calibri" w:hAnsi="Times New Roman"/>
          <w:sz w:val="28"/>
          <w:szCs w:val="28"/>
        </w:rPr>
        <w:t>ами</w:t>
      </w:r>
      <w:r w:rsidR="00A311E6" w:rsidRPr="006157D8">
        <w:rPr>
          <w:rFonts w:ascii="Times New Roman" w:eastAsia="Calibri" w:hAnsi="Times New Roman"/>
          <w:sz w:val="28"/>
          <w:szCs w:val="28"/>
        </w:rPr>
        <w:t xml:space="preserve"> Совета директоров Общества в соответствии с</w:t>
      </w:r>
      <w:r w:rsidR="00A354DB" w:rsidRPr="006157D8">
        <w:rPr>
          <w:rFonts w:ascii="Times New Roman" w:eastAsia="Calibri" w:hAnsi="Times New Roman"/>
          <w:sz w:val="28"/>
          <w:szCs w:val="28"/>
        </w:rPr>
        <w:t xml:space="preserve"> Методикой оценки деятельности Совета директоров и его Комитетов, Председателя, членов С</w:t>
      </w:r>
      <w:r w:rsidR="00A311E6" w:rsidRPr="006157D8">
        <w:rPr>
          <w:rFonts w:ascii="Times New Roman" w:eastAsia="Calibri" w:hAnsi="Times New Roman"/>
          <w:sz w:val="28"/>
          <w:szCs w:val="28"/>
        </w:rPr>
        <w:t xml:space="preserve">овета </w:t>
      </w:r>
      <w:r w:rsidR="00A354DB" w:rsidRPr="006157D8">
        <w:rPr>
          <w:rFonts w:ascii="Times New Roman" w:eastAsia="Calibri" w:hAnsi="Times New Roman"/>
          <w:sz w:val="28"/>
          <w:szCs w:val="28"/>
        </w:rPr>
        <w:t>директоров и К</w:t>
      </w:r>
      <w:r w:rsidR="00A311E6" w:rsidRPr="006157D8">
        <w:rPr>
          <w:rFonts w:ascii="Times New Roman" w:eastAsia="Calibri" w:hAnsi="Times New Roman"/>
          <w:sz w:val="28"/>
          <w:szCs w:val="28"/>
        </w:rPr>
        <w:t>орпоративного секретаря АО «Шардаринская ГЭС», утвержденной решением Совета директоров Общества от 28 декабря 2018 года (протокол №8)</w:t>
      </w:r>
      <w:r w:rsidRPr="006157D8">
        <w:rPr>
          <w:rFonts w:ascii="Times New Roman" w:eastAsia="Calibri" w:hAnsi="Times New Roman"/>
          <w:sz w:val="28"/>
          <w:szCs w:val="28"/>
        </w:rPr>
        <w:t>.</w:t>
      </w:r>
    </w:p>
    <w:p w14:paraId="55B4C7D3" w14:textId="4D1F59DB" w:rsidR="00EE543A" w:rsidRPr="006157D8" w:rsidRDefault="00A81F67" w:rsidP="002471DF">
      <w:pPr>
        <w:tabs>
          <w:tab w:val="left" w:pos="567"/>
        </w:tabs>
        <w:ind w:firstLine="567"/>
        <w:jc w:val="both"/>
        <w:rPr>
          <w:rFonts w:ascii="Times New Roman" w:eastAsia="Calibri" w:hAnsi="Times New Roman"/>
          <w:sz w:val="28"/>
          <w:szCs w:val="28"/>
        </w:rPr>
      </w:pPr>
      <w:r w:rsidRPr="006157D8">
        <w:rPr>
          <w:rFonts w:ascii="Times New Roman" w:eastAsia="Calibri" w:hAnsi="Times New Roman"/>
          <w:sz w:val="28"/>
          <w:szCs w:val="28"/>
        </w:rPr>
        <w:t>В 202</w:t>
      </w:r>
      <w:r w:rsidR="007D051F" w:rsidRPr="006157D8">
        <w:rPr>
          <w:rFonts w:ascii="Times New Roman" w:eastAsia="Calibri" w:hAnsi="Times New Roman"/>
          <w:sz w:val="28"/>
          <w:szCs w:val="28"/>
        </w:rPr>
        <w:t>4</w:t>
      </w:r>
      <w:r w:rsidR="00A311E6" w:rsidRPr="006157D8">
        <w:rPr>
          <w:rFonts w:ascii="Times New Roman" w:eastAsia="Calibri" w:hAnsi="Times New Roman"/>
          <w:sz w:val="28"/>
          <w:szCs w:val="28"/>
        </w:rPr>
        <w:t xml:space="preserve"> году </w:t>
      </w:r>
      <w:r w:rsidR="00EE543A" w:rsidRPr="006157D8">
        <w:rPr>
          <w:rFonts w:ascii="Times New Roman" w:eastAsia="Calibri" w:hAnsi="Times New Roman"/>
          <w:sz w:val="28"/>
          <w:szCs w:val="28"/>
        </w:rPr>
        <w:t xml:space="preserve">в Обществе была проведена </w:t>
      </w:r>
      <w:r w:rsidR="00A311E6" w:rsidRPr="006157D8">
        <w:rPr>
          <w:rFonts w:ascii="Times New Roman" w:eastAsia="Calibri" w:hAnsi="Times New Roman"/>
          <w:sz w:val="28"/>
          <w:szCs w:val="28"/>
        </w:rPr>
        <w:t>само</w:t>
      </w:r>
      <w:r w:rsidR="00EE543A" w:rsidRPr="006157D8">
        <w:rPr>
          <w:rFonts w:ascii="Times New Roman" w:eastAsia="Calibri" w:hAnsi="Times New Roman"/>
          <w:sz w:val="28"/>
          <w:szCs w:val="28"/>
        </w:rPr>
        <w:t>оценка деятельности Совета директоров по итогам 20</w:t>
      </w:r>
      <w:r w:rsidR="002D0C7C" w:rsidRPr="006157D8">
        <w:rPr>
          <w:rFonts w:ascii="Times New Roman" w:eastAsia="Calibri" w:hAnsi="Times New Roman"/>
          <w:sz w:val="28"/>
          <w:szCs w:val="28"/>
        </w:rPr>
        <w:t>2</w:t>
      </w:r>
      <w:r w:rsidR="007D051F" w:rsidRPr="006157D8">
        <w:rPr>
          <w:rFonts w:ascii="Times New Roman" w:eastAsia="Calibri" w:hAnsi="Times New Roman"/>
          <w:sz w:val="28"/>
          <w:szCs w:val="28"/>
        </w:rPr>
        <w:t>3</w:t>
      </w:r>
      <w:r w:rsidR="00EE543A" w:rsidRPr="006157D8">
        <w:rPr>
          <w:rFonts w:ascii="Times New Roman" w:eastAsia="Calibri" w:hAnsi="Times New Roman"/>
          <w:sz w:val="28"/>
          <w:szCs w:val="28"/>
        </w:rPr>
        <w:t xml:space="preserve"> года и составлен соответствующий отчет. Изучив </w:t>
      </w:r>
      <w:r w:rsidR="00A311E6" w:rsidRPr="006157D8">
        <w:rPr>
          <w:rFonts w:ascii="Times New Roman" w:eastAsia="Calibri" w:hAnsi="Times New Roman"/>
          <w:sz w:val="28"/>
          <w:szCs w:val="28"/>
        </w:rPr>
        <w:t>представленные анкеты членов Совета директоров Общес</w:t>
      </w:r>
      <w:r w:rsidR="00EE543A" w:rsidRPr="006157D8">
        <w:rPr>
          <w:rFonts w:ascii="Times New Roman" w:eastAsia="Calibri" w:hAnsi="Times New Roman"/>
          <w:sz w:val="28"/>
          <w:szCs w:val="28"/>
        </w:rPr>
        <w:t>тв</w:t>
      </w:r>
      <w:r w:rsidR="00A311E6" w:rsidRPr="006157D8">
        <w:rPr>
          <w:rFonts w:ascii="Times New Roman" w:eastAsia="Calibri" w:hAnsi="Times New Roman"/>
          <w:sz w:val="28"/>
          <w:szCs w:val="28"/>
        </w:rPr>
        <w:t>а</w:t>
      </w:r>
      <w:r w:rsidR="00EE543A" w:rsidRPr="006157D8">
        <w:rPr>
          <w:rFonts w:ascii="Times New Roman" w:eastAsia="Calibri" w:hAnsi="Times New Roman"/>
          <w:sz w:val="28"/>
          <w:szCs w:val="28"/>
        </w:rPr>
        <w:t xml:space="preserve">, </w:t>
      </w:r>
      <w:r w:rsidR="00A311E6" w:rsidRPr="006157D8">
        <w:rPr>
          <w:rFonts w:ascii="Times New Roman" w:eastAsia="Calibri" w:hAnsi="Times New Roman"/>
          <w:sz w:val="28"/>
          <w:szCs w:val="28"/>
        </w:rPr>
        <w:t>оценка показала,</w:t>
      </w:r>
      <w:r w:rsidR="00EE543A" w:rsidRPr="006157D8">
        <w:rPr>
          <w:rFonts w:ascii="Times New Roman" w:eastAsia="Calibri" w:hAnsi="Times New Roman"/>
          <w:sz w:val="28"/>
          <w:szCs w:val="28"/>
        </w:rPr>
        <w:t xml:space="preserve"> что деятельность Совета директоров осуществляется в рамках установленных правил Общества и его Единственного акционера. Каких-либо критических нарушений в оцениваемый период не обнаружено. </w:t>
      </w:r>
    </w:p>
    <w:p w14:paraId="1362C691" w14:textId="77777777" w:rsidR="00EE543A" w:rsidRPr="006157D8" w:rsidRDefault="00EE543A" w:rsidP="002471DF">
      <w:pPr>
        <w:tabs>
          <w:tab w:val="left" w:pos="567"/>
        </w:tabs>
        <w:ind w:firstLine="567"/>
        <w:jc w:val="both"/>
        <w:rPr>
          <w:rFonts w:ascii="Times New Roman" w:eastAsia="Calibri" w:hAnsi="Times New Roman"/>
          <w:sz w:val="28"/>
          <w:szCs w:val="28"/>
        </w:rPr>
      </w:pPr>
      <w:r w:rsidRPr="006157D8">
        <w:rPr>
          <w:rFonts w:ascii="Times New Roman" w:eastAsia="Calibri" w:hAnsi="Times New Roman"/>
          <w:sz w:val="28"/>
          <w:szCs w:val="28"/>
        </w:rPr>
        <w:t>Члены Совета директоров являются достаточно квалифицированными специалистами в области финансово-административных и инженерно-технических вопросах.</w:t>
      </w:r>
    </w:p>
    <w:p w14:paraId="4F686524" w14:textId="77777777" w:rsidR="00EE543A" w:rsidRPr="006157D8" w:rsidRDefault="00A354DB" w:rsidP="002471DF">
      <w:pPr>
        <w:tabs>
          <w:tab w:val="left" w:pos="567"/>
        </w:tabs>
        <w:ind w:firstLine="567"/>
        <w:jc w:val="both"/>
        <w:rPr>
          <w:rFonts w:ascii="Times New Roman" w:eastAsia="Calibri" w:hAnsi="Times New Roman"/>
          <w:sz w:val="28"/>
          <w:szCs w:val="28"/>
        </w:rPr>
      </w:pPr>
      <w:r w:rsidRPr="006157D8">
        <w:rPr>
          <w:rFonts w:ascii="Times New Roman" w:eastAsia="Calibri" w:hAnsi="Times New Roman"/>
          <w:sz w:val="28"/>
          <w:szCs w:val="28"/>
        </w:rPr>
        <w:t>Заседания Совета директоров и К</w:t>
      </w:r>
      <w:r w:rsidR="00EE543A" w:rsidRPr="006157D8">
        <w:rPr>
          <w:rFonts w:ascii="Times New Roman" w:eastAsia="Calibri" w:hAnsi="Times New Roman"/>
          <w:sz w:val="28"/>
          <w:szCs w:val="28"/>
        </w:rPr>
        <w:t>омитетов проводятся в рамках установленных внутренних требований Компании, количество и качество проводимых заседаний ка</w:t>
      </w:r>
      <w:r w:rsidRPr="006157D8">
        <w:rPr>
          <w:rFonts w:ascii="Times New Roman" w:eastAsia="Calibri" w:hAnsi="Times New Roman"/>
          <w:sz w:val="28"/>
          <w:szCs w:val="28"/>
        </w:rPr>
        <w:t>к Совета директоров, так и его К</w:t>
      </w:r>
      <w:r w:rsidR="00EE543A" w:rsidRPr="006157D8">
        <w:rPr>
          <w:rFonts w:ascii="Times New Roman" w:eastAsia="Calibri" w:hAnsi="Times New Roman"/>
          <w:sz w:val="28"/>
          <w:szCs w:val="28"/>
        </w:rPr>
        <w:t xml:space="preserve">омитетов удовлетворительны. </w:t>
      </w:r>
    </w:p>
    <w:p w14:paraId="72FD0651" w14:textId="77777777" w:rsidR="00EE543A" w:rsidRPr="006157D8" w:rsidRDefault="00EE543A" w:rsidP="002471DF">
      <w:pPr>
        <w:tabs>
          <w:tab w:val="left" w:pos="567"/>
        </w:tabs>
        <w:ind w:firstLine="567"/>
        <w:jc w:val="both"/>
        <w:rPr>
          <w:rFonts w:ascii="Times New Roman" w:eastAsia="Calibri" w:hAnsi="Times New Roman"/>
          <w:sz w:val="28"/>
          <w:szCs w:val="28"/>
        </w:rPr>
      </w:pPr>
      <w:r w:rsidRPr="006157D8">
        <w:rPr>
          <w:rFonts w:ascii="Times New Roman" w:eastAsia="Calibri" w:hAnsi="Times New Roman"/>
          <w:sz w:val="28"/>
          <w:szCs w:val="28"/>
        </w:rPr>
        <w:lastRenderedPageBreak/>
        <w:t xml:space="preserve">По результатам проведенного анализа самооценки членов Совета директоров, Консультант пришел к выводу, что существующие условия являются достаточно приемлемыми в осуществляемой работе, большая часть респондентов едины в своем мнении и удовлетворены текущей работой в Обществе. </w:t>
      </w:r>
    </w:p>
    <w:p w14:paraId="6FE8555F" w14:textId="77777777" w:rsidR="00EE543A" w:rsidRPr="006157D8" w:rsidRDefault="00EE543A" w:rsidP="002471DF">
      <w:pPr>
        <w:tabs>
          <w:tab w:val="left" w:pos="567"/>
        </w:tabs>
        <w:ind w:firstLine="567"/>
        <w:jc w:val="both"/>
        <w:rPr>
          <w:rFonts w:ascii="Times New Roman" w:eastAsia="Calibri" w:hAnsi="Times New Roman"/>
          <w:sz w:val="28"/>
          <w:szCs w:val="28"/>
        </w:rPr>
      </w:pPr>
      <w:r w:rsidRPr="006157D8">
        <w:rPr>
          <w:rFonts w:ascii="Times New Roman" w:eastAsia="Calibri" w:hAnsi="Times New Roman"/>
          <w:sz w:val="28"/>
          <w:szCs w:val="28"/>
        </w:rPr>
        <w:t>Орган управления Общества осуществляет свои функции на достаточном уровне, что дает возможность нормального существования Компании.</w:t>
      </w:r>
    </w:p>
    <w:p w14:paraId="3F2018C5" w14:textId="77777777" w:rsidR="00A311E6" w:rsidRPr="006157D8" w:rsidRDefault="00A311E6" w:rsidP="002471DF">
      <w:pPr>
        <w:tabs>
          <w:tab w:val="left" w:pos="567"/>
        </w:tabs>
        <w:ind w:firstLine="567"/>
        <w:jc w:val="both"/>
        <w:rPr>
          <w:rFonts w:ascii="Times New Roman" w:eastAsia="Calibri" w:hAnsi="Times New Roman"/>
          <w:b/>
          <w:sz w:val="28"/>
          <w:szCs w:val="28"/>
        </w:rPr>
      </w:pPr>
    </w:p>
    <w:p w14:paraId="4D630FC3" w14:textId="77777777" w:rsidR="00EE543A" w:rsidRPr="006157D8" w:rsidRDefault="00EE543A" w:rsidP="003B6BEE">
      <w:pPr>
        <w:pStyle w:val="aff3"/>
        <w:numPr>
          <w:ilvl w:val="2"/>
          <w:numId w:val="26"/>
        </w:numPr>
        <w:tabs>
          <w:tab w:val="left" w:pos="426"/>
          <w:tab w:val="left" w:pos="567"/>
        </w:tabs>
        <w:ind w:left="0" w:firstLine="567"/>
        <w:jc w:val="both"/>
        <w:rPr>
          <w:rFonts w:ascii="Times New Roman" w:eastAsia="Calibri" w:hAnsi="Times New Roman"/>
          <w:b/>
          <w:sz w:val="28"/>
          <w:szCs w:val="28"/>
        </w:rPr>
      </w:pPr>
      <w:r w:rsidRPr="006157D8">
        <w:rPr>
          <w:rFonts w:ascii="Times New Roman" w:eastAsia="Calibri" w:hAnsi="Times New Roman"/>
          <w:b/>
          <w:sz w:val="28"/>
          <w:szCs w:val="28"/>
        </w:rPr>
        <w:t xml:space="preserve">Вознаграждение членов Совета директоров </w:t>
      </w:r>
    </w:p>
    <w:p w14:paraId="6C608FA4" w14:textId="0FECB6B9"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eastAsia="Calibri" w:hAnsi="Times New Roman"/>
          <w:sz w:val="28"/>
          <w:szCs w:val="28"/>
        </w:rPr>
        <w:t>Основные условия и порядок выплаты членам Совета директоров Общества вознаграждения и компенсации расходов, связанных с исполнением членами Совета директоров своих функций и обязательств</w:t>
      </w:r>
      <w:r w:rsidR="00A354DB" w:rsidRPr="006157D8">
        <w:rPr>
          <w:rFonts w:ascii="Times New Roman" w:eastAsia="Calibri" w:hAnsi="Times New Roman"/>
          <w:sz w:val="28"/>
          <w:szCs w:val="28"/>
        </w:rPr>
        <w:t>,</w:t>
      </w:r>
      <w:r w:rsidRPr="006157D8">
        <w:rPr>
          <w:rFonts w:ascii="Times New Roman" w:eastAsia="Calibri" w:hAnsi="Times New Roman"/>
          <w:sz w:val="28"/>
          <w:szCs w:val="28"/>
        </w:rPr>
        <w:t xml:space="preserve"> определены в Политике вознаграждения членов Совета директоров Общества. Вознагражденияи компенсации расходов, связанных с исполнением членами Совета директоров своих функций и обязательств, могут выплачиваться членам Совета директоров на основании решения Единственного акционера. Таким образом, на основании такого решения (протокол заседания Совета директоров АО «Самрук-Энерго» № 02/15 от 20.03.2015 г.), з</w:t>
      </w:r>
      <w:r w:rsidRPr="006157D8">
        <w:rPr>
          <w:rFonts w:ascii="Times New Roman" w:hAnsi="Times New Roman"/>
          <w:sz w:val="28"/>
          <w:szCs w:val="28"/>
        </w:rPr>
        <w:t>а 20</w:t>
      </w:r>
      <w:r w:rsidR="002D6E6A" w:rsidRPr="006157D8">
        <w:rPr>
          <w:rFonts w:ascii="Times New Roman" w:hAnsi="Times New Roman"/>
          <w:sz w:val="28"/>
          <w:szCs w:val="28"/>
        </w:rPr>
        <w:t>2</w:t>
      </w:r>
      <w:r w:rsidR="00512B97" w:rsidRPr="006157D8">
        <w:rPr>
          <w:rFonts w:ascii="Times New Roman" w:hAnsi="Times New Roman"/>
          <w:sz w:val="28"/>
          <w:szCs w:val="28"/>
        </w:rPr>
        <w:t>3</w:t>
      </w:r>
      <w:r w:rsidR="00A354DB" w:rsidRPr="006157D8">
        <w:rPr>
          <w:rFonts w:ascii="Times New Roman" w:hAnsi="Times New Roman"/>
          <w:sz w:val="28"/>
          <w:szCs w:val="28"/>
        </w:rPr>
        <w:t xml:space="preserve"> год каждому из Н</w:t>
      </w:r>
      <w:r w:rsidRPr="006157D8">
        <w:rPr>
          <w:rFonts w:ascii="Times New Roman" w:hAnsi="Times New Roman"/>
          <w:sz w:val="28"/>
          <w:szCs w:val="28"/>
        </w:rPr>
        <w:t>езависимых директоров было выплачено годовое фиксированное вознаграждениев размере 800 000 тенге (до уплаты налогов и других обязательных платежей в бюджет в соответствии с законодательством Республики</w:t>
      </w:r>
      <w:r w:rsidR="002D6E6A" w:rsidRPr="006157D8">
        <w:rPr>
          <w:rFonts w:ascii="Times New Roman" w:hAnsi="Times New Roman"/>
          <w:sz w:val="28"/>
          <w:szCs w:val="28"/>
        </w:rPr>
        <w:t xml:space="preserve"> Казахс</w:t>
      </w:r>
      <w:r w:rsidR="00A81F67" w:rsidRPr="006157D8">
        <w:rPr>
          <w:rFonts w:ascii="Times New Roman" w:hAnsi="Times New Roman"/>
          <w:sz w:val="28"/>
          <w:szCs w:val="28"/>
        </w:rPr>
        <w:t>тан). Кроме этого, в 202</w:t>
      </w:r>
      <w:r w:rsidR="00512B97" w:rsidRPr="006157D8">
        <w:rPr>
          <w:rFonts w:ascii="Times New Roman" w:hAnsi="Times New Roman"/>
          <w:sz w:val="28"/>
          <w:szCs w:val="28"/>
        </w:rPr>
        <w:t>4</w:t>
      </w:r>
      <w:r w:rsidRPr="006157D8">
        <w:rPr>
          <w:rFonts w:ascii="Times New Roman" w:hAnsi="Times New Roman"/>
          <w:sz w:val="28"/>
          <w:szCs w:val="28"/>
        </w:rPr>
        <w:t xml:space="preserve"> году независимым директорам Общества компенсировались расходы (проезд, проживание, суточные), связанные с выездом на заседания Совета директоров, проводимые вне места их постоянного жительства, по предъявлению ими подтверждающих документов, в пределах норм возмещения командировочных расходов первого руководителя Общества, предусмотренных внутренними документами компании.</w:t>
      </w:r>
    </w:p>
    <w:p w14:paraId="4F7384AF" w14:textId="77777777" w:rsidR="00EE543A" w:rsidRPr="006157D8" w:rsidRDefault="00EE543A" w:rsidP="002471DF">
      <w:pPr>
        <w:tabs>
          <w:tab w:val="left" w:pos="567"/>
        </w:tabs>
        <w:ind w:firstLine="567"/>
        <w:jc w:val="both"/>
        <w:rPr>
          <w:rFonts w:ascii="Times New Roman" w:hAnsi="Times New Roman"/>
          <w:b/>
          <w:sz w:val="28"/>
          <w:szCs w:val="28"/>
        </w:rPr>
      </w:pPr>
    </w:p>
    <w:p w14:paraId="1DB5FC07" w14:textId="77777777" w:rsidR="00EE543A" w:rsidRPr="006157D8" w:rsidRDefault="00EE543A" w:rsidP="003B6BEE">
      <w:pPr>
        <w:pStyle w:val="aff3"/>
        <w:numPr>
          <w:ilvl w:val="2"/>
          <w:numId w:val="26"/>
        </w:numPr>
        <w:tabs>
          <w:tab w:val="left" w:pos="426"/>
          <w:tab w:val="left" w:pos="567"/>
        </w:tabs>
        <w:ind w:left="0" w:firstLine="567"/>
        <w:jc w:val="both"/>
        <w:rPr>
          <w:rFonts w:ascii="Times New Roman" w:eastAsia="Calibri" w:hAnsi="Times New Roman"/>
          <w:b/>
          <w:sz w:val="28"/>
          <w:szCs w:val="28"/>
        </w:rPr>
      </w:pPr>
      <w:r w:rsidRPr="006157D8">
        <w:rPr>
          <w:rFonts w:ascii="Times New Roman" w:hAnsi="Times New Roman"/>
          <w:b/>
          <w:sz w:val="28"/>
          <w:szCs w:val="28"/>
        </w:rPr>
        <w:t>Совмещение должностей Председателя</w:t>
      </w:r>
      <w:r w:rsidRPr="006157D8">
        <w:rPr>
          <w:rFonts w:ascii="Times New Roman" w:eastAsia="Calibri" w:hAnsi="Times New Roman"/>
          <w:b/>
          <w:sz w:val="28"/>
          <w:szCs w:val="28"/>
        </w:rPr>
        <w:t xml:space="preserve"> Совета директоров и Председателя Правления  </w:t>
      </w:r>
    </w:p>
    <w:p w14:paraId="699252D6" w14:textId="74F90D1C"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В целях разграничения полномочий и во избежание конфликта интересов, должности Председателя Совета директоров и Председателя Правления, в соответствии с положениями Устава и внутренних документов </w:t>
      </w:r>
      <w:r w:rsidR="00512B97" w:rsidRPr="006157D8">
        <w:rPr>
          <w:rFonts w:ascii="Times New Roman" w:hAnsi="Times New Roman"/>
          <w:sz w:val="28"/>
          <w:szCs w:val="28"/>
        </w:rPr>
        <w:t>Общества, не совмещаются. В 2024</w:t>
      </w:r>
      <w:r w:rsidRPr="006157D8">
        <w:rPr>
          <w:rFonts w:ascii="Times New Roman" w:hAnsi="Times New Roman"/>
          <w:sz w:val="28"/>
          <w:szCs w:val="28"/>
        </w:rPr>
        <w:t> году Председателем Совета директоров Общества являл</w:t>
      </w:r>
      <w:r w:rsidR="00AE361A" w:rsidRPr="006157D8">
        <w:rPr>
          <w:rFonts w:ascii="Times New Roman" w:hAnsi="Times New Roman"/>
          <w:sz w:val="28"/>
          <w:szCs w:val="28"/>
        </w:rPr>
        <w:t>ась</w:t>
      </w:r>
      <w:r w:rsidR="00512B97" w:rsidRPr="006157D8">
        <w:rPr>
          <w:rFonts w:ascii="Times New Roman" w:hAnsi="Times New Roman"/>
          <w:sz w:val="28"/>
          <w:szCs w:val="28"/>
        </w:rPr>
        <w:t xml:space="preserve"> </w:t>
      </w:r>
      <w:r w:rsidR="00AE361A" w:rsidRPr="006157D8">
        <w:rPr>
          <w:rFonts w:ascii="Times New Roman" w:hAnsi="Times New Roman"/>
          <w:sz w:val="28"/>
          <w:szCs w:val="28"/>
        </w:rPr>
        <w:t>Айсариева Мадина Бекайдаровна</w:t>
      </w:r>
      <w:r w:rsidRPr="006157D8">
        <w:rPr>
          <w:rFonts w:ascii="Times New Roman" w:hAnsi="Times New Roman"/>
          <w:sz w:val="28"/>
          <w:szCs w:val="28"/>
        </w:rPr>
        <w:t xml:space="preserve">, а Председателем Правления – </w:t>
      </w:r>
      <w:r w:rsidR="00AE361A" w:rsidRPr="006157D8">
        <w:rPr>
          <w:rFonts w:ascii="Times New Roman" w:hAnsi="Times New Roman"/>
          <w:sz w:val="28"/>
          <w:szCs w:val="28"/>
        </w:rPr>
        <w:t>Кундаков Серик Кумаккалиевич</w:t>
      </w:r>
      <w:r w:rsidRPr="006157D8">
        <w:rPr>
          <w:rFonts w:ascii="Times New Roman" w:hAnsi="Times New Roman"/>
          <w:sz w:val="28"/>
          <w:szCs w:val="28"/>
        </w:rPr>
        <w:t>.</w:t>
      </w:r>
    </w:p>
    <w:p w14:paraId="2D80C1B9" w14:textId="77777777" w:rsidR="00EE543A" w:rsidRPr="006157D8" w:rsidRDefault="00EE543A" w:rsidP="002471DF">
      <w:pPr>
        <w:tabs>
          <w:tab w:val="left" w:pos="567"/>
        </w:tabs>
        <w:ind w:firstLine="567"/>
        <w:jc w:val="both"/>
        <w:rPr>
          <w:rFonts w:ascii="Times New Roman" w:hAnsi="Times New Roman"/>
          <w:sz w:val="28"/>
          <w:szCs w:val="28"/>
        </w:rPr>
      </w:pPr>
    </w:p>
    <w:p w14:paraId="3F9491DA" w14:textId="77777777" w:rsidR="00EE543A" w:rsidRPr="006157D8" w:rsidRDefault="00EE543A" w:rsidP="003B6BEE">
      <w:pPr>
        <w:pStyle w:val="aff3"/>
        <w:numPr>
          <w:ilvl w:val="2"/>
          <w:numId w:val="26"/>
        </w:numPr>
        <w:tabs>
          <w:tab w:val="left" w:pos="426"/>
          <w:tab w:val="left" w:pos="567"/>
        </w:tabs>
        <w:ind w:left="0" w:firstLine="567"/>
        <w:jc w:val="both"/>
        <w:rPr>
          <w:rFonts w:ascii="Times New Roman" w:hAnsi="Times New Roman"/>
          <w:b/>
          <w:sz w:val="28"/>
          <w:szCs w:val="28"/>
        </w:rPr>
      </w:pPr>
      <w:r w:rsidRPr="006157D8">
        <w:rPr>
          <w:rFonts w:ascii="Times New Roman" w:hAnsi="Times New Roman"/>
          <w:b/>
          <w:sz w:val="28"/>
          <w:szCs w:val="28"/>
        </w:rPr>
        <w:t>Комитеты Совета директоров</w:t>
      </w:r>
    </w:p>
    <w:p w14:paraId="41AC2226" w14:textId="77777777" w:rsidR="00E22420" w:rsidRPr="006157D8" w:rsidRDefault="00E22420" w:rsidP="00394FFC">
      <w:pPr>
        <w:pStyle w:val="aff3"/>
        <w:tabs>
          <w:tab w:val="left" w:pos="426"/>
          <w:tab w:val="left" w:pos="567"/>
        </w:tabs>
        <w:ind w:left="567"/>
        <w:jc w:val="both"/>
        <w:rPr>
          <w:rFonts w:ascii="Times New Roman" w:hAnsi="Times New Roman"/>
          <w:b/>
          <w:sz w:val="28"/>
          <w:szCs w:val="28"/>
        </w:rPr>
      </w:pPr>
      <w:r w:rsidRPr="006157D8">
        <w:rPr>
          <w:rFonts w:ascii="Times New Roman" w:hAnsi="Times New Roman"/>
          <w:b/>
          <w:sz w:val="28"/>
          <w:szCs w:val="28"/>
        </w:rPr>
        <w:t>Комитет по назначениям и вознаграждениям</w:t>
      </w:r>
    </w:p>
    <w:p w14:paraId="03A6F05D" w14:textId="77777777" w:rsidR="00EE543A" w:rsidRPr="006157D8" w:rsidRDefault="00EE543A" w:rsidP="008F1D21">
      <w:pPr>
        <w:tabs>
          <w:tab w:val="left" w:pos="567"/>
        </w:tabs>
        <w:ind w:firstLine="567"/>
        <w:jc w:val="both"/>
        <w:rPr>
          <w:rFonts w:ascii="Times New Roman" w:hAnsi="Times New Roman"/>
          <w:sz w:val="28"/>
          <w:szCs w:val="28"/>
        </w:rPr>
      </w:pPr>
      <w:r w:rsidRPr="006157D8">
        <w:rPr>
          <w:rFonts w:ascii="Times New Roman" w:hAnsi="Times New Roman"/>
          <w:sz w:val="28"/>
          <w:szCs w:val="28"/>
        </w:rPr>
        <w:t>В целях содействия эффективному выполнению функций Совета директоров Общества, для рассмотрения наиболее важных вопросов и подготовки рекомендаций при Совете директоров создан Комитет по назначениям и вознаграждениям, действующий в рамках компетенций, предусмотренных Положением о комитете по назначениям и вознаграждениям Общества, утвержденным Советом директоров Общества от 17.03.2017 г. (протокол № 2).</w:t>
      </w:r>
    </w:p>
    <w:p w14:paraId="365FCA1F" w14:textId="3B61F32A" w:rsidR="00EE543A" w:rsidRPr="006157D8" w:rsidRDefault="00EE543A" w:rsidP="008F1D21">
      <w:pPr>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Комитет по назначениям и вознаграждениям Общества был сформирован решением Совета директоров Общества от </w:t>
      </w:r>
      <w:r w:rsidR="003B52F4" w:rsidRPr="006157D8">
        <w:rPr>
          <w:rFonts w:ascii="Times New Roman" w:hAnsi="Times New Roman"/>
          <w:sz w:val="28"/>
          <w:szCs w:val="28"/>
          <w:lang w:val="kk-KZ"/>
        </w:rPr>
        <w:t>11.11.2024</w:t>
      </w:r>
      <w:r w:rsidR="00F12F82" w:rsidRPr="006157D8">
        <w:rPr>
          <w:rFonts w:ascii="Times New Roman" w:hAnsi="Times New Roman"/>
          <w:sz w:val="28"/>
          <w:szCs w:val="28"/>
        </w:rPr>
        <w:t xml:space="preserve"> года</w:t>
      </w:r>
      <w:r w:rsidR="003B52F4" w:rsidRPr="006157D8">
        <w:rPr>
          <w:rFonts w:ascii="Times New Roman" w:hAnsi="Times New Roman"/>
          <w:sz w:val="28"/>
          <w:szCs w:val="28"/>
        </w:rPr>
        <w:t xml:space="preserve"> (протокол №8</w:t>
      </w:r>
      <w:r w:rsidRPr="006157D8">
        <w:rPr>
          <w:rFonts w:ascii="Times New Roman" w:hAnsi="Times New Roman"/>
          <w:sz w:val="28"/>
          <w:szCs w:val="28"/>
        </w:rPr>
        <w:t>) в составе:</w:t>
      </w:r>
    </w:p>
    <w:p w14:paraId="13D9D2CB" w14:textId="462DBFA5" w:rsidR="00EE543A" w:rsidRPr="006157D8" w:rsidRDefault="00EE543A" w:rsidP="008F1D21">
      <w:pPr>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1. </w:t>
      </w:r>
      <w:r w:rsidR="003B52F4" w:rsidRPr="006157D8">
        <w:rPr>
          <w:rFonts w:ascii="Times New Roman" w:hAnsi="Times New Roman"/>
          <w:sz w:val="28"/>
          <w:szCs w:val="28"/>
          <w:lang w:val="kk-KZ"/>
        </w:rPr>
        <w:t>Скуйбеда А. Г.</w:t>
      </w:r>
      <w:r w:rsidR="00CE48D6" w:rsidRPr="006157D8">
        <w:rPr>
          <w:rFonts w:ascii="Times New Roman" w:hAnsi="Times New Roman"/>
          <w:sz w:val="28"/>
          <w:szCs w:val="28"/>
        </w:rPr>
        <w:t xml:space="preserve"> </w:t>
      </w:r>
      <w:r w:rsidRPr="006157D8">
        <w:rPr>
          <w:rFonts w:ascii="Times New Roman" w:hAnsi="Times New Roman"/>
          <w:sz w:val="28"/>
          <w:szCs w:val="28"/>
        </w:rPr>
        <w:t>– Председатель (независимый директор Совета директоров Общества);</w:t>
      </w:r>
    </w:p>
    <w:p w14:paraId="74F37B2B" w14:textId="07374DD9" w:rsidR="00EE543A" w:rsidRPr="006157D8" w:rsidRDefault="00446D4E" w:rsidP="008F1D21">
      <w:pPr>
        <w:tabs>
          <w:tab w:val="left" w:pos="567"/>
        </w:tabs>
        <w:ind w:firstLine="567"/>
        <w:jc w:val="both"/>
        <w:rPr>
          <w:rFonts w:ascii="Times New Roman" w:hAnsi="Times New Roman"/>
          <w:sz w:val="28"/>
          <w:szCs w:val="28"/>
        </w:rPr>
      </w:pPr>
      <w:r w:rsidRPr="006157D8">
        <w:rPr>
          <w:rFonts w:ascii="Times New Roman" w:hAnsi="Times New Roman"/>
          <w:sz w:val="28"/>
          <w:szCs w:val="28"/>
          <w:lang w:val="kk-KZ"/>
        </w:rPr>
        <w:lastRenderedPageBreak/>
        <w:t>2</w:t>
      </w:r>
      <w:r w:rsidR="00EE543A" w:rsidRPr="006157D8">
        <w:rPr>
          <w:rFonts w:ascii="Times New Roman" w:hAnsi="Times New Roman"/>
          <w:sz w:val="28"/>
          <w:szCs w:val="28"/>
        </w:rPr>
        <w:t xml:space="preserve">. </w:t>
      </w:r>
      <w:r w:rsidR="00F12F82" w:rsidRPr="006157D8">
        <w:rPr>
          <w:rFonts w:ascii="Times New Roman" w:hAnsi="Times New Roman"/>
          <w:sz w:val="28"/>
          <w:szCs w:val="28"/>
        </w:rPr>
        <w:t>Бокенбаев Ж.</w:t>
      </w:r>
      <w:r w:rsidRPr="006157D8">
        <w:rPr>
          <w:rFonts w:ascii="Times New Roman" w:hAnsi="Times New Roman"/>
          <w:sz w:val="28"/>
          <w:szCs w:val="28"/>
          <w:lang w:val="kk-KZ"/>
        </w:rPr>
        <w:t xml:space="preserve"> </w:t>
      </w:r>
      <w:r w:rsidR="00F12F82" w:rsidRPr="006157D8">
        <w:rPr>
          <w:rFonts w:ascii="Times New Roman" w:hAnsi="Times New Roman"/>
          <w:sz w:val="28"/>
          <w:szCs w:val="28"/>
        </w:rPr>
        <w:t>К.</w:t>
      </w:r>
      <w:r w:rsidRPr="006157D8">
        <w:rPr>
          <w:rFonts w:ascii="Times New Roman" w:hAnsi="Times New Roman"/>
          <w:sz w:val="28"/>
          <w:szCs w:val="28"/>
          <w:lang w:val="kk-KZ"/>
        </w:rPr>
        <w:t xml:space="preserve"> </w:t>
      </w:r>
      <w:r w:rsidR="00A45458" w:rsidRPr="006157D8">
        <w:rPr>
          <w:rFonts w:ascii="Times New Roman" w:hAnsi="Times New Roman"/>
          <w:sz w:val="28"/>
          <w:szCs w:val="28"/>
        </w:rPr>
        <w:t>– член Комитета (Н</w:t>
      </w:r>
      <w:r w:rsidR="00EE543A" w:rsidRPr="006157D8">
        <w:rPr>
          <w:rFonts w:ascii="Times New Roman" w:hAnsi="Times New Roman"/>
          <w:sz w:val="28"/>
          <w:szCs w:val="28"/>
        </w:rPr>
        <w:t>езависимый директор Совета директоров Общества).</w:t>
      </w:r>
    </w:p>
    <w:p w14:paraId="05CB68C7" w14:textId="612A8794" w:rsidR="00446D4E" w:rsidRPr="006157D8" w:rsidRDefault="00446D4E" w:rsidP="008F1D21">
      <w:pPr>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3. </w:t>
      </w:r>
      <w:r w:rsidRPr="006157D8">
        <w:rPr>
          <w:rFonts w:ascii="Times New Roman" w:hAnsi="Times New Roman"/>
          <w:sz w:val="28"/>
          <w:szCs w:val="28"/>
          <w:lang w:val="kk-KZ"/>
        </w:rPr>
        <w:t>Маринина О. Ю.</w:t>
      </w:r>
      <w:r w:rsidRPr="006157D8">
        <w:rPr>
          <w:rFonts w:ascii="Times New Roman" w:hAnsi="Times New Roman"/>
          <w:sz w:val="28"/>
          <w:szCs w:val="28"/>
        </w:rPr>
        <w:t xml:space="preserve"> – член Комитета (</w:t>
      </w:r>
      <w:r w:rsidRPr="006157D8">
        <w:rPr>
          <w:rFonts w:ascii="Times New Roman" w:hAnsi="Times New Roman"/>
          <w:sz w:val="28"/>
          <w:szCs w:val="28"/>
          <w:lang w:val="kk-KZ"/>
        </w:rPr>
        <w:t>главный менеджер Департамента «Генерация и Топливо» АО «Самрук-Энерго»</w:t>
      </w:r>
      <w:r w:rsidRPr="006157D8">
        <w:rPr>
          <w:rFonts w:ascii="Times New Roman" w:hAnsi="Times New Roman"/>
          <w:sz w:val="28"/>
          <w:szCs w:val="28"/>
        </w:rPr>
        <w:t>);</w:t>
      </w:r>
    </w:p>
    <w:p w14:paraId="3BC91A61" w14:textId="77777777" w:rsidR="00745E2B" w:rsidRPr="006157D8" w:rsidRDefault="00745E2B" w:rsidP="008F1D21">
      <w:pPr>
        <w:tabs>
          <w:tab w:val="left" w:pos="567"/>
        </w:tabs>
        <w:jc w:val="both"/>
        <w:rPr>
          <w:rFonts w:ascii="Times New Roman" w:hAnsi="Times New Roman"/>
          <w:sz w:val="28"/>
          <w:szCs w:val="28"/>
        </w:rPr>
      </w:pPr>
    </w:p>
    <w:p w14:paraId="2D05DB86" w14:textId="77777777" w:rsidR="00EE543A" w:rsidRPr="006157D8" w:rsidRDefault="00EE543A" w:rsidP="008F1D21">
      <w:pPr>
        <w:tabs>
          <w:tab w:val="left" w:pos="567"/>
        </w:tabs>
        <w:ind w:firstLine="567"/>
        <w:jc w:val="both"/>
        <w:rPr>
          <w:rFonts w:ascii="Times New Roman" w:hAnsi="Times New Roman"/>
          <w:sz w:val="28"/>
          <w:szCs w:val="28"/>
        </w:rPr>
      </w:pPr>
      <w:r w:rsidRPr="006157D8">
        <w:rPr>
          <w:rFonts w:ascii="Times New Roman" w:hAnsi="Times New Roman"/>
          <w:b/>
          <w:sz w:val="28"/>
          <w:szCs w:val="28"/>
        </w:rPr>
        <w:t>Деятельность Комитета по назначениям и вознаграждениям</w:t>
      </w:r>
    </w:p>
    <w:p w14:paraId="54C366D1" w14:textId="173804F8" w:rsidR="00F12F82" w:rsidRPr="006157D8" w:rsidRDefault="00F12F82" w:rsidP="008F1D21">
      <w:pPr>
        <w:tabs>
          <w:tab w:val="left" w:pos="567"/>
        </w:tabs>
        <w:ind w:firstLine="567"/>
        <w:jc w:val="both"/>
        <w:rPr>
          <w:rFonts w:ascii="Times New Roman" w:eastAsia="Arial Unicode MS" w:hAnsi="Times New Roman"/>
          <w:sz w:val="28"/>
          <w:szCs w:val="28"/>
          <w:shd w:val="clear" w:color="auto" w:fill="FFFFFF"/>
        </w:rPr>
      </w:pPr>
      <w:r w:rsidRPr="006157D8">
        <w:rPr>
          <w:rFonts w:ascii="Times New Roman" w:hAnsi="Times New Roman"/>
          <w:sz w:val="28"/>
          <w:szCs w:val="28"/>
        </w:rPr>
        <w:t>В 202</w:t>
      </w:r>
      <w:r w:rsidR="00446D4E" w:rsidRPr="006157D8">
        <w:rPr>
          <w:rFonts w:ascii="Times New Roman" w:hAnsi="Times New Roman"/>
          <w:sz w:val="28"/>
          <w:szCs w:val="28"/>
          <w:lang w:val="kk-KZ"/>
        </w:rPr>
        <w:t>4</w:t>
      </w:r>
      <w:r w:rsidRPr="006157D8">
        <w:rPr>
          <w:rFonts w:ascii="Times New Roman" w:hAnsi="Times New Roman"/>
          <w:sz w:val="28"/>
          <w:szCs w:val="28"/>
        </w:rPr>
        <w:t xml:space="preserve"> году было </w:t>
      </w:r>
      <w:r w:rsidRPr="006157D8">
        <w:rPr>
          <w:rFonts w:ascii="Times New Roman" w:eastAsia="Arial Unicode MS" w:hAnsi="Times New Roman"/>
          <w:sz w:val="28"/>
          <w:szCs w:val="28"/>
        </w:rPr>
        <w:t>проведено 4 заседания Комитета по назначениям и вознаграждениям Совета директоров</w:t>
      </w:r>
      <w:r w:rsidRPr="006157D8">
        <w:rPr>
          <w:rFonts w:ascii="Times New Roman" w:eastAsia="Arial Unicode MS" w:hAnsi="Times New Roman"/>
          <w:sz w:val="28"/>
          <w:szCs w:val="28"/>
          <w:shd w:val="clear" w:color="auto" w:fill="FFFFFF"/>
        </w:rPr>
        <w:t xml:space="preserve"> АО «Шардаринская ГЭС» (далее – Комитет). Вынесено </w:t>
      </w:r>
      <w:r w:rsidR="00A45458" w:rsidRPr="006157D8">
        <w:rPr>
          <w:rFonts w:ascii="Times New Roman" w:eastAsia="Arial Unicode MS" w:hAnsi="Times New Roman"/>
          <w:sz w:val="28"/>
          <w:szCs w:val="28"/>
          <w:shd w:val="clear" w:color="auto" w:fill="FFFFFF"/>
        </w:rPr>
        <w:t xml:space="preserve">плановых </w:t>
      </w:r>
      <w:r w:rsidR="00421A7E" w:rsidRPr="006157D8">
        <w:rPr>
          <w:rFonts w:ascii="Times New Roman" w:eastAsia="Arial Unicode MS" w:hAnsi="Times New Roman"/>
          <w:sz w:val="28"/>
          <w:szCs w:val="28"/>
          <w:shd w:val="clear" w:color="auto" w:fill="FFFFFF"/>
        </w:rPr>
        <w:t>9</w:t>
      </w:r>
      <w:r w:rsidR="00A45458" w:rsidRPr="006157D8">
        <w:rPr>
          <w:rFonts w:ascii="Times New Roman" w:eastAsia="Arial Unicode MS" w:hAnsi="Times New Roman"/>
          <w:sz w:val="28"/>
          <w:szCs w:val="28"/>
          <w:shd w:val="clear" w:color="auto" w:fill="FFFFFF"/>
        </w:rPr>
        <w:t xml:space="preserve"> вопросов.</w:t>
      </w:r>
    </w:p>
    <w:p w14:paraId="674C302C" w14:textId="77777777" w:rsidR="00EE543A" w:rsidRPr="006157D8" w:rsidRDefault="00EE543A" w:rsidP="008F1D21">
      <w:pPr>
        <w:pStyle w:val="aff3"/>
        <w:tabs>
          <w:tab w:val="left" w:pos="567"/>
          <w:tab w:val="left" w:pos="1134"/>
        </w:tabs>
        <w:ind w:left="567"/>
        <w:jc w:val="both"/>
        <w:rPr>
          <w:rFonts w:ascii="Times New Roman" w:hAnsi="Times New Roman"/>
          <w:sz w:val="28"/>
          <w:szCs w:val="28"/>
        </w:rPr>
      </w:pPr>
      <w:r w:rsidRPr="006157D8">
        <w:rPr>
          <w:rFonts w:ascii="Times New Roman" w:hAnsi="Times New Roman"/>
          <w:sz w:val="28"/>
          <w:szCs w:val="28"/>
        </w:rPr>
        <w:t>В частности, рассмотрены следующие вопросы:</w:t>
      </w:r>
    </w:p>
    <w:p w14:paraId="70E0F66D" w14:textId="77777777" w:rsidR="003518C7" w:rsidRPr="006157D8" w:rsidRDefault="00F12F82" w:rsidP="008F1D21">
      <w:pPr>
        <w:pStyle w:val="aff3"/>
        <w:numPr>
          <w:ilvl w:val="0"/>
          <w:numId w:val="6"/>
        </w:numPr>
        <w:tabs>
          <w:tab w:val="left" w:pos="567"/>
          <w:tab w:val="left" w:pos="1134"/>
        </w:tabs>
        <w:ind w:left="0" w:firstLine="567"/>
        <w:jc w:val="both"/>
        <w:rPr>
          <w:rFonts w:ascii="Times New Roman" w:hAnsi="Times New Roman"/>
          <w:sz w:val="28"/>
          <w:szCs w:val="28"/>
        </w:rPr>
      </w:pPr>
      <w:r w:rsidRPr="006157D8">
        <w:rPr>
          <w:rFonts w:ascii="Times New Roman" w:hAnsi="Times New Roman"/>
          <w:sz w:val="28"/>
          <w:szCs w:val="28"/>
        </w:rPr>
        <w:t>Рассмотрение и одобрение отчета Комитета по назначениям и вознаграждениям Совета директоров АО «Шардаринская ГЭС» по итогам его работы за 202</w:t>
      </w:r>
      <w:r w:rsidR="00A45458" w:rsidRPr="006157D8">
        <w:rPr>
          <w:rFonts w:ascii="Times New Roman" w:hAnsi="Times New Roman"/>
          <w:sz w:val="28"/>
          <w:szCs w:val="28"/>
        </w:rPr>
        <w:t>2</w:t>
      </w:r>
      <w:r w:rsidRPr="006157D8">
        <w:rPr>
          <w:rFonts w:ascii="Times New Roman" w:hAnsi="Times New Roman"/>
          <w:sz w:val="28"/>
          <w:szCs w:val="28"/>
        </w:rPr>
        <w:t xml:space="preserve"> год, для предоставления его Совету директоров</w:t>
      </w:r>
      <w:r w:rsidR="003518C7" w:rsidRPr="006157D8">
        <w:rPr>
          <w:rFonts w:ascii="Times New Roman" w:hAnsi="Times New Roman"/>
          <w:sz w:val="28"/>
          <w:szCs w:val="28"/>
        </w:rPr>
        <w:t>.</w:t>
      </w:r>
    </w:p>
    <w:p w14:paraId="015AA9C4" w14:textId="1FC40F5D" w:rsidR="003518C7" w:rsidRPr="006157D8" w:rsidRDefault="00F12F82" w:rsidP="008F1D21">
      <w:pPr>
        <w:pStyle w:val="aff3"/>
        <w:numPr>
          <w:ilvl w:val="0"/>
          <w:numId w:val="6"/>
        </w:numPr>
        <w:tabs>
          <w:tab w:val="left" w:pos="567"/>
          <w:tab w:val="left" w:pos="1134"/>
        </w:tabs>
        <w:ind w:left="0" w:firstLine="567"/>
        <w:jc w:val="both"/>
        <w:rPr>
          <w:rFonts w:ascii="Times New Roman" w:hAnsi="Times New Roman"/>
          <w:sz w:val="28"/>
          <w:szCs w:val="28"/>
        </w:rPr>
      </w:pPr>
      <w:r w:rsidRPr="006157D8">
        <w:rPr>
          <w:rFonts w:ascii="Times New Roman" w:hAnsi="Times New Roman"/>
          <w:sz w:val="28"/>
          <w:szCs w:val="28"/>
        </w:rPr>
        <w:t>Предоставление Совету директоров АО «Шардаринская ГЭС» рекомендаций по утверждению Отчета об исполнении Карты целей Корпоративного секретаря АО «Шардаринская ГЭС» за 202</w:t>
      </w:r>
      <w:r w:rsidR="00512B97" w:rsidRPr="006157D8">
        <w:rPr>
          <w:rFonts w:ascii="Times New Roman" w:hAnsi="Times New Roman"/>
          <w:sz w:val="28"/>
          <w:szCs w:val="28"/>
        </w:rPr>
        <w:t>3</w:t>
      </w:r>
      <w:r w:rsidRPr="006157D8">
        <w:rPr>
          <w:rFonts w:ascii="Times New Roman" w:hAnsi="Times New Roman"/>
          <w:sz w:val="28"/>
          <w:szCs w:val="28"/>
        </w:rPr>
        <w:t xml:space="preserve"> год и утверждении Карты КПД Корпоративного секретаря АО «Шардаринская ГЭС» на 202</w:t>
      </w:r>
      <w:r w:rsidR="00512B97" w:rsidRPr="006157D8">
        <w:rPr>
          <w:rFonts w:ascii="Times New Roman" w:hAnsi="Times New Roman"/>
          <w:sz w:val="28"/>
          <w:szCs w:val="28"/>
        </w:rPr>
        <w:t>4</w:t>
      </w:r>
      <w:r w:rsidRPr="006157D8">
        <w:rPr>
          <w:rFonts w:ascii="Times New Roman" w:hAnsi="Times New Roman"/>
          <w:sz w:val="28"/>
          <w:szCs w:val="28"/>
        </w:rPr>
        <w:t xml:space="preserve"> год</w:t>
      </w:r>
      <w:r w:rsidR="003518C7" w:rsidRPr="006157D8">
        <w:rPr>
          <w:rFonts w:ascii="Times New Roman" w:hAnsi="Times New Roman"/>
          <w:sz w:val="28"/>
          <w:szCs w:val="28"/>
        </w:rPr>
        <w:t>.</w:t>
      </w:r>
    </w:p>
    <w:p w14:paraId="0E2F628D" w14:textId="4B7CBD0B" w:rsidR="003518C7" w:rsidRPr="006157D8" w:rsidRDefault="00F12F82" w:rsidP="008F1D21">
      <w:pPr>
        <w:pStyle w:val="aff3"/>
        <w:numPr>
          <w:ilvl w:val="0"/>
          <w:numId w:val="6"/>
        </w:numPr>
        <w:tabs>
          <w:tab w:val="left" w:pos="567"/>
          <w:tab w:val="left" w:pos="1134"/>
        </w:tabs>
        <w:ind w:left="0" w:firstLine="567"/>
        <w:jc w:val="both"/>
        <w:rPr>
          <w:rFonts w:ascii="Times New Roman" w:hAnsi="Times New Roman"/>
          <w:sz w:val="28"/>
          <w:szCs w:val="28"/>
        </w:rPr>
      </w:pPr>
      <w:r w:rsidRPr="006157D8">
        <w:rPr>
          <w:rFonts w:ascii="Times New Roman" w:hAnsi="Times New Roman"/>
          <w:sz w:val="28"/>
          <w:szCs w:val="28"/>
        </w:rPr>
        <w:t>О рассмотрении отчета Омбудсмена о результатах проведенной им работы и оценивание результатов его деятельности за 202</w:t>
      </w:r>
      <w:r w:rsidR="00512B97" w:rsidRPr="006157D8">
        <w:rPr>
          <w:rFonts w:ascii="Times New Roman" w:hAnsi="Times New Roman"/>
          <w:sz w:val="28"/>
          <w:szCs w:val="28"/>
        </w:rPr>
        <w:t>3</w:t>
      </w:r>
      <w:r w:rsidRPr="006157D8">
        <w:rPr>
          <w:rFonts w:ascii="Times New Roman" w:hAnsi="Times New Roman"/>
          <w:sz w:val="28"/>
          <w:szCs w:val="28"/>
        </w:rPr>
        <w:t xml:space="preserve"> год.</w:t>
      </w:r>
    </w:p>
    <w:p w14:paraId="4AE4845A" w14:textId="77777777" w:rsidR="003518C7" w:rsidRPr="006157D8" w:rsidRDefault="00F12F82" w:rsidP="008F1D21">
      <w:pPr>
        <w:pStyle w:val="aff3"/>
        <w:numPr>
          <w:ilvl w:val="0"/>
          <w:numId w:val="6"/>
        </w:numPr>
        <w:tabs>
          <w:tab w:val="left" w:pos="567"/>
          <w:tab w:val="left" w:pos="1134"/>
        </w:tabs>
        <w:ind w:left="0" w:firstLine="567"/>
        <w:jc w:val="both"/>
        <w:rPr>
          <w:rFonts w:ascii="Times New Roman" w:hAnsi="Times New Roman"/>
          <w:sz w:val="28"/>
          <w:szCs w:val="28"/>
        </w:rPr>
      </w:pPr>
      <w:r w:rsidRPr="006157D8">
        <w:rPr>
          <w:rFonts w:ascii="Times New Roman" w:hAnsi="Times New Roman"/>
          <w:sz w:val="28"/>
          <w:szCs w:val="28"/>
        </w:rPr>
        <w:t>Предоставление Совету директоров АО «Шардаринская ГЭ</w:t>
      </w:r>
      <w:r w:rsidR="00A45458" w:rsidRPr="006157D8">
        <w:rPr>
          <w:rFonts w:ascii="Times New Roman" w:hAnsi="Times New Roman"/>
          <w:sz w:val="28"/>
          <w:szCs w:val="28"/>
        </w:rPr>
        <w:t>С» рекомендаций по определению К</w:t>
      </w:r>
      <w:r w:rsidRPr="006157D8">
        <w:rPr>
          <w:rFonts w:ascii="Times New Roman" w:hAnsi="Times New Roman"/>
          <w:sz w:val="28"/>
          <w:szCs w:val="28"/>
        </w:rPr>
        <w:t>орпоративному секретарю АО «Шардаринская ГЭС» размера премирования по итогам его работы в 1 квартале 202</w:t>
      </w:r>
      <w:r w:rsidR="00A45458" w:rsidRPr="006157D8">
        <w:rPr>
          <w:rFonts w:ascii="Times New Roman" w:hAnsi="Times New Roman"/>
          <w:sz w:val="28"/>
          <w:szCs w:val="28"/>
        </w:rPr>
        <w:t>3</w:t>
      </w:r>
      <w:r w:rsidRPr="006157D8">
        <w:rPr>
          <w:rFonts w:ascii="Times New Roman" w:hAnsi="Times New Roman"/>
          <w:sz w:val="28"/>
          <w:szCs w:val="28"/>
        </w:rPr>
        <w:t xml:space="preserve"> года</w:t>
      </w:r>
      <w:r w:rsidR="003518C7" w:rsidRPr="006157D8">
        <w:rPr>
          <w:rFonts w:ascii="Times New Roman" w:hAnsi="Times New Roman"/>
          <w:sz w:val="28"/>
          <w:szCs w:val="28"/>
        </w:rPr>
        <w:t>.</w:t>
      </w:r>
    </w:p>
    <w:p w14:paraId="3BB660D3" w14:textId="77777777" w:rsidR="00F12F82" w:rsidRPr="006157D8" w:rsidRDefault="00F12F82" w:rsidP="008F1D21">
      <w:pPr>
        <w:pStyle w:val="aff3"/>
        <w:numPr>
          <w:ilvl w:val="0"/>
          <w:numId w:val="6"/>
        </w:numPr>
        <w:tabs>
          <w:tab w:val="left" w:pos="567"/>
          <w:tab w:val="left" w:pos="1134"/>
        </w:tabs>
        <w:ind w:left="0" w:firstLine="567"/>
        <w:jc w:val="both"/>
        <w:rPr>
          <w:rFonts w:ascii="Times New Roman" w:hAnsi="Times New Roman"/>
          <w:sz w:val="28"/>
          <w:szCs w:val="28"/>
        </w:rPr>
      </w:pPr>
      <w:r w:rsidRPr="006157D8">
        <w:rPr>
          <w:rFonts w:ascii="Times New Roman" w:hAnsi="Times New Roman"/>
          <w:sz w:val="28"/>
          <w:szCs w:val="28"/>
        </w:rPr>
        <w:t>Предоставление Совету директор</w:t>
      </w:r>
      <w:r w:rsidR="00A45458" w:rsidRPr="006157D8">
        <w:rPr>
          <w:rFonts w:ascii="Times New Roman" w:hAnsi="Times New Roman"/>
          <w:sz w:val="28"/>
          <w:szCs w:val="28"/>
        </w:rPr>
        <w:t>ов рекомендаций по определению К</w:t>
      </w:r>
      <w:r w:rsidRPr="006157D8">
        <w:rPr>
          <w:rFonts w:ascii="Times New Roman" w:hAnsi="Times New Roman"/>
          <w:sz w:val="28"/>
          <w:szCs w:val="28"/>
        </w:rPr>
        <w:t>орпоративному секретарю АО «Шардаринская ГЭС» размера премирования по итогам его работы во 2 квартале 202</w:t>
      </w:r>
      <w:r w:rsidR="00A45458" w:rsidRPr="006157D8">
        <w:rPr>
          <w:rFonts w:ascii="Times New Roman" w:hAnsi="Times New Roman"/>
          <w:sz w:val="28"/>
          <w:szCs w:val="28"/>
        </w:rPr>
        <w:t>3</w:t>
      </w:r>
      <w:r w:rsidRPr="006157D8">
        <w:rPr>
          <w:rFonts w:ascii="Times New Roman" w:hAnsi="Times New Roman"/>
          <w:sz w:val="28"/>
          <w:szCs w:val="28"/>
        </w:rPr>
        <w:t xml:space="preserve"> года </w:t>
      </w:r>
    </w:p>
    <w:p w14:paraId="5EAD6501" w14:textId="77777777" w:rsidR="003518C7" w:rsidRPr="006157D8" w:rsidRDefault="00F12F82" w:rsidP="008F1D21">
      <w:pPr>
        <w:pStyle w:val="aff3"/>
        <w:numPr>
          <w:ilvl w:val="0"/>
          <w:numId w:val="6"/>
        </w:numPr>
        <w:tabs>
          <w:tab w:val="left" w:pos="567"/>
          <w:tab w:val="left" w:pos="1134"/>
        </w:tabs>
        <w:ind w:left="0" w:firstLine="567"/>
        <w:jc w:val="both"/>
        <w:rPr>
          <w:rFonts w:ascii="Times New Roman" w:hAnsi="Times New Roman"/>
          <w:sz w:val="28"/>
          <w:szCs w:val="28"/>
        </w:rPr>
      </w:pPr>
      <w:r w:rsidRPr="006157D8">
        <w:rPr>
          <w:rFonts w:ascii="Times New Roman" w:hAnsi="Times New Roman"/>
          <w:sz w:val="28"/>
          <w:szCs w:val="28"/>
        </w:rPr>
        <w:t>Организация встречи членов Совета директоров и Председателя Правления Общества с членами кадрового резерва Общ</w:t>
      </w:r>
      <w:r w:rsidR="00A45458" w:rsidRPr="006157D8">
        <w:rPr>
          <w:rFonts w:ascii="Times New Roman" w:hAnsi="Times New Roman"/>
          <w:sz w:val="28"/>
          <w:szCs w:val="28"/>
        </w:rPr>
        <w:t xml:space="preserve">ества для знакомства с ними, </w:t>
      </w:r>
      <w:r w:rsidRPr="006157D8">
        <w:rPr>
          <w:rFonts w:ascii="Times New Roman" w:hAnsi="Times New Roman"/>
          <w:sz w:val="28"/>
          <w:szCs w:val="28"/>
        </w:rPr>
        <w:t>оценки</w:t>
      </w:r>
      <w:r w:rsidR="00A45458" w:rsidRPr="006157D8">
        <w:rPr>
          <w:rFonts w:ascii="Times New Roman" w:hAnsi="Times New Roman"/>
          <w:sz w:val="28"/>
          <w:szCs w:val="28"/>
        </w:rPr>
        <w:t xml:space="preserve"> их знаний и умений</w:t>
      </w:r>
      <w:r w:rsidRPr="006157D8">
        <w:rPr>
          <w:rFonts w:ascii="Times New Roman" w:hAnsi="Times New Roman"/>
          <w:sz w:val="28"/>
          <w:szCs w:val="28"/>
        </w:rPr>
        <w:t>, обмена знаниями и донесения до них видения и стратегии Общества</w:t>
      </w:r>
      <w:r w:rsidR="003518C7" w:rsidRPr="006157D8">
        <w:rPr>
          <w:rFonts w:ascii="Times New Roman" w:hAnsi="Times New Roman"/>
          <w:sz w:val="28"/>
          <w:szCs w:val="28"/>
        </w:rPr>
        <w:t>.</w:t>
      </w:r>
    </w:p>
    <w:p w14:paraId="3D08B5D9" w14:textId="77777777" w:rsidR="003518C7" w:rsidRPr="006157D8" w:rsidRDefault="00F12F82" w:rsidP="008F1D21">
      <w:pPr>
        <w:pStyle w:val="aff3"/>
        <w:numPr>
          <w:ilvl w:val="0"/>
          <w:numId w:val="6"/>
        </w:numPr>
        <w:tabs>
          <w:tab w:val="left" w:pos="567"/>
          <w:tab w:val="left" w:pos="1134"/>
        </w:tabs>
        <w:ind w:left="0" w:firstLine="567"/>
        <w:jc w:val="both"/>
        <w:rPr>
          <w:rFonts w:ascii="Times New Roman" w:hAnsi="Times New Roman"/>
          <w:sz w:val="28"/>
          <w:szCs w:val="28"/>
        </w:rPr>
      </w:pPr>
      <w:r w:rsidRPr="006157D8">
        <w:rPr>
          <w:rFonts w:ascii="Times New Roman" w:hAnsi="Times New Roman"/>
          <w:sz w:val="28"/>
          <w:szCs w:val="28"/>
        </w:rPr>
        <w:t>О предоставлении рекомендаций Совету директоров АО «Шардар</w:t>
      </w:r>
      <w:r w:rsidR="00A45458" w:rsidRPr="006157D8">
        <w:rPr>
          <w:rFonts w:ascii="Times New Roman" w:hAnsi="Times New Roman"/>
          <w:sz w:val="28"/>
          <w:szCs w:val="28"/>
        </w:rPr>
        <w:t>инская ГЭС» по вопросу выплаты К</w:t>
      </w:r>
      <w:r w:rsidRPr="006157D8">
        <w:rPr>
          <w:rFonts w:ascii="Times New Roman" w:hAnsi="Times New Roman"/>
          <w:sz w:val="28"/>
          <w:szCs w:val="28"/>
        </w:rPr>
        <w:t>орпоративному секретарю АО «Шардаринская ГЭС» премии за 3 квартал 202</w:t>
      </w:r>
      <w:r w:rsidR="00A45458" w:rsidRPr="006157D8">
        <w:rPr>
          <w:rFonts w:ascii="Times New Roman" w:hAnsi="Times New Roman"/>
          <w:sz w:val="28"/>
          <w:szCs w:val="28"/>
        </w:rPr>
        <w:t>3</w:t>
      </w:r>
      <w:r w:rsidRPr="006157D8">
        <w:rPr>
          <w:rFonts w:ascii="Times New Roman" w:hAnsi="Times New Roman"/>
          <w:sz w:val="28"/>
          <w:szCs w:val="28"/>
        </w:rPr>
        <w:t xml:space="preserve"> года.</w:t>
      </w:r>
    </w:p>
    <w:p w14:paraId="1235218C" w14:textId="77777777" w:rsidR="003518C7" w:rsidRPr="006157D8" w:rsidRDefault="00F12F82" w:rsidP="008F1D21">
      <w:pPr>
        <w:pStyle w:val="aff3"/>
        <w:numPr>
          <w:ilvl w:val="0"/>
          <w:numId w:val="6"/>
        </w:numPr>
        <w:tabs>
          <w:tab w:val="left" w:pos="567"/>
          <w:tab w:val="left" w:pos="1134"/>
        </w:tabs>
        <w:ind w:left="0" w:firstLine="567"/>
        <w:jc w:val="both"/>
        <w:rPr>
          <w:rFonts w:ascii="Times New Roman" w:hAnsi="Times New Roman"/>
          <w:sz w:val="28"/>
          <w:szCs w:val="28"/>
        </w:rPr>
      </w:pPr>
      <w:r w:rsidRPr="006157D8">
        <w:rPr>
          <w:rFonts w:ascii="Times New Roman" w:hAnsi="Times New Roman"/>
          <w:sz w:val="28"/>
          <w:szCs w:val="28"/>
        </w:rPr>
        <w:t>Утверждение Плана работы Комитета по назначениям и вознаграждениям Совета директоров АО «Шардаринская ГЭС» на 202</w:t>
      </w:r>
      <w:r w:rsidR="00A45458" w:rsidRPr="006157D8">
        <w:rPr>
          <w:rFonts w:ascii="Times New Roman" w:hAnsi="Times New Roman"/>
          <w:sz w:val="28"/>
          <w:szCs w:val="28"/>
        </w:rPr>
        <w:t>4</w:t>
      </w:r>
      <w:r w:rsidRPr="006157D8">
        <w:rPr>
          <w:rFonts w:ascii="Times New Roman" w:hAnsi="Times New Roman"/>
          <w:sz w:val="28"/>
          <w:szCs w:val="28"/>
        </w:rPr>
        <w:t xml:space="preserve"> год</w:t>
      </w:r>
      <w:r w:rsidR="003518C7" w:rsidRPr="006157D8">
        <w:rPr>
          <w:rFonts w:ascii="Times New Roman" w:hAnsi="Times New Roman"/>
          <w:sz w:val="28"/>
          <w:szCs w:val="28"/>
        </w:rPr>
        <w:t>.</w:t>
      </w:r>
    </w:p>
    <w:p w14:paraId="1B54B7ED" w14:textId="75573053" w:rsidR="00F12F82" w:rsidRPr="006157D8" w:rsidRDefault="00F12F82" w:rsidP="008F1D21">
      <w:pPr>
        <w:pStyle w:val="aff3"/>
        <w:numPr>
          <w:ilvl w:val="0"/>
          <w:numId w:val="6"/>
        </w:numPr>
        <w:tabs>
          <w:tab w:val="left" w:pos="567"/>
          <w:tab w:val="left" w:pos="1134"/>
        </w:tabs>
        <w:ind w:left="0" w:firstLine="567"/>
        <w:jc w:val="both"/>
        <w:rPr>
          <w:rFonts w:ascii="Times New Roman" w:hAnsi="Times New Roman"/>
          <w:sz w:val="28"/>
          <w:szCs w:val="28"/>
        </w:rPr>
      </w:pPr>
      <w:r w:rsidRPr="006157D8">
        <w:rPr>
          <w:rFonts w:ascii="Times New Roman" w:hAnsi="Times New Roman"/>
          <w:sz w:val="28"/>
          <w:szCs w:val="28"/>
        </w:rPr>
        <w:t>Предоставление Совету директор</w:t>
      </w:r>
      <w:r w:rsidR="00A45458" w:rsidRPr="006157D8">
        <w:rPr>
          <w:rFonts w:ascii="Times New Roman" w:hAnsi="Times New Roman"/>
          <w:sz w:val="28"/>
          <w:szCs w:val="28"/>
        </w:rPr>
        <w:t>ов рекомендаций по определению К</w:t>
      </w:r>
      <w:r w:rsidRPr="006157D8">
        <w:rPr>
          <w:rFonts w:ascii="Times New Roman" w:hAnsi="Times New Roman"/>
          <w:sz w:val="28"/>
          <w:szCs w:val="28"/>
        </w:rPr>
        <w:t>орпоративному секретарю АО «Шардаринская ГЭС» размера премирован</w:t>
      </w:r>
      <w:r w:rsidR="00512B97" w:rsidRPr="006157D8">
        <w:rPr>
          <w:rFonts w:ascii="Times New Roman" w:hAnsi="Times New Roman"/>
          <w:sz w:val="28"/>
          <w:szCs w:val="28"/>
        </w:rPr>
        <w:t>ия по итогам его работы за 2023</w:t>
      </w:r>
      <w:r w:rsidR="00A23B08" w:rsidRPr="006157D8">
        <w:rPr>
          <w:rFonts w:ascii="Times New Roman" w:hAnsi="Times New Roman"/>
          <w:sz w:val="28"/>
          <w:szCs w:val="28"/>
        </w:rPr>
        <w:t xml:space="preserve"> год.</w:t>
      </w:r>
    </w:p>
    <w:p w14:paraId="1C20BE31" w14:textId="77777777" w:rsidR="00EE543A" w:rsidRPr="006157D8" w:rsidRDefault="00EE543A" w:rsidP="008F1D21">
      <w:pPr>
        <w:tabs>
          <w:tab w:val="left" w:pos="567"/>
        </w:tabs>
        <w:ind w:firstLine="567"/>
        <w:jc w:val="both"/>
        <w:rPr>
          <w:rFonts w:ascii="Times New Roman" w:hAnsi="Times New Roman"/>
          <w:sz w:val="28"/>
          <w:szCs w:val="28"/>
        </w:rPr>
      </w:pPr>
    </w:p>
    <w:p w14:paraId="39B32E17" w14:textId="77777777" w:rsidR="00413689" w:rsidRPr="006157D8" w:rsidRDefault="00413689" w:rsidP="008F1D21">
      <w:pPr>
        <w:pStyle w:val="aff3"/>
        <w:tabs>
          <w:tab w:val="left" w:pos="426"/>
          <w:tab w:val="left" w:pos="567"/>
        </w:tabs>
        <w:ind w:left="567"/>
        <w:jc w:val="both"/>
        <w:rPr>
          <w:rFonts w:ascii="Times New Roman" w:hAnsi="Times New Roman"/>
          <w:b/>
          <w:sz w:val="28"/>
          <w:szCs w:val="28"/>
        </w:rPr>
      </w:pPr>
    </w:p>
    <w:p w14:paraId="2F2D0F08" w14:textId="6BF539B1" w:rsidR="00E22420" w:rsidRPr="006157D8" w:rsidRDefault="00E22420" w:rsidP="008F1D21">
      <w:pPr>
        <w:pStyle w:val="aff3"/>
        <w:tabs>
          <w:tab w:val="left" w:pos="426"/>
          <w:tab w:val="left" w:pos="567"/>
        </w:tabs>
        <w:ind w:left="567"/>
        <w:jc w:val="both"/>
        <w:rPr>
          <w:rFonts w:ascii="Times New Roman" w:hAnsi="Times New Roman"/>
          <w:b/>
          <w:sz w:val="28"/>
          <w:szCs w:val="28"/>
        </w:rPr>
      </w:pPr>
      <w:r w:rsidRPr="006157D8">
        <w:rPr>
          <w:rFonts w:ascii="Times New Roman" w:hAnsi="Times New Roman"/>
          <w:b/>
          <w:sz w:val="28"/>
          <w:szCs w:val="28"/>
        </w:rPr>
        <w:t>Комитет по аудиту</w:t>
      </w:r>
    </w:p>
    <w:p w14:paraId="6EA66658" w14:textId="68BB7628" w:rsidR="00A23B08" w:rsidRPr="006157D8" w:rsidRDefault="00EE543A" w:rsidP="008F1D21">
      <w:pPr>
        <w:pStyle w:val="aff3"/>
        <w:tabs>
          <w:tab w:val="left" w:pos="426"/>
          <w:tab w:val="left" w:pos="567"/>
        </w:tabs>
        <w:ind w:firstLine="567"/>
        <w:jc w:val="both"/>
        <w:rPr>
          <w:rFonts w:ascii="Times New Roman" w:hAnsi="Times New Roman"/>
          <w:sz w:val="28"/>
          <w:szCs w:val="28"/>
        </w:rPr>
      </w:pPr>
      <w:r w:rsidRPr="006157D8">
        <w:rPr>
          <w:rFonts w:ascii="Times New Roman" w:hAnsi="Times New Roman"/>
          <w:sz w:val="28"/>
          <w:szCs w:val="28"/>
        </w:rPr>
        <w:t xml:space="preserve">Комитет по аудиту Общества был сформирован решением Совета директоров Общества от </w:t>
      </w:r>
      <w:r w:rsidR="00CA3D94" w:rsidRPr="006157D8">
        <w:rPr>
          <w:rFonts w:ascii="Times New Roman" w:hAnsi="Times New Roman"/>
          <w:sz w:val="28"/>
          <w:szCs w:val="28"/>
          <w:lang w:val="kk-KZ"/>
        </w:rPr>
        <w:t>11</w:t>
      </w:r>
      <w:r w:rsidR="00CA3D94" w:rsidRPr="006157D8">
        <w:rPr>
          <w:rFonts w:ascii="Times New Roman" w:hAnsi="Times New Roman"/>
          <w:sz w:val="28"/>
          <w:szCs w:val="28"/>
        </w:rPr>
        <w:t>.</w:t>
      </w:r>
      <w:r w:rsidR="00CA3D94" w:rsidRPr="006157D8">
        <w:rPr>
          <w:rFonts w:ascii="Times New Roman" w:hAnsi="Times New Roman"/>
          <w:sz w:val="28"/>
          <w:szCs w:val="28"/>
          <w:lang w:val="kk-KZ"/>
        </w:rPr>
        <w:t>11</w:t>
      </w:r>
      <w:r w:rsidR="00A23B08" w:rsidRPr="006157D8">
        <w:rPr>
          <w:rFonts w:ascii="Times New Roman" w:hAnsi="Times New Roman"/>
          <w:sz w:val="28"/>
          <w:szCs w:val="28"/>
        </w:rPr>
        <w:t>.202</w:t>
      </w:r>
      <w:r w:rsidR="00CA3D94" w:rsidRPr="006157D8">
        <w:rPr>
          <w:rFonts w:ascii="Times New Roman" w:hAnsi="Times New Roman"/>
          <w:sz w:val="28"/>
          <w:szCs w:val="28"/>
          <w:lang w:val="kk-KZ"/>
        </w:rPr>
        <w:t>4</w:t>
      </w:r>
      <w:r w:rsidR="00A23B08" w:rsidRPr="006157D8">
        <w:rPr>
          <w:rFonts w:ascii="Times New Roman" w:hAnsi="Times New Roman"/>
          <w:sz w:val="28"/>
          <w:szCs w:val="28"/>
        </w:rPr>
        <w:t xml:space="preserve"> года (протокол №</w:t>
      </w:r>
      <w:r w:rsidR="00CA3D94" w:rsidRPr="006157D8">
        <w:rPr>
          <w:rFonts w:ascii="Times New Roman" w:hAnsi="Times New Roman"/>
          <w:sz w:val="28"/>
          <w:szCs w:val="28"/>
          <w:lang w:val="kk-KZ"/>
        </w:rPr>
        <w:t>8</w:t>
      </w:r>
      <w:r w:rsidR="00A23B08" w:rsidRPr="006157D8">
        <w:rPr>
          <w:rFonts w:ascii="Times New Roman" w:hAnsi="Times New Roman"/>
          <w:sz w:val="28"/>
          <w:szCs w:val="28"/>
        </w:rPr>
        <w:t>) в составе:</w:t>
      </w:r>
    </w:p>
    <w:p w14:paraId="00B11FE7" w14:textId="5ABAD532" w:rsidR="00EE543A" w:rsidRPr="006157D8" w:rsidRDefault="00CA3D94" w:rsidP="00CA3D94">
      <w:pPr>
        <w:pStyle w:val="a9"/>
        <w:numPr>
          <w:ilvl w:val="0"/>
          <w:numId w:val="30"/>
        </w:numPr>
        <w:tabs>
          <w:tab w:val="left" w:pos="567"/>
        </w:tabs>
        <w:jc w:val="both"/>
        <w:rPr>
          <w:rFonts w:ascii="Times New Roman" w:hAnsi="Times New Roman"/>
          <w:sz w:val="28"/>
          <w:szCs w:val="28"/>
        </w:rPr>
      </w:pPr>
      <w:r w:rsidRPr="006157D8">
        <w:rPr>
          <w:rFonts w:ascii="Times New Roman" w:hAnsi="Times New Roman"/>
          <w:sz w:val="28"/>
          <w:szCs w:val="28"/>
          <w:lang w:val="kk-KZ"/>
        </w:rPr>
        <w:t>Скуйбеда А. Г.</w:t>
      </w:r>
      <w:r w:rsidRPr="006157D8">
        <w:rPr>
          <w:rFonts w:ascii="Times New Roman" w:hAnsi="Times New Roman"/>
          <w:sz w:val="28"/>
          <w:szCs w:val="28"/>
        </w:rPr>
        <w:t xml:space="preserve"> – Председатель (независимый директор Совета директоров Общества);</w:t>
      </w:r>
    </w:p>
    <w:p w14:paraId="152C2CAE" w14:textId="72BFCF97" w:rsidR="00CA3D94" w:rsidRPr="006157D8" w:rsidRDefault="00CA3D94" w:rsidP="00CA3D94">
      <w:pPr>
        <w:pStyle w:val="a9"/>
        <w:numPr>
          <w:ilvl w:val="0"/>
          <w:numId w:val="30"/>
        </w:numPr>
        <w:tabs>
          <w:tab w:val="left" w:pos="567"/>
        </w:tabs>
        <w:jc w:val="both"/>
        <w:rPr>
          <w:rFonts w:ascii="Times New Roman" w:hAnsi="Times New Roman"/>
          <w:sz w:val="28"/>
          <w:szCs w:val="28"/>
        </w:rPr>
      </w:pPr>
      <w:r w:rsidRPr="006157D8">
        <w:rPr>
          <w:rFonts w:ascii="Times New Roman" w:hAnsi="Times New Roman"/>
          <w:sz w:val="28"/>
          <w:szCs w:val="28"/>
        </w:rPr>
        <w:t>Бокенбаев Ж.К.</w:t>
      </w:r>
      <w:r w:rsidRPr="006157D8">
        <w:rPr>
          <w:rFonts w:ascii="Times New Roman" w:hAnsi="Times New Roman"/>
          <w:sz w:val="28"/>
          <w:szCs w:val="28"/>
          <w:lang w:val="kk-KZ"/>
        </w:rPr>
        <w:t xml:space="preserve"> </w:t>
      </w:r>
      <w:r w:rsidRPr="006157D8">
        <w:rPr>
          <w:rFonts w:ascii="Times New Roman" w:hAnsi="Times New Roman"/>
          <w:sz w:val="28"/>
          <w:szCs w:val="28"/>
        </w:rPr>
        <w:t>– член Комитета (независимый директор Совета директоров Общества).</w:t>
      </w:r>
    </w:p>
    <w:p w14:paraId="2621A3FB" w14:textId="5AE7E2F6" w:rsidR="00EE543A" w:rsidRPr="006157D8" w:rsidRDefault="00CA3D94" w:rsidP="008F1D21">
      <w:pPr>
        <w:tabs>
          <w:tab w:val="left" w:pos="567"/>
        </w:tabs>
        <w:ind w:firstLine="567"/>
        <w:jc w:val="both"/>
        <w:rPr>
          <w:rFonts w:ascii="Times New Roman" w:hAnsi="Times New Roman"/>
          <w:sz w:val="28"/>
          <w:szCs w:val="28"/>
        </w:rPr>
      </w:pPr>
      <w:r w:rsidRPr="006157D8">
        <w:rPr>
          <w:rFonts w:ascii="Times New Roman" w:hAnsi="Times New Roman"/>
          <w:sz w:val="28"/>
          <w:szCs w:val="28"/>
        </w:rPr>
        <w:lastRenderedPageBreak/>
        <w:t>3</w:t>
      </w:r>
      <w:r w:rsidR="00EE543A" w:rsidRPr="006157D8">
        <w:rPr>
          <w:rFonts w:ascii="Times New Roman" w:hAnsi="Times New Roman"/>
          <w:sz w:val="28"/>
          <w:szCs w:val="28"/>
        </w:rPr>
        <w:t xml:space="preserve">. </w:t>
      </w:r>
      <w:r w:rsidRPr="006157D8">
        <w:rPr>
          <w:rFonts w:ascii="Times New Roman" w:hAnsi="Times New Roman"/>
          <w:sz w:val="28"/>
          <w:szCs w:val="28"/>
          <w:lang w:val="kk-KZ"/>
        </w:rPr>
        <w:t xml:space="preserve">Наурызбек К. Д. </w:t>
      </w:r>
      <w:r w:rsidR="00EE543A" w:rsidRPr="006157D8">
        <w:rPr>
          <w:rFonts w:ascii="Times New Roman" w:hAnsi="Times New Roman"/>
          <w:sz w:val="28"/>
          <w:szCs w:val="28"/>
        </w:rPr>
        <w:t>– член Комитета (</w:t>
      </w:r>
      <w:r w:rsidRPr="006157D8">
        <w:rPr>
          <w:rFonts w:ascii="Times New Roman" w:hAnsi="Times New Roman"/>
          <w:sz w:val="28"/>
          <w:szCs w:val="28"/>
        </w:rPr>
        <w:t>Со-главный директор по инвестициям АО «Самрук-Энерго»</w:t>
      </w:r>
      <w:r w:rsidR="00EE543A" w:rsidRPr="006157D8">
        <w:rPr>
          <w:rFonts w:ascii="Times New Roman" w:hAnsi="Times New Roman"/>
          <w:sz w:val="28"/>
          <w:szCs w:val="28"/>
        </w:rPr>
        <w:t>);</w:t>
      </w:r>
    </w:p>
    <w:p w14:paraId="739C9D76" w14:textId="60E74C4A" w:rsidR="00EE543A" w:rsidRPr="006157D8" w:rsidRDefault="00EE543A" w:rsidP="00CA3D94">
      <w:pPr>
        <w:tabs>
          <w:tab w:val="left" w:pos="567"/>
        </w:tabs>
        <w:jc w:val="both"/>
        <w:rPr>
          <w:rFonts w:ascii="Times New Roman" w:hAnsi="Times New Roman"/>
          <w:sz w:val="28"/>
          <w:szCs w:val="28"/>
        </w:rPr>
      </w:pPr>
    </w:p>
    <w:p w14:paraId="5A51B5EF" w14:textId="77777777" w:rsidR="003518C7" w:rsidRPr="006157D8" w:rsidRDefault="003518C7" w:rsidP="008F1D21">
      <w:pPr>
        <w:tabs>
          <w:tab w:val="left" w:pos="567"/>
        </w:tabs>
        <w:ind w:firstLine="567"/>
        <w:jc w:val="both"/>
        <w:rPr>
          <w:rFonts w:ascii="Times New Roman" w:hAnsi="Times New Roman"/>
          <w:sz w:val="28"/>
          <w:szCs w:val="28"/>
        </w:rPr>
      </w:pPr>
    </w:p>
    <w:p w14:paraId="0BBD7003" w14:textId="77777777" w:rsidR="003518C7" w:rsidRPr="006157D8" w:rsidRDefault="003518C7" w:rsidP="008F1D21">
      <w:pPr>
        <w:tabs>
          <w:tab w:val="left" w:pos="567"/>
        </w:tabs>
        <w:ind w:firstLine="567"/>
        <w:jc w:val="both"/>
        <w:rPr>
          <w:rFonts w:ascii="Times New Roman" w:hAnsi="Times New Roman"/>
          <w:sz w:val="28"/>
          <w:szCs w:val="28"/>
        </w:rPr>
      </w:pPr>
      <w:r w:rsidRPr="006157D8">
        <w:rPr>
          <w:rFonts w:ascii="Times New Roman" w:hAnsi="Times New Roman"/>
          <w:b/>
          <w:sz w:val="28"/>
          <w:szCs w:val="28"/>
        </w:rPr>
        <w:t>Деятельность Комитета по аудиту</w:t>
      </w:r>
    </w:p>
    <w:p w14:paraId="7D7EE2ED" w14:textId="563FB773" w:rsidR="003518C7" w:rsidRPr="006157D8" w:rsidRDefault="00355441" w:rsidP="008F1D21">
      <w:pPr>
        <w:tabs>
          <w:tab w:val="left" w:pos="567"/>
        </w:tabs>
        <w:ind w:firstLine="567"/>
        <w:jc w:val="both"/>
        <w:rPr>
          <w:rFonts w:ascii="Times New Roman" w:eastAsia="Arial Unicode MS" w:hAnsi="Times New Roman"/>
          <w:sz w:val="28"/>
          <w:szCs w:val="28"/>
          <w:shd w:val="clear" w:color="auto" w:fill="FFFFFF"/>
        </w:rPr>
      </w:pPr>
      <w:r w:rsidRPr="006157D8">
        <w:rPr>
          <w:rFonts w:ascii="Times New Roman" w:hAnsi="Times New Roman"/>
          <w:sz w:val="28"/>
          <w:szCs w:val="28"/>
        </w:rPr>
        <w:t>В 202</w:t>
      </w:r>
      <w:r w:rsidR="00CA3D94" w:rsidRPr="006157D8">
        <w:rPr>
          <w:rFonts w:ascii="Times New Roman" w:hAnsi="Times New Roman"/>
          <w:sz w:val="28"/>
          <w:szCs w:val="28"/>
          <w:lang w:val="kk-KZ"/>
        </w:rPr>
        <w:t>4</w:t>
      </w:r>
      <w:r w:rsidRPr="006157D8">
        <w:rPr>
          <w:rFonts w:ascii="Times New Roman" w:hAnsi="Times New Roman"/>
          <w:sz w:val="28"/>
          <w:szCs w:val="28"/>
        </w:rPr>
        <w:t xml:space="preserve"> году было </w:t>
      </w:r>
      <w:r w:rsidRPr="006157D8">
        <w:rPr>
          <w:rFonts w:ascii="Times New Roman" w:eastAsia="Arial Unicode MS" w:hAnsi="Times New Roman"/>
          <w:sz w:val="28"/>
          <w:szCs w:val="28"/>
        </w:rPr>
        <w:t xml:space="preserve">проведено 4 заседания Комитета </w:t>
      </w:r>
      <w:r w:rsidRPr="006157D8">
        <w:rPr>
          <w:rFonts w:ascii="Times New Roman" w:hAnsi="Times New Roman"/>
          <w:sz w:val="28"/>
          <w:szCs w:val="28"/>
        </w:rPr>
        <w:t>по аудиту Совета директоров АО «Шардаринская ГЭС»</w:t>
      </w:r>
      <w:r w:rsidRPr="006157D8">
        <w:rPr>
          <w:rFonts w:ascii="Times New Roman" w:eastAsia="Arial Unicode MS" w:hAnsi="Times New Roman"/>
          <w:sz w:val="28"/>
          <w:szCs w:val="28"/>
          <w:shd w:val="clear" w:color="auto" w:fill="FFFFFF"/>
        </w:rPr>
        <w:t>(далее – Комитет)</w:t>
      </w:r>
      <w:r w:rsidR="003518C7" w:rsidRPr="006157D8">
        <w:rPr>
          <w:rFonts w:ascii="Times New Roman" w:eastAsia="Arial Unicode MS" w:hAnsi="Times New Roman"/>
          <w:sz w:val="28"/>
          <w:szCs w:val="28"/>
          <w:shd w:val="clear" w:color="auto" w:fill="FFFFFF"/>
        </w:rPr>
        <w:t xml:space="preserve">. </w:t>
      </w:r>
    </w:p>
    <w:p w14:paraId="07D49503" w14:textId="38406456" w:rsidR="003518C7" w:rsidRPr="006157D8" w:rsidRDefault="003518C7" w:rsidP="008F1D21">
      <w:pPr>
        <w:tabs>
          <w:tab w:val="left" w:pos="567"/>
        </w:tabs>
        <w:ind w:firstLine="567"/>
        <w:jc w:val="both"/>
        <w:rPr>
          <w:rFonts w:ascii="Times New Roman" w:hAnsi="Times New Roman"/>
          <w:sz w:val="28"/>
          <w:szCs w:val="28"/>
        </w:rPr>
      </w:pPr>
      <w:r w:rsidRPr="006157D8">
        <w:rPr>
          <w:rFonts w:ascii="Times New Roman" w:hAnsi="Times New Roman"/>
          <w:sz w:val="28"/>
          <w:szCs w:val="28"/>
        </w:rPr>
        <w:t>Комитетом за 202</w:t>
      </w:r>
      <w:r w:rsidR="00CA3D94" w:rsidRPr="006157D8">
        <w:rPr>
          <w:rFonts w:ascii="Times New Roman" w:hAnsi="Times New Roman"/>
          <w:sz w:val="28"/>
          <w:szCs w:val="28"/>
          <w:lang w:val="kk-KZ"/>
        </w:rPr>
        <w:t>4</w:t>
      </w:r>
      <w:r w:rsidRPr="006157D8">
        <w:rPr>
          <w:rFonts w:ascii="Times New Roman" w:hAnsi="Times New Roman"/>
          <w:sz w:val="28"/>
          <w:szCs w:val="28"/>
        </w:rPr>
        <w:t xml:space="preserve"> год проделана следующая работа:</w:t>
      </w:r>
    </w:p>
    <w:p w14:paraId="016551C3" w14:textId="779F6742" w:rsidR="003518C7" w:rsidRPr="006157D8" w:rsidRDefault="00355441" w:rsidP="00512B97">
      <w:pPr>
        <w:pStyle w:val="a9"/>
        <w:numPr>
          <w:ilvl w:val="0"/>
          <w:numId w:val="7"/>
        </w:numPr>
        <w:tabs>
          <w:tab w:val="left" w:pos="567"/>
          <w:tab w:val="left" w:pos="1134"/>
        </w:tabs>
        <w:ind w:left="0" w:firstLine="567"/>
        <w:jc w:val="both"/>
        <w:rPr>
          <w:rFonts w:ascii="Times New Roman" w:hAnsi="Times New Roman"/>
          <w:sz w:val="28"/>
          <w:szCs w:val="28"/>
        </w:rPr>
      </w:pPr>
      <w:r w:rsidRPr="006157D8">
        <w:rPr>
          <w:rFonts w:ascii="Times New Roman" w:hAnsi="Times New Roman"/>
          <w:sz w:val="28"/>
          <w:szCs w:val="28"/>
        </w:rPr>
        <w:t>Рассмотрение и одобрение отчета Комитета по аудиту Совета директоров АО «Шардаринская ГЭС» по итогам его работы за 202</w:t>
      </w:r>
      <w:r w:rsidR="00512B97" w:rsidRPr="006157D8">
        <w:rPr>
          <w:rFonts w:ascii="Times New Roman" w:hAnsi="Times New Roman"/>
          <w:sz w:val="28"/>
          <w:szCs w:val="28"/>
        </w:rPr>
        <w:t>3</w:t>
      </w:r>
      <w:r w:rsidRPr="006157D8">
        <w:rPr>
          <w:rFonts w:ascii="Times New Roman" w:hAnsi="Times New Roman"/>
          <w:sz w:val="28"/>
          <w:szCs w:val="28"/>
        </w:rPr>
        <w:t xml:space="preserve"> год, для предоставления его Совету директоров</w:t>
      </w:r>
      <w:r w:rsidR="003518C7" w:rsidRPr="006157D8">
        <w:rPr>
          <w:rFonts w:ascii="Times New Roman" w:hAnsi="Times New Roman"/>
          <w:sz w:val="28"/>
          <w:szCs w:val="28"/>
        </w:rPr>
        <w:t>.</w:t>
      </w:r>
    </w:p>
    <w:p w14:paraId="162E4F82" w14:textId="77777777" w:rsidR="00934260" w:rsidRPr="006157D8" w:rsidRDefault="003518C7" w:rsidP="008F1D21">
      <w:pPr>
        <w:pStyle w:val="a9"/>
        <w:numPr>
          <w:ilvl w:val="0"/>
          <w:numId w:val="7"/>
        </w:numPr>
        <w:tabs>
          <w:tab w:val="left" w:pos="567"/>
          <w:tab w:val="left" w:pos="1134"/>
        </w:tabs>
        <w:ind w:left="0" w:firstLine="567"/>
        <w:jc w:val="both"/>
        <w:rPr>
          <w:rFonts w:ascii="Times New Roman" w:hAnsi="Times New Roman"/>
          <w:sz w:val="28"/>
          <w:szCs w:val="28"/>
        </w:rPr>
      </w:pPr>
      <w:r w:rsidRPr="006157D8">
        <w:rPr>
          <w:rFonts w:ascii="Times New Roman" w:hAnsi="Times New Roman"/>
          <w:sz w:val="28"/>
          <w:szCs w:val="28"/>
        </w:rPr>
        <w:t>Предварительное одобрение отчета о</w:t>
      </w:r>
    </w:p>
    <w:p w14:paraId="26FE45C3" w14:textId="491C8FBD" w:rsidR="003518C7" w:rsidRPr="006157D8" w:rsidRDefault="003518C7" w:rsidP="008F1D21">
      <w:pPr>
        <w:pStyle w:val="a9"/>
        <w:numPr>
          <w:ilvl w:val="0"/>
          <w:numId w:val="7"/>
        </w:numPr>
        <w:tabs>
          <w:tab w:val="left" w:pos="567"/>
          <w:tab w:val="left" w:pos="1134"/>
        </w:tabs>
        <w:ind w:left="0" w:firstLine="567"/>
        <w:jc w:val="both"/>
        <w:rPr>
          <w:rFonts w:ascii="Times New Roman" w:hAnsi="Times New Roman"/>
          <w:sz w:val="28"/>
          <w:szCs w:val="28"/>
        </w:rPr>
      </w:pPr>
      <w:r w:rsidRPr="006157D8">
        <w:rPr>
          <w:rFonts w:ascii="Times New Roman" w:hAnsi="Times New Roman"/>
          <w:sz w:val="28"/>
          <w:szCs w:val="28"/>
        </w:rPr>
        <w:t xml:space="preserve"> соблюдении/несоблюдении АО «Шардаринская ГЭС» принципов и положений Кодекса корпоративного управления за 20</w:t>
      </w:r>
      <w:r w:rsidR="00355441" w:rsidRPr="006157D8">
        <w:rPr>
          <w:rFonts w:ascii="Times New Roman" w:hAnsi="Times New Roman"/>
          <w:sz w:val="28"/>
          <w:szCs w:val="28"/>
        </w:rPr>
        <w:t>2</w:t>
      </w:r>
      <w:r w:rsidR="00512B97" w:rsidRPr="006157D8">
        <w:rPr>
          <w:rFonts w:ascii="Times New Roman" w:hAnsi="Times New Roman"/>
          <w:sz w:val="28"/>
          <w:szCs w:val="28"/>
        </w:rPr>
        <w:t>3</w:t>
      </w:r>
      <w:r w:rsidRPr="006157D8">
        <w:rPr>
          <w:rFonts w:ascii="Times New Roman" w:hAnsi="Times New Roman"/>
          <w:sz w:val="28"/>
          <w:szCs w:val="28"/>
        </w:rPr>
        <w:t xml:space="preserve"> год.</w:t>
      </w:r>
    </w:p>
    <w:p w14:paraId="03C70BDB" w14:textId="436B655F" w:rsidR="003518C7" w:rsidRPr="006157D8" w:rsidRDefault="00355441" w:rsidP="008F1D21">
      <w:pPr>
        <w:pStyle w:val="a9"/>
        <w:numPr>
          <w:ilvl w:val="0"/>
          <w:numId w:val="7"/>
        </w:numPr>
        <w:tabs>
          <w:tab w:val="left" w:pos="567"/>
          <w:tab w:val="left" w:pos="1134"/>
        </w:tabs>
        <w:ind w:left="0" w:firstLine="567"/>
        <w:jc w:val="both"/>
        <w:rPr>
          <w:rFonts w:ascii="Times New Roman" w:hAnsi="Times New Roman"/>
          <w:sz w:val="28"/>
          <w:szCs w:val="28"/>
        </w:rPr>
      </w:pPr>
      <w:r w:rsidRPr="006157D8">
        <w:rPr>
          <w:rFonts w:ascii="Times New Roman" w:hAnsi="Times New Roman"/>
          <w:sz w:val="28"/>
          <w:szCs w:val="28"/>
        </w:rPr>
        <w:t>Предварительное одобрение годовой финансовой отчетности АО «Шардаринская ГЭС» за 202</w:t>
      </w:r>
      <w:r w:rsidR="00512B97" w:rsidRPr="006157D8">
        <w:rPr>
          <w:rFonts w:ascii="Times New Roman" w:hAnsi="Times New Roman"/>
          <w:sz w:val="28"/>
          <w:szCs w:val="28"/>
        </w:rPr>
        <w:t>3</w:t>
      </w:r>
      <w:r w:rsidRPr="006157D8">
        <w:rPr>
          <w:rFonts w:ascii="Times New Roman" w:hAnsi="Times New Roman"/>
          <w:sz w:val="28"/>
          <w:szCs w:val="28"/>
        </w:rPr>
        <w:t xml:space="preserve"> год</w:t>
      </w:r>
      <w:r w:rsidR="003518C7" w:rsidRPr="006157D8">
        <w:rPr>
          <w:rFonts w:ascii="Times New Roman" w:hAnsi="Times New Roman"/>
          <w:sz w:val="28"/>
          <w:szCs w:val="28"/>
        </w:rPr>
        <w:t>.</w:t>
      </w:r>
    </w:p>
    <w:p w14:paraId="061E9084" w14:textId="0C0785A8" w:rsidR="003518C7" w:rsidRPr="006157D8" w:rsidRDefault="00355441" w:rsidP="008F1D21">
      <w:pPr>
        <w:pStyle w:val="a9"/>
        <w:numPr>
          <w:ilvl w:val="0"/>
          <w:numId w:val="7"/>
        </w:numPr>
        <w:tabs>
          <w:tab w:val="left" w:pos="567"/>
          <w:tab w:val="left" w:pos="1134"/>
        </w:tabs>
        <w:ind w:left="0" w:firstLine="567"/>
        <w:jc w:val="both"/>
        <w:rPr>
          <w:rFonts w:ascii="Times New Roman" w:hAnsi="Times New Roman"/>
          <w:sz w:val="28"/>
          <w:szCs w:val="28"/>
        </w:rPr>
      </w:pPr>
      <w:r w:rsidRPr="006157D8">
        <w:rPr>
          <w:rFonts w:ascii="Times New Roman" w:hAnsi="Times New Roman"/>
          <w:sz w:val="28"/>
          <w:szCs w:val="28"/>
        </w:rPr>
        <w:t>Предварительное рассмотрение отчета АО «Шардаринская ГЭС» по управлению рисками за 4 квартал 202</w:t>
      </w:r>
      <w:r w:rsidR="00512B97" w:rsidRPr="006157D8">
        <w:rPr>
          <w:rFonts w:ascii="Times New Roman" w:hAnsi="Times New Roman"/>
          <w:sz w:val="28"/>
          <w:szCs w:val="28"/>
        </w:rPr>
        <w:t>3</w:t>
      </w:r>
      <w:r w:rsidRPr="006157D8">
        <w:rPr>
          <w:rFonts w:ascii="Times New Roman" w:hAnsi="Times New Roman"/>
          <w:sz w:val="28"/>
          <w:szCs w:val="28"/>
        </w:rPr>
        <w:t xml:space="preserve"> года</w:t>
      </w:r>
      <w:r w:rsidR="003518C7" w:rsidRPr="006157D8">
        <w:rPr>
          <w:rFonts w:ascii="Times New Roman" w:hAnsi="Times New Roman"/>
          <w:sz w:val="28"/>
          <w:szCs w:val="28"/>
        </w:rPr>
        <w:t>.</w:t>
      </w:r>
    </w:p>
    <w:p w14:paraId="5D9AB968" w14:textId="5257AD18" w:rsidR="003518C7" w:rsidRPr="006157D8" w:rsidRDefault="00355441" w:rsidP="008F1D21">
      <w:pPr>
        <w:pStyle w:val="a9"/>
        <w:numPr>
          <w:ilvl w:val="0"/>
          <w:numId w:val="7"/>
        </w:numPr>
        <w:tabs>
          <w:tab w:val="left" w:pos="567"/>
          <w:tab w:val="left" w:pos="1134"/>
        </w:tabs>
        <w:ind w:left="0" w:firstLine="567"/>
        <w:jc w:val="both"/>
        <w:rPr>
          <w:rFonts w:ascii="Times New Roman" w:hAnsi="Times New Roman"/>
          <w:sz w:val="28"/>
          <w:szCs w:val="28"/>
        </w:rPr>
      </w:pPr>
      <w:r w:rsidRPr="006157D8">
        <w:rPr>
          <w:rFonts w:ascii="Times New Roman" w:hAnsi="Times New Roman"/>
          <w:sz w:val="28"/>
          <w:szCs w:val="28"/>
        </w:rPr>
        <w:t>Предварительное рассмотрение отчета АО «Шардаринская ГЭС» по управлению рисками за 1 квартал 202</w:t>
      </w:r>
      <w:r w:rsidR="00512B97" w:rsidRPr="006157D8">
        <w:rPr>
          <w:rFonts w:ascii="Times New Roman" w:hAnsi="Times New Roman"/>
          <w:sz w:val="28"/>
          <w:szCs w:val="28"/>
        </w:rPr>
        <w:t>4</w:t>
      </w:r>
      <w:r w:rsidRPr="006157D8">
        <w:rPr>
          <w:rFonts w:ascii="Times New Roman" w:hAnsi="Times New Roman"/>
          <w:sz w:val="28"/>
          <w:szCs w:val="28"/>
        </w:rPr>
        <w:t xml:space="preserve"> года</w:t>
      </w:r>
      <w:r w:rsidR="003518C7" w:rsidRPr="006157D8">
        <w:rPr>
          <w:rFonts w:ascii="Times New Roman" w:hAnsi="Times New Roman"/>
          <w:sz w:val="28"/>
          <w:szCs w:val="28"/>
        </w:rPr>
        <w:t>.</w:t>
      </w:r>
    </w:p>
    <w:p w14:paraId="13C7BBBD" w14:textId="579FC736" w:rsidR="003518C7" w:rsidRPr="006157D8" w:rsidRDefault="003518C7" w:rsidP="008F1D21">
      <w:pPr>
        <w:pStyle w:val="a9"/>
        <w:numPr>
          <w:ilvl w:val="0"/>
          <w:numId w:val="7"/>
        </w:numPr>
        <w:tabs>
          <w:tab w:val="left" w:pos="567"/>
          <w:tab w:val="left" w:pos="1134"/>
        </w:tabs>
        <w:ind w:left="0" w:firstLine="567"/>
        <w:jc w:val="both"/>
        <w:rPr>
          <w:rFonts w:ascii="Times New Roman" w:hAnsi="Times New Roman"/>
          <w:sz w:val="28"/>
          <w:szCs w:val="28"/>
        </w:rPr>
      </w:pPr>
      <w:r w:rsidRPr="006157D8">
        <w:rPr>
          <w:rFonts w:ascii="Times New Roman" w:hAnsi="Times New Roman"/>
          <w:sz w:val="28"/>
          <w:szCs w:val="28"/>
        </w:rPr>
        <w:t xml:space="preserve">Предварительное рассмотрение отчета АО «Шардаринская ГЭС» по управлению рисками за </w:t>
      </w:r>
      <w:r w:rsidR="00355441" w:rsidRPr="006157D8">
        <w:rPr>
          <w:rFonts w:ascii="Times New Roman" w:hAnsi="Times New Roman"/>
          <w:sz w:val="28"/>
          <w:szCs w:val="28"/>
        </w:rPr>
        <w:t>2</w:t>
      </w:r>
      <w:r w:rsidRPr="006157D8">
        <w:rPr>
          <w:rFonts w:ascii="Times New Roman" w:hAnsi="Times New Roman"/>
          <w:sz w:val="28"/>
          <w:szCs w:val="28"/>
        </w:rPr>
        <w:t xml:space="preserve"> квартал 202</w:t>
      </w:r>
      <w:r w:rsidR="00512B97" w:rsidRPr="006157D8">
        <w:rPr>
          <w:rFonts w:ascii="Times New Roman" w:hAnsi="Times New Roman"/>
          <w:sz w:val="28"/>
          <w:szCs w:val="28"/>
        </w:rPr>
        <w:t>4</w:t>
      </w:r>
      <w:r w:rsidRPr="006157D8">
        <w:rPr>
          <w:rFonts w:ascii="Times New Roman" w:hAnsi="Times New Roman"/>
          <w:sz w:val="28"/>
          <w:szCs w:val="28"/>
        </w:rPr>
        <w:t xml:space="preserve"> года. </w:t>
      </w:r>
    </w:p>
    <w:p w14:paraId="707A017F" w14:textId="77777777" w:rsidR="003518C7" w:rsidRPr="006157D8" w:rsidRDefault="00355441" w:rsidP="008F1D21">
      <w:pPr>
        <w:pStyle w:val="a9"/>
        <w:numPr>
          <w:ilvl w:val="0"/>
          <w:numId w:val="7"/>
        </w:numPr>
        <w:tabs>
          <w:tab w:val="left" w:pos="567"/>
          <w:tab w:val="left" w:pos="1134"/>
        </w:tabs>
        <w:ind w:left="0" w:firstLine="567"/>
        <w:jc w:val="both"/>
        <w:rPr>
          <w:rFonts w:ascii="Times New Roman" w:hAnsi="Times New Roman"/>
          <w:sz w:val="28"/>
          <w:szCs w:val="28"/>
        </w:rPr>
      </w:pPr>
      <w:r w:rsidRPr="006157D8">
        <w:rPr>
          <w:rFonts w:ascii="Times New Roman" w:hAnsi="Times New Roman"/>
          <w:sz w:val="28"/>
          <w:szCs w:val="28"/>
        </w:rPr>
        <w:t>Предварительное рассмотрение регистра рисков и карты рисков, ключевых рисковых показателей, плана мероприятий по управлению ключевыми рисками на 202</w:t>
      </w:r>
      <w:r w:rsidR="00A45458" w:rsidRPr="006157D8">
        <w:rPr>
          <w:rFonts w:ascii="Times New Roman" w:hAnsi="Times New Roman"/>
          <w:sz w:val="28"/>
          <w:szCs w:val="28"/>
        </w:rPr>
        <w:t>4</w:t>
      </w:r>
      <w:r w:rsidRPr="006157D8">
        <w:rPr>
          <w:rFonts w:ascii="Times New Roman" w:hAnsi="Times New Roman"/>
          <w:sz w:val="28"/>
          <w:szCs w:val="28"/>
        </w:rPr>
        <w:t xml:space="preserve"> год и уровней толерантности в отношении каждого ключевого риска АО «Шардаринская ГЭС»</w:t>
      </w:r>
      <w:r w:rsidR="003518C7" w:rsidRPr="006157D8">
        <w:rPr>
          <w:rFonts w:ascii="Times New Roman" w:hAnsi="Times New Roman"/>
          <w:sz w:val="28"/>
          <w:szCs w:val="28"/>
        </w:rPr>
        <w:t>.</w:t>
      </w:r>
    </w:p>
    <w:p w14:paraId="13985C0D" w14:textId="4C002218" w:rsidR="003518C7" w:rsidRPr="006157D8" w:rsidRDefault="00355441" w:rsidP="008F1D21">
      <w:pPr>
        <w:pStyle w:val="aff3"/>
        <w:numPr>
          <w:ilvl w:val="0"/>
          <w:numId w:val="7"/>
        </w:numPr>
        <w:tabs>
          <w:tab w:val="left" w:pos="567"/>
          <w:tab w:val="left" w:pos="1134"/>
        </w:tabs>
        <w:ind w:left="0" w:firstLine="567"/>
        <w:jc w:val="both"/>
        <w:rPr>
          <w:rFonts w:ascii="Times New Roman" w:hAnsi="Times New Roman"/>
          <w:sz w:val="28"/>
          <w:szCs w:val="28"/>
        </w:rPr>
      </w:pPr>
      <w:r w:rsidRPr="006157D8">
        <w:rPr>
          <w:rFonts w:ascii="Times New Roman" w:hAnsi="Times New Roman"/>
          <w:sz w:val="28"/>
          <w:szCs w:val="28"/>
        </w:rPr>
        <w:t>Предварительное рассмотрение отчета АО «Шардаринская ГЭС» по управлению рисками за 3 квартал 202</w:t>
      </w:r>
      <w:r w:rsidR="00512B97" w:rsidRPr="006157D8">
        <w:rPr>
          <w:rFonts w:ascii="Times New Roman" w:hAnsi="Times New Roman"/>
          <w:sz w:val="28"/>
          <w:szCs w:val="28"/>
        </w:rPr>
        <w:t>4</w:t>
      </w:r>
      <w:r w:rsidRPr="006157D8">
        <w:rPr>
          <w:rFonts w:ascii="Times New Roman" w:hAnsi="Times New Roman"/>
          <w:sz w:val="28"/>
          <w:szCs w:val="28"/>
        </w:rPr>
        <w:t xml:space="preserve"> года</w:t>
      </w:r>
      <w:r w:rsidR="003518C7" w:rsidRPr="006157D8">
        <w:rPr>
          <w:rFonts w:ascii="Times New Roman" w:hAnsi="Times New Roman"/>
          <w:sz w:val="28"/>
          <w:szCs w:val="28"/>
        </w:rPr>
        <w:t>.</w:t>
      </w:r>
    </w:p>
    <w:p w14:paraId="57101C63" w14:textId="77777777" w:rsidR="003518C7" w:rsidRPr="006157D8" w:rsidRDefault="00355441" w:rsidP="008F1D21">
      <w:pPr>
        <w:pStyle w:val="aff3"/>
        <w:numPr>
          <w:ilvl w:val="0"/>
          <w:numId w:val="7"/>
        </w:numPr>
        <w:tabs>
          <w:tab w:val="left" w:pos="567"/>
          <w:tab w:val="left" w:pos="1134"/>
        </w:tabs>
        <w:ind w:left="0" w:firstLine="567"/>
        <w:jc w:val="both"/>
        <w:rPr>
          <w:rFonts w:ascii="Times New Roman" w:hAnsi="Times New Roman"/>
          <w:sz w:val="28"/>
          <w:szCs w:val="28"/>
        </w:rPr>
      </w:pPr>
      <w:r w:rsidRPr="006157D8">
        <w:rPr>
          <w:rFonts w:ascii="Times New Roman" w:hAnsi="Times New Roman"/>
          <w:sz w:val="28"/>
          <w:szCs w:val="28"/>
        </w:rPr>
        <w:t>Утверждение Плана работы Комитета по аудиту Совета директоров АО «Шардаринская ГЭС» на 202</w:t>
      </w:r>
      <w:r w:rsidR="00A45458" w:rsidRPr="006157D8">
        <w:rPr>
          <w:rFonts w:ascii="Times New Roman" w:hAnsi="Times New Roman"/>
          <w:sz w:val="28"/>
          <w:szCs w:val="28"/>
        </w:rPr>
        <w:t>4</w:t>
      </w:r>
      <w:r w:rsidRPr="006157D8">
        <w:rPr>
          <w:rFonts w:ascii="Times New Roman" w:hAnsi="Times New Roman"/>
          <w:sz w:val="28"/>
          <w:szCs w:val="28"/>
        </w:rPr>
        <w:t xml:space="preserve"> год</w:t>
      </w:r>
      <w:r w:rsidR="003518C7" w:rsidRPr="006157D8">
        <w:rPr>
          <w:rFonts w:ascii="Times New Roman" w:hAnsi="Times New Roman"/>
          <w:sz w:val="28"/>
          <w:szCs w:val="28"/>
        </w:rPr>
        <w:t>.</w:t>
      </w:r>
    </w:p>
    <w:p w14:paraId="201DEE9D" w14:textId="77777777" w:rsidR="003518C7" w:rsidRPr="006157D8" w:rsidRDefault="003518C7" w:rsidP="008F1D21">
      <w:pPr>
        <w:tabs>
          <w:tab w:val="left" w:pos="567"/>
        </w:tabs>
        <w:ind w:firstLine="567"/>
        <w:jc w:val="both"/>
        <w:rPr>
          <w:rFonts w:ascii="Times New Roman" w:hAnsi="Times New Roman"/>
          <w:b/>
          <w:sz w:val="28"/>
          <w:szCs w:val="28"/>
        </w:rPr>
      </w:pPr>
    </w:p>
    <w:p w14:paraId="3757BF0C" w14:textId="77777777" w:rsidR="00E22420" w:rsidRPr="006157D8" w:rsidRDefault="00225B5A" w:rsidP="008F1D21">
      <w:pPr>
        <w:pStyle w:val="aff3"/>
        <w:tabs>
          <w:tab w:val="left" w:pos="426"/>
          <w:tab w:val="left" w:pos="567"/>
        </w:tabs>
        <w:ind w:left="567"/>
        <w:jc w:val="both"/>
        <w:rPr>
          <w:rFonts w:ascii="Times New Roman" w:hAnsi="Times New Roman"/>
          <w:sz w:val="28"/>
          <w:szCs w:val="28"/>
        </w:rPr>
      </w:pPr>
      <w:r w:rsidRPr="006157D8">
        <w:rPr>
          <w:rFonts w:ascii="Times New Roman" w:hAnsi="Times New Roman"/>
          <w:b/>
          <w:sz w:val="28"/>
          <w:szCs w:val="28"/>
        </w:rPr>
        <w:t>Комитет по охране здоровья, окружающей среды и технике безопасности</w:t>
      </w:r>
    </w:p>
    <w:p w14:paraId="3C490A2C" w14:textId="2C21A8F4" w:rsidR="00355441" w:rsidRPr="006157D8" w:rsidRDefault="00355441" w:rsidP="008F1D21">
      <w:pPr>
        <w:pStyle w:val="aff3"/>
        <w:tabs>
          <w:tab w:val="left" w:pos="426"/>
          <w:tab w:val="left" w:pos="567"/>
        </w:tabs>
        <w:ind w:firstLine="567"/>
        <w:jc w:val="both"/>
        <w:rPr>
          <w:rFonts w:ascii="Times New Roman" w:hAnsi="Times New Roman"/>
          <w:sz w:val="28"/>
          <w:szCs w:val="28"/>
        </w:rPr>
      </w:pPr>
      <w:r w:rsidRPr="006157D8">
        <w:rPr>
          <w:rFonts w:ascii="Times New Roman" w:hAnsi="Times New Roman"/>
          <w:sz w:val="28"/>
          <w:szCs w:val="28"/>
        </w:rPr>
        <w:t xml:space="preserve">Комитет по аудиту Общества был сформирован решением Совета директоров Общества от </w:t>
      </w:r>
      <w:r w:rsidR="001E076F" w:rsidRPr="006157D8">
        <w:rPr>
          <w:rFonts w:ascii="Times New Roman" w:hAnsi="Times New Roman"/>
          <w:sz w:val="28"/>
          <w:szCs w:val="28"/>
          <w:lang w:val="kk-KZ"/>
        </w:rPr>
        <w:t>11</w:t>
      </w:r>
      <w:r w:rsidR="001E076F" w:rsidRPr="006157D8">
        <w:rPr>
          <w:rFonts w:ascii="Times New Roman" w:hAnsi="Times New Roman"/>
          <w:sz w:val="28"/>
          <w:szCs w:val="28"/>
        </w:rPr>
        <w:t>.</w:t>
      </w:r>
      <w:r w:rsidR="001E076F" w:rsidRPr="006157D8">
        <w:rPr>
          <w:rFonts w:ascii="Times New Roman" w:hAnsi="Times New Roman"/>
          <w:sz w:val="28"/>
          <w:szCs w:val="28"/>
          <w:lang w:val="kk-KZ"/>
        </w:rPr>
        <w:t>11</w:t>
      </w:r>
      <w:r w:rsidR="001E076F" w:rsidRPr="006157D8">
        <w:rPr>
          <w:rFonts w:ascii="Times New Roman" w:hAnsi="Times New Roman"/>
          <w:sz w:val="28"/>
          <w:szCs w:val="28"/>
        </w:rPr>
        <w:t>.202</w:t>
      </w:r>
      <w:r w:rsidR="001E076F" w:rsidRPr="006157D8">
        <w:rPr>
          <w:rFonts w:ascii="Times New Roman" w:hAnsi="Times New Roman"/>
          <w:sz w:val="28"/>
          <w:szCs w:val="28"/>
          <w:lang w:val="kk-KZ"/>
        </w:rPr>
        <w:t>4</w:t>
      </w:r>
      <w:r w:rsidR="001E076F" w:rsidRPr="006157D8">
        <w:rPr>
          <w:rFonts w:ascii="Times New Roman" w:hAnsi="Times New Roman"/>
          <w:sz w:val="28"/>
          <w:szCs w:val="28"/>
        </w:rPr>
        <w:t xml:space="preserve"> года (протокол №8</w:t>
      </w:r>
      <w:r w:rsidRPr="006157D8">
        <w:rPr>
          <w:rFonts w:ascii="Times New Roman" w:hAnsi="Times New Roman"/>
          <w:sz w:val="28"/>
          <w:szCs w:val="28"/>
        </w:rPr>
        <w:t>) в составе:</w:t>
      </w:r>
    </w:p>
    <w:p w14:paraId="59181984" w14:textId="77777777" w:rsidR="00225B5A" w:rsidRPr="006157D8" w:rsidRDefault="00225B5A" w:rsidP="008F1D21">
      <w:pPr>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1) </w:t>
      </w:r>
      <w:r w:rsidR="00355441" w:rsidRPr="006157D8">
        <w:rPr>
          <w:rFonts w:ascii="Times New Roman" w:hAnsi="Times New Roman"/>
          <w:sz w:val="28"/>
          <w:szCs w:val="28"/>
        </w:rPr>
        <w:t>Бокенбаев Ж.К.</w:t>
      </w:r>
      <w:r w:rsidR="00A45458" w:rsidRPr="006157D8">
        <w:rPr>
          <w:rFonts w:ascii="Times New Roman" w:hAnsi="Times New Roman"/>
          <w:sz w:val="28"/>
          <w:szCs w:val="28"/>
        </w:rPr>
        <w:t xml:space="preserve"> – Н</w:t>
      </w:r>
      <w:r w:rsidRPr="006157D8">
        <w:rPr>
          <w:rFonts w:ascii="Times New Roman" w:hAnsi="Times New Roman"/>
          <w:sz w:val="28"/>
          <w:szCs w:val="28"/>
        </w:rPr>
        <w:t>езависимый директор, член Совета директоров Общества;</w:t>
      </w:r>
    </w:p>
    <w:p w14:paraId="0C97CD80" w14:textId="27CFDD98" w:rsidR="00225B5A" w:rsidRPr="006157D8" w:rsidRDefault="00355441" w:rsidP="008F1D21">
      <w:pPr>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2) </w:t>
      </w:r>
      <w:r w:rsidR="001E076F" w:rsidRPr="006157D8">
        <w:rPr>
          <w:rFonts w:ascii="Times New Roman" w:hAnsi="Times New Roman"/>
          <w:sz w:val="28"/>
          <w:szCs w:val="28"/>
          <w:lang w:val="kk-KZ"/>
        </w:rPr>
        <w:t>Скуйбеда А. Г.</w:t>
      </w:r>
      <w:r w:rsidR="00A45458" w:rsidRPr="006157D8">
        <w:rPr>
          <w:rFonts w:ascii="Times New Roman" w:hAnsi="Times New Roman"/>
          <w:sz w:val="28"/>
          <w:szCs w:val="28"/>
        </w:rPr>
        <w:t xml:space="preserve"> - Н</w:t>
      </w:r>
      <w:r w:rsidR="00225B5A" w:rsidRPr="006157D8">
        <w:rPr>
          <w:rFonts w:ascii="Times New Roman" w:hAnsi="Times New Roman"/>
          <w:sz w:val="28"/>
          <w:szCs w:val="28"/>
        </w:rPr>
        <w:t>езависимый директор, член Совета директоров Общества;</w:t>
      </w:r>
    </w:p>
    <w:p w14:paraId="36B3543C" w14:textId="0FF79320" w:rsidR="00225B5A" w:rsidRPr="006157D8" w:rsidRDefault="00225B5A" w:rsidP="008F1D21">
      <w:pPr>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3) </w:t>
      </w:r>
      <w:r w:rsidR="001E076F" w:rsidRPr="006157D8">
        <w:rPr>
          <w:rFonts w:ascii="Times New Roman" w:hAnsi="Times New Roman"/>
          <w:sz w:val="28"/>
          <w:szCs w:val="28"/>
          <w:lang w:val="kk-KZ"/>
        </w:rPr>
        <w:t>Маринина О. Ю.</w:t>
      </w:r>
      <w:r w:rsidRPr="006157D8">
        <w:rPr>
          <w:rFonts w:ascii="Times New Roman" w:hAnsi="Times New Roman"/>
          <w:sz w:val="28"/>
          <w:szCs w:val="28"/>
        </w:rPr>
        <w:t>- член Совета директоров Общества</w:t>
      </w:r>
      <w:r w:rsidR="00011A73" w:rsidRPr="006157D8">
        <w:rPr>
          <w:rFonts w:ascii="Times New Roman" w:hAnsi="Times New Roman"/>
          <w:sz w:val="28"/>
          <w:szCs w:val="28"/>
        </w:rPr>
        <w:t>.</w:t>
      </w:r>
    </w:p>
    <w:p w14:paraId="18B34622" w14:textId="77777777" w:rsidR="00225B5A" w:rsidRPr="006157D8" w:rsidRDefault="00225B5A" w:rsidP="008F1D21">
      <w:pPr>
        <w:tabs>
          <w:tab w:val="left" w:pos="567"/>
        </w:tabs>
        <w:ind w:firstLine="567"/>
        <w:jc w:val="both"/>
        <w:rPr>
          <w:rFonts w:ascii="Times New Roman" w:hAnsi="Times New Roman"/>
          <w:b/>
          <w:sz w:val="28"/>
          <w:szCs w:val="28"/>
        </w:rPr>
      </w:pPr>
    </w:p>
    <w:p w14:paraId="30965301" w14:textId="77777777" w:rsidR="00225B5A" w:rsidRPr="006157D8" w:rsidRDefault="00225B5A" w:rsidP="008F1D21">
      <w:pPr>
        <w:tabs>
          <w:tab w:val="left" w:pos="567"/>
        </w:tabs>
        <w:ind w:firstLine="567"/>
        <w:jc w:val="both"/>
        <w:rPr>
          <w:rFonts w:ascii="Times New Roman" w:hAnsi="Times New Roman"/>
          <w:b/>
          <w:sz w:val="28"/>
          <w:szCs w:val="28"/>
        </w:rPr>
      </w:pPr>
      <w:r w:rsidRPr="006157D8">
        <w:rPr>
          <w:rFonts w:ascii="Times New Roman" w:hAnsi="Times New Roman"/>
          <w:b/>
          <w:sz w:val="28"/>
          <w:szCs w:val="28"/>
        </w:rPr>
        <w:t>Деятельность Комитета по охране здоровья, окружающей среды и технике безопасности</w:t>
      </w:r>
    </w:p>
    <w:p w14:paraId="11FB203D" w14:textId="04563A76" w:rsidR="00355441" w:rsidRPr="006157D8" w:rsidRDefault="00355441" w:rsidP="008F1D21">
      <w:pPr>
        <w:pStyle w:val="a9"/>
        <w:tabs>
          <w:tab w:val="left" w:pos="709"/>
          <w:tab w:val="left" w:pos="1134"/>
        </w:tabs>
        <w:ind w:left="0" w:firstLine="567"/>
        <w:jc w:val="both"/>
        <w:rPr>
          <w:rFonts w:ascii="Times New Roman" w:eastAsia="Arial Unicode MS" w:hAnsi="Times New Roman"/>
          <w:sz w:val="28"/>
          <w:szCs w:val="28"/>
          <w:shd w:val="clear" w:color="auto" w:fill="FFFFFF"/>
        </w:rPr>
      </w:pPr>
      <w:r w:rsidRPr="006157D8">
        <w:rPr>
          <w:rFonts w:ascii="Times New Roman" w:hAnsi="Times New Roman"/>
          <w:sz w:val="28"/>
          <w:szCs w:val="28"/>
        </w:rPr>
        <w:t>В 202</w:t>
      </w:r>
      <w:r w:rsidR="00512B97" w:rsidRPr="006157D8">
        <w:rPr>
          <w:rFonts w:ascii="Times New Roman" w:hAnsi="Times New Roman"/>
          <w:sz w:val="28"/>
          <w:szCs w:val="28"/>
        </w:rPr>
        <w:t>4</w:t>
      </w:r>
      <w:r w:rsidRPr="006157D8">
        <w:rPr>
          <w:rFonts w:ascii="Times New Roman" w:hAnsi="Times New Roman"/>
          <w:sz w:val="28"/>
          <w:szCs w:val="28"/>
        </w:rPr>
        <w:t xml:space="preserve"> году было </w:t>
      </w:r>
      <w:r w:rsidRPr="006157D8">
        <w:rPr>
          <w:rFonts w:ascii="Times New Roman" w:eastAsia="Arial Unicode MS" w:hAnsi="Times New Roman"/>
          <w:sz w:val="28"/>
          <w:szCs w:val="28"/>
        </w:rPr>
        <w:t xml:space="preserve">проведено 4 заседания Комитета </w:t>
      </w:r>
      <w:r w:rsidRPr="006157D8">
        <w:rPr>
          <w:rFonts w:ascii="Times New Roman" w:hAnsi="Times New Roman"/>
          <w:sz w:val="28"/>
          <w:szCs w:val="28"/>
        </w:rPr>
        <w:t>по охране здоровья, окружающей среды и технике безопасности</w:t>
      </w:r>
      <w:r w:rsidRPr="006157D8">
        <w:rPr>
          <w:rFonts w:ascii="Times New Roman" w:eastAsia="Arial Unicode MS" w:hAnsi="Times New Roman"/>
          <w:sz w:val="28"/>
          <w:szCs w:val="28"/>
        </w:rPr>
        <w:t xml:space="preserve"> Совета директоров</w:t>
      </w:r>
      <w:r w:rsidRPr="006157D8">
        <w:rPr>
          <w:rFonts w:ascii="Times New Roman" w:eastAsia="Arial Unicode MS" w:hAnsi="Times New Roman"/>
          <w:sz w:val="28"/>
          <w:szCs w:val="28"/>
          <w:shd w:val="clear" w:color="auto" w:fill="FFFFFF"/>
        </w:rPr>
        <w:t xml:space="preserve"> АО «Шардаринская ГЭС» (далее – Комитет). </w:t>
      </w:r>
    </w:p>
    <w:p w14:paraId="6A107396" w14:textId="4E54C438" w:rsidR="00355441" w:rsidRPr="006157D8" w:rsidRDefault="00355441" w:rsidP="008F1D21">
      <w:pPr>
        <w:pStyle w:val="a9"/>
        <w:tabs>
          <w:tab w:val="left" w:pos="709"/>
          <w:tab w:val="left" w:pos="1134"/>
        </w:tabs>
        <w:ind w:left="0" w:firstLine="567"/>
        <w:jc w:val="both"/>
        <w:rPr>
          <w:rFonts w:ascii="Times New Roman" w:hAnsi="Times New Roman"/>
          <w:sz w:val="28"/>
          <w:szCs w:val="28"/>
        </w:rPr>
      </w:pPr>
      <w:r w:rsidRPr="006157D8">
        <w:rPr>
          <w:rFonts w:ascii="Times New Roman" w:hAnsi="Times New Roman"/>
          <w:sz w:val="28"/>
          <w:szCs w:val="28"/>
        </w:rPr>
        <w:t xml:space="preserve">Согласно плану работы Комитета </w:t>
      </w:r>
      <w:r w:rsidR="00512B97" w:rsidRPr="006157D8">
        <w:rPr>
          <w:rFonts w:ascii="Times New Roman" w:hAnsi="Times New Roman"/>
          <w:sz w:val="28"/>
          <w:szCs w:val="28"/>
          <w:shd w:val="clear" w:color="auto" w:fill="FFFFFF"/>
        </w:rPr>
        <w:t>на 2024</w:t>
      </w:r>
      <w:r w:rsidRPr="006157D8">
        <w:rPr>
          <w:rFonts w:ascii="Times New Roman" w:hAnsi="Times New Roman"/>
          <w:sz w:val="28"/>
          <w:szCs w:val="28"/>
          <w:shd w:val="clear" w:color="auto" w:fill="FFFFFF"/>
        </w:rPr>
        <w:t xml:space="preserve"> год, </w:t>
      </w:r>
      <w:r w:rsidRPr="006157D8">
        <w:rPr>
          <w:rFonts w:ascii="Times New Roman" w:hAnsi="Times New Roman"/>
          <w:sz w:val="28"/>
          <w:szCs w:val="28"/>
        </w:rPr>
        <w:t>проделана следующая работа:</w:t>
      </w:r>
    </w:p>
    <w:p w14:paraId="142F40E0" w14:textId="6927936B" w:rsidR="00225B5A" w:rsidRPr="006157D8" w:rsidRDefault="00355441" w:rsidP="008F1D21">
      <w:pPr>
        <w:pStyle w:val="a9"/>
        <w:numPr>
          <w:ilvl w:val="0"/>
          <w:numId w:val="8"/>
        </w:numPr>
        <w:tabs>
          <w:tab w:val="left" w:pos="567"/>
          <w:tab w:val="left" w:pos="1134"/>
        </w:tabs>
        <w:ind w:left="0" w:firstLine="567"/>
        <w:jc w:val="both"/>
        <w:rPr>
          <w:rFonts w:ascii="Times New Roman" w:hAnsi="Times New Roman"/>
          <w:sz w:val="28"/>
          <w:szCs w:val="28"/>
        </w:rPr>
      </w:pPr>
      <w:r w:rsidRPr="006157D8">
        <w:rPr>
          <w:rFonts w:ascii="Times New Roman" w:hAnsi="Times New Roman"/>
          <w:sz w:val="28"/>
          <w:szCs w:val="28"/>
        </w:rPr>
        <w:t>О предварительном рассмотрении отчета АО «Шардаринская ГЭС» о состоянии охраны труда и производственного травматизма за 202</w:t>
      </w:r>
      <w:r w:rsidR="00512B97" w:rsidRPr="006157D8">
        <w:rPr>
          <w:rFonts w:ascii="Times New Roman" w:hAnsi="Times New Roman"/>
          <w:sz w:val="28"/>
          <w:szCs w:val="28"/>
        </w:rPr>
        <w:t>3</w:t>
      </w:r>
      <w:r w:rsidRPr="006157D8">
        <w:rPr>
          <w:rFonts w:ascii="Times New Roman" w:hAnsi="Times New Roman"/>
          <w:sz w:val="28"/>
          <w:szCs w:val="28"/>
        </w:rPr>
        <w:t xml:space="preserve"> год</w:t>
      </w:r>
      <w:r w:rsidR="00896C63" w:rsidRPr="006157D8">
        <w:rPr>
          <w:rFonts w:ascii="Times New Roman" w:hAnsi="Times New Roman"/>
          <w:sz w:val="28"/>
          <w:szCs w:val="28"/>
        </w:rPr>
        <w:t>.</w:t>
      </w:r>
    </w:p>
    <w:p w14:paraId="73D87CC1" w14:textId="35C27AA6" w:rsidR="00896C63" w:rsidRPr="006157D8" w:rsidRDefault="00355441" w:rsidP="008F1D21">
      <w:pPr>
        <w:pStyle w:val="a9"/>
        <w:numPr>
          <w:ilvl w:val="0"/>
          <w:numId w:val="8"/>
        </w:numPr>
        <w:tabs>
          <w:tab w:val="left" w:pos="567"/>
          <w:tab w:val="left" w:pos="1134"/>
        </w:tabs>
        <w:ind w:left="0" w:firstLine="567"/>
        <w:jc w:val="both"/>
        <w:rPr>
          <w:rFonts w:ascii="Times New Roman" w:eastAsiaTheme="minorHAnsi" w:hAnsi="Times New Roman"/>
          <w:sz w:val="28"/>
          <w:szCs w:val="28"/>
          <w:lang w:eastAsia="en-US"/>
        </w:rPr>
      </w:pPr>
      <w:r w:rsidRPr="006157D8">
        <w:rPr>
          <w:rFonts w:ascii="Times New Roman" w:eastAsiaTheme="minorHAnsi" w:hAnsi="Times New Roman"/>
          <w:sz w:val="28"/>
          <w:szCs w:val="28"/>
          <w:lang w:eastAsia="en-US"/>
        </w:rPr>
        <w:lastRenderedPageBreak/>
        <w:t>О предварительном рассмотрении отчета АО «Шардаринская ГЭС» о состоянии охраны труда и производственного травматизма за 1 квартал 202</w:t>
      </w:r>
      <w:r w:rsidR="00512B97" w:rsidRPr="006157D8">
        <w:rPr>
          <w:rFonts w:ascii="Times New Roman" w:eastAsiaTheme="minorHAnsi" w:hAnsi="Times New Roman"/>
          <w:sz w:val="28"/>
          <w:szCs w:val="28"/>
          <w:lang w:eastAsia="en-US"/>
        </w:rPr>
        <w:t>4</w:t>
      </w:r>
      <w:r w:rsidRPr="006157D8">
        <w:rPr>
          <w:rFonts w:ascii="Times New Roman" w:eastAsiaTheme="minorHAnsi" w:hAnsi="Times New Roman"/>
          <w:sz w:val="28"/>
          <w:szCs w:val="28"/>
          <w:lang w:eastAsia="en-US"/>
        </w:rPr>
        <w:t xml:space="preserve"> года</w:t>
      </w:r>
      <w:r w:rsidR="00896C63" w:rsidRPr="006157D8">
        <w:rPr>
          <w:rFonts w:ascii="Times New Roman" w:eastAsiaTheme="minorHAnsi" w:hAnsi="Times New Roman"/>
          <w:sz w:val="28"/>
          <w:szCs w:val="28"/>
          <w:lang w:eastAsia="en-US"/>
        </w:rPr>
        <w:t>.</w:t>
      </w:r>
    </w:p>
    <w:p w14:paraId="5336FED5" w14:textId="5F0491AF" w:rsidR="00896C63" w:rsidRPr="006157D8" w:rsidRDefault="00355441" w:rsidP="008F1D21">
      <w:pPr>
        <w:pStyle w:val="a9"/>
        <w:numPr>
          <w:ilvl w:val="0"/>
          <w:numId w:val="8"/>
        </w:numPr>
        <w:tabs>
          <w:tab w:val="num" w:pos="0"/>
          <w:tab w:val="left" w:pos="567"/>
          <w:tab w:val="left" w:pos="1134"/>
          <w:tab w:val="left" w:pos="5925"/>
        </w:tabs>
        <w:ind w:left="0" w:right="142" w:firstLine="567"/>
        <w:jc w:val="both"/>
        <w:rPr>
          <w:rFonts w:ascii="Times New Roman" w:hAnsi="Times New Roman"/>
          <w:sz w:val="28"/>
          <w:szCs w:val="28"/>
        </w:rPr>
      </w:pPr>
      <w:r w:rsidRPr="006157D8">
        <w:rPr>
          <w:rFonts w:ascii="Times New Roman" w:hAnsi="Times New Roman"/>
          <w:sz w:val="28"/>
          <w:szCs w:val="28"/>
        </w:rPr>
        <w:t>О предварительном рассмотрении отчета АО «Шардаринская ГЭС» о состоянии охраны труда и производственного травматизма за 2 квартал 202</w:t>
      </w:r>
      <w:r w:rsidR="00512B97" w:rsidRPr="006157D8">
        <w:rPr>
          <w:rFonts w:ascii="Times New Roman" w:hAnsi="Times New Roman"/>
          <w:sz w:val="28"/>
          <w:szCs w:val="28"/>
        </w:rPr>
        <w:t>4</w:t>
      </w:r>
      <w:r w:rsidRPr="006157D8">
        <w:rPr>
          <w:rFonts w:ascii="Times New Roman" w:hAnsi="Times New Roman"/>
          <w:sz w:val="28"/>
          <w:szCs w:val="28"/>
        </w:rPr>
        <w:t xml:space="preserve"> года</w:t>
      </w:r>
      <w:r w:rsidR="00896C63" w:rsidRPr="006157D8">
        <w:rPr>
          <w:rFonts w:ascii="Times New Roman" w:hAnsi="Times New Roman"/>
          <w:sz w:val="28"/>
          <w:szCs w:val="28"/>
        </w:rPr>
        <w:t>.</w:t>
      </w:r>
    </w:p>
    <w:p w14:paraId="7FDB21FE" w14:textId="700DE542" w:rsidR="00896C63" w:rsidRPr="006157D8" w:rsidRDefault="00355441" w:rsidP="008F1D21">
      <w:pPr>
        <w:pStyle w:val="a9"/>
        <w:numPr>
          <w:ilvl w:val="0"/>
          <w:numId w:val="8"/>
        </w:numPr>
        <w:tabs>
          <w:tab w:val="num" w:pos="0"/>
          <w:tab w:val="left" w:pos="567"/>
          <w:tab w:val="left" w:pos="1134"/>
          <w:tab w:val="left" w:pos="5925"/>
        </w:tabs>
        <w:ind w:left="0" w:right="142" w:firstLine="567"/>
        <w:jc w:val="both"/>
        <w:rPr>
          <w:rFonts w:ascii="Times New Roman" w:hAnsi="Times New Roman"/>
          <w:sz w:val="28"/>
          <w:szCs w:val="28"/>
        </w:rPr>
      </w:pPr>
      <w:r w:rsidRPr="006157D8">
        <w:rPr>
          <w:rFonts w:ascii="Times New Roman" w:hAnsi="Times New Roman"/>
          <w:sz w:val="28"/>
          <w:szCs w:val="28"/>
        </w:rPr>
        <w:t>О предварительном рассмотрении отчета АО «Шардаринская ГЭС» о состоянии охраны труда и производственного травматизма за 3 квартал 202</w:t>
      </w:r>
      <w:r w:rsidR="00512B97" w:rsidRPr="006157D8">
        <w:rPr>
          <w:rFonts w:ascii="Times New Roman" w:hAnsi="Times New Roman"/>
          <w:sz w:val="28"/>
          <w:szCs w:val="28"/>
        </w:rPr>
        <w:t>4</w:t>
      </w:r>
      <w:r w:rsidRPr="006157D8">
        <w:rPr>
          <w:rFonts w:ascii="Times New Roman" w:hAnsi="Times New Roman"/>
          <w:sz w:val="28"/>
          <w:szCs w:val="28"/>
        </w:rPr>
        <w:t xml:space="preserve"> года</w:t>
      </w:r>
      <w:r w:rsidR="00896C63" w:rsidRPr="006157D8">
        <w:rPr>
          <w:rFonts w:ascii="Times New Roman" w:hAnsi="Times New Roman"/>
          <w:sz w:val="28"/>
          <w:szCs w:val="28"/>
        </w:rPr>
        <w:t>.</w:t>
      </w:r>
    </w:p>
    <w:p w14:paraId="14B40DB4" w14:textId="77777777" w:rsidR="00896C63" w:rsidRPr="006157D8" w:rsidRDefault="00355441" w:rsidP="008F1D21">
      <w:pPr>
        <w:pStyle w:val="a9"/>
        <w:numPr>
          <w:ilvl w:val="0"/>
          <w:numId w:val="8"/>
        </w:numPr>
        <w:tabs>
          <w:tab w:val="num" w:pos="0"/>
          <w:tab w:val="left" w:pos="567"/>
          <w:tab w:val="left" w:pos="1134"/>
          <w:tab w:val="left" w:pos="5925"/>
        </w:tabs>
        <w:ind w:left="0" w:right="142" w:firstLine="567"/>
        <w:jc w:val="both"/>
        <w:rPr>
          <w:rFonts w:ascii="Times New Roman" w:hAnsi="Times New Roman"/>
          <w:sz w:val="28"/>
          <w:szCs w:val="28"/>
        </w:rPr>
      </w:pPr>
      <w:r w:rsidRPr="006157D8">
        <w:rPr>
          <w:rFonts w:ascii="Times New Roman" w:hAnsi="Times New Roman"/>
          <w:sz w:val="28"/>
          <w:szCs w:val="28"/>
        </w:rPr>
        <w:t>Утверждение Плана работы Комитета по охране здоровья, окружающей среды и технике безопасности Совета директоров</w:t>
      </w:r>
      <w:r w:rsidRPr="006157D8">
        <w:rPr>
          <w:rFonts w:ascii="Times New Roman" w:hAnsi="Times New Roman"/>
          <w:sz w:val="28"/>
          <w:szCs w:val="28"/>
          <w:shd w:val="clear" w:color="auto" w:fill="FFFFFF"/>
        </w:rPr>
        <w:t xml:space="preserve"> АО «Шардаринская ГЭС» </w:t>
      </w:r>
      <w:r w:rsidRPr="006157D8">
        <w:rPr>
          <w:rFonts w:ascii="Times New Roman" w:hAnsi="Times New Roman"/>
          <w:sz w:val="28"/>
          <w:szCs w:val="28"/>
        </w:rPr>
        <w:t>на 202</w:t>
      </w:r>
      <w:r w:rsidR="00A45458" w:rsidRPr="006157D8">
        <w:rPr>
          <w:rFonts w:ascii="Times New Roman" w:hAnsi="Times New Roman"/>
          <w:sz w:val="28"/>
          <w:szCs w:val="28"/>
        </w:rPr>
        <w:t>4</w:t>
      </w:r>
      <w:r w:rsidRPr="006157D8">
        <w:rPr>
          <w:rFonts w:ascii="Times New Roman" w:hAnsi="Times New Roman"/>
          <w:sz w:val="28"/>
          <w:szCs w:val="28"/>
        </w:rPr>
        <w:t xml:space="preserve"> год</w:t>
      </w:r>
      <w:r w:rsidR="00896C63" w:rsidRPr="006157D8">
        <w:rPr>
          <w:rFonts w:ascii="Times New Roman" w:hAnsi="Times New Roman"/>
          <w:sz w:val="28"/>
          <w:szCs w:val="28"/>
        </w:rPr>
        <w:t>.</w:t>
      </w:r>
    </w:p>
    <w:p w14:paraId="5A7E72C1" w14:textId="77777777" w:rsidR="00896C63" w:rsidRPr="006157D8" w:rsidRDefault="00896C63" w:rsidP="008F1D21">
      <w:pPr>
        <w:tabs>
          <w:tab w:val="left" w:pos="567"/>
        </w:tabs>
        <w:ind w:firstLine="567"/>
        <w:jc w:val="both"/>
        <w:rPr>
          <w:rFonts w:ascii="Times New Roman" w:hAnsi="Times New Roman"/>
          <w:b/>
          <w:sz w:val="28"/>
          <w:szCs w:val="28"/>
        </w:rPr>
      </w:pPr>
    </w:p>
    <w:p w14:paraId="40053114" w14:textId="77777777" w:rsidR="00EE543A" w:rsidRPr="006157D8" w:rsidRDefault="00EE543A" w:rsidP="008F1D21">
      <w:pPr>
        <w:pStyle w:val="aff3"/>
        <w:tabs>
          <w:tab w:val="left" w:pos="426"/>
          <w:tab w:val="left" w:pos="567"/>
        </w:tabs>
        <w:ind w:left="567"/>
        <w:jc w:val="both"/>
        <w:rPr>
          <w:rFonts w:ascii="Times New Roman" w:eastAsia="Calibri" w:hAnsi="Times New Roman"/>
          <w:b/>
          <w:sz w:val="28"/>
          <w:szCs w:val="28"/>
        </w:rPr>
      </w:pPr>
      <w:r w:rsidRPr="006157D8">
        <w:rPr>
          <w:rFonts w:ascii="Times New Roman" w:hAnsi="Times New Roman"/>
          <w:b/>
          <w:sz w:val="28"/>
          <w:szCs w:val="28"/>
        </w:rPr>
        <w:t>Председатели Комитетов</w:t>
      </w:r>
    </w:p>
    <w:p w14:paraId="22389360" w14:textId="03F6D54D" w:rsidR="00EE543A" w:rsidRPr="006157D8" w:rsidRDefault="00EE543A" w:rsidP="008F1D21">
      <w:pPr>
        <w:tabs>
          <w:tab w:val="left" w:pos="567"/>
        </w:tabs>
        <w:ind w:firstLine="567"/>
        <w:jc w:val="both"/>
        <w:rPr>
          <w:rFonts w:ascii="Times New Roman" w:hAnsi="Times New Roman"/>
          <w:sz w:val="28"/>
          <w:szCs w:val="28"/>
        </w:rPr>
      </w:pPr>
      <w:r w:rsidRPr="006157D8">
        <w:rPr>
          <w:rFonts w:ascii="Times New Roman" w:hAnsi="Times New Roman"/>
          <w:sz w:val="28"/>
          <w:szCs w:val="28"/>
        </w:rPr>
        <w:t>В соответствии с Положениями о комитетах Совета директоров Общества, в 202</w:t>
      </w:r>
      <w:r w:rsidR="00512B97" w:rsidRPr="006157D8">
        <w:rPr>
          <w:rFonts w:ascii="Times New Roman" w:hAnsi="Times New Roman"/>
          <w:sz w:val="28"/>
          <w:szCs w:val="28"/>
        </w:rPr>
        <w:t>4</w:t>
      </w:r>
      <w:r w:rsidRPr="006157D8">
        <w:rPr>
          <w:rFonts w:ascii="Times New Roman" w:hAnsi="Times New Roman"/>
          <w:sz w:val="28"/>
          <w:szCs w:val="28"/>
        </w:rPr>
        <w:t xml:space="preserve"> году Председатели Комитетов организовывали работу Комитета; созывали заседания Комитета и председательствовали на них; организовывали обсуждение вопросов на заседаниях Комитета, а также заслушивал мнения лиц, приглашенных к участ</w:t>
      </w:r>
      <w:r w:rsidR="00A45458" w:rsidRPr="006157D8">
        <w:rPr>
          <w:rFonts w:ascii="Times New Roman" w:hAnsi="Times New Roman"/>
          <w:sz w:val="28"/>
          <w:szCs w:val="28"/>
        </w:rPr>
        <w:t>ию в заседании; при содействии К</w:t>
      </w:r>
      <w:r w:rsidRPr="006157D8">
        <w:rPr>
          <w:rFonts w:ascii="Times New Roman" w:hAnsi="Times New Roman"/>
          <w:sz w:val="28"/>
          <w:szCs w:val="28"/>
        </w:rPr>
        <w:t>орпоративного секретаря подготовили отчет об итогах деятельности Комитета за 20</w:t>
      </w:r>
      <w:r w:rsidR="00355441" w:rsidRPr="006157D8">
        <w:rPr>
          <w:rFonts w:ascii="Times New Roman" w:hAnsi="Times New Roman"/>
          <w:sz w:val="28"/>
          <w:szCs w:val="28"/>
        </w:rPr>
        <w:t>2</w:t>
      </w:r>
      <w:r w:rsidR="00512B97" w:rsidRPr="006157D8">
        <w:rPr>
          <w:rFonts w:ascii="Times New Roman" w:hAnsi="Times New Roman"/>
          <w:sz w:val="28"/>
          <w:szCs w:val="28"/>
        </w:rPr>
        <w:t>3</w:t>
      </w:r>
      <w:r w:rsidRPr="006157D8">
        <w:rPr>
          <w:rFonts w:ascii="Times New Roman" w:hAnsi="Times New Roman"/>
          <w:sz w:val="28"/>
          <w:szCs w:val="28"/>
        </w:rPr>
        <w:t xml:space="preserve"> год (рассмотрен Со</w:t>
      </w:r>
      <w:r w:rsidR="00225B5A" w:rsidRPr="006157D8">
        <w:rPr>
          <w:rFonts w:ascii="Times New Roman" w:hAnsi="Times New Roman"/>
          <w:sz w:val="28"/>
          <w:szCs w:val="28"/>
        </w:rPr>
        <w:t xml:space="preserve">ветом директоров от </w:t>
      </w:r>
      <w:r w:rsidR="00A161AA" w:rsidRPr="006157D8">
        <w:rPr>
          <w:rFonts w:ascii="Times New Roman" w:hAnsi="Times New Roman"/>
          <w:sz w:val="28"/>
          <w:szCs w:val="28"/>
        </w:rPr>
        <w:t>3</w:t>
      </w:r>
      <w:r w:rsidR="00355441" w:rsidRPr="006157D8">
        <w:rPr>
          <w:rFonts w:ascii="Times New Roman" w:hAnsi="Times New Roman"/>
          <w:sz w:val="28"/>
          <w:szCs w:val="28"/>
        </w:rPr>
        <w:t>1</w:t>
      </w:r>
      <w:r w:rsidR="00225B5A" w:rsidRPr="006157D8">
        <w:rPr>
          <w:rFonts w:ascii="Times New Roman" w:hAnsi="Times New Roman"/>
          <w:sz w:val="28"/>
          <w:szCs w:val="28"/>
        </w:rPr>
        <w:t>.03.202</w:t>
      </w:r>
      <w:r w:rsidR="00512B97" w:rsidRPr="006157D8">
        <w:rPr>
          <w:rFonts w:ascii="Times New Roman" w:hAnsi="Times New Roman"/>
          <w:sz w:val="28"/>
          <w:szCs w:val="28"/>
        </w:rPr>
        <w:t xml:space="preserve">4 </w:t>
      </w:r>
      <w:r w:rsidRPr="006157D8">
        <w:rPr>
          <w:rFonts w:ascii="Times New Roman" w:hAnsi="Times New Roman"/>
          <w:sz w:val="28"/>
          <w:szCs w:val="28"/>
        </w:rPr>
        <w:t>г.</w:t>
      </w:r>
      <w:r w:rsidR="00A45458" w:rsidRPr="006157D8">
        <w:rPr>
          <w:rFonts w:ascii="Times New Roman" w:hAnsi="Times New Roman"/>
          <w:sz w:val="28"/>
          <w:szCs w:val="28"/>
        </w:rPr>
        <w:t>,</w:t>
      </w:r>
      <w:r w:rsidR="00225B5A" w:rsidRPr="006157D8">
        <w:rPr>
          <w:rFonts w:ascii="Times New Roman" w:hAnsi="Times New Roman"/>
          <w:sz w:val="28"/>
          <w:szCs w:val="28"/>
        </w:rPr>
        <w:t xml:space="preserve"> протокол №1</w:t>
      </w:r>
      <w:r w:rsidRPr="006157D8">
        <w:rPr>
          <w:rFonts w:ascii="Times New Roman" w:hAnsi="Times New Roman"/>
          <w:sz w:val="28"/>
          <w:szCs w:val="28"/>
        </w:rPr>
        <w:t>), разработали и вынесли на одобрение</w:t>
      </w:r>
      <w:r w:rsidR="00200C31" w:rsidRPr="006157D8">
        <w:rPr>
          <w:rFonts w:ascii="Times New Roman" w:hAnsi="Times New Roman"/>
          <w:sz w:val="28"/>
          <w:szCs w:val="28"/>
        </w:rPr>
        <w:t xml:space="preserve"> для последующего</w:t>
      </w:r>
      <w:r w:rsidRPr="006157D8">
        <w:rPr>
          <w:rFonts w:ascii="Times New Roman" w:hAnsi="Times New Roman"/>
          <w:sz w:val="28"/>
          <w:szCs w:val="28"/>
        </w:rPr>
        <w:t xml:space="preserve"> утверждения </w:t>
      </w:r>
      <w:r w:rsidR="00200C31" w:rsidRPr="006157D8">
        <w:rPr>
          <w:rFonts w:ascii="Times New Roman" w:hAnsi="Times New Roman"/>
          <w:sz w:val="28"/>
          <w:szCs w:val="28"/>
        </w:rPr>
        <w:t>П</w:t>
      </w:r>
      <w:r w:rsidRPr="006157D8">
        <w:rPr>
          <w:rFonts w:ascii="Times New Roman" w:hAnsi="Times New Roman"/>
          <w:sz w:val="28"/>
          <w:szCs w:val="28"/>
        </w:rPr>
        <w:t>ланы работы Комитет</w:t>
      </w:r>
      <w:r w:rsidR="00200C31" w:rsidRPr="006157D8">
        <w:rPr>
          <w:rFonts w:ascii="Times New Roman" w:hAnsi="Times New Roman"/>
          <w:sz w:val="28"/>
          <w:szCs w:val="28"/>
        </w:rPr>
        <w:t>ов</w:t>
      </w:r>
      <w:r w:rsidRPr="006157D8">
        <w:rPr>
          <w:rFonts w:ascii="Times New Roman" w:hAnsi="Times New Roman"/>
          <w:sz w:val="28"/>
          <w:szCs w:val="28"/>
        </w:rPr>
        <w:t xml:space="preserve"> на 202</w:t>
      </w:r>
      <w:r w:rsidR="00200C31" w:rsidRPr="006157D8">
        <w:rPr>
          <w:rFonts w:ascii="Times New Roman" w:hAnsi="Times New Roman"/>
          <w:sz w:val="28"/>
          <w:szCs w:val="28"/>
        </w:rPr>
        <w:t>4</w:t>
      </w:r>
      <w:r w:rsidRPr="006157D8">
        <w:rPr>
          <w:rFonts w:ascii="Times New Roman" w:hAnsi="Times New Roman"/>
          <w:sz w:val="28"/>
          <w:szCs w:val="28"/>
        </w:rPr>
        <w:t xml:space="preserve"> год, с учетом плана работы Совета директоров, а также формировали повестки дня заседаний Комитетов, в том числе содержание вопросов, выносимых для обсуждения на заседание Комитета.</w:t>
      </w:r>
    </w:p>
    <w:p w14:paraId="6F7A8BCF" w14:textId="77777777" w:rsidR="00EE543A" w:rsidRPr="006157D8" w:rsidRDefault="00EE543A" w:rsidP="002471DF">
      <w:pPr>
        <w:tabs>
          <w:tab w:val="left" w:pos="567"/>
        </w:tabs>
        <w:ind w:firstLine="567"/>
        <w:jc w:val="both"/>
        <w:rPr>
          <w:rFonts w:ascii="Times New Roman" w:eastAsia="Calibri" w:hAnsi="Times New Roman"/>
          <w:b/>
          <w:sz w:val="28"/>
          <w:szCs w:val="28"/>
        </w:rPr>
      </w:pPr>
    </w:p>
    <w:p w14:paraId="4B527E68" w14:textId="28AEBB76" w:rsidR="00EE543A" w:rsidRPr="006157D8" w:rsidRDefault="00EE543A" w:rsidP="003B6BEE">
      <w:pPr>
        <w:pStyle w:val="aff3"/>
        <w:numPr>
          <w:ilvl w:val="2"/>
          <w:numId w:val="26"/>
        </w:numPr>
        <w:tabs>
          <w:tab w:val="left" w:pos="426"/>
          <w:tab w:val="left" w:pos="567"/>
        </w:tabs>
        <w:ind w:left="0" w:firstLine="567"/>
        <w:jc w:val="both"/>
        <w:rPr>
          <w:rFonts w:ascii="Times New Roman" w:eastAsia="Calibri" w:hAnsi="Times New Roman"/>
          <w:b/>
          <w:sz w:val="28"/>
          <w:szCs w:val="28"/>
        </w:rPr>
      </w:pPr>
      <w:r w:rsidRPr="006157D8">
        <w:rPr>
          <w:rFonts w:ascii="Times New Roman" w:eastAsia="Calibri" w:hAnsi="Times New Roman"/>
          <w:b/>
          <w:sz w:val="28"/>
          <w:szCs w:val="28"/>
        </w:rPr>
        <w:t>Вознаграждение членов Комитета</w:t>
      </w:r>
      <w:r w:rsidR="00413689" w:rsidRPr="006157D8">
        <w:rPr>
          <w:rFonts w:ascii="Times New Roman" w:eastAsia="Calibri" w:hAnsi="Times New Roman"/>
          <w:b/>
          <w:sz w:val="28"/>
          <w:szCs w:val="28"/>
          <w:lang w:val="kk-KZ"/>
        </w:rPr>
        <w:t xml:space="preserve"> </w:t>
      </w:r>
      <w:r w:rsidRPr="006157D8">
        <w:rPr>
          <w:rFonts w:ascii="Times New Roman" w:eastAsia="Calibri" w:hAnsi="Times New Roman"/>
          <w:b/>
          <w:sz w:val="28"/>
          <w:szCs w:val="28"/>
        </w:rPr>
        <w:t xml:space="preserve">по назначениям и вознаграждениям </w:t>
      </w:r>
    </w:p>
    <w:p w14:paraId="36C83F83" w14:textId="77777777"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eastAsia="Calibri" w:hAnsi="Times New Roman"/>
          <w:sz w:val="28"/>
          <w:szCs w:val="28"/>
        </w:rPr>
        <w:t xml:space="preserve">Члены Комитета за работу в Комитете вознаграждения не получают. </w:t>
      </w:r>
    </w:p>
    <w:p w14:paraId="3B39555D" w14:textId="77777777" w:rsidR="007F7548" w:rsidRPr="006157D8" w:rsidRDefault="007F7548" w:rsidP="002471DF">
      <w:pPr>
        <w:tabs>
          <w:tab w:val="left" w:pos="567"/>
        </w:tabs>
        <w:ind w:firstLine="567"/>
        <w:jc w:val="both"/>
        <w:rPr>
          <w:rFonts w:ascii="Times New Roman" w:hAnsi="Times New Roman"/>
          <w:sz w:val="28"/>
          <w:szCs w:val="28"/>
        </w:rPr>
      </w:pPr>
    </w:p>
    <w:p w14:paraId="218CA349" w14:textId="77777777" w:rsidR="00EE543A" w:rsidRPr="006157D8" w:rsidRDefault="00EE543A" w:rsidP="003B6BEE">
      <w:pPr>
        <w:pStyle w:val="aff3"/>
        <w:numPr>
          <w:ilvl w:val="2"/>
          <w:numId w:val="26"/>
        </w:numPr>
        <w:tabs>
          <w:tab w:val="left" w:pos="426"/>
          <w:tab w:val="left" w:pos="567"/>
        </w:tabs>
        <w:ind w:left="0" w:firstLine="567"/>
        <w:jc w:val="both"/>
        <w:rPr>
          <w:rFonts w:ascii="Times New Roman" w:hAnsi="Times New Roman"/>
          <w:b/>
          <w:sz w:val="28"/>
          <w:szCs w:val="28"/>
        </w:rPr>
      </w:pPr>
      <w:r w:rsidRPr="006157D8">
        <w:rPr>
          <w:rFonts w:ascii="Times New Roman" w:eastAsia="Calibri" w:hAnsi="Times New Roman"/>
          <w:b/>
          <w:sz w:val="28"/>
          <w:szCs w:val="28"/>
        </w:rPr>
        <w:t>Организационное</w:t>
      </w:r>
      <w:r w:rsidRPr="006157D8">
        <w:rPr>
          <w:rFonts w:ascii="Times New Roman" w:hAnsi="Times New Roman"/>
          <w:b/>
          <w:sz w:val="28"/>
          <w:szCs w:val="28"/>
        </w:rPr>
        <w:t xml:space="preserve"> и информационное обеспечение</w:t>
      </w:r>
    </w:p>
    <w:p w14:paraId="2B60DA79" w14:textId="77777777" w:rsidR="00EE543A" w:rsidRPr="006157D8" w:rsidRDefault="00200C31"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В соответствии с Положениями о К</w:t>
      </w:r>
      <w:r w:rsidR="00EE543A" w:rsidRPr="006157D8">
        <w:rPr>
          <w:rFonts w:ascii="Times New Roman" w:hAnsi="Times New Roman"/>
          <w:sz w:val="28"/>
          <w:szCs w:val="28"/>
        </w:rPr>
        <w:t>омитетах, организационное сопровождение деятел</w:t>
      </w:r>
      <w:r w:rsidRPr="006157D8">
        <w:rPr>
          <w:rFonts w:ascii="Times New Roman" w:hAnsi="Times New Roman"/>
          <w:sz w:val="28"/>
          <w:szCs w:val="28"/>
        </w:rPr>
        <w:t>ьности Комитета возлагается на К</w:t>
      </w:r>
      <w:r w:rsidR="00EE543A" w:rsidRPr="006157D8">
        <w:rPr>
          <w:rFonts w:ascii="Times New Roman" w:hAnsi="Times New Roman"/>
          <w:sz w:val="28"/>
          <w:szCs w:val="28"/>
        </w:rPr>
        <w:t xml:space="preserve">орпоративного секретаря Общества. В отчетный период Комитеты были обеспечены всеми информационными ресурсами, необходимыми для эффективной и результативной работы. </w:t>
      </w:r>
    </w:p>
    <w:p w14:paraId="3DAA1B37" w14:textId="77777777" w:rsidR="00EE543A" w:rsidRPr="006157D8" w:rsidRDefault="00EE543A" w:rsidP="002471DF">
      <w:pPr>
        <w:tabs>
          <w:tab w:val="left" w:pos="567"/>
        </w:tabs>
        <w:ind w:firstLine="567"/>
        <w:jc w:val="both"/>
        <w:rPr>
          <w:rFonts w:ascii="Times New Roman" w:hAnsi="Times New Roman"/>
          <w:sz w:val="28"/>
          <w:szCs w:val="28"/>
        </w:rPr>
      </w:pPr>
    </w:p>
    <w:p w14:paraId="41E2DCDB" w14:textId="77777777" w:rsidR="00EE543A" w:rsidRPr="006157D8" w:rsidRDefault="00E22420" w:rsidP="00CA15CD">
      <w:pPr>
        <w:pStyle w:val="aff3"/>
        <w:numPr>
          <w:ilvl w:val="1"/>
          <w:numId w:val="26"/>
        </w:numPr>
        <w:tabs>
          <w:tab w:val="left" w:pos="567"/>
          <w:tab w:val="left" w:pos="1134"/>
        </w:tabs>
        <w:ind w:left="0" w:firstLine="567"/>
        <w:jc w:val="both"/>
        <w:rPr>
          <w:rFonts w:ascii="Times New Roman" w:hAnsi="Times New Roman"/>
          <w:b/>
          <w:sz w:val="28"/>
          <w:szCs w:val="28"/>
        </w:rPr>
      </w:pPr>
      <w:r w:rsidRPr="006157D8">
        <w:rPr>
          <w:rFonts w:ascii="Times New Roman" w:hAnsi="Times New Roman"/>
          <w:b/>
          <w:sz w:val="28"/>
          <w:szCs w:val="28"/>
        </w:rPr>
        <w:t>Правление Общества</w:t>
      </w:r>
    </w:p>
    <w:p w14:paraId="373F8929" w14:textId="77777777" w:rsidR="00EE543A" w:rsidRPr="006157D8" w:rsidRDefault="00EE543A" w:rsidP="00CA15CD">
      <w:pPr>
        <w:tabs>
          <w:tab w:val="left" w:pos="567"/>
        </w:tabs>
        <w:ind w:firstLine="567"/>
        <w:jc w:val="both"/>
        <w:rPr>
          <w:rFonts w:ascii="Times New Roman" w:hAnsi="Times New Roman"/>
          <w:sz w:val="28"/>
          <w:szCs w:val="28"/>
        </w:rPr>
      </w:pPr>
      <w:r w:rsidRPr="006157D8">
        <w:rPr>
          <w:rFonts w:ascii="Times New Roman" w:hAnsi="Times New Roman"/>
          <w:sz w:val="28"/>
          <w:szCs w:val="28"/>
        </w:rPr>
        <w:t>Руководство текущей деятельностью Общества осуществляется коллегиальным органом в форме Правления, возглавляемого Председателем Правления.</w:t>
      </w:r>
    </w:p>
    <w:p w14:paraId="1B7DCE4D" w14:textId="77777777" w:rsidR="00EE543A" w:rsidRPr="006157D8" w:rsidRDefault="00EE543A" w:rsidP="00CA15CD">
      <w:pPr>
        <w:tabs>
          <w:tab w:val="left" w:pos="567"/>
        </w:tabs>
        <w:ind w:firstLine="567"/>
        <w:jc w:val="both"/>
        <w:rPr>
          <w:rFonts w:ascii="Times New Roman" w:hAnsi="Times New Roman"/>
          <w:sz w:val="28"/>
          <w:szCs w:val="28"/>
        </w:rPr>
      </w:pPr>
      <w:r w:rsidRPr="006157D8">
        <w:rPr>
          <w:rFonts w:ascii="Times New Roman" w:hAnsi="Times New Roman"/>
          <w:sz w:val="28"/>
          <w:szCs w:val="28"/>
        </w:rPr>
        <w:t>Деятельность Правления регламентирована Положением о Правлении Общества. В Положении определены основные принципы и задачи деятельности, порядок и сроки проведения заседаний Правления, ответственность членов Правления, а также регламентированы основные функции секретаря Правления.</w:t>
      </w:r>
    </w:p>
    <w:p w14:paraId="446022BC" w14:textId="77777777" w:rsidR="00EE543A" w:rsidRPr="006157D8" w:rsidRDefault="00EE543A" w:rsidP="00CA15CD">
      <w:pPr>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Работа Правления направлена на максимальное соблюдение интересов Единственного акционера, выполнение решений Единственного акционера и Совета директоров, а также задач Общества и реализацию его стратегических целей и задач. </w:t>
      </w:r>
    </w:p>
    <w:p w14:paraId="37215A11" w14:textId="77777777" w:rsidR="00EE543A" w:rsidRPr="006157D8" w:rsidRDefault="00EE543A" w:rsidP="00CA15CD">
      <w:pPr>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Основными задачами Правления Общества являются: </w:t>
      </w:r>
    </w:p>
    <w:p w14:paraId="15891ADD" w14:textId="77777777" w:rsidR="00EE543A" w:rsidRPr="006157D8" w:rsidRDefault="00EE543A" w:rsidP="00CA15CD">
      <w:pPr>
        <w:tabs>
          <w:tab w:val="left" w:pos="567"/>
          <w:tab w:val="left" w:pos="1134"/>
        </w:tabs>
        <w:ind w:firstLine="567"/>
        <w:jc w:val="both"/>
        <w:rPr>
          <w:rFonts w:ascii="Times New Roman" w:hAnsi="Times New Roman"/>
          <w:sz w:val="28"/>
          <w:szCs w:val="28"/>
        </w:rPr>
      </w:pPr>
      <w:r w:rsidRPr="006157D8">
        <w:rPr>
          <w:rFonts w:ascii="Times New Roman" w:hAnsi="Times New Roman"/>
          <w:sz w:val="28"/>
          <w:szCs w:val="28"/>
        </w:rPr>
        <w:t xml:space="preserve">- разработка предложений по стратегии деятельности Общества; </w:t>
      </w:r>
    </w:p>
    <w:p w14:paraId="47D85E36" w14:textId="77777777" w:rsidR="00EE543A" w:rsidRPr="006157D8" w:rsidRDefault="00EE543A" w:rsidP="00CA15CD">
      <w:pPr>
        <w:tabs>
          <w:tab w:val="left" w:pos="567"/>
          <w:tab w:val="left" w:pos="1134"/>
        </w:tabs>
        <w:ind w:firstLine="567"/>
        <w:jc w:val="both"/>
        <w:rPr>
          <w:rFonts w:ascii="Times New Roman" w:hAnsi="Times New Roman"/>
          <w:sz w:val="28"/>
          <w:szCs w:val="28"/>
        </w:rPr>
      </w:pPr>
      <w:r w:rsidRPr="006157D8">
        <w:rPr>
          <w:rFonts w:ascii="Times New Roman" w:hAnsi="Times New Roman"/>
          <w:sz w:val="28"/>
          <w:szCs w:val="28"/>
        </w:rPr>
        <w:t xml:space="preserve">- реализация финансово-хозяйственной политики Общества; </w:t>
      </w:r>
    </w:p>
    <w:p w14:paraId="52A313DC" w14:textId="77777777" w:rsidR="00EE543A" w:rsidRPr="006157D8" w:rsidRDefault="00EE543A" w:rsidP="00CA15CD">
      <w:pPr>
        <w:tabs>
          <w:tab w:val="left" w:pos="567"/>
          <w:tab w:val="left" w:pos="851"/>
        </w:tabs>
        <w:ind w:firstLine="567"/>
        <w:jc w:val="both"/>
        <w:rPr>
          <w:rFonts w:ascii="Times New Roman" w:hAnsi="Times New Roman"/>
          <w:sz w:val="28"/>
          <w:szCs w:val="28"/>
        </w:rPr>
      </w:pPr>
      <w:r w:rsidRPr="006157D8">
        <w:rPr>
          <w:rFonts w:ascii="Times New Roman" w:hAnsi="Times New Roman"/>
          <w:sz w:val="28"/>
          <w:szCs w:val="28"/>
        </w:rPr>
        <w:lastRenderedPageBreak/>
        <w:t xml:space="preserve">- выработка решений по важнейшим вопросам его текущей хозяйственной деятельности; </w:t>
      </w:r>
    </w:p>
    <w:p w14:paraId="553DBB62" w14:textId="77777777" w:rsidR="00EE543A" w:rsidRPr="006157D8" w:rsidRDefault="00EE543A" w:rsidP="00CA15CD">
      <w:pPr>
        <w:tabs>
          <w:tab w:val="left" w:pos="567"/>
          <w:tab w:val="left" w:pos="1134"/>
        </w:tabs>
        <w:ind w:firstLine="567"/>
        <w:jc w:val="both"/>
        <w:rPr>
          <w:rFonts w:ascii="Times New Roman" w:hAnsi="Times New Roman"/>
          <w:sz w:val="28"/>
          <w:szCs w:val="28"/>
        </w:rPr>
      </w:pPr>
      <w:r w:rsidRPr="006157D8">
        <w:rPr>
          <w:rFonts w:ascii="Times New Roman" w:hAnsi="Times New Roman"/>
          <w:sz w:val="28"/>
          <w:szCs w:val="28"/>
        </w:rPr>
        <w:t>- координация работы подразделений Общества;</w:t>
      </w:r>
    </w:p>
    <w:p w14:paraId="3C4A7DFC" w14:textId="77777777" w:rsidR="00EE543A" w:rsidRPr="006157D8" w:rsidRDefault="00EE543A" w:rsidP="00CA15CD">
      <w:pPr>
        <w:tabs>
          <w:tab w:val="left" w:pos="567"/>
          <w:tab w:val="left" w:pos="1134"/>
        </w:tabs>
        <w:ind w:firstLine="567"/>
        <w:jc w:val="both"/>
        <w:rPr>
          <w:rFonts w:ascii="Times New Roman" w:hAnsi="Times New Roman"/>
          <w:sz w:val="28"/>
          <w:szCs w:val="28"/>
        </w:rPr>
      </w:pPr>
      <w:r w:rsidRPr="006157D8">
        <w:rPr>
          <w:rFonts w:ascii="Times New Roman" w:hAnsi="Times New Roman"/>
          <w:sz w:val="28"/>
          <w:szCs w:val="28"/>
        </w:rPr>
        <w:t xml:space="preserve">- повышение эффективности системы контроля и системы мониторинга рисков; </w:t>
      </w:r>
    </w:p>
    <w:p w14:paraId="10D00F28" w14:textId="77777777" w:rsidR="00EE543A" w:rsidRPr="006157D8" w:rsidRDefault="00EE543A" w:rsidP="00CA15CD">
      <w:pPr>
        <w:tabs>
          <w:tab w:val="left" w:pos="567"/>
          <w:tab w:val="left" w:pos="1134"/>
        </w:tabs>
        <w:ind w:firstLine="567"/>
        <w:jc w:val="both"/>
        <w:rPr>
          <w:rFonts w:ascii="Times New Roman" w:hAnsi="Times New Roman"/>
          <w:sz w:val="28"/>
          <w:szCs w:val="28"/>
        </w:rPr>
      </w:pPr>
      <w:r w:rsidRPr="006157D8">
        <w:rPr>
          <w:rFonts w:ascii="Times New Roman" w:hAnsi="Times New Roman"/>
          <w:sz w:val="28"/>
          <w:szCs w:val="28"/>
        </w:rPr>
        <w:t>- обеспечение прав и законных интересов Единственного акционера;</w:t>
      </w:r>
    </w:p>
    <w:p w14:paraId="18E22682" w14:textId="4593A1A3" w:rsidR="00EE543A" w:rsidRPr="006157D8" w:rsidRDefault="00EE543A" w:rsidP="00CA15CD">
      <w:pPr>
        <w:tabs>
          <w:tab w:val="left" w:pos="567"/>
          <w:tab w:val="left" w:pos="1134"/>
        </w:tabs>
        <w:ind w:firstLine="567"/>
        <w:jc w:val="both"/>
        <w:rPr>
          <w:rFonts w:ascii="Times New Roman" w:hAnsi="Times New Roman"/>
          <w:sz w:val="28"/>
          <w:szCs w:val="28"/>
        </w:rPr>
      </w:pPr>
      <w:r w:rsidRPr="006157D8">
        <w:rPr>
          <w:rFonts w:ascii="Times New Roman" w:hAnsi="Times New Roman"/>
          <w:sz w:val="28"/>
          <w:szCs w:val="28"/>
        </w:rPr>
        <w:t>-</w:t>
      </w:r>
      <w:r w:rsidR="003D5294" w:rsidRPr="006157D8">
        <w:rPr>
          <w:rFonts w:ascii="Times New Roman" w:hAnsi="Times New Roman"/>
          <w:sz w:val="28"/>
          <w:szCs w:val="28"/>
          <w:lang w:val="kk-KZ"/>
        </w:rPr>
        <w:t xml:space="preserve"> </w:t>
      </w:r>
      <w:r w:rsidRPr="006157D8">
        <w:rPr>
          <w:rFonts w:ascii="Times New Roman" w:hAnsi="Times New Roman"/>
          <w:sz w:val="28"/>
          <w:szCs w:val="28"/>
        </w:rPr>
        <w:t>обеспечение формирования в Обществе надлежащей системы в области устойчивого развития и ее внедрения.</w:t>
      </w:r>
    </w:p>
    <w:p w14:paraId="36EC0CD0" w14:textId="77777777" w:rsidR="00EE543A" w:rsidRPr="006157D8" w:rsidRDefault="00EE543A" w:rsidP="00CA15CD">
      <w:pPr>
        <w:tabs>
          <w:tab w:val="left" w:pos="567"/>
        </w:tabs>
        <w:ind w:firstLine="567"/>
        <w:jc w:val="both"/>
        <w:rPr>
          <w:rFonts w:ascii="Times New Roman" w:hAnsi="Times New Roman"/>
          <w:sz w:val="28"/>
          <w:szCs w:val="28"/>
        </w:rPr>
      </w:pPr>
      <w:r w:rsidRPr="006157D8">
        <w:rPr>
          <w:rFonts w:ascii="Times New Roman" w:hAnsi="Times New Roman"/>
          <w:sz w:val="28"/>
          <w:szCs w:val="28"/>
        </w:rPr>
        <w:t>Правление инициирует на рассмотрение Совета директоров вопросы, принятие решений по которым относится к исключительной компетенции Совета директоров Общества, а также принимает решения по вопросам, отнесенным Уставом Общества к компетенции Правления.</w:t>
      </w:r>
    </w:p>
    <w:p w14:paraId="18B45B43" w14:textId="77777777" w:rsidR="00EE543A" w:rsidRPr="006157D8" w:rsidRDefault="00EE543A" w:rsidP="00CA15CD">
      <w:pPr>
        <w:tabs>
          <w:tab w:val="left" w:pos="567"/>
        </w:tabs>
        <w:ind w:firstLine="567"/>
        <w:jc w:val="both"/>
        <w:rPr>
          <w:rFonts w:ascii="Times New Roman" w:hAnsi="Times New Roman"/>
          <w:sz w:val="28"/>
          <w:szCs w:val="28"/>
        </w:rPr>
      </w:pPr>
      <w:r w:rsidRPr="006157D8">
        <w:rPr>
          <w:rFonts w:ascii="Times New Roman" w:hAnsi="Times New Roman"/>
          <w:sz w:val="28"/>
          <w:szCs w:val="28"/>
        </w:rPr>
        <w:t>Правление Общества вправе принимать решения по любым вопросам деятельности Общества, не отнесенным законодательными актами Республики Казахстан и Уставом к компетенции других органов и должностных лиц Общества.</w:t>
      </w:r>
    </w:p>
    <w:p w14:paraId="5A1DC8B1" w14:textId="77777777" w:rsidR="00EE543A" w:rsidRPr="006157D8" w:rsidRDefault="0061479B" w:rsidP="00CA15CD">
      <w:pPr>
        <w:tabs>
          <w:tab w:val="left" w:pos="567"/>
        </w:tabs>
        <w:ind w:firstLine="567"/>
        <w:jc w:val="both"/>
        <w:rPr>
          <w:rFonts w:ascii="Times New Roman" w:hAnsi="Times New Roman"/>
          <w:sz w:val="28"/>
          <w:szCs w:val="28"/>
        </w:rPr>
      </w:pPr>
      <w:r w:rsidRPr="006157D8">
        <w:rPr>
          <w:rFonts w:ascii="Times New Roman" w:hAnsi="Times New Roman"/>
          <w:sz w:val="28"/>
          <w:szCs w:val="28"/>
        </w:rPr>
        <w:t>В 202</w:t>
      </w:r>
      <w:r w:rsidR="007260E0" w:rsidRPr="006157D8">
        <w:rPr>
          <w:rFonts w:ascii="Times New Roman" w:hAnsi="Times New Roman"/>
          <w:sz w:val="28"/>
          <w:szCs w:val="28"/>
          <w:lang w:val="kk-KZ"/>
        </w:rPr>
        <w:t>3</w:t>
      </w:r>
      <w:r w:rsidR="00EE543A" w:rsidRPr="006157D8">
        <w:rPr>
          <w:rFonts w:ascii="Times New Roman" w:hAnsi="Times New Roman"/>
          <w:sz w:val="28"/>
          <w:szCs w:val="28"/>
        </w:rPr>
        <w:t xml:space="preserve"> году </w:t>
      </w:r>
      <w:r w:rsidRPr="006157D8">
        <w:rPr>
          <w:rFonts w:ascii="Times New Roman" w:hAnsi="Times New Roman"/>
          <w:sz w:val="28"/>
          <w:szCs w:val="28"/>
        </w:rPr>
        <w:t xml:space="preserve">Правлением Общества проведено 34 заседания, рассмотрено 40 </w:t>
      </w:r>
      <w:r w:rsidR="001924CB" w:rsidRPr="006157D8">
        <w:rPr>
          <w:rFonts w:ascii="Times New Roman" w:hAnsi="Times New Roman"/>
          <w:sz w:val="28"/>
          <w:szCs w:val="28"/>
        </w:rPr>
        <w:t>вопросов</w:t>
      </w:r>
      <w:r w:rsidR="00EE543A" w:rsidRPr="006157D8">
        <w:rPr>
          <w:rFonts w:ascii="Times New Roman" w:hAnsi="Times New Roman"/>
          <w:sz w:val="28"/>
          <w:szCs w:val="28"/>
        </w:rPr>
        <w:t>.</w:t>
      </w:r>
    </w:p>
    <w:p w14:paraId="43A926B6" w14:textId="77777777" w:rsidR="00CA15CD" w:rsidRPr="006157D8" w:rsidRDefault="00CA15CD" w:rsidP="00CA15CD">
      <w:pPr>
        <w:tabs>
          <w:tab w:val="left" w:pos="567"/>
        </w:tabs>
        <w:ind w:firstLine="567"/>
        <w:jc w:val="both"/>
        <w:rPr>
          <w:rFonts w:ascii="Times New Roman" w:hAnsi="Times New Roman"/>
          <w:sz w:val="28"/>
          <w:szCs w:val="28"/>
        </w:rPr>
      </w:pPr>
    </w:p>
    <w:p w14:paraId="4B3EE9FC" w14:textId="77777777" w:rsidR="00EE543A" w:rsidRPr="006157D8" w:rsidRDefault="00EE543A" w:rsidP="00CA15CD">
      <w:pPr>
        <w:pStyle w:val="aff3"/>
        <w:numPr>
          <w:ilvl w:val="2"/>
          <w:numId w:val="26"/>
        </w:numPr>
        <w:tabs>
          <w:tab w:val="left" w:pos="426"/>
          <w:tab w:val="left" w:pos="567"/>
        </w:tabs>
        <w:ind w:left="0" w:firstLine="567"/>
        <w:jc w:val="both"/>
        <w:rPr>
          <w:rFonts w:ascii="Times New Roman" w:hAnsi="Times New Roman"/>
          <w:b/>
          <w:sz w:val="28"/>
          <w:szCs w:val="28"/>
        </w:rPr>
      </w:pPr>
      <w:r w:rsidRPr="006157D8">
        <w:rPr>
          <w:rFonts w:ascii="Times New Roman" w:hAnsi="Times New Roman"/>
          <w:b/>
          <w:sz w:val="28"/>
          <w:szCs w:val="28"/>
        </w:rPr>
        <w:t>Заседания Правления Общества</w:t>
      </w:r>
    </w:p>
    <w:tbl>
      <w:tblPr>
        <w:tblStyle w:val="afff6"/>
        <w:tblW w:w="0" w:type="auto"/>
        <w:jc w:val="center"/>
        <w:tblLook w:val="04A0" w:firstRow="1" w:lastRow="0" w:firstColumn="1" w:lastColumn="0" w:noHBand="0" w:noVBand="1"/>
      </w:tblPr>
      <w:tblGrid>
        <w:gridCol w:w="4684"/>
        <w:gridCol w:w="1340"/>
        <w:gridCol w:w="1340"/>
        <w:gridCol w:w="1340"/>
        <w:gridCol w:w="1340"/>
      </w:tblGrid>
      <w:tr w:rsidR="006157D8" w:rsidRPr="006157D8" w14:paraId="31B852C8" w14:textId="4CE6BFB7" w:rsidTr="00512B97">
        <w:trPr>
          <w:trHeight w:val="186"/>
          <w:jc w:val="center"/>
        </w:trPr>
        <w:tc>
          <w:tcPr>
            <w:tcW w:w="4684" w:type="dxa"/>
          </w:tcPr>
          <w:p w14:paraId="47A34888" w14:textId="77777777" w:rsidR="00512B97" w:rsidRPr="006157D8" w:rsidRDefault="00512B97" w:rsidP="00CA15CD">
            <w:pPr>
              <w:tabs>
                <w:tab w:val="left" w:pos="567"/>
              </w:tabs>
              <w:jc w:val="both"/>
              <w:rPr>
                <w:rFonts w:ascii="Times New Roman" w:hAnsi="Times New Roman"/>
              </w:rPr>
            </w:pPr>
          </w:p>
        </w:tc>
        <w:tc>
          <w:tcPr>
            <w:tcW w:w="1340" w:type="dxa"/>
          </w:tcPr>
          <w:p w14:paraId="5E225708" w14:textId="77777777" w:rsidR="00512B97" w:rsidRPr="006157D8" w:rsidRDefault="00512B97" w:rsidP="00CA15CD">
            <w:pPr>
              <w:tabs>
                <w:tab w:val="left" w:pos="567"/>
              </w:tabs>
              <w:jc w:val="center"/>
              <w:rPr>
                <w:rFonts w:ascii="Times New Roman" w:hAnsi="Times New Roman"/>
                <w:b/>
              </w:rPr>
            </w:pPr>
            <w:r w:rsidRPr="006157D8">
              <w:rPr>
                <w:rFonts w:ascii="Times New Roman" w:hAnsi="Times New Roman"/>
                <w:b/>
              </w:rPr>
              <w:t>2021</w:t>
            </w:r>
          </w:p>
        </w:tc>
        <w:tc>
          <w:tcPr>
            <w:tcW w:w="1340" w:type="dxa"/>
          </w:tcPr>
          <w:p w14:paraId="6671AEA3" w14:textId="77777777" w:rsidR="00512B97" w:rsidRPr="006157D8" w:rsidRDefault="00512B97" w:rsidP="00CA15CD">
            <w:pPr>
              <w:tabs>
                <w:tab w:val="left" w:pos="567"/>
              </w:tabs>
              <w:jc w:val="center"/>
              <w:rPr>
                <w:rFonts w:ascii="Times New Roman" w:hAnsi="Times New Roman"/>
                <w:b/>
                <w:lang w:val="kk-KZ"/>
              </w:rPr>
            </w:pPr>
            <w:r w:rsidRPr="006157D8">
              <w:rPr>
                <w:rFonts w:ascii="Times New Roman" w:hAnsi="Times New Roman"/>
                <w:b/>
                <w:lang w:val="kk-KZ"/>
              </w:rPr>
              <w:t>2022</w:t>
            </w:r>
          </w:p>
        </w:tc>
        <w:tc>
          <w:tcPr>
            <w:tcW w:w="1340" w:type="dxa"/>
          </w:tcPr>
          <w:p w14:paraId="32459029" w14:textId="77777777" w:rsidR="00512B97" w:rsidRPr="006157D8" w:rsidRDefault="00512B97" w:rsidP="00CA15CD">
            <w:pPr>
              <w:tabs>
                <w:tab w:val="left" w:pos="567"/>
              </w:tabs>
              <w:jc w:val="center"/>
              <w:rPr>
                <w:rFonts w:ascii="Times New Roman" w:hAnsi="Times New Roman"/>
                <w:b/>
                <w:lang w:val="kk-KZ"/>
              </w:rPr>
            </w:pPr>
            <w:r w:rsidRPr="006157D8">
              <w:rPr>
                <w:rFonts w:ascii="Times New Roman" w:hAnsi="Times New Roman"/>
                <w:b/>
                <w:lang w:val="kk-KZ"/>
              </w:rPr>
              <w:t>2023</w:t>
            </w:r>
          </w:p>
        </w:tc>
        <w:tc>
          <w:tcPr>
            <w:tcW w:w="1340" w:type="dxa"/>
          </w:tcPr>
          <w:p w14:paraId="4B55B036" w14:textId="3BDF43E0" w:rsidR="00512B97" w:rsidRPr="006157D8" w:rsidRDefault="00512B97" w:rsidP="00CA15CD">
            <w:pPr>
              <w:tabs>
                <w:tab w:val="left" w:pos="567"/>
              </w:tabs>
              <w:jc w:val="center"/>
              <w:rPr>
                <w:rFonts w:ascii="Times New Roman" w:hAnsi="Times New Roman"/>
                <w:b/>
                <w:lang w:val="kk-KZ"/>
              </w:rPr>
            </w:pPr>
            <w:r w:rsidRPr="006157D8">
              <w:rPr>
                <w:rFonts w:ascii="Times New Roman" w:hAnsi="Times New Roman"/>
                <w:b/>
                <w:lang w:val="kk-KZ"/>
              </w:rPr>
              <w:t>2024</w:t>
            </w:r>
          </w:p>
        </w:tc>
      </w:tr>
      <w:tr w:rsidR="006157D8" w:rsidRPr="006157D8" w14:paraId="44290600" w14:textId="3155F490" w:rsidTr="00512B97">
        <w:trPr>
          <w:jc w:val="center"/>
        </w:trPr>
        <w:tc>
          <w:tcPr>
            <w:tcW w:w="4684" w:type="dxa"/>
          </w:tcPr>
          <w:p w14:paraId="074C8CFD" w14:textId="77777777" w:rsidR="00512B97" w:rsidRPr="006157D8" w:rsidRDefault="00512B97" w:rsidP="00CA15CD">
            <w:pPr>
              <w:tabs>
                <w:tab w:val="left" w:pos="567"/>
              </w:tabs>
              <w:jc w:val="both"/>
              <w:rPr>
                <w:rFonts w:ascii="Times New Roman" w:hAnsi="Times New Roman"/>
              </w:rPr>
            </w:pPr>
            <w:r w:rsidRPr="006157D8">
              <w:rPr>
                <w:rFonts w:ascii="Times New Roman" w:hAnsi="Times New Roman"/>
              </w:rPr>
              <w:t>количество заседаний</w:t>
            </w:r>
          </w:p>
        </w:tc>
        <w:tc>
          <w:tcPr>
            <w:tcW w:w="1340" w:type="dxa"/>
          </w:tcPr>
          <w:p w14:paraId="1EC98095" w14:textId="77777777" w:rsidR="00512B97" w:rsidRPr="006157D8" w:rsidRDefault="00512B97" w:rsidP="00CA15CD">
            <w:pPr>
              <w:tabs>
                <w:tab w:val="left" w:pos="567"/>
              </w:tabs>
              <w:jc w:val="center"/>
              <w:rPr>
                <w:rFonts w:ascii="Times New Roman" w:hAnsi="Times New Roman"/>
              </w:rPr>
            </w:pPr>
            <w:r w:rsidRPr="006157D8">
              <w:rPr>
                <w:rFonts w:ascii="Times New Roman" w:hAnsi="Times New Roman"/>
              </w:rPr>
              <w:t>29</w:t>
            </w:r>
          </w:p>
        </w:tc>
        <w:tc>
          <w:tcPr>
            <w:tcW w:w="1340" w:type="dxa"/>
          </w:tcPr>
          <w:p w14:paraId="33569039" w14:textId="77777777" w:rsidR="00512B97" w:rsidRPr="006157D8" w:rsidRDefault="00512B97" w:rsidP="00CA15CD">
            <w:pPr>
              <w:tabs>
                <w:tab w:val="left" w:pos="567"/>
              </w:tabs>
              <w:jc w:val="center"/>
              <w:rPr>
                <w:rFonts w:ascii="Times New Roman" w:hAnsi="Times New Roman"/>
                <w:lang w:val="kk-KZ"/>
              </w:rPr>
            </w:pPr>
            <w:r w:rsidRPr="006157D8">
              <w:rPr>
                <w:rFonts w:ascii="Times New Roman" w:hAnsi="Times New Roman"/>
                <w:lang w:val="kk-KZ"/>
              </w:rPr>
              <w:t>34</w:t>
            </w:r>
          </w:p>
        </w:tc>
        <w:tc>
          <w:tcPr>
            <w:tcW w:w="1340" w:type="dxa"/>
          </w:tcPr>
          <w:p w14:paraId="1AE7A81C" w14:textId="77777777" w:rsidR="00512B97" w:rsidRPr="006157D8" w:rsidRDefault="00512B97" w:rsidP="00CA15CD">
            <w:pPr>
              <w:tabs>
                <w:tab w:val="left" w:pos="567"/>
              </w:tabs>
              <w:jc w:val="center"/>
              <w:rPr>
                <w:rFonts w:ascii="Times New Roman" w:hAnsi="Times New Roman"/>
                <w:lang w:val="kk-KZ"/>
              </w:rPr>
            </w:pPr>
            <w:r w:rsidRPr="006157D8">
              <w:rPr>
                <w:rFonts w:ascii="Times New Roman" w:hAnsi="Times New Roman"/>
                <w:lang w:val="kk-KZ"/>
              </w:rPr>
              <w:t>26</w:t>
            </w:r>
          </w:p>
        </w:tc>
        <w:tc>
          <w:tcPr>
            <w:tcW w:w="1340" w:type="dxa"/>
          </w:tcPr>
          <w:p w14:paraId="49941633" w14:textId="7F3BBA0B" w:rsidR="00512B97" w:rsidRPr="006157D8" w:rsidRDefault="00512B97" w:rsidP="00CA15CD">
            <w:pPr>
              <w:tabs>
                <w:tab w:val="left" w:pos="567"/>
              </w:tabs>
              <w:jc w:val="center"/>
              <w:rPr>
                <w:rFonts w:ascii="Times New Roman" w:hAnsi="Times New Roman"/>
                <w:lang w:val="kk-KZ"/>
              </w:rPr>
            </w:pPr>
            <w:r w:rsidRPr="006157D8">
              <w:rPr>
                <w:rFonts w:ascii="Times New Roman" w:hAnsi="Times New Roman"/>
                <w:lang w:val="kk-KZ"/>
              </w:rPr>
              <w:t>12</w:t>
            </w:r>
          </w:p>
        </w:tc>
      </w:tr>
      <w:tr w:rsidR="006157D8" w:rsidRPr="006157D8" w14:paraId="78F9A435" w14:textId="51246CDB" w:rsidTr="00512B97">
        <w:trPr>
          <w:jc w:val="center"/>
        </w:trPr>
        <w:tc>
          <w:tcPr>
            <w:tcW w:w="4684" w:type="dxa"/>
          </w:tcPr>
          <w:p w14:paraId="74D800F1" w14:textId="77777777" w:rsidR="00512B97" w:rsidRPr="006157D8" w:rsidRDefault="00512B97" w:rsidP="00CA15CD">
            <w:pPr>
              <w:tabs>
                <w:tab w:val="left" w:pos="567"/>
              </w:tabs>
              <w:jc w:val="both"/>
              <w:rPr>
                <w:rFonts w:ascii="Times New Roman" w:hAnsi="Times New Roman"/>
              </w:rPr>
            </w:pPr>
            <w:r w:rsidRPr="006157D8">
              <w:rPr>
                <w:rFonts w:ascii="Times New Roman" w:hAnsi="Times New Roman"/>
              </w:rPr>
              <w:t>доля очных заседаний</w:t>
            </w:r>
          </w:p>
        </w:tc>
        <w:tc>
          <w:tcPr>
            <w:tcW w:w="1340" w:type="dxa"/>
          </w:tcPr>
          <w:p w14:paraId="1DA920AD" w14:textId="77777777" w:rsidR="00512B97" w:rsidRPr="006157D8" w:rsidRDefault="00512B97" w:rsidP="00CA15CD">
            <w:pPr>
              <w:tabs>
                <w:tab w:val="left" w:pos="567"/>
              </w:tabs>
              <w:jc w:val="center"/>
              <w:rPr>
                <w:rFonts w:ascii="Times New Roman" w:hAnsi="Times New Roman"/>
              </w:rPr>
            </w:pPr>
            <w:r w:rsidRPr="006157D8">
              <w:rPr>
                <w:rFonts w:ascii="Times New Roman" w:hAnsi="Times New Roman"/>
              </w:rPr>
              <w:t>100%</w:t>
            </w:r>
          </w:p>
        </w:tc>
        <w:tc>
          <w:tcPr>
            <w:tcW w:w="1340" w:type="dxa"/>
          </w:tcPr>
          <w:p w14:paraId="7C5761E3" w14:textId="77777777" w:rsidR="00512B97" w:rsidRPr="006157D8" w:rsidRDefault="00512B97" w:rsidP="00CA15CD">
            <w:pPr>
              <w:tabs>
                <w:tab w:val="left" w:pos="567"/>
              </w:tabs>
              <w:jc w:val="center"/>
              <w:rPr>
                <w:rFonts w:ascii="Times New Roman" w:hAnsi="Times New Roman"/>
              </w:rPr>
            </w:pPr>
            <w:r w:rsidRPr="006157D8">
              <w:rPr>
                <w:rFonts w:ascii="Times New Roman" w:hAnsi="Times New Roman"/>
                <w:lang w:val="kk-KZ"/>
              </w:rPr>
              <w:t>100</w:t>
            </w:r>
            <w:r w:rsidRPr="006157D8">
              <w:rPr>
                <w:rFonts w:ascii="Times New Roman" w:hAnsi="Times New Roman"/>
              </w:rPr>
              <w:t>%</w:t>
            </w:r>
          </w:p>
        </w:tc>
        <w:tc>
          <w:tcPr>
            <w:tcW w:w="1340" w:type="dxa"/>
          </w:tcPr>
          <w:p w14:paraId="3F5347E3" w14:textId="77777777" w:rsidR="00512B97" w:rsidRPr="006157D8" w:rsidRDefault="00512B97" w:rsidP="00CA15CD">
            <w:pPr>
              <w:tabs>
                <w:tab w:val="left" w:pos="567"/>
              </w:tabs>
              <w:jc w:val="center"/>
              <w:rPr>
                <w:rFonts w:ascii="Times New Roman" w:hAnsi="Times New Roman"/>
                <w:lang w:val="kk-KZ"/>
              </w:rPr>
            </w:pPr>
            <w:r w:rsidRPr="006157D8">
              <w:rPr>
                <w:rFonts w:ascii="Times New Roman" w:hAnsi="Times New Roman"/>
                <w:lang w:val="kk-KZ"/>
              </w:rPr>
              <w:t>100</w:t>
            </w:r>
            <w:r w:rsidRPr="006157D8">
              <w:rPr>
                <w:rFonts w:ascii="Times New Roman" w:hAnsi="Times New Roman"/>
              </w:rPr>
              <w:t>%</w:t>
            </w:r>
          </w:p>
        </w:tc>
        <w:tc>
          <w:tcPr>
            <w:tcW w:w="1340" w:type="dxa"/>
          </w:tcPr>
          <w:p w14:paraId="7D70EE96" w14:textId="60308F0C" w:rsidR="00512B97" w:rsidRPr="006157D8" w:rsidRDefault="00512B97" w:rsidP="00CA15CD">
            <w:pPr>
              <w:tabs>
                <w:tab w:val="left" w:pos="567"/>
              </w:tabs>
              <w:jc w:val="center"/>
              <w:rPr>
                <w:rFonts w:ascii="Times New Roman" w:hAnsi="Times New Roman"/>
                <w:lang w:val="kk-KZ"/>
              </w:rPr>
            </w:pPr>
            <w:r w:rsidRPr="006157D8">
              <w:rPr>
                <w:rFonts w:ascii="Times New Roman" w:hAnsi="Times New Roman"/>
                <w:lang w:val="kk-KZ"/>
              </w:rPr>
              <w:t>100%</w:t>
            </w:r>
          </w:p>
        </w:tc>
      </w:tr>
      <w:tr w:rsidR="00512B97" w:rsidRPr="006157D8" w14:paraId="6145D4FB" w14:textId="707DF94F" w:rsidTr="00512B97">
        <w:trPr>
          <w:jc w:val="center"/>
        </w:trPr>
        <w:tc>
          <w:tcPr>
            <w:tcW w:w="4684" w:type="dxa"/>
          </w:tcPr>
          <w:p w14:paraId="1C1D6FCE" w14:textId="77777777" w:rsidR="00512B97" w:rsidRPr="006157D8" w:rsidRDefault="00512B97" w:rsidP="00CA15CD">
            <w:pPr>
              <w:tabs>
                <w:tab w:val="left" w:pos="567"/>
              </w:tabs>
              <w:jc w:val="both"/>
              <w:rPr>
                <w:rFonts w:ascii="Times New Roman" w:hAnsi="Times New Roman"/>
              </w:rPr>
            </w:pPr>
            <w:r w:rsidRPr="006157D8">
              <w:rPr>
                <w:rFonts w:ascii="Times New Roman" w:hAnsi="Times New Roman"/>
              </w:rPr>
              <w:t>количество рассмотренных вопросов</w:t>
            </w:r>
          </w:p>
        </w:tc>
        <w:tc>
          <w:tcPr>
            <w:tcW w:w="1340" w:type="dxa"/>
          </w:tcPr>
          <w:p w14:paraId="3056F0B4" w14:textId="77777777" w:rsidR="00512B97" w:rsidRPr="006157D8" w:rsidRDefault="00512B97" w:rsidP="00CA15CD">
            <w:pPr>
              <w:tabs>
                <w:tab w:val="left" w:pos="567"/>
              </w:tabs>
              <w:jc w:val="center"/>
              <w:rPr>
                <w:rFonts w:ascii="Times New Roman" w:hAnsi="Times New Roman"/>
              </w:rPr>
            </w:pPr>
            <w:r w:rsidRPr="006157D8">
              <w:rPr>
                <w:rFonts w:ascii="Times New Roman" w:hAnsi="Times New Roman"/>
              </w:rPr>
              <w:t>31</w:t>
            </w:r>
          </w:p>
        </w:tc>
        <w:tc>
          <w:tcPr>
            <w:tcW w:w="1340" w:type="dxa"/>
          </w:tcPr>
          <w:p w14:paraId="125CEC14" w14:textId="77777777" w:rsidR="00512B97" w:rsidRPr="006157D8" w:rsidRDefault="00512B97" w:rsidP="00CA15CD">
            <w:pPr>
              <w:tabs>
                <w:tab w:val="left" w:pos="567"/>
              </w:tabs>
              <w:jc w:val="center"/>
              <w:rPr>
                <w:rFonts w:ascii="Times New Roman" w:hAnsi="Times New Roman"/>
              </w:rPr>
            </w:pPr>
            <w:r w:rsidRPr="006157D8">
              <w:rPr>
                <w:rFonts w:ascii="Times New Roman" w:hAnsi="Times New Roman"/>
              </w:rPr>
              <w:t>40</w:t>
            </w:r>
          </w:p>
        </w:tc>
        <w:tc>
          <w:tcPr>
            <w:tcW w:w="1340" w:type="dxa"/>
          </w:tcPr>
          <w:p w14:paraId="11D98812" w14:textId="77777777" w:rsidR="00512B97" w:rsidRPr="006157D8" w:rsidRDefault="00512B97" w:rsidP="00CA15CD">
            <w:pPr>
              <w:tabs>
                <w:tab w:val="left" w:pos="567"/>
              </w:tabs>
              <w:jc w:val="center"/>
              <w:rPr>
                <w:rFonts w:ascii="Times New Roman" w:hAnsi="Times New Roman"/>
              </w:rPr>
            </w:pPr>
            <w:r w:rsidRPr="006157D8">
              <w:rPr>
                <w:rFonts w:ascii="Times New Roman" w:hAnsi="Times New Roman"/>
                <w:lang w:val="kk-KZ"/>
              </w:rPr>
              <w:t>33</w:t>
            </w:r>
          </w:p>
        </w:tc>
        <w:tc>
          <w:tcPr>
            <w:tcW w:w="1340" w:type="dxa"/>
          </w:tcPr>
          <w:p w14:paraId="2BD23F9D" w14:textId="41ECB872" w:rsidR="00512B97" w:rsidRPr="006157D8" w:rsidRDefault="00512B97" w:rsidP="00CA15CD">
            <w:pPr>
              <w:tabs>
                <w:tab w:val="left" w:pos="567"/>
              </w:tabs>
              <w:jc w:val="center"/>
              <w:rPr>
                <w:rFonts w:ascii="Times New Roman" w:hAnsi="Times New Roman"/>
                <w:lang w:val="kk-KZ"/>
              </w:rPr>
            </w:pPr>
            <w:r w:rsidRPr="006157D8">
              <w:rPr>
                <w:rFonts w:ascii="Times New Roman" w:hAnsi="Times New Roman"/>
                <w:lang w:val="kk-KZ"/>
              </w:rPr>
              <w:t>14</w:t>
            </w:r>
          </w:p>
        </w:tc>
      </w:tr>
    </w:tbl>
    <w:p w14:paraId="4F089519" w14:textId="77777777" w:rsidR="00EE543A" w:rsidRPr="006157D8" w:rsidRDefault="00EE543A" w:rsidP="00CA15CD">
      <w:pPr>
        <w:tabs>
          <w:tab w:val="left" w:pos="567"/>
        </w:tabs>
        <w:ind w:firstLine="567"/>
        <w:jc w:val="both"/>
        <w:rPr>
          <w:rFonts w:ascii="Times New Roman" w:hAnsi="Times New Roman"/>
          <w:sz w:val="28"/>
          <w:szCs w:val="28"/>
        </w:rPr>
      </w:pPr>
    </w:p>
    <w:p w14:paraId="174CB9D9" w14:textId="77777777"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В частности, были рассмотрены следующие вопросы:</w:t>
      </w:r>
    </w:p>
    <w:p w14:paraId="75828488" w14:textId="77777777" w:rsidR="00EE543A" w:rsidRPr="006157D8" w:rsidRDefault="004416DF"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1</w:t>
      </w:r>
      <w:r w:rsidR="00EE543A" w:rsidRPr="006157D8">
        <w:rPr>
          <w:rFonts w:ascii="Times New Roman" w:hAnsi="Times New Roman"/>
          <w:sz w:val="28"/>
          <w:szCs w:val="28"/>
        </w:rPr>
        <w:t>. Об оказании материальной помощи работникам АО «Шардаринская ГЭС».</w:t>
      </w:r>
    </w:p>
    <w:p w14:paraId="2B235948" w14:textId="77777777" w:rsidR="00EE543A" w:rsidRPr="006157D8" w:rsidRDefault="004416DF"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2</w:t>
      </w:r>
      <w:r w:rsidR="00EE543A" w:rsidRPr="006157D8">
        <w:rPr>
          <w:rFonts w:ascii="Times New Roman" w:hAnsi="Times New Roman"/>
          <w:sz w:val="28"/>
          <w:szCs w:val="28"/>
        </w:rPr>
        <w:t>. Об оказании социальной поддержки ветеранам энергетикам и ветеранам Афганской войны.</w:t>
      </w:r>
    </w:p>
    <w:p w14:paraId="0624ED03" w14:textId="77777777" w:rsidR="00EE543A" w:rsidRPr="006157D8" w:rsidRDefault="004416DF"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3</w:t>
      </w:r>
      <w:r w:rsidR="00EE543A" w:rsidRPr="006157D8">
        <w:rPr>
          <w:rFonts w:ascii="Times New Roman" w:hAnsi="Times New Roman"/>
          <w:sz w:val="28"/>
          <w:szCs w:val="28"/>
        </w:rPr>
        <w:t>. О проведении мероприятий по празднованию Независимости Республики Казахстан и профессионального праздника дня Энергетиков и др.</w:t>
      </w:r>
    </w:p>
    <w:p w14:paraId="51A53500" w14:textId="77777777"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Основными принципами деятельности Правления являются профессионализм, разумность и осмотрительность, честность и объективность, добросовестность, регулярность.</w:t>
      </w:r>
    </w:p>
    <w:p w14:paraId="49EF2195" w14:textId="77777777" w:rsidR="00AE361A" w:rsidRPr="006157D8" w:rsidRDefault="00AE361A" w:rsidP="002471DF">
      <w:pPr>
        <w:tabs>
          <w:tab w:val="left" w:pos="567"/>
        </w:tabs>
        <w:ind w:firstLine="567"/>
        <w:jc w:val="both"/>
        <w:rPr>
          <w:rFonts w:ascii="Times New Roman" w:hAnsi="Times New Roman"/>
          <w:b/>
          <w:bCs/>
          <w:sz w:val="28"/>
          <w:szCs w:val="28"/>
        </w:rPr>
      </w:pPr>
    </w:p>
    <w:p w14:paraId="75E83023" w14:textId="3272F953" w:rsidR="00EE543A" w:rsidRPr="006157D8" w:rsidRDefault="00EE543A" w:rsidP="003B6BEE">
      <w:pPr>
        <w:pStyle w:val="aff3"/>
        <w:numPr>
          <w:ilvl w:val="2"/>
          <w:numId w:val="26"/>
        </w:numPr>
        <w:tabs>
          <w:tab w:val="left" w:pos="426"/>
          <w:tab w:val="left" w:pos="567"/>
        </w:tabs>
        <w:ind w:left="0" w:firstLine="567"/>
        <w:jc w:val="both"/>
        <w:rPr>
          <w:rFonts w:ascii="Times New Roman" w:hAnsi="Times New Roman"/>
          <w:sz w:val="28"/>
          <w:szCs w:val="28"/>
        </w:rPr>
      </w:pPr>
      <w:r w:rsidRPr="006157D8">
        <w:rPr>
          <w:rFonts w:ascii="Times New Roman" w:hAnsi="Times New Roman"/>
          <w:b/>
          <w:sz w:val="28"/>
          <w:szCs w:val="28"/>
        </w:rPr>
        <w:t>Состав Правления</w:t>
      </w:r>
      <w:r w:rsidR="00512B97" w:rsidRPr="006157D8">
        <w:rPr>
          <w:rFonts w:ascii="Times New Roman" w:hAnsi="Times New Roman"/>
          <w:b/>
          <w:sz w:val="28"/>
          <w:szCs w:val="28"/>
        </w:rPr>
        <w:t xml:space="preserve"> по состоянию на 31 декабря 2024</w:t>
      </w:r>
      <w:r w:rsidRPr="006157D8">
        <w:rPr>
          <w:rFonts w:ascii="Times New Roman" w:hAnsi="Times New Roman"/>
          <w:b/>
          <w:sz w:val="28"/>
          <w:szCs w:val="28"/>
        </w:rPr>
        <w:t xml:space="preserve"> года</w:t>
      </w:r>
      <w:r w:rsidRPr="006157D8">
        <w:rPr>
          <w:rFonts w:ascii="Times New Roman" w:hAnsi="Times New Roman"/>
          <w:sz w:val="28"/>
          <w:szCs w:val="28"/>
        </w:rPr>
        <w:t>:</w:t>
      </w:r>
    </w:p>
    <w:tbl>
      <w:tblPr>
        <w:tblW w:w="10155" w:type="dxa"/>
        <w:tblInd w:w="363" w:type="dxa"/>
        <w:tblLayout w:type="fixed"/>
        <w:tblCellMar>
          <w:left w:w="113" w:type="dxa"/>
        </w:tblCellMar>
        <w:tblLook w:val="0000" w:firstRow="0" w:lastRow="0" w:firstColumn="0" w:lastColumn="0" w:noHBand="0" w:noVBand="0"/>
      </w:tblPr>
      <w:tblGrid>
        <w:gridCol w:w="2331"/>
        <w:gridCol w:w="7824"/>
      </w:tblGrid>
      <w:tr w:rsidR="006157D8" w:rsidRPr="006157D8" w14:paraId="2A6E88F8" w14:textId="77777777" w:rsidTr="00CD7239">
        <w:tc>
          <w:tcPr>
            <w:tcW w:w="2331" w:type="dxa"/>
            <w:shd w:val="clear" w:color="auto" w:fill="auto"/>
          </w:tcPr>
          <w:p w14:paraId="678B94D7" w14:textId="77777777" w:rsidR="00EE543A" w:rsidRPr="006157D8" w:rsidRDefault="00CA15CD" w:rsidP="002471DF">
            <w:pPr>
              <w:tabs>
                <w:tab w:val="left" w:pos="567"/>
              </w:tabs>
              <w:ind w:firstLine="567"/>
              <w:jc w:val="both"/>
              <w:rPr>
                <w:rFonts w:ascii="Times New Roman" w:hAnsi="Times New Roman"/>
                <w:b/>
                <w:sz w:val="28"/>
                <w:szCs w:val="28"/>
              </w:rPr>
            </w:pPr>
            <w:r w:rsidRPr="006157D8">
              <w:rPr>
                <w:rFonts w:ascii="Times New Roman" w:hAnsi="Times New Roman"/>
                <w:noProof/>
                <w:sz w:val="28"/>
                <w:szCs w:val="28"/>
              </w:rPr>
              <w:drawing>
                <wp:anchor distT="0" distB="0" distL="114300" distR="114300" simplePos="0" relativeHeight="251655168" behindDoc="0" locked="0" layoutInCell="1" allowOverlap="1" wp14:anchorId="2C2E2732" wp14:editId="01A28269">
                  <wp:simplePos x="0" y="0"/>
                  <wp:positionH relativeFrom="column">
                    <wp:posOffset>-384175</wp:posOffset>
                  </wp:positionH>
                  <wp:positionV relativeFrom="paragraph">
                    <wp:posOffset>39370</wp:posOffset>
                  </wp:positionV>
                  <wp:extent cx="1266825" cy="1681616"/>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4.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66825" cy="1681616"/>
                          </a:xfrm>
                          <a:prstGeom prst="rect">
                            <a:avLst/>
                          </a:prstGeom>
                        </pic:spPr>
                      </pic:pic>
                    </a:graphicData>
                  </a:graphic>
                </wp:anchor>
              </w:drawing>
            </w:r>
          </w:p>
        </w:tc>
        <w:tc>
          <w:tcPr>
            <w:tcW w:w="7824" w:type="dxa"/>
            <w:shd w:val="clear" w:color="auto" w:fill="auto"/>
          </w:tcPr>
          <w:p w14:paraId="70D9EC1F" w14:textId="77777777" w:rsidR="00EE543A" w:rsidRPr="006157D8" w:rsidRDefault="00F96E37" w:rsidP="002471DF">
            <w:pPr>
              <w:tabs>
                <w:tab w:val="left" w:pos="567"/>
              </w:tabs>
              <w:ind w:firstLine="567"/>
              <w:jc w:val="both"/>
              <w:rPr>
                <w:rFonts w:ascii="Times New Roman" w:hAnsi="Times New Roman"/>
                <w:sz w:val="28"/>
                <w:szCs w:val="28"/>
                <w:lang w:val="kk-KZ"/>
              </w:rPr>
            </w:pPr>
            <w:r w:rsidRPr="006157D8">
              <w:rPr>
                <w:rFonts w:ascii="Times New Roman" w:hAnsi="Times New Roman"/>
                <w:b/>
                <w:sz w:val="28"/>
                <w:szCs w:val="28"/>
                <w:lang w:val="kk-KZ"/>
              </w:rPr>
              <w:t>Кундаков Серик Кумаккалиевич</w:t>
            </w:r>
          </w:p>
          <w:p w14:paraId="7344504D" w14:textId="77777777" w:rsidR="00EE543A" w:rsidRPr="006157D8" w:rsidRDefault="00EE543A" w:rsidP="002471DF">
            <w:pPr>
              <w:tabs>
                <w:tab w:val="left" w:pos="567"/>
              </w:tabs>
              <w:ind w:firstLine="567"/>
              <w:jc w:val="both"/>
              <w:rPr>
                <w:rFonts w:ascii="Times New Roman" w:hAnsi="Times New Roman"/>
                <w:sz w:val="28"/>
                <w:szCs w:val="28"/>
                <w:lang w:val="kk-KZ"/>
              </w:rPr>
            </w:pPr>
            <w:r w:rsidRPr="006157D8">
              <w:rPr>
                <w:rFonts w:ascii="Times New Roman" w:hAnsi="Times New Roman"/>
                <w:sz w:val="28"/>
                <w:szCs w:val="28"/>
                <w:lang w:val="kk-KZ"/>
              </w:rPr>
              <w:t>Председатель Правления</w:t>
            </w:r>
          </w:p>
          <w:p w14:paraId="1EC9A1AC" w14:textId="77777777" w:rsidR="00EE543A" w:rsidRPr="006157D8" w:rsidRDefault="00EE543A" w:rsidP="002471DF">
            <w:pPr>
              <w:pStyle w:val="aff3"/>
              <w:tabs>
                <w:tab w:val="left" w:pos="567"/>
              </w:tabs>
              <w:ind w:firstLine="567"/>
              <w:rPr>
                <w:rFonts w:ascii="Times New Roman" w:hAnsi="Times New Roman"/>
                <w:sz w:val="28"/>
                <w:szCs w:val="28"/>
              </w:rPr>
            </w:pPr>
            <w:r w:rsidRPr="006157D8">
              <w:rPr>
                <w:rFonts w:ascii="Times New Roman" w:hAnsi="Times New Roman"/>
                <w:b/>
                <w:sz w:val="28"/>
                <w:szCs w:val="28"/>
              </w:rPr>
              <w:t>Дата рождения:</w:t>
            </w:r>
            <w:r w:rsidR="00F96E37" w:rsidRPr="006157D8">
              <w:rPr>
                <w:rFonts w:ascii="Times New Roman" w:hAnsi="Times New Roman"/>
                <w:sz w:val="28"/>
                <w:szCs w:val="28"/>
              </w:rPr>
              <w:t>04 октябр</w:t>
            </w:r>
            <w:r w:rsidRPr="006157D8">
              <w:rPr>
                <w:rFonts w:ascii="Times New Roman" w:hAnsi="Times New Roman"/>
                <w:sz w:val="28"/>
                <w:szCs w:val="28"/>
              </w:rPr>
              <w:t>я 1976 года.</w:t>
            </w:r>
          </w:p>
          <w:p w14:paraId="384BF52A" w14:textId="77777777" w:rsidR="00EE543A" w:rsidRPr="006157D8" w:rsidRDefault="00EE543A" w:rsidP="002471DF">
            <w:pPr>
              <w:pStyle w:val="aff3"/>
              <w:tabs>
                <w:tab w:val="left" w:pos="567"/>
              </w:tabs>
              <w:ind w:firstLine="567"/>
              <w:rPr>
                <w:rFonts w:ascii="Times New Roman" w:hAnsi="Times New Roman"/>
                <w:sz w:val="28"/>
                <w:szCs w:val="28"/>
              </w:rPr>
            </w:pPr>
            <w:r w:rsidRPr="006157D8">
              <w:rPr>
                <w:rFonts w:ascii="Times New Roman" w:hAnsi="Times New Roman"/>
                <w:b/>
                <w:sz w:val="28"/>
                <w:szCs w:val="28"/>
              </w:rPr>
              <w:t>Гражданство:</w:t>
            </w:r>
            <w:r w:rsidRPr="006157D8">
              <w:rPr>
                <w:rFonts w:ascii="Times New Roman" w:hAnsi="Times New Roman"/>
                <w:sz w:val="28"/>
                <w:szCs w:val="28"/>
              </w:rPr>
              <w:t xml:space="preserve"> Республика Казахстан.</w:t>
            </w:r>
          </w:p>
          <w:p w14:paraId="55091024" w14:textId="77777777" w:rsidR="00E22420" w:rsidRPr="006157D8" w:rsidRDefault="00EE543A" w:rsidP="002471DF">
            <w:pPr>
              <w:pStyle w:val="aff3"/>
              <w:tabs>
                <w:tab w:val="left" w:pos="567"/>
              </w:tabs>
              <w:ind w:firstLine="567"/>
              <w:rPr>
                <w:rFonts w:ascii="Times New Roman" w:hAnsi="Times New Roman"/>
                <w:sz w:val="28"/>
                <w:szCs w:val="28"/>
              </w:rPr>
            </w:pPr>
            <w:r w:rsidRPr="006157D8">
              <w:rPr>
                <w:rFonts w:ascii="Times New Roman" w:hAnsi="Times New Roman"/>
                <w:b/>
                <w:sz w:val="28"/>
                <w:szCs w:val="28"/>
              </w:rPr>
              <w:t>Дата первого избрания:</w:t>
            </w:r>
            <w:r w:rsidRPr="006157D8">
              <w:rPr>
                <w:rFonts w:ascii="Times New Roman" w:hAnsi="Times New Roman"/>
                <w:sz w:val="28"/>
                <w:szCs w:val="28"/>
              </w:rPr>
              <w:t xml:space="preserve"> 1</w:t>
            </w:r>
            <w:r w:rsidR="00F96E37" w:rsidRPr="006157D8">
              <w:rPr>
                <w:rFonts w:ascii="Times New Roman" w:hAnsi="Times New Roman"/>
                <w:sz w:val="28"/>
                <w:szCs w:val="28"/>
              </w:rPr>
              <w:t>9.09</w:t>
            </w:r>
            <w:r w:rsidRPr="006157D8">
              <w:rPr>
                <w:rFonts w:ascii="Times New Roman" w:hAnsi="Times New Roman"/>
                <w:sz w:val="28"/>
                <w:szCs w:val="28"/>
              </w:rPr>
              <w:t>.</w:t>
            </w:r>
            <w:r w:rsidR="00F96E37" w:rsidRPr="006157D8">
              <w:rPr>
                <w:rFonts w:ascii="Times New Roman" w:hAnsi="Times New Roman"/>
                <w:sz w:val="28"/>
                <w:szCs w:val="28"/>
              </w:rPr>
              <w:t>2023</w:t>
            </w:r>
            <w:r w:rsidRPr="006157D8">
              <w:rPr>
                <w:rFonts w:ascii="Times New Roman" w:hAnsi="Times New Roman"/>
                <w:sz w:val="28"/>
                <w:szCs w:val="28"/>
              </w:rPr>
              <w:t xml:space="preserve"> г. (протокол </w:t>
            </w:r>
          </w:p>
          <w:p w14:paraId="57BD24A5" w14:textId="77777777" w:rsidR="00E22420" w:rsidRPr="006157D8" w:rsidRDefault="00EE543A" w:rsidP="002471DF">
            <w:pPr>
              <w:pStyle w:val="aff3"/>
              <w:tabs>
                <w:tab w:val="left" w:pos="567"/>
              </w:tabs>
              <w:ind w:firstLine="567"/>
              <w:rPr>
                <w:rFonts w:ascii="Times New Roman" w:hAnsi="Times New Roman"/>
                <w:sz w:val="28"/>
                <w:szCs w:val="28"/>
              </w:rPr>
            </w:pPr>
            <w:r w:rsidRPr="006157D8">
              <w:rPr>
                <w:rFonts w:ascii="Times New Roman" w:hAnsi="Times New Roman"/>
                <w:sz w:val="28"/>
                <w:szCs w:val="28"/>
              </w:rPr>
              <w:t>заседания Правления АО «Самрук-Энерго» №3</w:t>
            </w:r>
            <w:r w:rsidR="00F96E37" w:rsidRPr="006157D8">
              <w:rPr>
                <w:rFonts w:ascii="Times New Roman" w:hAnsi="Times New Roman"/>
                <w:sz w:val="28"/>
                <w:szCs w:val="28"/>
              </w:rPr>
              <w:t>0</w:t>
            </w:r>
            <w:r w:rsidRPr="006157D8">
              <w:rPr>
                <w:rFonts w:ascii="Times New Roman" w:hAnsi="Times New Roman"/>
                <w:sz w:val="28"/>
                <w:szCs w:val="28"/>
              </w:rPr>
              <w:t xml:space="preserve"> от </w:t>
            </w:r>
          </w:p>
          <w:p w14:paraId="0E33B98B" w14:textId="77777777" w:rsidR="00EE543A" w:rsidRPr="006157D8" w:rsidRDefault="00F96E37" w:rsidP="002471DF">
            <w:pPr>
              <w:pStyle w:val="aff3"/>
              <w:tabs>
                <w:tab w:val="left" w:pos="567"/>
              </w:tabs>
              <w:ind w:firstLine="567"/>
              <w:rPr>
                <w:rFonts w:ascii="Times New Roman" w:hAnsi="Times New Roman"/>
                <w:sz w:val="28"/>
                <w:szCs w:val="28"/>
              </w:rPr>
            </w:pPr>
            <w:r w:rsidRPr="006157D8">
              <w:rPr>
                <w:rFonts w:ascii="Times New Roman" w:hAnsi="Times New Roman"/>
                <w:sz w:val="28"/>
                <w:szCs w:val="28"/>
              </w:rPr>
              <w:t>19.09.2023</w:t>
            </w:r>
            <w:r w:rsidR="00EE543A" w:rsidRPr="006157D8">
              <w:rPr>
                <w:rFonts w:ascii="Times New Roman" w:hAnsi="Times New Roman"/>
                <w:sz w:val="28"/>
                <w:szCs w:val="28"/>
              </w:rPr>
              <w:t xml:space="preserve"> г.). </w:t>
            </w:r>
          </w:p>
          <w:p w14:paraId="7161B6AD" w14:textId="77777777" w:rsidR="00EE543A" w:rsidRPr="006157D8" w:rsidRDefault="00EE543A" w:rsidP="002471DF">
            <w:pPr>
              <w:pStyle w:val="aff3"/>
              <w:tabs>
                <w:tab w:val="left" w:pos="567"/>
              </w:tabs>
              <w:ind w:firstLine="567"/>
              <w:rPr>
                <w:rFonts w:ascii="Times New Roman" w:hAnsi="Times New Roman"/>
                <w:sz w:val="28"/>
                <w:szCs w:val="28"/>
              </w:rPr>
            </w:pPr>
            <w:r w:rsidRPr="006157D8">
              <w:rPr>
                <w:rFonts w:ascii="Times New Roman" w:hAnsi="Times New Roman"/>
                <w:b/>
                <w:sz w:val="28"/>
                <w:szCs w:val="28"/>
              </w:rPr>
              <w:t>Послужной список</w:t>
            </w:r>
            <w:r w:rsidR="00F96E37" w:rsidRPr="006157D8">
              <w:rPr>
                <w:rFonts w:ascii="Times New Roman" w:hAnsi="Times New Roman"/>
                <w:sz w:val="28"/>
                <w:szCs w:val="28"/>
              </w:rPr>
              <w:t>Кундакова Серика Кумаккалиевича</w:t>
            </w:r>
            <w:r w:rsidRPr="006157D8">
              <w:rPr>
                <w:rFonts w:ascii="Times New Roman" w:hAnsi="Times New Roman"/>
                <w:sz w:val="28"/>
                <w:szCs w:val="28"/>
              </w:rPr>
              <w:t xml:space="preserve">: </w:t>
            </w:r>
          </w:p>
          <w:p w14:paraId="4CA9F8FE" w14:textId="77777777" w:rsidR="00E22420" w:rsidRPr="006157D8" w:rsidRDefault="00EE543A" w:rsidP="007325C7">
            <w:pPr>
              <w:pStyle w:val="aff3"/>
              <w:tabs>
                <w:tab w:val="left" w:pos="567"/>
              </w:tabs>
              <w:ind w:left="564"/>
              <w:rPr>
                <w:rFonts w:ascii="Times New Roman" w:hAnsi="Times New Roman"/>
                <w:sz w:val="28"/>
                <w:szCs w:val="28"/>
              </w:rPr>
            </w:pPr>
            <w:r w:rsidRPr="006157D8">
              <w:rPr>
                <w:rFonts w:ascii="Times New Roman" w:hAnsi="Times New Roman"/>
                <w:b/>
                <w:sz w:val="28"/>
                <w:szCs w:val="28"/>
              </w:rPr>
              <w:t>Образование</w:t>
            </w:r>
            <w:r w:rsidRPr="006157D8">
              <w:rPr>
                <w:rFonts w:ascii="Times New Roman" w:hAnsi="Times New Roman"/>
                <w:sz w:val="28"/>
                <w:szCs w:val="28"/>
              </w:rPr>
              <w:t xml:space="preserve"> – высшее: </w:t>
            </w:r>
            <w:r w:rsidR="007325C7" w:rsidRPr="006157D8">
              <w:rPr>
                <w:rFonts w:ascii="Times New Roman" w:hAnsi="Times New Roman"/>
                <w:sz w:val="28"/>
                <w:szCs w:val="28"/>
              </w:rPr>
              <w:t>Казахстанская Академия          транспорта и коммуникаций имени Тынышбаева, 2006 г.,</w:t>
            </w:r>
          </w:p>
          <w:p w14:paraId="2FC202B7" w14:textId="77777777" w:rsidR="00E22420" w:rsidRPr="006157D8" w:rsidRDefault="007325C7" w:rsidP="007325C7">
            <w:pPr>
              <w:pStyle w:val="aff3"/>
              <w:tabs>
                <w:tab w:val="left" w:pos="567"/>
              </w:tabs>
              <w:ind w:left="564" w:firstLine="3"/>
              <w:rPr>
                <w:rFonts w:ascii="Times New Roman" w:hAnsi="Times New Roman"/>
                <w:sz w:val="28"/>
                <w:szCs w:val="28"/>
              </w:rPr>
            </w:pPr>
            <w:r w:rsidRPr="006157D8">
              <w:rPr>
                <w:rFonts w:ascii="Times New Roman" w:hAnsi="Times New Roman"/>
                <w:sz w:val="28"/>
                <w:szCs w:val="28"/>
              </w:rPr>
              <w:t>Казахстанский Национальный Университет имени Аль-Фараби, 2009</w:t>
            </w:r>
            <w:r w:rsidR="00EE543A" w:rsidRPr="006157D8">
              <w:rPr>
                <w:rFonts w:ascii="Times New Roman" w:hAnsi="Times New Roman"/>
                <w:sz w:val="28"/>
                <w:szCs w:val="28"/>
              </w:rPr>
              <w:t xml:space="preserve"> г., </w:t>
            </w:r>
            <w:r w:rsidRPr="006157D8">
              <w:rPr>
                <w:rFonts w:ascii="Times New Roman" w:hAnsi="Times New Roman"/>
                <w:sz w:val="28"/>
                <w:szCs w:val="28"/>
              </w:rPr>
              <w:t xml:space="preserve"> Международный треснпортно-гуманитарный университет, 2015 г.</w:t>
            </w:r>
          </w:p>
          <w:p w14:paraId="40EEE32C" w14:textId="77777777" w:rsidR="00E22420" w:rsidRPr="006157D8" w:rsidRDefault="007325C7" w:rsidP="002471DF">
            <w:pPr>
              <w:pStyle w:val="aff3"/>
              <w:tabs>
                <w:tab w:val="left" w:pos="567"/>
              </w:tabs>
              <w:ind w:firstLine="567"/>
              <w:rPr>
                <w:rFonts w:ascii="Times New Roman" w:hAnsi="Times New Roman"/>
                <w:sz w:val="28"/>
                <w:szCs w:val="28"/>
              </w:rPr>
            </w:pPr>
            <w:r w:rsidRPr="006157D8">
              <w:rPr>
                <w:rFonts w:ascii="Times New Roman" w:hAnsi="Times New Roman"/>
                <w:sz w:val="28"/>
                <w:szCs w:val="28"/>
              </w:rPr>
              <w:t>С 2023</w:t>
            </w:r>
            <w:r w:rsidR="00EE543A" w:rsidRPr="006157D8">
              <w:rPr>
                <w:rFonts w:ascii="Times New Roman" w:hAnsi="Times New Roman"/>
                <w:sz w:val="28"/>
                <w:szCs w:val="28"/>
              </w:rPr>
              <w:t xml:space="preserve"> г. по настоящее время -  АО «Шардаринская ГЭС», </w:t>
            </w:r>
          </w:p>
          <w:p w14:paraId="278DEDC5" w14:textId="77777777" w:rsidR="005A080D" w:rsidRPr="006157D8" w:rsidRDefault="005A080D" w:rsidP="005A080D">
            <w:pPr>
              <w:tabs>
                <w:tab w:val="left" w:pos="567"/>
              </w:tabs>
              <w:ind w:firstLine="567"/>
              <w:jc w:val="both"/>
              <w:rPr>
                <w:rFonts w:ascii="Times New Roman" w:hAnsi="Times New Roman"/>
                <w:sz w:val="28"/>
                <w:szCs w:val="28"/>
              </w:rPr>
            </w:pPr>
            <w:r w:rsidRPr="006157D8">
              <w:rPr>
                <w:rFonts w:ascii="Times New Roman" w:hAnsi="Times New Roman"/>
                <w:sz w:val="28"/>
                <w:szCs w:val="28"/>
              </w:rPr>
              <w:lastRenderedPageBreak/>
              <w:t xml:space="preserve">Председатель Правления (протокол заседания </w:t>
            </w:r>
          </w:p>
          <w:p w14:paraId="0AE76FCB" w14:textId="77777777" w:rsidR="005A080D" w:rsidRPr="006157D8" w:rsidRDefault="007325C7" w:rsidP="005A080D">
            <w:pPr>
              <w:tabs>
                <w:tab w:val="left" w:pos="567"/>
              </w:tabs>
              <w:ind w:firstLine="567"/>
              <w:jc w:val="both"/>
              <w:rPr>
                <w:rFonts w:ascii="Times New Roman" w:hAnsi="Times New Roman"/>
                <w:sz w:val="28"/>
                <w:szCs w:val="28"/>
              </w:rPr>
            </w:pPr>
            <w:r w:rsidRPr="006157D8">
              <w:rPr>
                <w:rFonts w:ascii="Times New Roman" w:hAnsi="Times New Roman"/>
                <w:sz w:val="28"/>
                <w:szCs w:val="28"/>
              </w:rPr>
              <w:t>Правления АО «Самрук-Энерго» №30 от 19.09.2023</w:t>
            </w:r>
            <w:r w:rsidR="005A080D" w:rsidRPr="006157D8">
              <w:rPr>
                <w:rFonts w:ascii="Times New Roman" w:hAnsi="Times New Roman"/>
                <w:sz w:val="28"/>
                <w:szCs w:val="28"/>
              </w:rPr>
              <w:t xml:space="preserve"> г.).</w:t>
            </w:r>
          </w:p>
          <w:p w14:paraId="6BB86E53" w14:textId="77777777" w:rsidR="00E22420" w:rsidRPr="006157D8" w:rsidRDefault="00EE543A" w:rsidP="002471DF">
            <w:pPr>
              <w:pStyle w:val="aff3"/>
              <w:tabs>
                <w:tab w:val="left" w:pos="567"/>
              </w:tabs>
              <w:ind w:firstLine="567"/>
              <w:rPr>
                <w:rFonts w:ascii="Times New Roman" w:hAnsi="Times New Roman"/>
                <w:sz w:val="28"/>
                <w:szCs w:val="28"/>
              </w:rPr>
            </w:pPr>
            <w:r w:rsidRPr="006157D8">
              <w:rPr>
                <w:rFonts w:ascii="Times New Roman" w:hAnsi="Times New Roman"/>
                <w:sz w:val="28"/>
                <w:szCs w:val="28"/>
              </w:rPr>
              <w:t xml:space="preserve">Акциями АО «Шардаринская ГЭС», а также акциями и </w:t>
            </w:r>
          </w:p>
          <w:p w14:paraId="1D6D4D1B" w14:textId="77777777" w:rsidR="00E22420" w:rsidRPr="006157D8" w:rsidRDefault="00EE543A" w:rsidP="002471DF">
            <w:pPr>
              <w:pStyle w:val="aff3"/>
              <w:tabs>
                <w:tab w:val="left" w:pos="567"/>
              </w:tabs>
              <w:ind w:firstLine="567"/>
              <w:rPr>
                <w:rFonts w:ascii="Times New Roman" w:hAnsi="Times New Roman"/>
                <w:sz w:val="28"/>
                <w:szCs w:val="28"/>
              </w:rPr>
            </w:pPr>
            <w:r w:rsidRPr="006157D8">
              <w:rPr>
                <w:rFonts w:ascii="Times New Roman" w:hAnsi="Times New Roman"/>
                <w:sz w:val="28"/>
                <w:szCs w:val="28"/>
              </w:rPr>
              <w:t xml:space="preserve">долями участия юридических лиц, являющихся </w:t>
            </w:r>
          </w:p>
          <w:p w14:paraId="0533CE78" w14:textId="77777777" w:rsidR="00E22420" w:rsidRPr="006157D8" w:rsidRDefault="00EE543A" w:rsidP="002471DF">
            <w:pPr>
              <w:pStyle w:val="aff3"/>
              <w:tabs>
                <w:tab w:val="left" w:pos="567"/>
              </w:tabs>
              <w:ind w:firstLine="567"/>
              <w:rPr>
                <w:rFonts w:ascii="Times New Roman" w:hAnsi="Times New Roman"/>
                <w:sz w:val="28"/>
                <w:szCs w:val="28"/>
              </w:rPr>
            </w:pPr>
            <w:r w:rsidRPr="006157D8">
              <w:rPr>
                <w:rFonts w:ascii="Times New Roman" w:hAnsi="Times New Roman"/>
                <w:sz w:val="28"/>
                <w:szCs w:val="28"/>
              </w:rPr>
              <w:t xml:space="preserve">поставщиками и конкурентами АО «Шардаринская ГЭС» </w:t>
            </w:r>
          </w:p>
          <w:p w14:paraId="2F8473EA" w14:textId="77777777" w:rsidR="00EE543A" w:rsidRPr="006157D8" w:rsidRDefault="00EE543A" w:rsidP="002471DF">
            <w:pPr>
              <w:pStyle w:val="aff3"/>
              <w:tabs>
                <w:tab w:val="left" w:pos="567"/>
              </w:tabs>
              <w:ind w:firstLine="567"/>
              <w:rPr>
                <w:rFonts w:ascii="Times New Roman" w:hAnsi="Times New Roman"/>
                <w:sz w:val="28"/>
                <w:szCs w:val="28"/>
              </w:rPr>
            </w:pPr>
            <w:r w:rsidRPr="006157D8">
              <w:rPr>
                <w:rFonts w:ascii="Times New Roman" w:hAnsi="Times New Roman"/>
                <w:sz w:val="28"/>
                <w:szCs w:val="28"/>
              </w:rPr>
              <w:t>не владеет.</w:t>
            </w:r>
          </w:p>
          <w:p w14:paraId="075F92D5" w14:textId="77777777" w:rsidR="00E22420"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Работы по совместительству не осуществляет, в составы </w:t>
            </w:r>
          </w:p>
          <w:p w14:paraId="7890990B" w14:textId="77777777"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Советов директоров других организаций не входит</w:t>
            </w:r>
          </w:p>
          <w:p w14:paraId="5E4C2684" w14:textId="77777777" w:rsidR="00EE543A" w:rsidRPr="006157D8" w:rsidRDefault="00EE543A" w:rsidP="002471DF">
            <w:pPr>
              <w:tabs>
                <w:tab w:val="left" w:pos="567"/>
              </w:tabs>
              <w:ind w:firstLine="567"/>
              <w:jc w:val="both"/>
              <w:rPr>
                <w:rFonts w:ascii="Times New Roman" w:hAnsi="Times New Roman"/>
                <w:sz w:val="28"/>
                <w:szCs w:val="28"/>
              </w:rPr>
            </w:pPr>
          </w:p>
        </w:tc>
      </w:tr>
      <w:tr w:rsidR="006157D8" w:rsidRPr="006157D8" w14:paraId="00AB2D3C" w14:textId="77777777" w:rsidTr="00CD7239">
        <w:tc>
          <w:tcPr>
            <w:tcW w:w="2331" w:type="dxa"/>
            <w:shd w:val="clear" w:color="auto" w:fill="auto"/>
          </w:tcPr>
          <w:p w14:paraId="6D8964F6" w14:textId="79DF2FBB" w:rsidR="00766F7F" w:rsidRPr="006157D8" w:rsidRDefault="00766F7F" w:rsidP="00766F7F">
            <w:pPr>
              <w:tabs>
                <w:tab w:val="left" w:pos="567"/>
              </w:tabs>
              <w:jc w:val="both"/>
              <w:rPr>
                <w:rFonts w:ascii="Times New Roman" w:hAnsi="Times New Roman"/>
                <w:b/>
                <w:sz w:val="28"/>
                <w:szCs w:val="28"/>
              </w:rPr>
            </w:pPr>
            <w:r w:rsidRPr="006157D8">
              <w:rPr>
                <w:rFonts w:ascii="Times New Roman" w:hAnsi="Times New Roman"/>
                <w:noProof/>
                <w:sz w:val="26"/>
                <w:szCs w:val="26"/>
              </w:rPr>
              <w:lastRenderedPageBreak/>
              <w:drawing>
                <wp:inline distT="0" distB="0" distL="0" distR="0" wp14:anchorId="0237067C" wp14:editId="140065BE">
                  <wp:extent cx="1377413" cy="1711757"/>
                  <wp:effectExtent l="0" t="0" r="0" b="3175"/>
                  <wp:docPr id="4112" name="Рисунок 9" descr="Сайманов С.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2" name="Рисунок 9" descr="Сайманов С.М..JPG"/>
                          <pic:cNvPicPr>
                            <a:picLocks noChangeAspect="1"/>
                          </pic:cNvPicPr>
                        </pic:nvPicPr>
                        <pic:blipFill>
                          <a:blip r:embed="rId31">
                            <a:lum bright="20000"/>
                            <a:extLst>
                              <a:ext uri="{28A0092B-C50C-407E-A947-70E740481C1C}">
                                <a14:useLocalDpi xmlns:a14="http://schemas.microsoft.com/office/drawing/2010/main" val="0"/>
                              </a:ext>
                            </a:extLst>
                          </a:blip>
                          <a:srcRect/>
                          <a:stretch>
                            <a:fillRect/>
                          </a:stretch>
                        </pic:blipFill>
                        <pic:spPr bwMode="auto">
                          <a:xfrm>
                            <a:off x="0" y="0"/>
                            <a:ext cx="1377413" cy="1711757"/>
                          </a:xfrm>
                          <a:prstGeom prst="rect">
                            <a:avLst/>
                          </a:prstGeom>
                          <a:noFill/>
                          <a:ln>
                            <a:noFill/>
                          </a:ln>
                        </pic:spPr>
                      </pic:pic>
                    </a:graphicData>
                  </a:graphic>
                </wp:inline>
              </w:drawing>
            </w:r>
          </w:p>
        </w:tc>
        <w:tc>
          <w:tcPr>
            <w:tcW w:w="7824" w:type="dxa"/>
            <w:shd w:val="clear" w:color="auto" w:fill="auto"/>
          </w:tcPr>
          <w:p w14:paraId="4BC973EC" w14:textId="77777777" w:rsidR="00766F7F" w:rsidRPr="006157D8" w:rsidRDefault="00766F7F" w:rsidP="00766F7F">
            <w:pPr>
              <w:tabs>
                <w:tab w:val="left" w:pos="567"/>
              </w:tabs>
              <w:ind w:firstLine="567"/>
              <w:jc w:val="both"/>
              <w:rPr>
                <w:rFonts w:ascii="Times New Roman" w:hAnsi="Times New Roman"/>
                <w:b/>
                <w:sz w:val="28"/>
                <w:szCs w:val="28"/>
              </w:rPr>
            </w:pPr>
            <w:r w:rsidRPr="006157D8">
              <w:rPr>
                <w:rFonts w:ascii="Times New Roman" w:hAnsi="Times New Roman"/>
                <w:b/>
                <w:sz w:val="28"/>
                <w:szCs w:val="28"/>
              </w:rPr>
              <w:t>Сайманов Сейтмурат Мирзабекович</w:t>
            </w:r>
            <w:r w:rsidRPr="006157D8">
              <w:rPr>
                <w:rFonts w:ascii="Times New Roman" w:hAnsi="Times New Roman"/>
                <w:sz w:val="28"/>
                <w:szCs w:val="28"/>
              </w:rPr>
              <w:t xml:space="preserve"> </w:t>
            </w:r>
          </w:p>
          <w:p w14:paraId="0A710745" w14:textId="77777777" w:rsidR="00766F7F" w:rsidRPr="006157D8" w:rsidRDefault="00766F7F" w:rsidP="00766F7F">
            <w:pPr>
              <w:tabs>
                <w:tab w:val="left" w:pos="567"/>
              </w:tabs>
              <w:ind w:firstLine="567"/>
              <w:jc w:val="both"/>
              <w:rPr>
                <w:rFonts w:ascii="Times New Roman" w:hAnsi="Times New Roman"/>
                <w:sz w:val="28"/>
                <w:szCs w:val="28"/>
              </w:rPr>
            </w:pPr>
            <w:r w:rsidRPr="006157D8">
              <w:rPr>
                <w:rFonts w:ascii="Times New Roman" w:hAnsi="Times New Roman"/>
                <w:sz w:val="28"/>
                <w:szCs w:val="28"/>
              </w:rPr>
              <w:t>Заместитель Председателя Правления - главный инженер</w:t>
            </w:r>
          </w:p>
          <w:p w14:paraId="2D309013" w14:textId="77777777" w:rsidR="00766F7F" w:rsidRPr="006157D8" w:rsidRDefault="00766F7F" w:rsidP="00766F7F">
            <w:pPr>
              <w:tabs>
                <w:tab w:val="left" w:pos="567"/>
              </w:tabs>
              <w:ind w:firstLine="567"/>
              <w:jc w:val="both"/>
              <w:rPr>
                <w:rFonts w:ascii="Times New Roman" w:hAnsi="Times New Roman"/>
                <w:sz w:val="28"/>
                <w:szCs w:val="28"/>
              </w:rPr>
            </w:pPr>
            <w:r w:rsidRPr="006157D8">
              <w:rPr>
                <w:rFonts w:ascii="Times New Roman" w:hAnsi="Times New Roman"/>
                <w:b/>
                <w:sz w:val="28"/>
                <w:szCs w:val="28"/>
              </w:rPr>
              <w:t>Дата рождения:</w:t>
            </w:r>
            <w:r w:rsidRPr="006157D8">
              <w:rPr>
                <w:rFonts w:ascii="Times New Roman" w:hAnsi="Times New Roman"/>
                <w:sz w:val="28"/>
                <w:szCs w:val="28"/>
              </w:rPr>
              <w:t xml:space="preserve"> 20 января 1961 года</w:t>
            </w:r>
          </w:p>
          <w:p w14:paraId="3B13F09C" w14:textId="77777777" w:rsidR="00766F7F" w:rsidRPr="006157D8" w:rsidRDefault="00766F7F" w:rsidP="00766F7F">
            <w:pPr>
              <w:tabs>
                <w:tab w:val="left" w:pos="567"/>
              </w:tabs>
              <w:ind w:firstLine="567"/>
              <w:jc w:val="both"/>
              <w:rPr>
                <w:rFonts w:ascii="Times New Roman" w:hAnsi="Times New Roman"/>
                <w:sz w:val="28"/>
                <w:szCs w:val="28"/>
              </w:rPr>
            </w:pPr>
            <w:r w:rsidRPr="006157D8">
              <w:rPr>
                <w:rFonts w:ascii="Times New Roman" w:hAnsi="Times New Roman"/>
                <w:b/>
                <w:sz w:val="28"/>
                <w:szCs w:val="28"/>
              </w:rPr>
              <w:t>Гражданство:</w:t>
            </w:r>
            <w:r w:rsidRPr="006157D8">
              <w:rPr>
                <w:rFonts w:ascii="Times New Roman" w:hAnsi="Times New Roman"/>
                <w:sz w:val="28"/>
                <w:szCs w:val="28"/>
              </w:rPr>
              <w:t xml:space="preserve"> Республика Казахстан.</w:t>
            </w:r>
          </w:p>
          <w:p w14:paraId="070263FF" w14:textId="77777777" w:rsidR="00766F7F" w:rsidRPr="006157D8" w:rsidRDefault="00766F7F" w:rsidP="00766F7F">
            <w:pPr>
              <w:tabs>
                <w:tab w:val="left" w:pos="567"/>
              </w:tabs>
              <w:ind w:left="599" w:hanging="32"/>
              <w:jc w:val="both"/>
              <w:rPr>
                <w:rFonts w:ascii="Times New Roman" w:hAnsi="Times New Roman"/>
                <w:sz w:val="28"/>
                <w:szCs w:val="28"/>
              </w:rPr>
            </w:pPr>
            <w:r w:rsidRPr="006157D8">
              <w:rPr>
                <w:rFonts w:ascii="Times New Roman" w:hAnsi="Times New Roman"/>
                <w:b/>
                <w:sz w:val="28"/>
                <w:szCs w:val="28"/>
              </w:rPr>
              <w:t xml:space="preserve">Дата первого избрания: </w:t>
            </w:r>
            <w:r w:rsidRPr="006157D8">
              <w:rPr>
                <w:rFonts w:ascii="Times New Roman" w:hAnsi="Times New Roman"/>
                <w:sz w:val="28"/>
                <w:szCs w:val="28"/>
              </w:rPr>
              <w:t>20.12.2009 г. (протокол заседания Совета директоров АО «Шардаринская ГЭС» № 3 от 20.12.2009 г. протокол заседания Правления АО «Самрук-Энерго» №1 от 28.01.2015 г., протокол заседания Правления АО «Самрук-Энерго» №27 от 20.12.2018 г.), протокол заседания Правления АО «Самрук-Энерго» №35 от 20.12.2021 г.).</w:t>
            </w:r>
          </w:p>
          <w:p w14:paraId="01C2E084" w14:textId="77777777" w:rsidR="00766F7F" w:rsidRPr="006157D8" w:rsidRDefault="00766F7F" w:rsidP="00766F7F">
            <w:pPr>
              <w:tabs>
                <w:tab w:val="left" w:pos="567"/>
              </w:tabs>
              <w:ind w:firstLine="567"/>
              <w:jc w:val="both"/>
              <w:rPr>
                <w:rFonts w:ascii="Times New Roman" w:hAnsi="Times New Roman"/>
                <w:sz w:val="28"/>
                <w:szCs w:val="28"/>
              </w:rPr>
            </w:pPr>
            <w:r w:rsidRPr="006157D8">
              <w:rPr>
                <w:rFonts w:ascii="Times New Roman" w:hAnsi="Times New Roman"/>
                <w:b/>
                <w:sz w:val="28"/>
                <w:szCs w:val="28"/>
              </w:rPr>
              <w:t>Послужной список</w:t>
            </w:r>
            <w:r w:rsidRPr="006157D8">
              <w:rPr>
                <w:rFonts w:ascii="Times New Roman" w:hAnsi="Times New Roman"/>
                <w:sz w:val="28"/>
                <w:szCs w:val="28"/>
              </w:rPr>
              <w:t xml:space="preserve"> Сайманова Сейтмурата </w:t>
            </w:r>
          </w:p>
          <w:p w14:paraId="2C2BE83E" w14:textId="77777777" w:rsidR="00766F7F" w:rsidRPr="006157D8" w:rsidRDefault="00766F7F" w:rsidP="00766F7F">
            <w:pPr>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Мирзабековича: </w:t>
            </w:r>
          </w:p>
          <w:p w14:paraId="2B796686" w14:textId="77777777" w:rsidR="00766F7F" w:rsidRPr="006157D8" w:rsidRDefault="00766F7F" w:rsidP="00766F7F">
            <w:pPr>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В 1987 году окончил Алматинский энергетической </w:t>
            </w:r>
          </w:p>
          <w:p w14:paraId="6B5EDE8C" w14:textId="77777777" w:rsidR="00766F7F" w:rsidRPr="006157D8" w:rsidRDefault="00766F7F" w:rsidP="00766F7F">
            <w:pPr>
              <w:tabs>
                <w:tab w:val="left" w:pos="567"/>
              </w:tabs>
              <w:ind w:firstLine="567"/>
              <w:jc w:val="both"/>
              <w:rPr>
                <w:rFonts w:ascii="Times New Roman" w:hAnsi="Times New Roman"/>
                <w:sz w:val="28"/>
                <w:szCs w:val="28"/>
              </w:rPr>
            </w:pPr>
            <w:r w:rsidRPr="006157D8">
              <w:rPr>
                <w:rFonts w:ascii="Times New Roman" w:hAnsi="Times New Roman"/>
                <w:sz w:val="28"/>
                <w:szCs w:val="28"/>
              </w:rPr>
              <w:t>институт (г. Алматы), инженер-электрик.</w:t>
            </w:r>
          </w:p>
          <w:p w14:paraId="318C7FB8" w14:textId="77777777" w:rsidR="00766F7F" w:rsidRPr="006157D8" w:rsidRDefault="00766F7F" w:rsidP="00766F7F">
            <w:pPr>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С 2006 г.  по настоящее время - АО «Шардаринская ГЭС», </w:t>
            </w:r>
          </w:p>
          <w:p w14:paraId="760C8E2E" w14:textId="77777777" w:rsidR="00766F7F" w:rsidRPr="006157D8" w:rsidRDefault="00766F7F" w:rsidP="00766F7F">
            <w:pPr>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заместитель Председателя Правления - главный инженер, </w:t>
            </w:r>
          </w:p>
          <w:p w14:paraId="5AB780D5" w14:textId="77777777" w:rsidR="00766F7F" w:rsidRPr="006157D8" w:rsidRDefault="00766F7F" w:rsidP="00766F7F">
            <w:pPr>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инженер по технике безопасности и охраны труда, </w:t>
            </w:r>
          </w:p>
          <w:p w14:paraId="4CD64A9D" w14:textId="77777777" w:rsidR="00766F7F" w:rsidRPr="006157D8" w:rsidRDefault="00766F7F" w:rsidP="00766F7F">
            <w:pPr>
              <w:tabs>
                <w:tab w:val="left" w:pos="567"/>
              </w:tabs>
              <w:ind w:firstLine="567"/>
              <w:jc w:val="both"/>
              <w:rPr>
                <w:rFonts w:ascii="Times New Roman" w:hAnsi="Times New Roman"/>
                <w:sz w:val="28"/>
                <w:szCs w:val="28"/>
              </w:rPr>
            </w:pPr>
            <w:r w:rsidRPr="006157D8">
              <w:rPr>
                <w:rFonts w:ascii="Times New Roman" w:hAnsi="Times New Roman"/>
                <w:sz w:val="28"/>
                <w:szCs w:val="28"/>
              </w:rPr>
              <w:t>начальник административно-хозяйственного отдела.</w:t>
            </w:r>
          </w:p>
          <w:p w14:paraId="53F93DB4" w14:textId="77777777" w:rsidR="00766F7F" w:rsidRPr="006157D8" w:rsidRDefault="00766F7F" w:rsidP="00766F7F">
            <w:pPr>
              <w:tabs>
                <w:tab w:val="left" w:pos="567"/>
              </w:tabs>
              <w:ind w:firstLine="567"/>
              <w:jc w:val="both"/>
              <w:rPr>
                <w:rFonts w:ascii="Times New Roman" w:hAnsi="Times New Roman"/>
                <w:sz w:val="28"/>
                <w:szCs w:val="28"/>
              </w:rPr>
            </w:pPr>
            <w:r w:rsidRPr="006157D8">
              <w:rPr>
                <w:rFonts w:ascii="Times New Roman" w:hAnsi="Times New Roman"/>
                <w:b/>
                <w:sz w:val="28"/>
                <w:szCs w:val="28"/>
              </w:rPr>
              <w:t>Награды:</w:t>
            </w:r>
            <w:r w:rsidRPr="006157D8">
              <w:rPr>
                <w:rFonts w:ascii="Times New Roman" w:hAnsi="Times New Roman"/>
                <w:sz w:val="28"/>
                <w:szCs w:val="28"/>
              </w:rPr>
              <w:t xml:space="preserve"> почетная грамота АО «ФНБ «Самрук-Казына», </w:t>
            </w:r>
          </w:p>
          <w:p w14:paraId="1BC105F9" w14:textId="77777777" w:rsidR="00766F7F" w:rsidRPr="006157D8" w:rsidRDefault="00766F7F" w:rsidP="00766F7F">
            <w:pPr>
              <w:tabs>
                <w:tab w:val="left" w:pos="567"/>
              </w:tabs>
              <w:ind w:firstLine="567"/>
              <w:jc w:val="both"/>
              <w:rPr>
                <w:rFonts w:ascii="Times New Roman" w:hAnsi="Times New Roman"/>
                <w:sz w:val="28"/>
                <w:szCs w:val="28"/>
              </w:rPr>
            </w:pPr>
            <w:r w:rsidRPr="006157D8">
              <w:rPr>
                <w:rFonts w:ascii="Times New Roman" w:hAnsi="Times New Roman"/>
                <w:sz w:val="28"/>
                <w:szCs w:val="28"/>
              </w:rPr>
              <w:t>юбилейная медаль «</w:t>
            </w:r>
            <w:r w:rsidRPr="006157D8">
              <w:rPr>
                <w:rFonts w:ascii="Times New Roman" w:hAnsi="Times New Roman"/>
                <w:sz w:val="28"/>
                <w:szCs w:val="28"/>
                <w:lang w:val="kk-KZ"/>
              </w:rPr>
              <w:t>Қ</w:t>
            </w:r>
            <w:r w:rsidRPr="006157D8">
              <w:rPr>
                <w:rFonts w:ascii="Times New Roman" w:hAnsi="Times New Roman"/>
                <w:sz w:val="28"/>
                <w:szCs w:val="28"/>
              </w:rPr>
              <w:t>аза</w:t>
            </w:r>
            <w:r w:rsidRPr="006157D8">
              <w:rPr>
                <w:rFonts w:ascii="Times New Roman" w:hAnsi="Times New Roman"/>
                <w:sz w:val="28"/>
                <w:szCs w:val="28"/>
                <w:lang w:val="kk-KZ"/>
              </w:rPr>
              <w:t>қ</w:t>
            </w:r>
            <w:r w:rsidRPr="006157D8">
              <w:rPr>
                <w:rFonts w:ascii="Times New Roman" w:hAnsi="Times New Roman"/>
                <w:sz w:val="28"/>
                <w:szCs w:val="28"/>
              </w:rPr>
              <w:t>стан Республикасыны</w:t>
            </w:r>
            <w:r w:rsidRPr="006157D8">
              <w:rPr>
                <w:rFonts w:ascii="Times New Roman" w:hAnsi="Times New Roman"/>
                <w:sz w:val="28"/>
                <w:szCs w:val="28"/>
                <w:lang w:val="kk-KZ"/>
              </w:rPr>
              <w:t>ң</w:t>
            </w:r>
            <w:r w:rsidRPr="006157D8">
              <w:rPr>
                <w:rFonts w:ascii="Times New Roman" w:hAnsi="Times New Roman"/>
                <w:sz w:val="28"/>
                <w:szCs w:val="28"/>
              </w:rPr>
              <w:t xml:space="preserve"> </w:t>
            </w:r>
          </w:p>
          <w:p w14:paraId="570EE44B" w14:textId="77777777" w:rsidR="00766F7F" w:rsidRPr="006157D8" w:rsidRDefault="00766F7F" w:rsidP="00766F7F">
            <w:pPr>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тәуелсiздiгiне 20 жыл», почетное звание «Заслуженный </w:t>
            </w:r>
          </w:p>
          <w:p w14:paraId="7158EBFB" w14:textId="77777777" w:rsidR="00766F7F" w:rsidRPr="006157D8" w:rsidRDefault="00766F7F" w:rsidP="00766F7F">
            <w:pPr>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энергетик СНГ», орден «Құрмет», звание Министерства </w:t>
            </w:r>
          </w:p>
          <w:p w14:paraId="7B61FB1C" w14:textId="77777777" w:rsidR="00766F7F" w:rsidRPr="006157D8" w:rsidRDefault="00766F7F" w:rsidP="00766F7F">
            <w:pPr>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Энергетики Республики Казахстан «Еңбегі сіңген </w:t>
            </w:r>
          </w:p>
          <w:p w14:paraId="78EB55FB" w14:textId="77777777" w:rsidR="00766F7F" w:rsidRPr="006157D8" w:rsidRDefault="00766F7F" w:rsidP="00766F7F">
            <w:pPr>
              <w:tabs>
                <w:tab w:val="left" w:pos="567"/>
              </w:tabs>
              <w:ind w:firstLine="567"/>
              <w:jc w:val="both"/>
              <w:rPr>
                <w:rFonts w:ascii="Times New Roman" w:hAnsi="Times New Roman"/>
                <w:sz w:val="28"/>
                <w:szCs w:val="28"/>
              </w:rPr>
            </w:pPr>
            <w:r w:rsidRPr="006157D8">
              <w:rPr>
                <w:rFonts w:ascii="Times New Roman" w:hAnsi="Times New Roman"/>
                <w:sz w:val="28"/>
                <w:szCs w:val="28"/>
              </w:rPr>
              <w:t>энергетик</w:t>
            </w:r>
            <w:r w:rsidRPr="006157D8">
              <w:rPr>
                <w:rFonts w:ascii="Times New Roman" w:hAnsi="Times New Roman"/>
                <w:sz w:val="28"/>
                <w:szCs w:val="28"/>
                <w:lang w:val="kk-KZ"/>
              </w:rPr>
              <w:t>»</w:t>
            </w:r>
            <w:r w:rsidRPr="006157D8">
              <w:rPr>
                <w:rFonts w:ascii="Times New Roman" w:hAnsi="Times New Roman"/>
                <w:sz w:val="28"/>
                <w:szCs w:val="28"/>
              </w:rPr>
              <w:t>.</w:t>
            </w:r>
          </w:p>
          <w:p w14:paraId="774E8547" w14:textId="77777777" w:rsidR="00766F7F" w:rsidRPr="006157D8" w:rsidRDefault="00766F7F" w:rsidP="00766F7F">
            <w:pPr>
              <w:tabs>
                <w:tab w:val="left" w:pos="567"/>
              </w:tabs>
              <w:ind w:firstLine="567"/>
              <w:jc w:val="both"/>
              <w:rPr>
                <w:rFonts w:ascii="Times New Roman" w:hAnsi="Times New Roman"/>
                <w:sz w:val="28"/>
                <w:szCs w:val="28"/>
              </w:rPr>
            </w:pPr>
            <w:r w:rsidRPr="006157D8">
              <w:rPr>
                <w:rFonts w:ascii="Times New Roman" w:hAnsi="Times New Roman"/>
                <w:sz w:val="28"/>
                <w:szCs w:val="28"/>
                <w:lang w:val="kk-KZ"/>
              </w:rPr>
              <w:t>А</w:t>
            </w:r>
            <w:r w:rsidRPr="006157D8">
              <w:rPr>
                <w:rFonts w:ascii="Times New Roman" w:hAnsi="Times New Roman"/>
                <w:sz w:val="28"/>
                <w:szCs w:val="28"/>
              </w:rPr>
              <w:t xml:space="preserve">кциями АО «Шардаринская ГЭС», а также акциями и </w:t>
            </w:r>
          </w:p>
          <w:p w14:paraId="1A5BE1D1" w14:textId="77777777" w:rsidR="00766F7F" w:rsidRPr="006157D8" w:rsidRDefault="00766F7F" w:rsidP="00766F7F">
            <w:pPr>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долями участия юридических лиц, являющихся </w:t>
            </w:r>
          </w:p>
          <w:p w14:paraId="51F2CD7D" w14:textId="77777777" w:rsidR="00766F7F" w:rsidRPr="006157D8" w:rsidRDefault="00766F7F" w:rsidP="00766F7F">
            <w:pPr>
              <w:tabs>
                <w:tab w:val="left" w:pos="567"/>
              </w:tabs>
              <w:ind w:firstLine="567"/>
              <w:jc w:val="both"/>
              <w:rPr>
                <w:rFonts w:ascii="Times New Roman" w:hAnsi="Times New Roman"/>
                <w:sz w:val="28"/>
                <w:szCs w:val="28"/>
              </w:rPr>
            </w:pPr>
            <w:r w:rsidRPr="006157D8">
              <w:rPr>
                <w:rFonts w:ascii="Times New Roman" w:hAnsi="Times New Roman"/>
                <w:sz w:val="28"/>
                <w:szCs w:val="28"/>
              </w:rPr>
              <w:t>поставщиками и конкурентами АО «Шардаринская ГЭС»,</w:t>
            </w:r>
          </w:p>
          <w:p w14:paraId="6AC227F3" w14:textId="77777777" w:rsidR="00766F7F" w:rsidRPr="006157D8" w:rsidRDefault="00766F7F" w:rsidP="00766F7F">
            <w:pPr>
              <w:tabs>
                <w:tab w:val="left" w:pos="567"/>
              </w:tabs>
              <w:ind w:firstLine="567"/>
              <w:jc w:val="both"/>
              <w:rPr>
                <w:rFonts w:ascii="Times New Roman" w:hAnsi="Times New Roman"/>
                <w:sz w:val="28"/>
                <w:szCs w:val="28"/>
              </w:rPr>
            </w:pPr>
            <w:r w:rsidRPr="006157D8">
              <w:rPr>
                <w:rFonts w:ascii="Times New Roman" w:hAnsi="Times New Roman"/>
                <w:sz w:val="28"/>
                <w:szCs w:val="28"/>
              </w:rPr>
              <w:t>не владеет.</w:t>
            </w:r>
          </w:p>
          <w:p w14:paraId="35837290" w14:textId="77777777" w:rsidR="00766F7F" w:rsidRPr="006157D8" w:rsidRDefault="00766F7F" w:rsidP="00766F7F">
            <w:pPr>
              <w:tabs>
                <w:tab w:val="left" w:pos="567"/>
              </w:tabs>
              <w:ind w:firstLine="567"/>
              <w:rPr>
                <w:rFonts w:ascii="Times New Roman" w:hAnsi="Times New Roman"/>
                <w:sz w:val="28"/>
                <w:szCs w:val="28"/>
              </w:rPr>
            </w:pPr>
            <w:r w:rsidRPr="006157D8">
              <w:rPr>
                <w:rFonts w:ascii="Times New Roman" w:hAnsi="Times New Roman"/>
                <w:sz w:val="28"/>
                <w:szCs w:val="28"/>
              </w:rPr>
              <w:t xml:space="preserve">Работы по совместительству не осуществляет, в составы </w:t>
            </w:r>
          </w:p>
          <w:p w14:paraId="0ECEDDA0" w14:textId="77777777" w:rsidR="00766F7F" w:rsidRPr="006157D8" w:rsidRDefault="00766F7F" w:rsidP="00766F7F">
            <w:pPr>
              <w:tabs>
                <w:tab w:val="left" w:pos="567"/>
              </w:tabs>
              <w:ind w:firstLine="567"/>
              <w:rPr>
                <w:rFonts w:ascii="Times New Roman" w:hAnsi="Times New Roman"/>
                <w:sz w:val="28"/>
                <w:szCs w:val="28"/>
              </w:rPr>
            </w:pPr>
            <w:r w:rsidRPr="006157D8">
              <w:rPr>
                <w:rFonts w:ascii="Times New Roman" w:hAnsi="Times New Roman"/>
                <w:sz w:val="28"/>
                <w:szCs w:val="28"/>
              </w:rPr>
              <w:t>Советов директоров других организаций не входит.</w:t>
            </w:r>
          </w:p>
          <w:p w14:paraId="4E146D1F" w14:textId="77777777" w:rsidR="00766F7F" w:rsidRPr="006157D8" w:rsidRDefault="00766F7F" w:rsidP="00766F7F">
            <w:pPr>
              <w:tabs>
                <w:tab w:val="left" w:pos="567"/>
              </w:tabs>
              <w:ind w:firstLine="567"/>
              <w:rPr>
                <w:rFonts w:ascii="Times New Roman" w:hAnsi="Times New Roman"/>
                <w:sz w:val="28"/>
                <w:szCs w:val="28"/>
              </w:rPr>
            </w:pPr>
          </w:p>
        </w:tc>
      </w:tr>
      <w:tr w:rsidR="006157D8" w:rsidRPr="006157D8" w14:paraId="3B926AF7" w14:textId="77777777" w:rsidTr="00CD7239">
        <w:tc>
          <w:tcPr>
            <w:tcW w:w="2331" w:type="dxa"/>
            <w:shd w:val="clear" w:color="auto" w:fill="auto"/>
          </w:tcPr>
          <w:p w14:paraId="41F30AA6" w14:textId="77777777" w:rsidR="00EE543A" w:rsidRPr="006157D8" w:rsidRDefault="00CD7239" w:rsidP="00CD7239">
            <w:pPr>
              <w:tabs>
                <w:tab w:val="left" w:pos="567"/>
              </w:tabs>
              <w:jc w:val="both"/>
              <w:rPr>
                <w:rFonts w:ascii="Times New Roman" w:hAnsi="Times New Roman"/>
                <w:sz w:val="28"/>
                <w:szCs w:val="28"/>
              </w:rPr>
            </w:pPr>
            <w:r w:rsidRPr="006157D8">
              <w:rPr>
                <w:noProof/>
              </w:rPr>
              <w:lastRenderedPageBreak/>
              <w:drawing>
                <wp:inline distT="0" distB="0" distL="0" distR="0" wp14:anchorId="7E9418E4" wp14:editId="128BE907">
                  <wp:extent cx="1407319" cy="1876425"/>
                  <wp:effectExtent l="0" t="0" r="2540" b="0"/>
                  <wp:docPr id="14" name="Рисунок 14" descr="\\seraliev-el\Для обмена\усипбе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aliev-el\Для обмена\усипбек.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07319" cy="1876425"/>
                          </a:xfrm>
                          <a:prstGeom prst="rect">
                            <a:avLst/>
                          </a:prstGeom>
                          <a:noFill/>
                          <a:ln>
                            <a:noFill/>
                          </a:ln>
                        </pic:spPr>
                      </pic:pic>
                    </a:graphicData>
                  </a:graphic>
                </wp:inline>
              </w:drawing>
            </w:r>
          </w:p>
        </w:tc>
        <w:tc>
          <w:tcPr>
            <w:tcW w:w="7824" w:type="dxa"/>
            <w:shd w:val="clear" w:color="auto" w:fill="auto"/>
          </w:tcPr>
          <w:p w14:paraId="23EC5075" w14:textId="77777777" w:rsidR="00EE543A" w:rsidRPr="006157D8" w:rsidRDefault="00EE543A" w:rsidP="005A080D">
            <w:pPr>
              <w:tabs>
                <w:tab w:val="left" w:pos="567"/>
              </w:tabs>
              <w:ind w:left="599" w:hanging="32"/>
              <w:jc w:val="both"/>
              <w:rPr>
                <w:rFonts w:ascii="Times New Roman" w:hAnsi="Times New Roman"/>
                <w:sz w:val="28"/>
                <w:szCs w:val="28"/>
              </w:rPr>
            </w:pPr>
            <w:r w:rsidRPr="006157D8">
              <w:rPr>
                <w:rFonts w:ascii="Times New Roman" w:hAnsi="Times New Roman"/>
                <w:b/>
                <w:sz w:val="28"/>
                <w:szCs w:val="28"/>
              </w:rPr>
              <w:t>Үсіпбек Әділхан Бегетайұлы</w:t>
            </w:r>
          </w:p>
          <w:p w14:paraId="3BD768C1" w14:textId="77777777" w:rsidR="00E22420" w:rsidRPr="006157D8" w:rsidRDefault="00EE543A" w:rsidP="005A080D">
            <w:pPr>
              <w:tabs>
                <w:tab w:val="left" w:pos="567"/>
              </w:tabs>
              <w:ind w:left="599" w:hanging="32"/>
              <w:jc w:val="both"/>
              <w:rPr>
                <w:rFonts w:ascii="Times New Roman" w:hAnsi="Times New Roman"/>
                <w:sz w:val="28"/>
                <w:szCs w:val="28"/>
              </w:rPr>
            </w:pPr>
            <w:r w:rsidRPr="006157D8">
              <w:rPr>
                <w:rFonts w:ascii="Times New Roman" w:hAnsi="Times New Roman"/>
                <w:sz w:val="28"/>
                <w:szCs w:val="28"/>
              </w:rPr>
              <w:t>Заместитель Председателя Правления по финансово-</w:t>
            </w:r>
          </w:p>
          <w:p w14:paraId="51DA7C32" w14:textId="77777777" w:rsidR="00EE543A" w:rsidRPr="006157D8" w:rsidRDefault="00EE543A" w:rsidP="005A080D">
            <w:pPr>
              <w:tabs>
                <w:tab w:val="left" w:pos="567"/>
              </w:tabs>
              <w:ind w:left="599" w:hanging="32"/>
              <w:jc w:val="both"/>
              <w:rPr>
                <w:rFonts w:ascii="Times New Roman" w:hAnsi="Times New Roman"/>
                <w:sz w:val="28"/>
                <w:szCs w:val="28"/>
              </w:rPr>
            </w:pPr>
            <w:r w:rsidRPr="006157D8">
              <w:rPr>
                <w:rFonts w:ascii="Times New Roman" w:hAnsi="Times New Roman"/>
                <w:sz w:val="28"/>
                <w:szCs w:val="28"/>
              </w:rPr>
              <w:t>экономическим вопросам</w:t>
            </w:r>
          </w:p>
          <w:p w14:paraId="45DB59F6" w14:textId="77777777" w:rsidR="00EE543A" w:rsidRPr="006157D8" w:rsidRDefault="00EE543A" w:rsidP="005A080D">
            <w:pPr>
              <w:tabs>
                <w:tab w:val="left" w:pos="567"/>
              </w:tabs>
              <w:ind w:left="599" w:hanging="32"/>
              <w:jc w:val="both"/>
              <w:rPr>
                <w:rFonts w:ascii="Times New Roman" w:hAnsi="Times New Roman"/>
                <w:sz w:val="28"/>
                <w:szCs w:val="28"/>
              </w:rPr>
            </w:pPr>
            <w:r w:rsidRPr="006157D8">
              <w:rPr>
                <w:rFonts w:ascii="Times New Roman" w:hAnsi="Times New Roman"/>
                <w:b/>
                <w:sz w:val="28"/>
                <w:szCs w:val="28"/>
              </w:rPr>
              <w:t>Дата рождения:</w:t>
            </w:r>
            <w:r w:rsidRPr="006157D8">
              <w:rPr>
                <w:rFonts w:ascii="Times New Roman" w:hAnsi="Times New Roman"/>
                <w:sz w:val="28"/>
                <w:szCs w:val="28"/>
              </w:rPr>
              <w:t xml:space="preserve"> 5 апреля 1962 года</w:t>
            </w:r>
          </w:p>
          <w:p w14:paraId="0B171D5E" w14:textId="77777777" w:rsidR="00EE543A" w:rsidRPr="006157D8" w:rsidRDefault="00EE543A" w:rsidP="005A080D">
            <w:pPr>
              <w:tabs>
                <w:tab w:val="left" w:pos="567"/>
              </w:tabs>
              <w:ind w:left="599" w:hanging="32"/>
              <w:jc w:val="both"/>
              <w:rPr>
                <w:rFonts w:ascii="Times New Roman" w:hAnsi="Times New Roman"/>
                <w:sz w:val="28"/>
                <w:szCs w:val="28"/>
              </w:rPr>
            </w:pPr>
            <w:r w:rsidRPr="006157D8">
              <w:rPr>
                <w:rFonts w:ascii="Times New Roman" w:hAnsi="Times New Roman"/>
                <w:b/>
                <w:sz w:val="28"/>
                <w:szCs w:val="28"/>
              </w:rPr>
              <w:t>Гражданство:</w:t>
            </w:r>
            <w:r w:rsidRPr="006157D8">
              <w:rPr>
                <w:rFonts w:ascii="Times New Roman" w:hAnsi="Times New Roman"/>
                <w:sz w:val="28"/>
                <w:szCs w:val="28"/>
              </w:rPr>
              <w:t xml:space="preserve"> Республика Казахстан.</w:t>
            </w:r>
          </w:p>
          <w:p w14:paraId="10CE6150" w14:textId="77777777" w:rsidR="005A080D" w:rsidRPr="006157D8" w:rsidRDefault="00EE543A" w:rsidP="005A080D">
            <w:pPr>
              <w:tabs>
                <w:tab w:val="left" w:pos="567"/>
              </w:tabs>
              <w:ind w:left="599" w:hanging="32"/>
              <w:jc w:val="both"/>
              <w:rPr>
                <w:rFonts w:ascii="Times New Roman" w:hAnsi="Times New Roman"/>
                <w:sz w:val="28"/>
                <w:szCs w:val="28"/>
              </w:rPr>
            </w:pPr>
            <w:r w:rsidRPr="006157D8">
              <w:rPr>
                <w:rFonts w:ascii="Times New Roman" w:hAnsi="Times New Roman"/>
                <w:b/>
                <w:sz w:val="28"/>
                <w:szCs w:val="28"/>
              </w:rPr>
              <w:t>Дата первого избрания:</w:t>
            </w:r>
            <w:r w:rsidRPr="006157D8">
              <w:rPr>
                <w:rFonts w:ascii="Times New Roman" w:hAnsi="Times New Roman"/>
                <w:sz w:val="28"/>
                <w:szCs w:val="28"/>
              </w:rPr>
              <w:t xml:space="preserve"> 20.12.2009 г. (протокол заседания Совета директоров АО «Шардаринская ГЭС» №3 от 20.12.2009 г., протокол заседания Правления </w:t>
            </w:r>
            <w:r w:rsidR="005A080D" w:rsidRPr="006157D8">
              <w:rPr>
                <w:rFonts w:ascii="Times New Roman" w:hAnsi="Times New Roman"/>
                <w:sz w:val="28"/>
                <w:szCs w:val="28"/>
              </w:rPr>
              <w:br/>
            </w:r>
            <w:r w:rsidRPr="006157D8">
              <w:rPr>
                <w:rFonts w:ascii="Times New Roman" w:hAnsi="Times New Roman"/>
                <w:sz w:val="28"/>
                <w:szCs w:val="28"/>
              </w:rPr>
              <w:t>АО «Самрук-Энерго» №1 от 28.01.2015 г., протокол заседания Правления АО «Самрук-Энерго» №27 от 20.12.2018 г.)</w:t>
            </w:r>
            <w:r w:rsidR="005A080D" w:rsidRPr="006157D8">
              <w:rPr>
                <w:rFonts w:ascii="Times New Roman" w:hAnsi="Times New Roman"/>
                <w:sz w:val="28"/>
                <w:szCs w:val="28"/>
              </w:rPr>
              <w:t xml:space="preserve">, протокол заседания Правления </w:t>
            </w:r>
            <w:r w:rsidR="005A080D" w:rsidRPr="006157D8">
              <w:rPr>
                <w:rFonts w:ascii="Times New Roman" w:hAnsi="Times New Roman"/>
                <w:sz w:val="28"/>
                <w:szCs w:val="28"/>
              </w:rPr>
              <w:br/>
              <w:t>АО «Самрук-Энерго» №35 от 20.12.2021 г.).</w:t>
            </w:r>
          </w:p>
          <w:p w14:paraId="5877FC73" w14:textId="77777777" w:rsidR="00EE543A" w:rsidRPr="006157D8" w:rsidRDefault="00EE543A" w:rsidP="005A080D">
            <w:pPr>
              <w:tabs>
                <w:tab w:val="left" w:pos="567"/>
              </w:tabs>
              <w:ind w:left="599" w:hanging="32"/>
              <w:jc w:val="both"/>
              <w:rPr>
                <w:rFonts w:ascii="Times New Roman" w:hAnsi="Times New Roman"/>
                <w:sz w:val="28"/>
                <w:szCs w:val="28"/>
              </w:rPr>
            </w:pPr>
            <w:r w:rsidRPr="006157D8">
              <w:rPr>
                <w:rFonts w:ascii="Times New Roman" w:hAnsi="Times New Roman"/>
                <w:b/>
                <w:sz w:val="28"/>
                <w:szCs w:val="28"/>
              </w:rPr>
              <w:t>Послужной список</w:t>
            </w:r>
            <w:r w:rsidRPr="006157D8">
              <w:rPr>
                <w:rFonts w:ascii="Times New Roman" w:hAnsi="Times New Roman"/>
                <w:sz w:val="28"/>
                <w:szCs w:val="28"/>
              </w:rPr>
              <w:t xml:space="preserve"> Үсіпбек</w:t>
            </w:r>
            <w:r w:rsidR="007215EB" w:rsidRPr="006157D8">
              <w:rPr>
                <w:rFonts w:ascii="Times New Roman" w:hAnsi="Times New Roman"/>
                <w:sz w:val="28"/>
                <w:szCs w:val="28"/>
              </w:rPr>
              <w:t>а</w:t>
            </w:r>
            <w:r w:rsidRPr="006157D8">
              <w:rPr>
                <w:rFonts w:ascii="Times New Roman" w:hAnsi="Times New Roman"/>
                <w:sz w:val="28"/>
                <w:szCs w:val="28"/>
              </w:rPr>
              <w:t xml:space="preserve"> Әділхан</w:t>
            </w:r>
            <w:r w:rsidR="007215EB" w:rsidRPr="006157D8">
              <w:rPr>
                <w:rFonts w:ascii="Times New Roman" w:hAnsi="Times New Roman"/>
                <w:sz w:val="28"/>
                <w:szCs w:val="28"/>
              </w:rPr>
              <w:t>а</w:t>
            </w:r>
            <w:r w:rsidRPr="006157D8">
              <w:rPr>
                <w:rFonts w:ascii="Times New Roman" w:hAnsi="Times New Roman"/>
                <w:sz w:val="28"/>
                <w:szCs w:val="28"/>
              </w:rPr>
              <w:t xml:space="preserve"> Бегетайұлы: </w:t>
            </w:r>
          </w:p>
          <w:p w14:paraId="0E1C9F12" w14:textId="77777777" w:rsidR="00E22420" w:rsidRPr="006157D8" w:rsidRDefault="00EE543A" w:rsidP="005A080D">
            <w:pPr>
              <w:tabs>
                <w:tab w:val="left" w:pos="567"/>
              </w:tabs>
              <w:ind w:left="599" w:hanging="32"/>
              <w:jc w:val="both"/>
              <w:rPr>
                <w:rFonts w:ascii="Times New Roman" w:hAnsi="Times New Roman"/>
                <w:sz w:val="28"/>
                <w:szCs w:val="28"/>
              </w:rPr>
            </w:pPr>
            <w:r w:rsidRPr="006157D8">
              <w:rPr>
                <w:rFonts w:ascii="Times New Roman" w:hAnsi="Times New Roman"/>
                <w:sz w:val="28"/>
                <w:szCs w:val="28"/>
              </w:rPr>
              <w:t xml:space="preserve">В 1994 году окончил Алматинский институт народного </w:t>
            </w:r>
          </w:p>
          <w:p w14:paraId="7B0F4077" w14:textId="77777777" w:rsidR="00E22420" w:rsidRPr="006157D8" w:rsidRDefault="00EE543A" w:rsidP="005A080D">
            <w:pPr>
              <w:tabs>
                <w:tab w:val="left" w:pos="567"/>
              </w:tabs>
              <w:ind w:left="599" w:hanging="32"/>
              <w:jc w:val="both"/>
              <w:rPr>
                <w:rFonts w:ascii="Times New Roman" w:hAnsi="Times New Roman"/>
                <w:sz w:val="28"/>
                <w:szCs w:val="28"/>
              </w:rPr>
            </w:pPr>
            <w:r w:rsidRPr="006157D8">
              <w:rPr>
                <w:rFonts w:ascii="Times New Roman" w:hAnsi="Times New Roman"/>
                <w:sz w:val="28"/>
                <w:szCs w:val="28"/>
              </w:rPr>
              <w:t xml:space="preserve">хозяйства (г. Алматы), экономист. В 1985 году окончил </w:t>
            </w:r>
          </w:p>
          <w:p w14:paraId="132907A6" w14:textId="77777777" w:rsidR="00EE543A" w:rsidRPr="006157D8" w:rsidRDefault="00EE543A" w:rsidP="005A080D">
            <w:pPr>
              <w:tabs>
                <w:tab w:val="left" w:pos="567"/>
              </w:tabs>
              <w:ind w:left="599" w:hanging="32"/>
              <w:jc w:val="both"/>
              <w:rPr>
                <w:rFonts w:ascii="Times New Roman" w:hAnsi="Times New Roman"/>
                <w:sz w:val="28"/>
                <w:szCs w:val="28"/>
              </w:rPr>
            </w:pPr>
            <w:r w:rsidRPr="006157D8">
              <w:rPr>
                <w:rFonts w:ascii="Times New Roman" w:hAnsi="Times New Roman"/>
                <w:sz w:val="28"/>
                <w:szCs w:val="28"/>
              </w:rPr>
              <w:t>Акалтынский гидромелиоративный техникум, бухгалтер.</w:t>
            </w:r>
          </w:p>
          <w:p w14:paraId="28172CDE" w14:textId="77777777" w:rsidR="00E22420" w:rsidRPr="006157D8" w:rsidRDefault="00EE543A" w:rsidP="005A080D">
            <w:pPr>
              <w:tabs>
                <w:tab w:val="left" w:pos="567"/>
              </w:tabs>
              <w:ind w:left="599" w:hanging="32"/>
              <w:jc w:val="both"/>
              <w:rPr>
                <w:rFonts w:ascii="Times New Roman" w:hAnsi="Times New Roman"/>
                <w:sz w:val="28"/>
                <w:szCs w:val="28"/>
              </w:rPr>
            </w:pPr>
            <w:r w:rsidRPr="006157D8">
              <w:rPr>
                <w:rFonts w:ascii="Times New Roman" w:hAnsi="Times New Roman"/>
                <w:sz w:val="28"/>
                <w:szCs w:val="28"/>
              </w:rPr>
              <w:t xml:space="preserve">С 1997 г. – по настоящее время - АО «Шардаринская ГЭС», </w:t>
            </w:r>
          </w:p>
          <w:p w14:paraId="1C211804" w14:textId="77777777" w:rsidR="00E22420" w:rsidRPr="006157D8" w:rsidRDefault="00EE543A" w:rsidP="005A080D">
            <w:pPr>
              <w:tabs>
                <w:tab w:val="left" w:pos="567"/>
              </w:tabs>
              <w:ind w:left="599" w:hanging="32"/>
              <w:jc w:val="both"/>
              <w:rPr>
                <w:rFonts w:ascii="Times New Roman" w:hAnsi="Times New Roman"/>
                <w:sz w:val="28"/>
                <w:szCs w:val="28"/>
              </w:rPr>
            </w:pPr>
            <w:r w:rsidRPr="006157D8">
              <w:rPr>
                <w:rFonts w:ascii="Times New Roman" w:hAnsi="Times New Roman"/>
                <w:sz w:val="28"/>
                <w:szCs w:val="28"/>
              </w:rPr>
              <w:t>заместитель Председателя Правления по финансово-</w:t>
            </w:r>
          </w:p>
          <w:p w14:paraId="3CA3235A" w14:textId="77777777" w:rsidR="00EE543A" w:rsidRPr="006157D8" w:rsidRDefault="00EE543A" w:rsidP="005A080D">
            <w:pPr>
              <w:tabs>
                <w:tab w:val="left" w:pos="567"/>
              </w:tabs>
              <w:ind w:left="599" w:hanging="32"/>
              <w:jc w:val="both"/>
              <w:rPr>
                <w:rFonts w:ascii="Times New Roman" w:hAnsi="Times New Roman"/>
                <w:sz w:val="28"/>
                <w:szCs w:val="28"/>
              </w:rPr>
            </w:pPr>
            <w:r w:rsidRPr="006157D8">
              <w:rPr>
                <w:rFonts w:ascii="Times New Roman" w:hAnsi="Times New Roman"/>
                <w:sz w:val="28"/>
                <w:szCs w:val="28"/>
              </w:rPr>
              <w:t>экономическим вопросам, главный бухгалтер.</w:t>
            </w:r>
          </w:p>
          <w:p w14:paraId="598FFBA0" w14:textId="77777777" w:rsidR="00E22420" w:rsidRPr="006157D8" w:rsidRDefault="00EE543A" w:rsidP="005A080D">
            <w:pPr>
              <w:tabs>
                <w:tab w:val="left" w:pos="567"/>
              </w:tabs>
              <w:ind w:left="599" w:hanging="32"/>
              <w:jc w:val="both"/>
              <w:rPr>
                <w:rFonts w:ascii="Times New Roman" w:hAnsi="Times New Roman"/>
                <w:sz w:val="28"/>
                <w:szCs w:val="28"/>
              </w:rPr>
            </w:pPr>
            <w:r w:rsidRPr="006157D8">
              <w:rPr>
                <w:rFonts w:ascii="Times New Roman" w:hAnsi="Times New Roman"/>
                <w:b/>
                <w:sz w:val="28"/>
                <w:szCs w:val="28"/>
              </w:rPr>
              <w:t>Награды:</w:t>
            </w:r>
            <w:r w:rsidRPr="006157D8">
              <w:rPr>
                <w:rFonts w:ascii="Times New Roman" w:hAnsi="Times New Roman"/>
                <w:sz w:val="28"/>
                <w:szCs w:val="28"/>
              </w:rPr>
              <w:t xml:space="preserve"> почетная грамота АО «Самрук-Энерго», </w:t>
            </w:r>
          </w:p>
          <w:p w14:paraId="03B5115B" w14:textId="77777777" w:rsidR="00E22420" w:rsidRPr="006157D8" w:rsidRDefault="00EE543A" w:rsidP="005A080D">
            <w:pPr>
              <w:tabs>
                <w:tab w:val="left" w:pos="567"/>
              </w:tabs>
              <w:ind w:left="599" w:hanging="32"/>
              <w:jc w:val="both"/>
              <w:rPr>
                <w:rFonts w:ascii="Times New Roman" w:hAnsi="Times New Roman"/>
                <w:sz w:val="28"/>
                <w:szCs w:val="28"/>
              </w:rPr>
            </w:pPr>
            <w:r w:rsidRPr="006157D8">
              <w:rPr>
                <w:rFonts w:ascii="Times New Roman" w:hAnsi="Times New Roman"/>
                <w:sz w:val="28"/>
                <w:szCs w:val="28"/>
              </w:rPr>
              <w:t xml:space="preserve">почетное звание «Заслуженный энергетик Республики </w:t>
            </w:r>
          </w:p>
          <w:p w14:paraId="54677692" w14:textId="77777777" w:rsidR="00EE543A" w:rsidRPr="006157D8" w:rsidRDefault="00EE543A" w:rsidP="005A080D">
            <w:pPr>
              <w:tabs>
                <w:tab w:val="left" w:pos="567"/>
              </w:tabs>
              <w:ind w:left="599" w:hanging="32"/>
              <w:jc w:val="both"/>
              <w:rPr>
                <w:rFonts w:ascii="Times New Roman" w:hAnsi="Times New Roman"/>
                <w:sz w:val="28"/>
                <w:szCs w:val="28"/>
              </w:rPr>
            </w:pPr>
            <w:r w:rsidRPr="006157D8">
              <w:rPr>
                <w:rFonts w:ascii="Times New Roman" w:hAnsi="Times New Roman"/>
                <w:sz w:val="28"/>
                <w:szCs w:val="28"/>
              </w:rPr>
              <w:t>Казахстан».</w:t>
            </w:r>
          </w:p>
          <w:p w14:paraId="203CA6D1" w14:textId="77777777" w:rsidR="00E22420" w:rsidRPr="006157D8" w:rsidRDefault="00EE543A" w:rsidP="005A080D">
            <w:pPr>
              <w:tabs>
                <w:tab w:val="left" w:pos="567"/>
              </w:tabs>
              <w:ind w:left="599" w:hanging="32"/>
              <w:jc w:val="both"/>
              <w:rPr>
                <w:rFonts w:ascii="Times New Roman" w:hAnsi="Times New Roman"/>
                <w:sz w:val="28"/>
                <w:szCs w:val="28"/>
              </w:rPr>
            </w:pPr>
            <w:r w:rsidRPr="006157D8">
              <w:rPr>
                <w:rFonts w:ascii="Times New Roman" w:hAnsi="Times New Roman"/>
                <w:sz w:val="28"/>
                <w:szCs w:val="28"/>
              </w:rPr>
              <w:t xml:space="preserve">Акциями АО «Шардаринская ГЭС», а также акциями и </w:t>
            </w:r>
          </w:p>
          <w:p w14:paraId="51D8695B" w14:textId="77777777" w:rsidR="00E22420" w:rsidRPr="006157D8" w:rsidRDefault="00EE543A" w:rsidP="005A080D">
            <w:pPr>
              <w:tabs>
                <w:tab w:val="left" w:pos="567"/>
              </w:tabs>
              <w:ind w:left="599" w:hanging="32"/>
              <w:jc w:val="both"/>
              <w:rPr>
                <w:rFonts w:ascii="Times New Roman" w:hAnsi="Times New Roman"/>
                <w:sz w:val="28"/>
                <w:szCs w:val="28"/>
              </w:rPr>
            </w:pPr>
            <w:r w:rsidRPr="006157D8">
              <w:rPr>
                <w:rFonts w:ascii="Times New Roman" w:hAnsi="Times New Roman"/>
                <w:sz w:val="28"/>
                <w:szCs w:val="28"/>
              </w:rPr>
              <w:t xml:space="preserve">долями участия юридических лиц, являющихся </w:t>
            </w:r>
          </w:p>
          <w:p w14:paraId="764EA232" w14:textId="77777777" w:rsidR="00E22420" w:rsidRPr="006157D8" w:rsidRDefault="00EE543A" w:rsidP="005A080D">
            <w:pPr>
              <w:tabs>
                <w:tab w:val="left" w:pos="567"/>
              </w:tabs>
              <w:ind w:left="599" w:hanging="32"/>
              <w:jc w:val="both"/>
              <w:rPr>
                <w:rFonts w:ascii="Times New Roman" w:hAnsi="Times New Roman"/>
                <w:sz w:val="28"/>
                <w:szCs w:val="28"/>
              </w:rPr>
            </w:pPr>
            <w:r w:rsidRPr="006157D8">
              <w:rPr>
                <w:rFonts w:ascii="Times New Roman" w:hAnsi="Times New Roman"/>
                <w:sz w:val="28"/>
                <w:szCs w:val="28"/>
              </w:rPr>
              <w:t>поставщиками и конкурентами АО «Шардаринская ГЭС»</w:t>
            </w:r>
            <w:r w:rsidR="007215EB" w:rsidRPr="006157D8">
              <w:rPr>
                <w:rFonts w:ascii="Times New Roman" w:hAnsi="Times New Roman"/>
                <w:sz w:val="28"/>
                <w:szCs w:val="28"/>
              </w:rPr>
              <w:t>,</w:t>
            </w:r>
          </w:p>
          <w:p w14:paraId="41B145B6" w14:textId="77777777" w:rsidR="00EE543A" w:rsidRPr="006157D8" w:rsidRDefault="00EE543A" w:rsidP="005A080D">
            <w:pPr>
              <w:tabs>
                <w:tab w:val="left" w:pos="567"/>
              </w:tabs>
              <w:ind w:left="599" w:hanging="32"/>
              <w:jc w:val="both"/>
              <w:rPr>
                <w:rFonts w:ascii="Times New Roman" w:hAnsi="Times New Roman"/>
                <w:sz w:val="28"/>
                <w:szCs w:val="28"/>
              </w:rPr>
            </w:pPr>
            <w:r w:rsidRPr="006157D8">
              <w:rPr>
                <w:rFonts w:ascii="Times New Roman" w:hAnsi="Times New Roman"/>
                <w:sz w:val="28"/>
                <w:szCs w:val="28"/>
              </w:rPr>
              <w:t>не владеет.</w:t>
            </w:r>
          </w:p>
          <w:p w14:paraId="48CC202C" w14:textId="77777777" w:rsidR="00E22420" w:rsidRPr="006157D8" w:rsidRDefault="00EE543A" w:rsidP="005A080D">
            <w:pPr>
              <w:tabs>
                <w:tab w:val="left" w:pos="567"/>
              </w:tabs>
              <w:ind w:left="599" w:hanging="32"/>
              <w:rPr>
                <w:rFonts w:ascii="Times New Roman" w:hAnsi="Times New Roman"/>
                <w:sz w:val="28"/>
                <w:szCs w:val="28"/>
              </w:rPr>
            </w:pPr>
            <w:r w:rsidRPr="006157D8">
              <w:rPr>
                <w:rFonts w:ascii="Times New Roman" w:hAnsi="Times New Roman"/>
                <w:sz w:val="28"/>
                <w:szCs w:val="28"/>
              </w:rPr>
              <w:t xml:space="preserve">Работы по совместительству не осуществляет, в составы </w:t>
            </w:r>
          </w:p>
          <w:p w14:paraId="59FB15A5" w14:textId="77777777" w:rsidR="00EE543A" w:rsidRPr="006157D8" w:rsidRDefault="007215EB" w:rsidP="005A080D">
            <w:pPr>
              <w:tabs>
                <w:tab w:val="left" w:pos="567"/>
              </w:tabs>
              <w:ind w:left="599" w:hanging="32"/>
              <w:rPr>
                <w:rFonts w:ascii="Times New Roman" w:hAnsi="Times New Roman"/>
                <w:sz w:val="28"/>
                <w:szCs w:val="28"/>
              </w:rPr>
            </w:pPr>
            <w:r w:rsidRPr="006157D8">
              <w:rPr>
                <w:rFonts w:ascii="Times New Roman" w:hAnsi="Times New Roman"/>
                <w:sz w:val="28"/>
                <w:szCs w:val="28"/>
              </w:rPr>
              <w:t>С</w:t>
            </w:r>
            <w:r w:rsidR="00EE543A" w:rsidRPr="006157D8">
              <w:rPr>
                <w:rFonts w:ascii="Times New Roman" w:hAnsi="Times New Roman"/>
                <w:sz w:val="28"/>
                <w:szCs w:val="28"/>
              </w:rPr>
              <w:t>оветов директоров других организаций не входит</w:t>
            </w:r>
            <w:r w:rsidRPr="006157D8">
              <w:rPr>
                <w:rFonts w:ascii="Times New Roman" w:hAnsi="Times New Roman"/>
                <w:sz w:val="28"/>
                <w:szCs w:val="28"/>
              </w:rPr>
              <w:t>.</w:t>
            </w:r>
          </w:p>
          <w:p w14:paraId="107A36BB" w14:textId="77777777" w:rsidR="00EE543A" w:rsidRPr="006157D8" w:rsidRDefault="00EE543A" w:rsidP="005A080D">
            <w:pPr>
              <w:tabs>
                <w:tab w:val="left" w:pos="567"/>
              </w:tabs>
              <w:ind w:left="599" w:hanging="32"/>
              <w:rPr>
                <w:rFonts w:ascii="Times New Roman" w:hAnsi="Times New Roman"/>
                <w:sz w:val="28"/>
                <w:szCs w:val="28"/>
              </w:rPr>
            </w:pPr>
          </w:p>
        </w:tc>
      </w:tr>
    </w:tbl>
    <w:p w14:paraId="7B1E670F" w14:textId="77777777" w:rsidR="00EE543A" w:rsidRPr="006157D8" w:rsidRDefault="00EE543A" w:rsidP="003B6BEE">
      <w:pPr>
        <w:pStyle w:val="aff3"/>
        <w:numPr>
          <w:ilvl w:val="2"/>
          <w:numId w:val="26"/>
        </w:numPr>
        <w:tabs>
          <w:tab w:val="left" w:pos="426"/>
          <w:tab w:val="left" w:pos="567"/>
        </w:tabs>
        <w:ind w:left="0" w:firstLine="567"/>
        <w:jc w:val="both"/>
        <w:rPr>
          <w:rFonts w:ascii="Times New Roman" w:hAnsi="Times New Roman"/>
          <w:b/>
          <w:sz w:val="28"/>
          <w:szCs w:val="28"/>
        </w:rPr>
      </w:pPr>
      <w:r w:rsidRPr="006157D8">
        <w:rPr>
          <w:rFonts w:ascii="Times New Roman" w:hAnsi="Times New Roman"/>
          <w:b/>
          <w:sz w:val="28"/>
          <w:szCs w:val="28"/>
        </w:rPr>
        <w:t>Критерии отбора членов Правления</w:t>
      </w:r>
    </w:p>
    <w:p w14:paraId="5864A8C7" w14:textId="77777777"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Критерии, предъявляемые к кандидатам в члены Правления Общества, согласно которым будет проходить их избрание, определены в Положении о Правлении Общества. Отбор и назначение членов Правления производятся на основе максимально прозрачных и четких процедур, определяемых внутренними нормативными документами Общества.</w:t>
      </w:r>
    </w:p>
    <w:p w14:paraId="28ABBDB9" w14:textId="77777777" w:rsidR="00EE543A" w:rsidRPr="006157D8" w:rsidRDefault="00EE543A" w:rsidP="003B6BEE">
      <w:pPr>
        <w:pStyle w:val="aff3"/>
        <w:numPr>
          <w:ilvl w:val="2"/>
          <w:numId w:val="26"/>
        </w:numPr>
        <w:tabs>
          <w:tab w:val="left" w:pos="426"/>
          <w:tab w:val="left" w:pos="567"/>
        </w:tabs>
        <w:ind w:left="0" w:firstLine="567"/>
        <w:jc w:val="both"/>
        <w:rPr>
          <w:rFonts w:ascii="Times New Roman" w:hAnsi="Times New Roman"/>
          <w:b/>
          <w:sz w:val="28"/>
          <w:szCs w:val="28"/>
        </w:rPr>
      </w:pPr>
      <w:r w:rsidRPr="006157D8">
        <w:rPr>
          <w:rFonts w:ascii="Times New Roman" w:hAnsi="Times New Roman"/>
          <w:b/>
          <w:sz w:val="28"/>
          <w:szCs w:val="28"/>
        </w:rPr>
        <w:t>Меры по учету Правлением мнения Совета директоров в отношении Общества</w:t>
      </w:r>
    </w:p>
    <w:p w14:paraId="5F9A3D78" w14:textId="77777777"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Правление, осуществляя свои функции по управлению Обществом, принимает во внимание мнение Совета директоров при определении стратегических целей, приоритетных направлений развития и таким образом, устанавливает основные ориентиры деятельности Общества.</w:t>
      </w:r>
    </w:p>
    <w:p w14:paraId="3B350793" w14:textId="77777777" w:rsidR="00EE543A" w:rsidRPr="006157D8" w:rsidRDefault="00EE543A" w:rsidP="003B6BEE">
      <w:pPr>
        <w:pStyle w:val="aff3"/>
        <w:numPr>
          <w:ilvl w:val="2"/>
          <w:numId w:val="26"/>
        </w:numPr>
        <w:tabs>
          <w:tab w:val="left" w:pos="426"/>
          <w:tab w:val="left" w:pos="567"/>
        </w:tabs>
        <w:ind w:left="0" w:firstLine="567"/>
        <w:jc w:val="both"/>
        <w:rPr>
          <w:rFonts w:ascii="Times New Roman" w:hAnsi="Times New Roman"/>
          <w:b/>
          <w:sz w:val="28"/>
          <w:szCs w:val="28"/>
        </w:rPr>
      </w:pPr>
      <w:r w:rsidRPr="006157D8">
        <w:rPr>
          <w:rFonts w:ascii="Times New Roman" w:hAnsi="Times New Roman"/>
          <w:b/>
          <w:sz w:val="28"/>
          <w:szCs w:val="28"/>
        </w:rPr>
        <w:t>Оценка деятельности Правления Общества</w:t>
      </w:r>
    </w:p>
    <w:p w14:paraId="7C706A37" w14:textId="77777777"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Оценка деятельности членов Правления Общества осуществляется на основании мотивационных ключевых показателей деятельности (далее – КПД), характеризующих эффективность финансово-хозяйственной деятельности Общества </w:t>
      </w:r>
      <w:r w:rsidRPr="006157D8">
        <w:rPr>
          <w:rFonts w:ascii="Times New Roman" w:hAnsi="Times New Roman"/>
          <w:sz w:val="28"/>
          <w:szCs w:val="28"/>
        </w:rPr>
        <w:lastRenderedPageBreak/>
        <w:t xml:space="preserve">и степень достижения членом Правления уровня высоких результатов его деятельности. </w:t>
      </w:r>
    </w:p>
    <w:p w14:paraId="7FA7BBAF" w14:textId="77777777"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В соответствии с Правилами вознаграждения руководящих работников Общества по итогам работы за год, процедура оценки эффективности деятельности руководящих работников, к которым относятся Председатель и члены Правления Компании состоит из следующих этапов:</w:t>
      </w:r>
    </w:p>
    <w:p w14:paraId="60D82494" w14:textId="77777777" w:rsidR="00EE543A" w:rsidRPr="006157D8" w:rsidRDefault="00EE543A" w:rsidP="002D0C7C">
      <w:pPr>
        <w:pStyle w:val="a9"/>
        <w:widowControl w:val="0"/>
        <w:numPr>
          <w:ilvl w:val="0"/>
          <w:numId w:val="2"/>
        </w:numPr>
        <w:tabs>
          <w:tab w:val="left" w:pos="567"/>
          <w:tab w:val="left" w:pos="993"/>
        </w:tabs>
        <w:ind w:left="0" w:firstLine="567"/>
        <w:contextualSpacing w:val="0"/>
        <w:jc w:val="both"/>
        <w:rPr>
          <w:rFonts w:ascii="Times New Roman" w:hAnsi="Times New Roman"/>
          <w:sz w:val="28"/>
          <w:szCs w:val="28"/>
        </w:rPr>
      </w:pPr>
      <w:r w:rsidRPr="006157D8">
        <w:rPr>
          <w:rFonts w:ascii="Times New Roman" w:hAnsi="Times New Roman"/>
          <w:sz w:val="28"/>
          <w:szCs w:val="28"/>
        </w:rPr>
        <w:t>выбор мотивационных ключевых показателей деятельности (КПД), постановка целевых значений;</w:t>
      </w:r>
    </w:p>
    <w:p w14:paraId="5F003348" w14:textId="77777777" w:rsidR="00EE543A" w:rsidRPr="006157D8" w:rsidRDefault="00EE543A" w:rsidP="002D0C7C">
      <w:pPr>
        <w:pStyle w:val="a9"/>
        <w:widowControl w:val="0"/>
        <w:numPr>
          <w:ilvl w:val="0"/>
          <w:numId w:val="2"/>
        </w:numPr>
        <w:tabs>
          <w:tab w:val="left" w:pos="567"/>
          <w:tab w:val="left" w:pos="993"/>
        </w:tabs>
        <w:ind w:left="0" w:firstLine="567"/>
        <w:contextualSpacing w:val="0"/>
        <w:jc w:val="both"/>
        <w:rPr>
          <w:rFonts w:ascii="Times New Roman" w:hAnsi="Times New Roman"/>
          <w:sz w:val="28"/>
          <w:szCs w:val="28"/>
        </w:rPr>
      </w:pPr>
      <w:r w:rsidRPr="006157D8">
        <w:rPr>
          <w:rFonts w:ascii="Times New Roman" w:hAnsi="Times New Roman"/>
          <w:sz w:val="28"/>
          <w:szCs w:val="28"/>
        </w:rPr>
        <w:t>утверждение мотивационных КПД;</w:t>
      </w:r>
    </w:p>
    <w:p w14:paraId="25BC321E" w14:textId="77777777" w:rsidR="00EE543A" w:rsidRPr="006157D8" w:rsidRDefault="00EE543A" w:rsidP="002D0C7C">
      <w:pPr>
        <w:pStyle w:val="a9"/>
        <w:widowControl w:val="0"/>
        <w:numPr>
          <w:ilvl w:val="0"/>
          <w:numId w:val="2"/>
        </w:numPr>
        <w:tabs>
          <w:tab w:val="left" w:pos="567"/>
          <w:tab w:val="left" w:pos="993"/>
        </w:tabs>
        <w:ind w:left="0" w:firstLine="567"/>
        <w:contextualSpacing w:val="0"/>
        <w:jc w:val="both"/>
        <w:rPr>
          <w:rFonts w:ascii="Times New Roman" w:hAnsi="Times New Roman"/>
          <w:sz w:val="28"/>
          <w:szCs w:val="28"/>
        </w:rPr>
      </w:pPr>
      <w:r w:rsidRPr="006157D8">
        <w:rPr>
          <w:rFonts w:ascii="Times New Roman" w:hAnsi="Times New Roman"/>
          <w:sz w:val="28"/>
          <w:szCs w:val="28"/>
        </w:rPr>
        <w:t>мониторинг результативности;</w:t>
      </w:r>
    </w:p>
    <w:p w14:paraId="3FDB5E06" w14:textId="77777777" w:rsidR="00EE543A" w:rsidRPr="006157D8" w:rsidRDefault="00EE543A" w:rsidP="002D0C7C">
      <w:pPr>
        <w:pStyle w:val="a9"/>
        <w:widowControl w:val="0"/>
        <w:numPr>
          <w:ilvl w:val="0"/>
          <w:numId w:val="2"/>
        </w:numPr>
        <w:tabs>
          <w:tab w:val="left" w:pos="567"/>
          <w:tab w:val="left" w:pos="993"/>
        </w:tabs>
        <w:ind w:left="0" w:firstLine="567"/>
        <w:contextualSpacing w:val="0"/>
        <w:jc w:val="both"/>
        <w:rPr>
          <w:rFonts w:ascii="Times New Roman" w:hAnsi="Times New Roman"/>
          <w:sz w:val="28"/>
          <w:szCs w:val="28"/>
        </w:rPr>
      </w:pPr>
      <w:r w:rsidRPr="006157D8">
        <w:rPr>
          <w:rFonts w:ascii="Times New Roman" w:hAnsi="Times New Roman"/>
          <w:sz w:val="28"/>
          <w:szCs w:val="28"/>
        </w:rPr>
        <w:t>расчет и утверждение фактической результативности.</w:t>
      </w:r>
    </w:p>
    <w:p w14:paraId="5DB2DDB3" w14:textId="77777777" w:rsidR="00EE543A" w:rsidRPr="006157D8" w:rsidRDefault="00EE543A"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Мотивационные КПД (карты КПД) для руководящих работников разрабатываются с учетом оптимальности количества КПД (3-7), расстановки весов и адекватности целевых значений и, в установленном порядке, выносятся ответственным структурным подразделением Общества на утверждение Единственного акционера не позднее 28 февраля отчетного года, при условии утверждения Плана развития отчетного года.</w:t>
      </w:r>
    </w:p>
    <w:p w14:paraId="31F00DD8" w14:textId="77777777" w:rsidR="00EE543A" w:rsidRPr="006157D8" w:rsidRDefault="00EE543A" w:rsidP="002471DF">
      <w:pPr>
        <w:tabs>
          <w:tab w:val="left" w:pos="426"/>
          <w:tab w:val="left" w:pos="567"/>
        </w:tabs>
        <w:ind w:firstLine="567"/>
        <w:jc w:val="both"/>
        <w:rPr>
          <w:rFonts w:ascii="Times New Roman" w:hAnsi="Times New Roman"/>
          <w:sz w:val="28"/>
          <w:szCs w:val="28"/>
        </w:rPr>
      </w:pPr>
      <w:r w:rsidRPr="006157D8">
        <w:rPr>
          <w:rFonts w:ascii="Times New Roman" w:hAnsi="Times New Roman"/>
          <w:sz w:val="28"/>
          <w:szCs w:val="28"/>
        </w:rPr>
        <w:t xml:space="preserve">Значения в КПД определяют цели, которые необходимо достичь руководящим работникам, при осуществлении ими своей деятельности в течение года. Плановые значения КПД формируются для того, чтобы сконцентрировать усилия держателей бизнес-процессов на достижение стратегических целей, и позволить в последующем измерить степень достижения этих целей. В процессе разработки карт КПД учитываются показатели Плана развития Компании, ключевые функции руководящего персонала, показатели структурных подразделений. </w:t>
      </w:r>
    </w:p>
    <w:p w14:paraId="614FEDEF" w14:textId="77777777" w:rsidR="00463FB3" w:rsidRPr="006157D8" w:rsidRDefault="00463FB3" w:rsidP="00463FB3">
      <w:pPr>
        <w:tabs>
          <w:tab w:val="left" w:pos="567"/>
        </w:tabs>
        <w:ind w:firstLine="567"/>
        <w:jc w:val="both"/>
        <w:rPr>
          <w:rFonts w:ascii="Times New Roman" w:hAnsi="Times New Roman"/>
          <w:sz w:val="28"/>
          <w:szCs w:val="28"/>
        </w:rPr>
      </w:pPr>
      <w:r w:rsidRPr="006157D8">
        <w:rPr>
          <w:rFonts w:ascii="Times New Roman" w:hAnsi="Times New Roman"/>
          <w:sz w:val="28"/>
          <w:szCs w:val="28"/>
          <w:lang w:val="kk-KZ"/>
        </w:rPr>
        <w:t>На 2024 год для Председателя и членов Правления Общества были</w:t>
      </w:r>
      <w:r w:rsidRPr="006157D8">
        <w:rPr>
          <w:rFonts w:ascii="Times New Roman" w:hAnsi="Times New Roman"/>
          <w:sz w:val="28"/>
          <w:szCs w:val="28"/>
        </w:rPr>
        <w:t xml:space="preserve"> определены следующие корпоративные КПД:</w:t>
      </w:r>
    </w:p>
    <w:p w14:paraId="5267DB31" w14:textId="77777777" w:rsidR="00463FB3" w:rsidRPr="006157D8" w:rsidRDefault="00463FB3" w:rsidP="00463FB3">
      <w:pPr>
        <w:pStyle w:val="aff3"/>
        <w:rPr>
          <w:rFonts w:ascii="Times New Roman" w:hAnsi="Times New Roman"/>
          <w:sz w:val="28"/>
          <w:szCs w:val="28"/>
        </w:rPr>
      </w:pPr>
      <w:r w:rsidRPr="006157D8">
        <w:rPr>
          <w:rFonts w:ascii="Times New Roman" w:hAnsi="Times New Roman"/>
          <w:sz w:val="28"/>
          <w:szCs w:val="28"/>
        </w:rPr>
        <w:t>1) EBITDA margin;</w:t>
      </w:r>
    </w:p>
    <w:p w14:paraId="7550B9D2" w14:textId="77777777" w:rsidR="00463FB3" w:rsidRPr="006157D8" w:rsidRDefault="00463FB3" w:rsidP="00463FB3">
      <w:pPr>
        <w:pStyle w:val="aff3"/>
        <w:rPr>
          <w:rFonts w:ascii="Times New Roman" w:hAnsi="Times New Roman"/>
          <w:sz w:val="28"/>
          <w:szCs w:val="28"/>
        </w:rPr>
      </w:pPr>
      <w:r w:rsidRPr="006157D8">
        <w:rPr>
          <w:rFonts w:ascii="Times New Roman" w:hAnsi="Times New Roman"/>
          <w:sz w:val="28"/>
          <w:szCs w:val="28"/>
        </w:rPr>
        <w:t>2</w:t>
      </w:r>
      <w:r w:rsidRPr="006157D8">
        <w:rPr>
          <w:rFonts w:ascii="Times New Roman" w:hAnsi="Times New Roman"/>
          <w:sz w:val="28"/>
          <w:szCs w:val="28"/>
          <w:lang w:val="kk-KZ"/>
        </w:rPr>
        <w:t xml:space="preserve">) </w:t>
      </w:r>
      <w:r w:rsidRPr="006157D8">
        <w:rPr>
          <w:rFonts w:ascii="Times New Roman" w:hAnsi="Times New Roman"/>
          <w:sz w:val="28"/>
          <w:szCs w:val="28"/>
        </w:rPr>
        <w:t>Отсутствие нарушений по проведенным закупкам, подтвержденных Уполномоченным органом, повлиявших на итоги закупок;</w:t>
      </w:r>
    </w:p>
    <w:p w14:paraId="34F59105" w14:textId="77777777" w:rsidR="00463FB3" w:rsidRPr="006157D8" w:rsidRDefault="00463FB3" w:rsidP="00463FB3">
      <w:pPr>
        <w:pStyle w:val="aff3"/>
        <w:rPr>
          <w:rFonts w:ascii="Times New Roman" w:hAnsi="Times New Roman"/>
          <w:sz w:val="28"/>
          <w:szCs w:val="28"/>
        </w:rPr>
      </w:pPr>
      <w:r w:rsidRPr="006157D8">
        <w:rPr>
          <w:rFonts w:ascii="Times New Roman" w:hAnsi="Times New Roman"/>
          <w:sz w:val="28"/>
          <w:szCs w:val="28"/>
          <w:lang w:val="kk-KZ"/>
        </w:rPr>
        <w:t xml:space="preserve">          3) </w:t>
      </w:r>
      <w:r w:rsidRPr="006157D8">
        <w:rPr>
          <w:rFonts w:ascii="Times New Roman" w:hAnsi="Times New Roman"/>
          <w:sz w:val="28"/>
          <w:szCs w:val="28"/>
        </w:rPr>
        <w:t>LTIFR Проведение поведенческих наблюдений;</w:t>
      </w:r>
    </w:p>
    <w:p w14:paraId="4BC93DAA" w14:textId="77777777" w:rsidR="00463FB3" w:rsidRPr="006157D8" w:rsidRDefault="00463FB3" w:rsidP="00463FB3">
      <w:pPr>
        <w:pStyle w:val="aff3"/>
        <w:rPr>
          <w:rFonts w:ascii="Times New Roman" w:hAnsi="Times New Roman"/>
          <w:sz w:val="28"/>
          <w:szCs w:val="28"/>
        </w:rPr>
      </w:pPr>
      <w:r w:rsidRPr="006157D8">
        <w:rPr>
          <w:rFonts w:ascii="Times New Roman" w:hAnsi="Times New Roman"/>
          <w:sz w:val="28"/>
          <w:szCs w:val="28"/>
          <w:lang w:val="kk-KZ"/>
        </w:rPr>
        <w:t xml:space="preserve">          4) </w:t>
      </w:r>
      <w:r w:rsidRPr="006157D8">
        <w:rPr>
          <w:rFonts w:ascii="Times New Roman" w:hAnsi="Times New Roman"/>
          <w:sz w:val="28"/>
          <w:szCs w:val="28"/>
        </w:rPr>
        <w:t>Объем реализации электроэнергии;</w:t>
      </w:r>
    </w:p>
    <w:p w14:paraId="024F7C3A" w14:textId="77777777" w:rsidR="00463FB3" w:rsidRPr="006157D8" w:rsidRDefault="00463FB3" w:rsidP="00463FB3">
      <w:pPr>
        <w:tabs>
          <w:tab w:val="left" w:pos="426"/>
        </w:tabs>
        <w:jc w:val="both"/>
        <w:rPr>
          <w:rFonts w:ascii="Times New Roman" w:eastAsia="Calibri" w:hAnsi="Times New Roman"/>
          <w:sz w:val="28"/>
          <w:szCs w:val="28"/>
        </w:rPr>
      </w:pPr>
      <w:r w:rsidRPr="006157D8">
        <w:rPr>
          <w:rFonts w:ascii="Times New Roman" w:hAnsi="Times New Roman"/>
          <w:sz w:val="28"/>
          <w:szCs w:val="28"/>
        </w:rPr>
        <w:t xml:space="preserve">          5</w:t>
      </w:r>
      <w:r w:rsidRPr="006157D8">
        <w:rPr>
          <w:rFonts w:ascii="Times New Roman" w:hAnsi="Times New Roman"/>
          <w:sz w:val="28"/>
          <w:szCs w:val="28"/>
          <w:lang w:val="kk-KZ"/>
        </w:rPr>
        <w:t xml:space="preserve">) </w:t>
      </w:r>
      <w:r w:rsidRPr="006157D8">
        <w:rPr>
          <w:rFonts w:ascii="Times New Roman" w:eastAsia="Calibri" w:hAnsi="Times New Roman"/>
          <w:sz w:val="28"/>
          <w:szCs w:val="28"/>
        </w:rPr>
        <w:t>Увеличение доли внутристрановой ценности в закупках товаров, работ и услуг</w:t>
      </w:r>
      <w:r w:rsidRPr="006157D8">
        <w:rPr>
          <w:rFonts w:ascii="Times New Roman" w:hAnsi="Times New Roman"/>
          <w:sz w:val="28"/>
          <w:szCs w:val="28"/>
        </w:rPr>
        <w:t>;</w:t>
      </w:r>
    </w:p>
    <w:p w14:paraId="3E5D6BE7" w14:textId="77777777" w:rsidR="00463FB3" w:rsidRPr="006157D8" w:rsidRDefault="00463FB3" w:rsidP="00463FB3">
      <w:pPr>
        <w:pStyle w:val="aff3"/>
        <w:jc w:val="both"/>
        <w:rPr>
          <w:rFonts w:ascii="Times New Roman" w:hAnsi="Times New Roman"/>
          <w:sz w:val="28"/>
          <w:szCs w:val="28"/>
        </w:rPr>
      </w:pPr>
      <w:r w:rsidRPr="006157D8">
        <w:rPr>
          <w:rFonts w:ascii="Times New Roman" w:hAnsi="Times New Roman"/>
          <w:sz w:val="28"/>
          <w:szCs w:val="28"/>
        </w:rPr>
        <w:t xml:space="preserve">          6) Исполнение Дорожной карты по совершенствованию системы управления устойчивым развитием на 2024 год в рамках полномочий исполнительного органа;</w:t>
      </w:r>
    </w:p>
    <w:p w14:paraId="2101448E" w14:textId="77777777" w:rsidR="00463FB3" w:rsidRPr="006157D8" w:rsidRDefault="00463FB3" w:rsidP="00463FB3">
      <w:pPr>
        <w:pStyle w:val="aff3"/>
        <w:jc w:val="both"/>
        <w:rPr>
          <w:rFonts w:ascii="Times New Roman" w:hAnsi="Times New Roman"/>
          <w:sz w:val="28"/>
          <w:szCs w:val="28"/>
        </w:rPr>
      </w:pPr>
      <w:r w:rsidRPr="006157D8">
        <w:rPr>
          <w:rFonts w:ascii="Times New Roman" w:hAnsi="Times New Roman"/>
          <w:sz w:val="28"/>
          <w:szCs w:val="28"/>
        </w:rPr>
        <w:t xml:space="preserve">           7) </w:t>
      </w:r>
      <w:r w:rsidRPr="006157D8">
        <w:rPr>
          <w:rFonts w:ascii="Times New Roman" w:eastAsia="Calibri" w:hAnsi="Times New Roman"/>
          <w:sz w:val="28"/>
          <w:szCs w:val="28"/>
          <w:lang w:val="en-US"/>
        </w:rPr>
        <w:t>NWFR</w:t>
      </w:r>
      <w:r w:rsidRPr="006157D8">
        <w:rPr>
          <w:rFonts w:ascii="Times New Roman" w:eastAsia="Calibri" w:hAnsi="Times New Roman"/>
          <w:sz w:val="28"/>
          <w:szCs w:val="28"/>
        </w:rPr>
        <w:t>, "Коэффициент частоты смертельных случаев, несвязанных с трудовой деятельностью"</w:t>
      </w:r>
      <w:r w:rsidRPr="006157D8">
        <w:rPr>
          <w:rFonts w:ascii="Times New Roman" w:hAnsi="Times New Roman"/>
          <w:sz w:val="28"/>
          <w:szCs w:val="28"/>
        </w:rPr>
        <w:t>.</w:t>
      </w:r>
    </w:p>
    <w:p w14:paraId="48AFB894" w14:textId="154D9FC9" w:rsidR="00463FB3" w:rsidRPr="006157D8" w:rsidRDefault="007843EF" w:rsidP="00463FB3">
      <w:pPr>
        <w:pStyle w:val="aff3"/>
        <w:jc w:val="both"/>
        <w:rPr>
          <w:rFonts w:ascii="Times New Roman" w:hAnsi="Times New Roman"/>
          <w:sz w:val="28"/>
          <w:szCs w:val="28"/>
        </w:rPr>
      </w:pPr>
      <w:r w:rsidRPr="006157D8">
        <w:rPr>
          <w:rFonts w:ascii="Times New Roman" w:hAnsi="Times New Roman"/>
          <w:sz w:val="28"/>
          <w:szCs w:val="28"/>
        </w:rPr>
        <w:t xml:space="preserve">        </w:t>
      </w:r>
      <w:r w:rsidR="00463FB3" w:rsidRPr="006157D8">
        <w:rPr>
          <w:rFonts w:ascii="Times New Roman" w:hAnsi="Times New Roman"/>
          <w:sz w:val="28"/>
          <w:szCs w:val="28"/>
        </w:rPr>
        <w:t xml:space="preserve">Кроме того, для каждого из заместителей Председателя Правления былиопределены функциональные КПД, в зависимости от выполняемых им должностных обязанностей. </w:t>
      </w:r>
    </w:p>
    <w:p w14:paraId="1848DA10" w14:textId="77777777" w:rsidR="00463FB3" w:rsidRPr="006157D8" w:rsidRDefault="00463FB3" w:rsidP="00463FB3">
      <w:pPr>
        <w:tabs>
          <w:tab w:val="left" w:pos="567"/>
        </w:tabs>
        <w:ind w:firstLine="567"/>
        <w:jc w:val="both"/>
        <w:rPr>
          <w:rFonts w:ascii="Times New Roman" w:hAnsi="Times New Roman"/>
          <w:sz w:val="28"/>
          <w:szCs w:val="28"/>
        </w:rPr>
      </w:pPr>
      <w:r w:rsidRPr="006157D8">
        <w:rPr>
          <w:rFonts w:ascii="Times New Roman" w:hAnsi="Times New Roman"/>
          <w:sz w:val="28"/>
          <w:szCs w:val="28"/>
        </w:rPr>
        <w:t>В 2025 году, на основании плановых значений КПД, утвержденных Единственным акционером Общества на 2024 год, будет проведена оценка итогов деятельности Председателя и членов Правления Общества за 202</w:t>
      </w:r>
      <w:r w:rsidRPr="006157D8">
        <w:rPr>
          <w:rFonts w:ascii="Times New Roman" w:hAnsi="Times New Roman"/>
          <w:sz w:val="28"/>
          <w:szCs w:val="28"/>
          <w:lang w:val="kk-KZ"/>
        </w:rPr>
        <w:t>4</w:t>
      </w:r>
      <w:r w:rsidRPr="006157D8">
        <w:rPr>
          <w:rFonts w:ascii="Times New Roman" w:hAnsi="Times New Roman"/>
          <w:sz w:val="28"/>
          <w:szCs w:val="28"/>
        </w:rPr>
        <w:t xml:space="preserve"> год.</w:t>
      </w:r>
    </w:p>
    <w:p w14:paraId="3DE2588D" w14:textId="77777777" w:rsidR="00C33E38" w:rsidRPr="006157D8" w:rsidRDefault="00C33E38" w:rsidP="002471DF">
      <w:pPr>
        <w:tabs>
          <w:tab w:val="left" w:pos="567"/>
        </w:tabs>
        <w:ind w:firstLine="567"/>
        <w:jc w:val="both"/>
        <w:rPr>
          <w:rFonts w:ascii="Times New Roman" w:hAnsi="Times New Roman"/>
          <w:sz w:val="28"/>
          <w:szCs w:val="28"/>
        </w:rPr>
      </w:pPr>
    </w:p>
    <w:p w14:paraId="2F6BF0AA" w14:textId="77777777" w:rsidR="00EE543A" w:rsidRPr="006157D8" w:rsidRDefault="00EE543A" w:rsidP="003B6BEE">
      <w:pPr>
        <w:pStyle w:val="aff3"/>
        <w:numPr>
          <w:ilvl w:val="2"/>
          <w:numId w:val="26"/>
        </w:numPr>
        <w:tabs>
          <w:tab w:val="left" w:pos="426"/>
          <w:tab w:val="left" w:pos="567"/>
        </w:tabs>
        <w:ind w:left="0" w:firstLine="567"/>
        <w:jc w:val="both"/>
        <w:rPr>
          <w:rFonts w:ascii="Times New Roman" w:hAnsi="Times New Roman"/>
          <w:b/>
          <w:sz w:val="28"/>
          <w:szCs w:val="28"/>
        </w:rPr>
      </w:pPr>
      <w:r w:rsidRPr="006157D8">
        <w:rPr>
          <w:rFonts w:ascii="Times New Roman" w:hAnsi="Times New Roman"/>
          <w:b/>
          <w:sz w:val="28"/>
          <w:szCs w:val="28"/>
        </w:rPr>
        <w:t xml:space="preserve">Вознаграждение Председателя и членов Правления </w:t>
      </w:r>
    </w:p>
    <w:p w14:paraId="5AFC829F" w14:textId="77777777" w:rsidR="00EE543A" w:rsidRPr="006157D8" w:rsidRDefault="00EE543A" w:rsidP="008F1D21">
      <w:pPr>
        <w:pStyle w:val="Default"/>
        <w:tabs>
          <w:tab w:val="left" w:pos="567"/>
        </w:tabs>
        <w:spacing w:after="0" w:line="240" w:lineRule="auto"/>
        <w:ind w:firstLine="567"/>
        <w:jc w:val="both"/>
        <w:rPr>
          <w:rFonts w:ascii="Times New Roman" w:hAnsi="Times New Roman" w:cs="Times New Roman"/>
          <w:color w:val="auto"/>
          <w:sz w:val="28"/>
          <w:szCs w:val="28"/>
        </w:rPr>
      </w:pPr>
      <w:r w:rsidRPr="006157D8">
        <w:rPr>
          <w:rFonts w:ascii="Times New Roman" w:hAnsi="Times New Roman" w:cs="Times New Roman"/>
          <w:color w:val="auto"/>
          <w:sz w:val="28"/>
          <w:szCs w:val="28"/>
        </w:rPr>
        <w:t xml:space="preserve">В Компании действуют Правила </w:t>
      </w:r>
      <w:r w:rsidRPr="006157D8">
        <w:rPr>
          <w:rFonts w:ascii="Times New Roman" w:hAnsi="Times New Roman" w:cs="Times New Roman"/>
          <w:bCs/>
          <w:color w:val="auto"/>
          <w:sz w:val="28"/>
          <w:szCs w:val="28"/>
        </w:rPr>
        <w:t xml:space="preserve">оценки деятельности и вознаграждения руководящих работников </w:t>
      </w:r>
      <w:r w:rsidRPr="006157D8">
        <w:rPr>
          <w:rFonts w:ascii="Times New Roman" w:hAnsi="Times New Roman" w:cs="Times New Roman"/>
          <w:color w:val="auto"/>
          <w:sz w:val="28"/>
          <w:szCs w:val="28"/>
        </w:rPr>
        <w:t xml:space="preserve">Общества, которые определяют условия и порядок оценки </w:t>
      </w:r>
      <w:r w:rsidRPr="006157D8">
        <w:rPr>
          <w:rFonts w:ascii="Times New Roman" w:hAnsi="Times New Roman" w:cs="Times New Roman"/>
          <w:color w:val="auto"/>
          <w:sz w:val="28"/>
          <w:szCs w:val="28"/>
        </w:rPr>
        <w:lastRenderedPageBreak/>
        <w:t>деятельности и выплаты вознаграждения Председателю и членам Правления Общества и базируются на следующих принципах:</w:t>
      </w:r>
    </w:p>
    <w:p w14:paraId="242BF7F0" w14:textId="77777777" w:rsidR="00EE543A" w:rsidRPr="006157D8" w:rsidRDefault="00EE543A" w:rsidP="008F1D21">
      <w:pPr>
        <w:tabs>
          <w:tab w:val="left" w:pos="567"/>
        </w:tabs>
        <w:ind w:firstLine="567"/>
        <w:jc w:val="both"/>
        <w:rPr>
          <w:rFonts w:ascii="Times New Roman" w:hAnsi="Times New Roman"/>
          <w:sz w:val="28"/>
          <w:szCs w:val="28"/>
        </w:rPr>
      </w:pPr>
      <w:r w:rsidRPr="006157D8">
        <w:rPr>
          <w:rFonts w:ascii="Times New Roman" w:hAnsi="Times New Roman"/>
          <w:sz w:val="28"/>
          <w:szCs w:val="28"/>
        </w:rPr>
        <w:t>1) взаимосвязь вознаграждения с выполнением задач, отвечающих интересам Общества и его Единственного акционера;</w:t>
      </w:r>
    </w:p>
    <w:p w14:paraId="45D3746D" w14:textId="77777777"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2) простота и прозрачность определения размера вознаграждения;</w:t>
      </w:r>
    </w:p>
    <w:p w14:paraId="5C2642F3" w14:textId="77777777"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3) зависимость размера вознаграждения от результатов деятельности Общества и личной результативности руководящих работников.</w:t>
      </w:r>
    </w:p>
    <w:p w14:paraId="5DF79532" w14:textId="77777777" w:rsidR="007843EF"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Вознаграждение Председателю и членам Правления по результатам деятельности выплачивается в зависимости от результатов их работы, с целью материального поощрения за достигнутые успехи и повышения эффективности работы, не носят постоянного характера и не учитываются при исчислении средней заработной платы. Правилами оценки деятельности и вознаграждения руководящих работников Общества предусмотрена возможность выплаты долгосрочного и краткосрочного вознаграждений. Выплата долгосрочного вознаграждения осуществляется по итогам периода Программы долгосрочного вознаграждения и выплачивается в течение 3-х последующих лет по установленной Правилами схеме.</w:t>
      </w:r>
    </w:p>
    <w:p w14:paraId="42E35DD0" w14:textId="323F0907"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Краткосрочное вознаграждение руководящим работникам Общества выплачивается по итогам работы за год в пределах денежных средств, предусмотренных на эти цели в плане развития Компании, после утверждения в установленном порядке результатов финансово-хозяйственной деятельности на основе аудированной финансовой отчетности. Основным условием выплаты краткосрочного вознаграждения по итогам работы за год является наличие итоговой прибыли за отчетный год, рассчитанной с учетом запланированной суммы для выплаты вознаграждения. </w:t>
      </w:r>
    </w:p>
    <w:p w14:paraId="2792BFDE" w14:textId="77777777"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Единственный акционер Компании вправе принять решение о выплате либо невыплате вознаграждения по результатам деятельности.</w:t>
      </w:r>
    </w:p>
    <w:p w14:paraId="43D7702E" w14:textId="77777777" w:rsidR="00C33E38" w:rsidRPr="006157D8" w:rsidRDefault="00C33E38" w:rsidP="002471DF">
      <w:pPr>
        <w:tabs>
          <w:tab w:val="left" w:pos="567"/>
        </w:tabs>
        <w:ind w:firstLine="567"/>
        <w:jc w:val="both"/>
        <w:rPr>
          <w:rFonts w:ascii="Times New Roman" w:hAnsi="Times New Roman"/>
          <w:sz w:val="28"/>
          <w:szCs w:val="28"/>
        </w:rPr>
      </w:pPr>
    </w:p>
    <w:p w14:paraId="3AF767F5" w14:textId="77777777" w:rsidR="00EE543A" w:rsidRPr="006157D8" w:rsidRDefault="00EE543A" w:rsidP="003B6BEE">
      <w:pPr>
        <w:pStyle w:val="aff3"/>
        <w:numPr>
          <w:ilvl w:val="2"/>
          <w:numId w:val="26"/>
        </w:numPr>
        <w:tabs>
          <w:tab w:val="left" w:pos="426"/>
          <w:tab w:val="left" w:pos="567"/>
        </w:tabs>
        <w:ind w:left="0" w:firstLine="567"/>
        <w:jc w:val="both"/>
        <w:rPr>
          <w:rFonts w:ascii="Times New Roman" w:hAnsi="Times New Roman"/>
          <w:b/>
          <w:sz w:val="28"/>
          <w:szCs w:val="28"/>
        </w:rPr>
      </w:pPr>
      <w:r w:rsidRPr="006157D8">
        <w:rPr>
          <w:rFonts w:ascii="Times New Roman" w:hAnsi="Times New Roman"/>
          <w:b/>
          <w:sz w:val="28"/>
          <w:szCs w:val="28"/>
        </w:rPr>
        <w:t>Комитеты Правления</w:t>
      </w:r>
    </w:p>
    <w:p w14:paraId="405BF447" w14:textId="77777777" w:rsidR="00EE543A" w:rsidRPr="006157D8" w:rsidRDefault="00E22420" w:rsidP="00394FFC">
      <w:pPr>
        <w:pStyle w:val="aff3"/>
        <w:tabs>
          <w:tab w:val="left" w:pos="426"/>
          <w:tab w:val="left" w:pos="567"/>
        </w:tabs>
        <w:ind w:left="567"/>
        <w:jc w:val="both"/>
        <w:rPr>
          <w:rFonts w:ascii="Times New Roman" w:hAnsi="Times New Roman"/>
          <w:sz w:val="28"/>
          <w:szCs w:val="28"/>
        </w:rPr>
      </w:pPr>
      <w:r w:rsidRPr="006157D8">
        <w:rPr>
          <w:rFonts w:ascii="Times New Roman" w:hAnsi="Times New Roman"/>
          <w:b/>
          <w:sz w:val="28"/>
          <w:szCs w:val="28"/>
        </w:rPr>
        <w:t>Комитет по рискам</w:t>
      </w:r>
    </w:p>
    <w:p w14:paraId="22B70C34" w14:textId="77777777"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Комитет оказывает содействие Правлению Общества при принятии решений в области управления рисками и внутреннего контроля Компании, работа комитета регламентирована Положением о Комитете по управлению рисками при Правлении Общества. Подготавливает рекомендации и предложения по организации и поддержанию эффективной системы управления рисками, внутреннего контроля, обеспечивая их функционирование и развитие процессов, призванных выявлять, измерять, отслеживать и контролировать риски. Комитет также занимается подготовкой предложений по контролю за координацией работы в этих областях.</w:t>
      </w:r>
    </w:p>
    <w:p w14:paraId="635BFA82" w14:textId="77777777" w:rsidR="00CA15CD" w:rsidRPr="006157D8" w:rsidRDefault="00CA15CD" w:rsidP="002471DF">
      <w:pPr>
        <w:tabs>
          <w:tab w:val="left" w:pos="567"/>
        </w:tabs>
        <w:ind w:firstLine="567"/>
        <w:rPr>
          <w:rFonts w:ascii="Times New Roman" w:hAnsi="Times New Roman"/>
          <w:b/>
          <w:sz w:val="28"/>
          <w:szCs w:val="28"/>
        </w:rPr>
      </w:pPr>
    </w:p>
    <w:p w14:paraId="5AA64257" w14:textId="77777777" w:rsidR="00EE543A" w:rsidRPr="006157D8" w:rsidRDefault="00EE543A" w:rsidP="002471DF">
      <w:pPr>
        <w:tabs>
          <w:tab w:val="left" w:pos="567"/>
        </w:tabs>
        <w:ind w:firstLine="567"/>
        <w:rPr>
          <w:rFonts w:ascii="Times New Roman" w:hAnsi="Times New Roman"/>
          <w:sz w:val="28"/>
          <w:szCs w:val="28"/>
        </w:rPr>
      </w:pPr>
      <w:r w:rsidRPr="006157D8">
        <w:rPr>
          <w:rFonts w:ascii="Times New Roman" w:hAnsi="Times New Roman"/>
          <w:b/>
          <w:sz w:val="28"/>
          <w:szCs w:val="28"/>
        </w:rPr>
        <w:t>Состав комитета</w:t>
      </w:r>
      <w:r w:rsidRPr="006157D8">
        <w:rPr>
          <w:rFonts w:ascii="Times New Roman" w:hAnsi="Times New Roman"/>
          <w:sz w:val="28"/>
          <w:szCs w:val="28"/>
        </w:rPr>
        <w:t>:</w:t>
      </w:r>
    </w:p>
    <w:p w14:paraId="374BD9C6" w14:textId="77777777" w:rsidR="00EE543A" w:rsidRPr="006157D8" w:rsidRDefault="00EE543A" w:rsidP="002471DF">
      <w:pPr>
        <w:tabs>
          <w:tab w:val="left" w:pos="567"/>
        </w:tabs>
        <w:ind w:firstLine="567"/>
        <w:rPr>
          <w:rFonts w:ascii="Times New Roman" w:hAnsi="Times New Roman"/>
          <w:sz w:val="28"/>
          <w:szCs w:val="28"/>
        </w:rPr>
      </w:pPr>
      <w:r w:rsidRPr="006157D8">
        <w:rPr>
          <w:rFonts w:ascii="Times New Roman" w:hAnsi="Times New Roman"/>
          <w:b/>
          <w:sz w:val="28"/>
          <w:szCs w:val="28"/>
        </w:rPr>
        <w:t>Председатель Комитета</w:t>
      </w:r>
      <w:r w:rsidRPr="006157D8">
        <w:rPr>
          <w:rFonts w:ascii="Times New Roman" w:hAnsi="Times New Roman"/>
          <w:sz w:val="28"/>
          <w:szCs w:val="28"/>
        </w:rPr>
        <w:t xml:space="preserve"> – Председатель правления Общества;</w:t>
      </w:r>
    </w:p>
    <w:p w14:paraId="73EE566C" w14:textId="77777777" w:rsidR="00EE543A" w:rsidRPr="006157D8" w:rsidRDefault="00EE543A" w:rsidP="002471DF">
      <w:pPr>
        <w:tabs>
          <w:tab w:val="left" w:pos="567"/>
        </w:tabs>
        <w:ind w:firstLine="567"/>
        <w:rPr>
          <w:rFonts w:ascii="Times New Roman" w:hAnsi="Times New Roman"/>
          <w:sz w:val="28"/>
          <w:szCs w:val="28"/>
        </w:rPr>
      </w:pPr>
      <w:r w:rsidRPr="006157D8">
        <w:rPr>
          <w:rFonts w:ascii="Times New Roman" w:hAnsi="Times New Roman"/>
          <w:b/>
          <w:sz w:val="28"/>
          <w:szCs w:val="28"/>
        </w:rPr>
        <w:t>Заместитель Председателя Комитета</w:t>
      </w:r>
      <w:r w:rsidRPr="006157D8">
        <w:rPr>
          <w:rFonts w:ascii="Times New Roman" w:hAnsi="Times New Roman"/>
          <w:sz w:val="28"/>
          <w:szCs w:val="28"/>
        </w:rPr>
        <w:t xml:space="preserve"> – Заместитель председателя правления по финансово-экономическим вопросам; </w:t>
      </w:r>
    </w:p>
    <w:p w14:paraId="197650BE" w14:textId="77777777" w:rsidR="00EE543A" w:rsidRPr="006157D8" w:rsidRDefault="00EE543A" w:rsidP="002471DF">
      <w:pPr>
        <w:tabs>
          <w:tab w:val="left" w:pos="567"/>
        </w:tabs>
        <w:ind w:firstLine="567"/>
        <w:jc w:val="both"/>
        <w:rPr>
          <w:rFonts w:ascii="Times New Roman" w:eastAsia="Calibri" w:hAnsi="Times New Roman"/>
          <w:sz w:val="28"/>
          <w:szCs w:val="28"/>
        </w:rPr>
      </w:pPr>
      <w:r w:rsidRPr="006157D8">
        <w:rPr>
          <w:rFonts w:ascii="Times New Roman" w:hAnsi="Times New Roman"/>
          <w:b/>
          <w:sz w:val="28"/>
          <w:szCs w:val="28"/>
        </w:rPr>
        <w:t>Члены Комитета</w:t>
      </w:r>
      <w:r w:rsidRPr="006157D8">
        <w:rPr>
          <w:rFonts w:ascii="Times New Roman" w:hAnsi="Times New Roman"/>
          <w:sz w:val="28"/>
          <w:szCs w:val="28"/>
        </w:rPr>
        <w:t xml:space="preserve"> –</w:t>
      </w:r>
      <w:r w:rsidRPr="006157D8">
        <w:rPr>
          <w:rFonts w:ascii="Times New Roman" w:eastAsia="Calibri" w:hAnsi="Times New Roman"/>
          <w:sz w:val="28"/>
          <w:szCs w:val="28"/>
        </w:rPr>
        <w:t xml:space="preserve"> Заместитель Председателя Правления Главный инженер, Заместитель главного инженера, Начальник юридического управления,Начальник Управления по обеспечению, </w:t>
      </w:r>
      <w:r w:rsidRPr="006157D8">
        <w:rPr>
          <w:rFonts w:ascii="Times New Roman" w:eastAsia="Calibri" w:hAnsi="Times New Roman"/>
          <w:sz w:val="28"/>
          <w:szCs w:val="28"/>
          <w:lang w:val="kk-KZ"/>
        </w:rPr>
        <w:t xml:space="preserve">Начальник производственно-технического отдела, Главный бухгалтер, </w:t>
      </w:r>
      <w:r w:rsidRPr="006157D8">
        <w:rPr>
          <w:rFonts w:ascii="Times New Roman" w:eastAsia="Calibri" w:hAnsi="Times New Roman"/>
          <w:sz w:val="28"/>
          <w:szCs w:val="28"/>
        </w:rPr>
        <w:t xml:space="preserve">Начальник планово-экономического отдела, Начальник </w:t>
      </w:r>
      <w:r w:rsidRPr="006157D8">
        <w:rPr>
          <w:rFonts w:ascii="Times New Roman" w:eastAsia="Calibri" w:hAnsi="Times New Roman"/>
          <w:sz w:val="28"/>
          <w:szCs w:val="28"/>
          <w:lang w:val="kk-KZ"/>
        </w:rPr>
        <w:lastRenderedPageBreak/>
        <w:t>управления промышленной безопасности, охраны труда и окружающей среды</w:t>
      </w:r>
      <w:r w:rsidR="00FF5EB3" w:rsidRPr="006157D8">
        <w:rPr>
          <w:rFonts w:ascii="Times New Roman" w:eastAsia="Calibri" w:hAnsi="Times New Roman"/>
          <w:sz w:val="28"/>
          <w:szCs w:val="28"/>
        </w:rPr>
        <w:t>, Менеджер по персоналу.</w:t>
      </w:r>
    </w:p>
    <w:p w14:paraId="6B0444E4" w14:textId="77777777" w:rsidR="00EE543A" w:rsidRPr="006157D8" w:rsidRDefault="00EE543A" w:rsidP="002471DF">
      <w:pPr>
        <w:tabs>
          <w:tab w:val="left" w:pos="567"/>
        </w:tabs>
        <w:ind w:firstLine="567"/>
        <w:rPr>
          <w:rFonts w:ascii="Times New Roman" w:eastAsia="Calibri" w:hAnsi="Times New Roman"/>
          <w:sz w:val="28"/>
          <w:szCs w:val="28"/>
        </w:rPr>
      </w:pPr>
    </w:p>
    <w:tbl>
      <w:tblPr>
        <w:tblStyle w:val="-411"/>
        <w:tblW w:w="0" w:type="auto"/>
        <w:tblBorders>
          <w:top w:val="single" w:sz="4" w:space="0" w:color="4F81BD" w:themeColor="accent1"/>
          <w:left w:val="none" w:sz="0" w:space="0" w:color="auto"/>
          <w:right w:val="none" w:sz="0" w:space="0" w:color="auto"/>
          <w:insideH w:val="none" w:sz="0" w:space="0" w:color="auto"/>
        </w:tblBorders>
        <w:tblLook w:val="04A0" w:firstRow="1" w:lastRow="0" w:firstColumn="1" w:lastColumn="0" w:noHBand="0" w:noVBand="1"/>
      </w:tblPr>
      <w:tblGrid>
        <w:gridCol w:w="2907"/>
        <w:gridCol w:w="7514"/>
      </w:tblGrid>
      <w:tr w:rsidR="006157D8" w:rsidRPr="006157D8" w14:paraId="5F20E147" w14:textId="77777777" w:rsidTr="001555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1" w:type="dxa"/>
            <w:gridSpan w:val="2"/>
          </w:tcPr>
          <w:p w14:paraId="1DD3BDB1" w14:textId="77777777" w:rsidR="00EE543A" w:rsidRPr="006157D8" w:rsidRDefault="00EE543A" w:rsidP="000F22C4">
            <w:pPr>
              <w:tabs>
                <w:tab w:val="left" w:pos="567"/>
              </w:tabs>
              <w:spacing w:line="360" w:lineRule="auto"/>
              <w:ind w:firstLine="567"/>
              <w:jc w:val="center"/>
              <w:rPr>
                <w:rFonts w:ascii="Times New Roman" w:eastAsia="Calibri" w:hAnsi="Times New Roman" w:cs="Times New Roman"/>
                <w:color w:val="auto"/>
              </w:rPr>
            </w:pPr>
            <w:r w:rsidRPr="006157D8">
              <w:rPr>
                <w:rFonts w:ascii="Times New Roman" w:hAnsi="Times New Roman" w:cs="Times New Roman"/>
                <w:color w:val="auto"/>
              </w:rPr>
              <w:t>Отчет за </w:t>
            </w:r>
            <w:r w:rsidR="001924CB" w:rsidRPr="006157D8">
              <w:rPr>
                <w:rFonts w:ascii="Times New Roman" w:hAnsi="Times New Roman" w:cs="Times New Roman"/>
                <w:color w:val="auto"/>
              </w:rPr>
              <w:t>202</w:t>
            </w:r>
            <w:r w:rsidR="003E1D1B" w:rsidRPr="006157D8">
              <w:rPr>
                <w:rFonts w:ascii="Times New Roman" w:hAnsi="Times New Roman" w:cs="Times New Roman"/>
                <w:color w:val="auto"/>
              </w:rPr>
              <w:t>4</w:t>
            </w:r>
            <w:r w:rsidRPr="006157D8">
              <w:rPr>
                <w:rFonts w:ascii="Times New Roman" w:hAnsi="Times New Roman" w:cs="Times New Roman"/>
                <w:color w:val="auto"/>
              </w:rPr>
              <w:t xml:space="preserve"> год</w:t>
            </w:r>
          </w:p>
        </w:tc>
      </w:tr>
      <w:tr w:rsidR="006157D8" w:rsidRPr="006157D8" w14:paraId="5F0BDD6E" w14:textId="77777777" w:rsidTr="001555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7" w:type="dxa"/>
          </w:tcPr>
          <w:p w14:paraId="0B6F408E" w14:textId="77777777" w:rsidR="00EE543A" w:rsidRPr="006157D8" w:rsidRDefault="00EE543A" w:rsidP="00E22420">
            <w:pPr>
              <w:tabs>
                <w:tab w:val="left" w:pos="567"/>
              </w:tabs>
              <w:spacing w:line="360" w:lineRule="auto"/>
              <w:rPr>
                <w:rFonts w:ascii="Times New Roman" w:eastAsia="Calibri" w:hAnsi="Times New Roman" w:cs="Times New Roman"/>
              </w:rPr>
            </w:pPr>
            <w:r w:rsidRPr="006157D8">
              <w:rPr>
                <w:rFonts w:ascii="Times New Roman" w:hAnsi="Times New Roman" w:cs="Times New Roman"/>
              </w:rPr>
              <w:t>Количество заседаний</w:t>
            </w:r>
          </w:p>
        </w:tc>
        <w:tc>
          <w:tcPr>
            <w:tcW w:w="7514" w:type="dxa"/>
          </w:tcPr>
          <w:p w14:paraId="460C404E" w14:textId="77777777" w:rsidR="00EE543A" w:rsidRPr="006157D8" w:rsidRDefault="003E1D1B" w:rsidP="00CD046B">
            <w:pPr>
              <w:tabs>
                <w:tab w:val="left" w:pos="567"/>
              </w:tabs>
              <w:spacing w:line="360" w:lineRule="auto"/>
              <w:ind w:firstLine="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6157D8">
              <w:rPr>
                <w:rFonts w:ascii="Times New Roman" w:eastAsia="Calibri" w:hAnsi="Times New Roman" w:cs="Times New Roman"/>
              </w:rPr>
              <w:t>7</w:t>
            </w:r>
          </w:p>
        </w:tc>
      </w:tr>
      <w:tr w:rsidR="006157D8" w:rsidRPr="006157D8" w14:paraId="760EDA96" w14:textId="77777777" w:rsidTr="0015552A">
        <w:tc>
          <w:tcPr>
            <w:cnfStyle w:val="001000000000" w:firstRow="0" w:lastRow="0" w:firstColumn="1" w:lastColumn="0" w:oddVBand="0" w:evenVBand="0" w:oddHBand="0" w:evenHBand="0" w:firstRowFirstColumn="0" w:firstRowLastColumn="0" w:lastRowFirstColumn="0" w:lastRowLastColumn="0"/>
            <w:tcW w:w="2907" w:type="dxa"/>
          </w:tcPr>
          <w:p w14:paraId="653AB0C8" w14:textId="77777777" w:rsidR="00EE543A" w:rsidRPr="006157D8" w:rsidRDefault="00EE543A" w:rsidP="00E22420">
            <w:pPr>
              <w:tabs>
                <w:tab w:val="left" w:pos="567"/>
              </w:tabs>
              <w:spacing w:line="360" w:lineRule="auto"/>
              <w:rPr>
                <w:rFonts w:ascii="Times New Roman" w:eastAsia="Calibri" w:hAnsi="Times New Roman" w:cs="Times New Roman"/>
              </w:rPr>
            </w:pPr>
            <w:r w:rsidRPr="006157D8">
              <w:rPr>
                <w:rFonts w:ascii="Times New Roman" w:hAnsi="Times New Roman" w:cs="Times New Roman"/>
              </w:rPr>
              <w:t>Количество рассмотренных вопросов</w:t>
            </w:r>
          </w:p>
        </w:tc>
        <w:tc>
          <w:tcPr>
            <w:tcW w:w="7514" w:type="dxa"/>
          </w:tcPr>
          <w:p w14:paraId="179CD11C" w14:textId="77777777" w:rsidR="00EE543A" w:rsidRPr="006157D8" w:rsidRDefault="003E1D1B" w:rsidP="00CD046B">
            <w:pPr>
              <w:tabs>
                <w:tab w:val="left" w:pos="567"/>
              </w:tabs>
              <w:spacing w:line="360" w:lineRule="auto"/>
              <w:ind w:firstLine="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6157D8">
              <w:rPr>
                <w:rFonts w:ascii="Times New Roman" w:hAnsi="Times New Roman" w:cs="Times New Roman"/>
              </w:rPr>
              <w:t>11</w:t>
            </w:r>
          </w:p>
        </w:tc>
      </w:tr>
      <w:tr w:rsidR="006157D8" w:rsidRPr="006157D8" w14:paraId="7D743E55" w14:textId="77777777" w:rsidTr="001555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7" w:type="dxa"/>
          </w:tcPr>
          <w:p w14:paraId="32E4AE45" w14:textId="77777777" w:rsidR="00EE543A" w:rsidRPr="006157D8" w:rsidRDefault="00EE543A" w:rsidP="00E22420">
            <w:pPr>
              <w:tabs>
                <w:tab w:val="left" w:pos="567"/>
              </w:tabs>
              <w:spacing w:line="360" w:lineRule="auto"/>
              <w:rPr>
                <w:rFonts w:ascii="Times New Roman" w:eastAsia="Calibri" w:hAnsi="Times New Roman" w:cs="Times New Roman"/>
              </w:rPr>
            </w:pPr>
            <w:r w:rsidRPr="006157D8">
              <w:rPr>
                <w:rFonts w:ascii="Times New Roman" w:hAnsi="Times New Roman" w:cs="Times New Roman"/>
              </w:rPr>
              <w:t>Посещаемость, %</w:t>
            </w:r>
          </w:p>
        </w:tc>
        <w:tc>
          <w:tcPr>
            <w:tcW w:w="7514" w:type="dxa"/>
          </w:tcPr>
          <w:p w14:paraId="09FE57A0" w14:textId="77777777" w:rsidR="00EE543A" w:rsidRPr="006157D8" w:rsidRDefault="00EE543A" w:rsidP="00CD046B">
            <w:pPr>
              <w:tabs>
                <w:tab w:val="left" w:pos="567"/>
              </w:tabs>
              <w:spacing w:line="360" w:lineRule="auto"/>
              <w:ind w:firstLine="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6157D8">
              <w:rPr>
                <w:rFonts w:ascii="Times New Roman" w:hAnsi="Times New Roman" w:cs="Times New Roman"/>
              </w:rPr>
              <w:t>100 %</w:t>
            </w:r>
          </w:p>
        </w:tc>
      </w:tr>
      <w:tr w:rsidR="006157D8" w:rsidRPr="006157D8" w14:paraId="6D44EAC6" w14:textId="77777777" w:rsidTr="0015552A">
        <w:tc>
          <w:tcPr>
            <w:cnfStyle w:val="001000000000" w:firstRow="0" w:lastRow="0" w:firstColumn="1" w:lastColumn="0" w:oddVBand="0" w:evenVBand="0" w:oddHBand="0" w:evenHBand="0" w:firstRowFirstColumn="0" w:firstRowLastColumn="0" w:lastRowFirstColumn="0" w:lastRowLastColumn="0"/>
            <w:tcW w:w="2907" w:type="dxa"/>
          </w:tcPr>
          <w:p w14:paraId="6F883F55" w14:textId="77777777" w:rsidR="00EE543A" w:rsidRPr="006157D8" w:rsidRDefault="00EE543A" w:rsidP="00E22420">
            <w:pPr>
              <w:tabs>
                <w:tab w:val="left" w:pos="567"/>
              </w:tabs>
              <w:spacing w:line="360" w:lineRule="auto"/>
              <w:rPr>
                <w:rFonts w:ascii="Times New Roman" w:eastAsia="Calibri" w:hAnsi="Times New Roman" w:cs="Times New Roman"/>
              </w:rPr>
            </w:pPr>
            <w:r w:rsidRPr="006157D8">
              <w:rPr>
                <w:rFonts w:ascii="Times New Roman" w:hAnsi="Times New Roman" w:cs="Times New Roman"/>
              </w:rPr>
              <w:t>Ключевые вопросы</w:t>
            </w:r>
          </w:p>
        </w:tc>
        <w:tc>
          <w:tcPr>
            <w:tcW w:w="7514" w:type="dxa"/>
          </w:tcPr>
          <w:p w14:paraId="58F294D7" w14:textId="77777777" w:rsidR="00EE543A" w:rsidRPr="006157D8" w:rsidRDefault="00EE543A" w:rsidP="00CD046B">
            <w:pPr>
              <w:tabs>
                <w:tab w:val="left" w:pos="567"/>
              </w:tabs>
              <w:ind w:firstLine="2"/>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r>
      <w:tr w:rsidR="006157D8" w:rsidRPr="006157D8" w14:paraId="02FF91B3" w14:textId="77777777" w:rsidTr="001555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7" w:type="dxa"/>
          </w:tcPr>
          <w:p w14:paraId="07EF92A3" w14:textId="77777777" w:rsidR="00EE543A" w:rsidRPr="006157D8" w:rsidRDefault="00EE543A" w:rsidP="002471DF">
            <w:pPr>
              <w:tabs>
                <w:tab w:val="left" w:pos="567"/>
              </w:tabs>
              <w:spacing w:line="360" w:lineRule="auto"/>
              <w:ind w:firstLine="567"/>
              <w:rPr>
                <w:rFonts w:ascii="Times New Roman" w:eastAsia="Calibri" w:hAnsi="Times New Roman" w:cs="Times New Roman"/>
              </w:rPr>
            </w:pPr>
          </w:p>
        </w:tc>
        <w:tc>
          <w:tcPr>
            <w:tcW w:w="7514" w:type="dxa"/>
          </w:tcPr>
          <w:p w14:paraId="0CD92F7D" w14:textId="77777777" w:rsidR="00EE543A" w:rsidRPr="006157D8" w:rsidRDefault="00EE543A" w:rsidP="008153D7">
            <w:pPr>
              <w:tabs>
                <w:tab w:val="left" w:pos="567"/>
              </w:tabs>
              <w:spacing w:line="360" w:lineRule="auto"/>
              <w:ind w:firstLine="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6157D8">
              <w:rPr>
                <w:rFonts w:ascii="Times New Roman" w:hAnsi="Times New Roman" w:cs="Times New Roman"/>
              </w:rPr>
              <w:t>О предварительном одобрении Отчета по  управлению рисками с  описанием и  анализом ключевых рисков, а также сведениями по  реализации планов и  программ по  минимизации рисков АО «Шарда</w:t>
            </w:r>
            <w:r w:rsidR="00C36170" w:rsidRPr="006157D8">
              <w:rPr>
                <w:rFonts w:ascii="Times New Roman" w:hAnsi="Times New Roman" w:cs="Times New Roman"/>
              </w:rPr>
              <w:t>ринская ГЭС» за IV-й квартал 202</w:t>
            </w:r>
            <w:r w:rsidR="008153D7" w:rsidRPr="006157D8">
              <w:rPr>
                <w:rFonts w:ascii="Times New Roman" w:hAnsi="Times New Roman" w:cs="Times New Roman"/>
              </w:rPr>
              <w:t>3</w:t>
            </w:r>
            <w:r w:rsidRPr="006157D8">
              <w:rPr>
                <w:rFonts w:ascii="Times New Roman" w:hAnsi="Times New Roman" w:cs="Times New Roman"/>
              </w:rPr>
              <w:t xml:space="preserve"> года, I-й, II-й и III-й кварталы 202</w:t>
            </w:r>
            <w:r w:rsidR="008153D7" w:rsidRPr="006157D8">
              <w:rPr>
                <w:rFonts w:ascii="Times New Roman" w:hAnsi="Times New Roman" w:cs="Times New Roman"/>
              </w:rPr>
              <w:t>4</w:t>
            </w:r>
            <w:r w:rsidRPr="006157D8">
              <w:rPr>
                <w:rFonts w:ascii="Times New Roman" w:hAnsi="Times New Roman" w:cs="Times New Roman"/>
              </w:rPr>
              <w:t xml:space="preserve"> года</w:t>
            </w:r>
          </w:p>
        </w:tc>
      </w:tr>
      <w:tr w:rsidR="006157D8" w:rsidRPr="006157D8" w14:paraId="6CA34ED1" w14:textId="77777777" w:rsidTr="00FF5EB3">
        <w:trPr>
          <w:trHeight w:val="226"/>
        </w:trPr>
        <w:tc>
          <w:tcPr>
            <w:cnfStyle w:val="001000000000" w:firstRow="0" w:lastRow="0" w:firstColumn="1" w:lastColumn="0" w:oddVBand="0" w:evenVBand="0" w:oddHBand="0" w:evenHBand="0" w:firstRowFirstColumn="0" w:firstRowLastColumn="0" w:lastRowFirstColumn="0" w:lastRowLastColumn="0"/>
            <w:tcW w:w="2907" w:type="dxa"/>
          </w:tcPr>
          <w:p w14:paraId="218537DA" w14:textId="77777777" w:rsidR="00EE543A" w:rsidRPr="006157D8" w:rsidRDefault="00EE543A" w:rsidP="002471DF">
            <w:pPr>
              <w:tabs>
                <w:tab w:val="left" w:pos="567"/>
              </w:tabs>
              <w:spacing w:line="360" w:lineRule="auto"/>
              <w:ind w:firstLine="567"/>
              <w:rPr>
                <w:rFonts w:ascii="Times New Roman" w:eastAsia="Calibri" w:hAnsi="Times New Roman" w:cs="Times New Roman"/>
              </w:rPr>
            </w:pPr>
          </w:p>
        </w:tc>
        <w:tc>
          <w:tcPr>
            <w:tcW w:w="7514" w:type="dxa"/>
          </w:tcPr>
          <w:p w14:paraId="0EBC660A" w14:textId="77777777" w:rsidR="00EE543A" w:rsidRPr="006157D8" w:rsidRDefault="00EE543A" w:rsidP="00C36170">
            <w:pPr>
              <w:tabs>
                <w:tab w:val="left" w:pos="567"/>
              </w:tabs>
              <w:ind w:firstLine="2"/>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r>
      <w:tr w:rsidR="006157D8" w:rsidRPr="006157D8" w14:paraId="55DF961F" w14:textId="77777777" w:rsidTr="001555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7" w:type="dxa"/>
          </w:tcPr>
          <w:p w14:paraId="5013A92D" w14:textId="77777777" w:rsidR="00EE543A" w:rsidRPr="006157D8" w:rsidRDefault="00EE543A" w:rsidP="002471DF">
            <w:pPr>
              <w:tabs>
                <w:tab w:val="left" w:pos="567"/>
              </w:tabs>
              <w:spacing w:line="360" w:lineRule="auto"/>
              <w:ind w:firstLine="567"/>
              <w:rPr>
                <w:rFonts w:ascii="Times New Roman" w:eastAsia="Calibri" w:hAnsi="Times New Roman" w:cs="Times New Roman"/>
              </w:rPr>
            </w:pPr>
          </w:p>
        </w:tc>
        <w:tc>
          <w:tcPr>
            <w:tcW w:w="7514" w:type="dxa"/>
          </w:tcPr>
          <w:p w14:paraId="1D4E09ED" w14:textId="77777777" w:rsidR="00EE543A" w:rsidRPr="006157D8" w:rsidRDefault="00EE543A" w:rsidP="008153D7">
            <w:pPr>
              <w:tabs>
                <w:tab w:val="left" w:pos="567"/>
              </w:tabs>
              <w:ind w:firstLine="2"/>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6157D8">
              <w:rPr>
                <w:rFonts w:ascii="Times New Roman" w:eastAsia="Calibri" w:hAnsi="Times New Roman" w:cs="Times New Roman"/>
              </w:rPr>
              <w:t>Предварительное одобрение риск-аппетит на 202</w:t>
            </w:r>
            <w:r w:rsidR="008153D7" w:rsidRPr="006157D8">
              <w:rPr>
                <w:rFonts w:ascii="Times New Roman" w:eastAsia="Calibri" w:hAnsi="Times New Roman" w:cs="Times New Roman"/>
              </w:rPr>
              <w:t>5</w:t>
            </w:r>
            <w:r w:rsidRPr="006157D8">
              <w:rPr>
                <w:rFonts w:ascii="Times New Roman" w:eastAsia="Calibri" w:hAnsi="Times New Roman" w:cs="Times New Roman"/>
              </w:rPr>
              <w:t xml:space="preserve"> год</w:t>
            </w:r>
          </w:p>
        </w:tc>
      </w:tr>
      <w:tr w:rsidR="006157D8" w:rsidRPr="006157D8" w14:paraId="12AD57C4" w14:textId="77777777" w:rsidTr="00C46109">
        <w:tc>
          <w:tcPr>
            <w:cnfStyle w:val="001000000000" w:firstRow="0" w:lastRow="0" w:firstColumn="1" w:lastColumn="0" w:oddVBand="0" w:evenVBand="0" w:oddHBand="0" w:evenHBand="0" w:firstRowFirstColumn="0" w:firstRowLastColumn="0" w:lastRowFirstColumn="0" w:lastRowLastColumn="0"/>
            <w:tcW w:w="2907" w:type="dxa"/>
          </w:tcPr>
          <w:p w14:paraId="7D8F18F8" w14:textId="77777777" w:rsidR="00EE543A" w:rsidRPr="006157D8" w:rsidRDefault="00EE543A" w:rsidP="002471DF">
            <w:pPr>
              <w:tabs>
                <w:tab w:val="left" w:pos="567"/>
              </w:tabs>
              <w:spacing w:line="360" w:lineRule="auto"/>
              <w:ind w:firstLine="567"/>
              <w:rPr>
                <w:rFonts w:ascii="Times New Roman" w:eastAsia="Calibri" w:hAnsi="Times New Roman" w:cs="Times New Roman"/>
              </w:rPr>
            </w:pPr>
          </w:p>
        </w:tc>
        <w:tc>
          <w:tcPr>
            <w:tcW w:w="7514" w:type="dxa"/>
            <w:shd w:val="clear" w:color="auto" w:fill="DBE5F1" w:themeFill="accent1" w:themeFillTint="33"/>
          </w:tcPr>
          <w:p w14:paraId="75BDF001" w14:textId="77777777" w:rsidR="00EE543A" w:rsidRPr="006157D8" w:rsidRDefault="008153D7" w:rsidP="00FF5EB3">
            <w:pPr>
              <w:tabs>
                <w:tab w:val="left" w:pos="567"/>
              </w:tabs>
              <w:spacing w:line="360" w:lineRule="auto"/>
              <w:ind w:firstLine="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6157D8">
              <w:rPr>
                <w:rFonts w:ascii="Times New Roman" w:eastAsia="Calibri" w:hAnsi="Times New Roman" w:cs="Times New Roman"/>
              </w:rPr>
              <w:t>Предварительное одобрение Регистра рисков, Карты рисков, ключевых рисковых показателей и Плана мероприятий по управлению ключевыми рисками на 2025 год</w:t>
            </w:r>
          </w:p>
        </w:tc>
      </w:tr>
    </w:tbl>
    <w:p w14:paraId="1F0CC85B" w14:textId="77777777" w:rsidR="00EE543A" w:rsidRPr="006157D8" w:rsidRDefault="00EE543A" w:rsidP="002471DF">
      <w:pPr>
        <w:tabs>
          <w:tab w:val="left" w:pos="567"/>
        </w:tabs>
        <w:spacing w:line="360" w:lineRule="auto"/>
        <w:ind w:firstLine="567"/>
        <w:rPr>
          <w:rFonts w:ascii="Times New Roman" w:eastAsia="Calibri" w:hAnsi="Times New Roman"/>
          <w:sz w:val="28"/>
          <w:szCs w:val="28"/>
        </w:rPr>
      </w:pPr>
      <w:r w:rsidRPr="006157D8">
        <w:rPr>
          <w:rFonts w:ascii="Times New Roman" w:eastAsia="Calibri" w:hAnsi="Times New Roman"/>
          <w:sz w:val="28"/>
          <w:szCs w:val="28"/>
        </w:rPr>
        <w:tab/>
      </w:r>
      <w:r w:rsidRPr="006157D8">
        <w:rPr>
          <w:rFonts w:ascii="Times New Roman" w:eastAsia="Calibri" w:hAnsi="Times New Roman"/>
          <w:sz w:val="28"/>
          <w:szCs w:val="28"/>
        </w:rPr>
        <w:tab/>
      </w:r>
    </w:p>
    <w:p w14:paraId="486F0FD8" w14:textId="77777777" w:rsidR="00EE543A" w:rsidRPr="006157D8" w:rsidRDefault="007C6D62" w:rsidP="003B6BEE">
      <w:pPr>
        <w:pStyle w:val="aff3"/>
        <w:numPr>
          <w:ilvl w:val="1"/>
          <w:numId w:val="26"/>
        </w:numPr>
        <w:tabs>
          <w:tab w:val="left" w:pos="567"/>
          <w:tab w:val="left" w:pos="1134"/>
        </w:tabs>
        <w:ind w:left="0" w:firstLine="567"/>
        <w:jc w:val="both"/>
        <w:rPr>
          <w:rFonts w:ascii="Times New Roman" w:hAnsi="Times New Roman"/>
          <w:b/>
          <w:sz w:val="28"/>
          <w:szCs w:val="28"/>
        </w:rPr>
      </w:pPr>
      <w:r w:rsidRPr="006157D8">
        <w:rPr>
          <w:rFonts w:ascii="Times New Roman" w:hAnsi="Times New Roman"/>
          <w:b/>
          <w:sz w:val="28"/>
          <w:szCs w:val="28"/>
        </w:rPr>
        <w:t>Соответствие принципам и положениям Кодекса</w:t>
      </w:r>
      <w:r w:rsidR="00EE543A" w:rsidRPr="006157D8">
        <w:rPr>
          <w:rFonts w:ascii="Times New Roman" w:hAnsi="Times New Roman"/>
          <w:b/>
          <w:sz w:val="28"/>
          <w:szCs w:val="28"/>
        </w:rPr>
        <w:t xml:space="preserve"> корпоративного управления</w:t>
      </w:r>
    </w:p>
    <w:p w14:paraId="67BFA191" w14:textId="28243935" w:rsidR="007C6D62" w:rsidRPr="006157D8" w:rsidRDefault="007C6D62" w:rsidP="007C6D62">
      <w:pPr>
        <w:tabs>
          <w:tab w:val="left" w:pos="567"/>
        </w:tabs>
        <w:ind w:firstLine="567"/>
        <w:jc w:val="both"/>
        <w:rPr>
          <w:rFonts w:ascii="Times New Roman" w:hAnsi="Times New Roman"/>
          <w:sz w:val="28"/>
          <w:szCs w:val="28"/>
        </w:rPr>
      </w:pPr>
      <w:r w:rsidRPr="006157D8">
        <w:rPr>
          <w:rFonts w:ascii="Times New Roman" w:hAnsi="Times New Roman"/>
          <w:sz w:val="28"/>
          <w:szCs w:val="28"/>
        </w:rPr>
        <w:t>В Обществе действует Кодекс корпоративного управления юридических лиц, 100% голосующих акций (долей участия) которых принадлежит АО «Самрук-Энерго», утвержденный решением Единственного акционера Общества от 25.12.2015</w:t>
      </w:r>
      <w:r w:rsidR="00512B97" w:rsidRPr="006157D8">
        <w:rPr>
          <w:rFonts w:ascii="Times New Roman" w:hAnsi="Times New Roman"/>
          <w:sz w:val="28"/>
          <w:szCs w:val="28"/>
        </w:rPr>
        <w:t xml:space="preserve"> </w:t>
      </w:r>
      <w:r w:rsidRPr="006157D8">
        <w:rPr>
          <w:rFonts w:ascii="Times New Roman" w:hAnsi="Times New Roman"/>
          <w:sz w:val="28"/>
          <w:szCs w:val="28"/>
        </w:rPr>
        <w:t>г. (протокол Правления АО «Самрук-Энерго» №18), положения и нормы которого обязательны для соблюдения всеми органами, должностными лицами и работниками Общества. В этих целях, Корпоративный секретарь ведет мониторинг и консультирует Совет директоров и Исполнительный орган по вопросам надлежащего соблюдения Кодекса, а также на ежегодной основе готовит отчет о соблюдении/несоблюдении его принципов и положений.</w:t>
      </w:r>
    </w:p>
    <w:p w14:paraId="3DA6182F" w14:textId="77FFB734" w:rsidR="007C6D62" w:rsidRPr="006157D8" w:rsidRDefault="007C6D62" w:rsidP="007C6D62">
      <w:pPr>
        <w:tabs>
          <w:tab w:val="left" w:pos="567"/>
        </w:tabs>
        <w:ind w:firstLine="567"/>
        <w:jc w:val="both"/>
        <w:rPr>
          <w:rFonts w:ascii="Times New Roman" w:hAnsi="Times New Roman"/>
          <w:sz w:val="28"/>
          <w:szCs w:val="28"/>
        </w:rPr>
      </w:pPr>
      <w:r w:rsidRPr="006157D8">
        <w:rPr>
          <w:rFonts w:ascii="Times New Roman" w:hAnsi="Times New Roman"/>
          <w:sz w:val="28"/>
          <w:szCs w:val="28"/>
        </w:rPr>
        <w:t>Общество провело самооценку на соответствие принц</w:t>
      </w:r>
      <w:r w:rsidR="00BB169C" w:rsidRPr="006157D8">
        <w:rPr>
          <w:rFonts w:ascii="Times New Roman" w:hAnsi="Times New Roman"/>
          <w:sz w:val="28"/>
          <w:szCs w:val="28"/>
        </w:rPr>
        <w:t xml:space="preserve">ипам и положениям Кодекса в </w:t>
      </w:r>
      <w:r w:rsidR="00512B97" w:rsidRPr="006157D8">
        <w:rPr>
          <w:rFonts w:ascii="Times New Roman" w:hAnsi="Times New Roman"/>
          <w:sz w:val="28"/>
          <w:szCs w:val="28"/>
        </w:rPr>
        <w:t>2024</w:t>
      </w:r>
      <w:r w:rsidRPr="006157D8">
        <w:rPr>
          <w:rFonts w:ascii="Times New Roman" w:hAnsi="Times New Roman"/>
          <w:sz w:val="28"/>
          <w:szCs w:val="28"/>
        </w:rPr>
        <w:t xml:space="preserve"> году, на основе которой сформирован Отчет. </w:t>
      </w:r>
    </w:p>
    <w:p w14:paraId="27FA9B1E" w14:textId="77777777" w:rsidR="007C6D62" w:rsidRPr="006157D8" w:rsidRDefault="007C6D62" w:rsidP="00ED7F75">
      <w:pPr>
        <w:tabs>
          <w:tab w:val="left" w:pos="567"/>
          <w:tab w:val="left" w:pos="900"/>
          <w:tab w:val="left" w:pos="1134"/>
        </w:tabs>
        <w:suppressAutoHyphens w:val="0"/>
        <w:ind w:firstLine="567"/>
        <w:jc w:val="both"/>
        <w:rPr>
          <w:rFonts w:ascii="Times New Roman" w:hAnsi="Times New Roman"/>
          <w:sz w:val="28"/>
          <w:szCs w:val="28"/>
        </w:rPr>
      </w:pPr>
      <w:r w:rsidRPr="006157D8">
        <w:rPr>
          <w:rFonts w:ascii="Times New Roman" w:hAnsi="Times New Roman"/>
          <w:sz w:val="28"/>
          <w:szCs w:val="28"/>
        </w:rPr>
        <w:t>Общество в своей деятельности исполняет требования и рекомендации Кодекса корпоративного управления, за исключением пунктов, которые соблюдаются частично:</w:t>
      </w:r>
    </w:p>
    <w:p w14:paraId="541D91C8" w14:textId="4EAB0865" w:rsidR="007C6D62" w:rsidRPr="006157D8" w:rsidRDefault="007C6D62" w:rsidP="007C6D62">
      <w:pPr>
        <w:tabs>
          <w:tab w:val="left" w:pos="567"/>
          <w:tab w:val="left" w:pos="900"/>
          <w:tab w:val="left" w:pos="1134"/>
        </w:tabs>
        <w:suppressAutoHyphens w:val="0"/>
        <w:ind w:firstLine="567"/>
        <w:jc w:val="both"/>
        <w:rPr>
          <w:rFonts w:ascii="Times New Roman" w:hAnsi="Times New Roman"/>
          <w:sz w:val="28"/>
          <w:szCs w:val="28"/>
        </w:rPr>
      </w:pPr>
      <w:r w:rsidRPr="006157D8">
        <w:rPr>
          <w:rFonts w:ascii="Times New Roman" w:hAnsi="Times New Roman"/>
          <w:sz w:val="28"/>
          <w:szCs w:val="28"/>
        </w:rPr>
        <w:t>Пункт 5 Главы 3 «Устойчивое развитие», согласно которому в организации должна быть выстроена система управления в области устойчивого развития, которая включает</w:t>
      </w:r>
      <w:r w:rsidR="005A080D" w:rsidRPr="006157D8">
        <w:rPr>
          <w:rFonts w:ascii="Times New Roman" w:hAnsi="Times New Roman"/>
          <w:sz w:val="28"/>
          <w:szCs w:val="28"/>
        </w:rPr>
        <w:t>,</w:t>
      </w:r>
      <w:r w:rsidRPr="006157D8">
        <w:rPr>
          <w:rFonts w:ascii="Times New Roman" w:hAnsi="Times New Roman"/>
          <w:sz w:val="28"/>
          <w:szCs w:val="28"/>
        </w:rPr>
        <w:t xml:space="preserve"> в том числе необходимость повышения квалификации должностных лиц и работников в области устойчивого разв</w:t>
      </w:r>
      <w:r w:rsidR="00313E9A" w:rsidRPr="006157D8">
        <w:rPr>
          <w:rFonts w:ascii="Times New Roman" w:hAnsi="Times New Roman"/>
          <w:sz w:val="28"/>
          <w:szCs w:val="28"/>
        </w:rPr>
        <w:t xml:space="preserve">ития. При этом, </w:t>
      </w:r>
      <w:r w:rsidR="00512B97" w:rsidRPr="006157D8">
        <w:rPr>
          <w:rFonts w:ascii="Times New Roman" w:hAnsi="Times New Roman"/>
          <w:sz w:val="28"/>
          <w:szCs w:val="28"/>
        </w:rPr>
        <w:t>Обществом в 2024</w:t>
      </w:r>
      <w:r w:rsidRPr="006157D8">
        <w:rPr>
          <w:rFonts w:ascii="Times New Roman" w:hAnsi="Times New Roman"/>
          <w:sz w:val="28"/>
          <w:szCs w:val="28"/>
        </w:rPr>
        <w:t xml:space="preserve"> году обучение работников АО «Шардаринская ГЭС» не проводилось.</w:t>
      </w:r>
    </w:p>
    <w:p w14:paraId="0D6E953A" w14:textId="77777777" w:rsidR="007C6D62" w:rsidRPr="006157D8" w:rsidRDefault="007C6D62" w:rsidP="007C6D62">
      <w:pPr>
        <w:tabs>
          <w:tab w:val="left" w:pos="567"/>
          <w:tab w:val="left" w:pos="900"/>
          <w:tab w:val="left" w:pos="1134"/>
        </w:tabs>
        <w:suppressAutoHyphens w:val="0"/>
        <w:ind w:firstLine="567"/>
        <w:jc w:val="both"/>
        <w:rPr>
          <w:rFonts w:ascii="Times New Roman" w:hAnsi="Times New Roman"/>
          <w:sz w:val="28"/>
          <w:szCs w:val="28"/>
        </w:rPr>
      </w:pPr>
      <w:r w:rsidRPr="006157D8">
        <w:rPr>
          <w:rFonts w:ascii="Times New Roman" w:hAnsi="Times New Roman"/>
          <w:sz w:val="28"/>
          <w:szCs w:val="28"/>
        </w:rPr>
        <w:t xml:space="preserve">Пункт 2 Главы 5 «Эффективность Совета директоров и исполнительного органа», согласно которому Совет директоров выполняет свои функции согласно уставу и уделяет особое внимание, в том числе вопросам, связанным с постановкой </w:t>
      </w:r>
      <w:r w:rsidRPr="006157D8">
        <w:rPr>
          <w:rFonts w:ascii="Times New Roman" w:hAnsi="Times New Roman"/>
          <w:sz w:val="28"/>
          <w:szCs w:val="28"/>
        </w:rPr>
        <w:lastRenderedPageBreak/>
        <w:t>и мониторингом ключевых показателей деятельности плана развития, избранием, вознаграждением, планированием преемственности и надзором за деятельностью руководителя и членов исполнительного органа. При этом, согласно Устава Общества данные компетенции отнесены к компетенциям Единственного акционера.</w:t>
      </w:r>
    </w:p>
    <w:p w14:paraId="665F974D" w14:textId="77777777" w:rsidR="007C6D62" w:rsidRPr="006157D8" w:rsidRDefault="007C6D62" w:rsidP="007C6D62">
      <w:pPr>
        <w:tabs>
          <w:tab w:val="left" w:pos="567"/>
          <w:tab w:val="left" w:pos="900"/>
          <w:tab w:val="left" w:pos="1134"/>
        </w:tabs>
        <w:suppressAutoHyphens w:val="0"/>
        <w:ind w:firstLine="567"/>
        <w:jc w:val="both"/>
        <w:rPr>
          <w:rFonts w:ascii="Times New Roman" w:hAnsi="Times New Roman"/>
          <w:sz w:val="28"/>
          <w:szCs w:val="28"/>
        </w:rPr>
      </w:pPr>
      <w:r w:rsidRPr="006157D8">
        <w:rPr>
          <w:rFonts w:ascii="Times New Roman" w:hAnsi="Times New Roman"/>
          <w:sz w:val="28"/>
          <w:szCs w:val="28"/>
        </w:rPr>
        <w:t>Пункт 18 Главы 5 «Эффективность Совета директоров и исполнительного органа», согласно которому Совет директоров избирает руководителя и членов исполнительного органа, определяет сроки полномочий, размер должностного оклада, условия оплаты их труда, а также прекращает полномочия руководителя и членов исполнительного органа. В соответствии с Уставом и внутренними документами руководителя и членов исполнительного органа АО «Шардаринская ГЭС» избирает Единственный акционер, сроки их полномочий, размер должностного оклада, условия оплаты их труда определяет также Единственный акционер.</w:t>
      </w:r>
    </w:p>
    <w:p w14:paraId="7C3C5EE1" w14:textId="77777777" w:rsidR="007C6D62" w:rsidRPr="006157D8" w:rsidRDefault="007C6D62" w:rsidP="007C6D62">
      <w:pPr>
        <w:tabs>
          <w:tab w:val="left" w:pos="567"/>
          <w:tab w:val="left" w:pos="900"/>
          <w:tab w:val="left" w:pos="1134"/>
        </w:tabs>
        <w:suppressAutoHyphens w:val="0"/>
        <w:ind w:firstLine="567"/>
        <w:jc w:val="both"/>
        <w:rPr>
          <w:rFonts w:ascii="Times New Roman" w:hAnsi="Times New Roman"/>
          <w:sz w:val="28"/>
          <w:szCs w:val="28"/>
        </w:rPr>
      </w:pPr>
      <w:r w:rsidRPr="006157D8">
        <w:rPr>
          <w:rFonts w:ascii="Times New Roman" w:hAnsi="Times New Roman"/>
          <w:sz w:val="28"/>
          <w:szCs w:val="28"/>
        </w:rPr>
        <w:t>Пункт 20 Главы 5 «Эффективность Совета директоров и исполнительного органа», согласно которому Совет директоров руководитель и члены исполнительного органа оцениваются Единственным акционером. Основным критерием оценки является достижение поставленных КПД. В соответствии Уставом и внутренними документами АО «Шардаринская ГЭС» данная компетенция отнесена в компетенции Единственного акционера.</w:t>
      </w:r>
    </w:p>
    <w:p w14:paraId="3310CBE2" w14:textId="1C60CD08" w:rsidR="007C6D62" w:rsidRPr="006157D8" w:rsidRDefault="007C6D62"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Отчет Общества о соблюдении/несоблюдении Обществом принципов и положений Кодекса </w:t>
      </w:r>
      <w:r w:rsidR="0090655A" w:rsidRPr="006157D8">
        <w:rPr>
          <w:rFonts w:ascii="Times New Roman" w:hAnsi="Times New Roman"/>
          <w:sz w:val="28"/>
          <w:szCs w:val="28"/>
        </w:rPr>
        <w:t>корпоративного управления в 202</w:t>
      </w:r>
      <w:r w:rsidR="00512B97" w:rsidRPr="006157D8">
        <w:rPr>
          <w:rFonts w:ascii="Times New Roman" w:hAnsi="Times New Roman"/>
          <w:sz w:val="28"/>
          <w:szCs w:val="28"/>
        </w:rPr>
        <w:t>4</w:t>
      </w:r>
      <w:r w:rsidRPr="006157D8">
        <w:rPr>
          <w:rFonts w:ascii="Times New Roman" w:hAnsi="Times New Roman"/>
          <w:sz w:val="28"/>
          <w:szCs w:val="28"/>
        </w:rPr>
        <w:t xml:space="preserve"> году был рассмотрен Советом директоров </w:t>
      </w:r>
      <w:r w:rsidR="00AE361A" w:rsidRPr="006157D8">
        <w:rPr>
          <w:rFonts w:ascii="Times New Roman" w:hAnsi="Times New Roman"/>
          <w:sz w:val="28"/>
          <w:szCs w:val="28"/>
        </w:rPr>
        <w:t>29</w:t>
      </w:r>
      <w:r w:rsidRPr="006157D8">
        <w:rPr>
          <w:rFonts w:ascii="Times New Roman" w:hAnsi="Times New Roman"/>
          <w:sz w:val="28"/>
          <w:szCs w:val="28"/>
        </w:rPr>
        <w:t xml:space="preserve"> ма</w:t>
      </w:r>
      <w:r w:rsidR="005A080D" w:rsidRPr="006157D8">
        <w:rPr>
          <w:rFonts w:ascii="Times New Roman" w:hAnsi="Times New Roman"/>
          <w:sz w:val="28"/>
          <w:szCs w:val="28"/>
        </w:rPr>
        <w:t>рта</w:t>
      </w:r>
      <w:r w:rsidRPr="006157D8">
        <w:rPr>
          <w:rFonts w:ascii="Times New Roman" w:hAnsi="Times New Roman"/>
          <w:sz w:val="28"/>
          <w:szCs w:val="28"/>
        </w:rPr>
        <w:t xml:space="preserve"> 202</w:t>
      </w:r>
      <w:r w:rsidR="00AE361A" w:rsidRPr="006157D8">
        <w:rPr>
          <w:rFonts w:ascii="Times New Roman" w:hAnsi="Times New Roman"/>
          <w:sz w:val="28"/>
          <w:szCs w:val="28"/>
        </w:rPr>
        <w:t>4 года (протокол №1</w:t>
      </w:r>
      <w:r w:rsidRPr="006157D8">
        <w:rPr>
          <w:rFonts w:ascii="Times New Roman" w:hAnsi="Times New Roman"/>
          <w:sz w:val="28"/>
          <w:szCs w:val="28"/>
        </w:rPr>
        <w:t>).</w:t>
      </w:r>
    </w:p>
    <w:p w14:paraId="266A778B" w14:textId="313E88EE" w:rsidR="00EE543A" w:rsidRPr="006157D8" w:rsidRDefault="007C6D62"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С целью постоянно совершенствования практики </w:t>
      </w:r>
      <w:r w:rsidR="00EE543A" w:rsidRPr="006157D8">
        <w:rPr>
          <w:rFonts w:ascii="Times New Roman" w:hAnsi="Times New Roman"/>
          <w:sz w:val="28"/>
          <w:szCs w:val="28"/>
        </w:rPr>
        <w:t>корпоративного управления для повышения доверия со стороны Единственного акционера и других стейкхолдеровв Обществе утвержден и исполняется План мероприятий по совершенствованию корпоративного управления и внедрения Кодекса к</w:t>
      </w:r>
      <w:r w:rsidR="00512B97" w:rsidRPr="006157D8">
        <w:rPr>
          <w:rFonts w:ascii="Times New Roman" w:hAnsi="Times New Roman"/>
          <w:sz w:val="28"/>
          <w:szCs w:val="28"/>
        </w:rPr>
        <w:t>орпоративного управления на 2024</w:t>
      </w:r>
      <w:r w:rsidR="00EE543A" w:rsidRPr="006157D8">
        <w:rPr>
          <w:rFonts w:ascii="Times New Roman" w:hAnsi="Times New Roman"/>
          <w:sz w:val="28"/>
          <w:szCs w:val="28"/>
        </w:rPr>
        <w:t xml:space="preserve"> год. </w:t>
      </w:r>
    </w:p>
    <w:p w14:paraId="5D78CC30" w14:textId="77777777" w:rsidR="007C6D62" w:rsidRPr="006157D8" w:rsidRDefault="007C6D62" w:rsidP="002471DF">
      <w:pPr>
        <w:pStyle w:val="aff3"/>
        <w:tabs>
          <w:tab w:val="left" w:pos="567"/>
        </w:tabs>
        <w:ind w:firstLine="567"/>
        <w:jc w:val="both"/>
        <w:rPr>
          <w:rFonts w:ascii="Times New Roman" w:hAnsi="Times New Roman"/>
          <w:sz w:val="28"/>
          <w:szCs w:val="28"/>
        </w:rPr>
      </w:pPr>
    </w:p>
    <w:p w14:paraId="7E3E2C38" w14:textId="77777777" w:rsidR="00EE543A" w:rsidRPr="006157D8" w:rsidRDefault="00EE543A" w:rsidP="003B6BEE">
      <w:pPr>
        <w:pStyle w:val="aff3"/>
        <w:numPr>
          <w:ilvl w:val="1"/>
          <w:numId w:val="26"/>
        </w:numPr>
        <w:tabs>
          <w:tab w:val="left" w:pos="567"/>
          <w:tab w:val="left" w:pos="1134"/>
        </w:tabs>
        <w:ind w:left="0" w:firstLine="567"/>
        <w:jc w:val="both"/>
        <w:rPr>
          <w:rFonts w:ascii="Times New Roman" w:hAnsi="Times New Roman"/>
          <w:b/>
          <w:sz w:val="28"/>
          <w:szCs w:val="28"/>
        </w:rPr>
      </w:pPr>
      <w:r w:rsidRPr="006157D8">
        <w:rPr>
          <w:rFonts w:ascii="Times New Roman" w:hAnsi="Times New Roman"/>
          <w:b/>
          <w:sz w:val="28"/>
          <w:szCs w:val="28"/>
        </w:rPr>
        <w:t>Управл</w:t>
      </w:r>
      <w:r w:rsidR="000770B6" w:rsidRPr="006157D8">
        <w:rPr>
          <w:rFonts w:ascii="Times New Roman" w:hAnsi="Times New Roman"/>
          <w:b/>
          <w:sz w:val="28"/>
          <w:szCs w:val="28"/>
        </w:rPr>
        <w:t>ение корпоративными конфликтами. Омбудсмен</w:t>
      </w:r>
    </w:p>
    <w:p w14:paraId="323357EE" w14:textId="77777777" w:rsidR="00EE543A" w:rsidRPr="006157D8" w:rsidRDefault="00EE543A"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Отношения между Единственным акционером, членами Совета директоров и Правления Общества строятся на взаимном доверии, уважении, подотчетности и контроле.</w:t>
      </w:r>
    </w:p>
    <w:p w14:paraId="76C11B67" w14:textId="77777777" w:rsidR="00EE543A" w:rsidRPr="006157D8" w:rsidRDefault="00EE543A"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Общество действует в строгом соответствии с законодательством Республики Казахстан, общепринятыми принципами деловой этики и внутренними документами Общества.</w:t>
      </w:r>
    </w:p>
    <w:p w14:paraId="6945255E" w14:textId="77777777" w:rsidR="00EE543A" w:rsidRPr="006157D8" w:rsidRDefault="00EE543A"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Общество осуществляет свою деятельность, признавая верховенство Конституции, законов и других нормативных правовых актов по отношению к внутренним документам Общества и не допуская принятия решений по личному усмотрению должностных лиц и иных работников Общества.</w:t>
      </w:r>
    </w:p>
    <w:p w14:paraId="1CB7772B" w14:textId="77777777" w:rsidR="00EE543A" w:rsidRPr="006157D8" w:rsidRDefault="00EE543A"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С 2013 года в Обществе действует Политика по урегулированию корпоративных конфликтов и конфликта интересов. </w:t>
      </w:r>
    </w:p>
    <w:p w14:paraId="4563754D" w14:textId="77777777" w:rsidR="00EE543A" w:rsidRPr="006157D8" w:rsidRDefault="00EE543A"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В Обществе действует Кодекс поведения. Кодекс поведения устанавливает ценности, основные принципы и стандарты поведения, </w:t>
      </w:r>
      <w:r w:rsidR="002F3396" w:rsidRPr="006157D8">
        <w:rPr>
          <w:rFonts w:ascii="Times New Roman" w:hAnsi="Times New Roman"/>
          <w:sz w:val="28"/>
          <w:szCs w:val="28"/>
        </w:rPr>
        <w:t>руководствуясь</w:t>
      </w:r>
      <w:r w:rsidRPr="006157D8">
        <w:rPr>
          <w:rFonts w:ascii="Times New Roman" w:hAnsi="Times New Roman"/>
          <w:sz w:val="28"/>
          <w:szCs w:val="28"/>
        </w:rPr>
        <w:t xml:space="preserve"> которыми Обществом обеспечивается защита интересов всех заинтересованных сторон. Кодекс поведения направлен на развитие корпоративной культуры и укрепления репутации Общества как открытого и честного рынка. В соответствии с Кодексом </w:t>
      </w:r>
      <w:r w:rsidRPr="006157D8">
        <w:rPr>
          <w:rFonts w:ascii="Times New Roman" w:hAnsi="Times New Roman"/>
          <w:sz w:val="28"/>
          <w:szCs w:val="28"/>
        </w:rPr>
        <w:lastRenderedPageBreak/>
        <w:t>поведения, работники Общества принимают на себя обязательство о соблюдении его норм.</w:t>
      </w:r>
    </w:p>
    <w:p w14:paraId="1397EC28" w14:textId="77777777" w:rsidR="00EE543A" w:rsidRPr="006157D8" w:rsidRDefault="00EE543A"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С 2011 года в Обществе действует позиция Омбудсмена. Его основными задачами являются: </w:t>
      </w:r>
    </w:p>
    <w:p w14:paraId="464B848F" w14:textId="77777777"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1) обеспечение соблюдения работниками и должностными лицами Общества Кодекса деловой этики Общества и разъяснение его положений;</w:t>
      </w:r>
    </w:p>
    <w:p w14:paraId="5A294D78" w14:textId="77777777"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2) оказание содействия работникам и должностным лицам Общества в предотвращении и урегулировании корпоративных конфликтов и конфликтов интересов;</w:t>
      </w:r>
    </w:p>
    <w:p w14:paraId="7D8DE788" w14:textId="77777777"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3) организация обучения и разъяснительной работы, направленной на понимание должностными лицами и работниками кодекса деловой этики, роли омбудсмена и доступности системы уведомления о предполагаемых нарушениях на регулярной основе.</w:t>
      </w:r>
    </w:p>
    <w:p w14:paraId="47F83EAC" w14:textId="7AFC6136" w:rsidR="00573054" w:rsidRPr="006157D8" w:rsidRDefault="00EE543A" w:rsidP="002471DF">
      <w:pPr>
        <w:pStyle w:val="aff3"/>
        <w:tabs>
          <w:tab w:val="left" w:pos="567"/>
        </w:tabs>
        <w:ind w:firstLine="567"/>
        <w:jc w:val="both"/>
      </w:pPr>
      <w:r w:rsidRPr="006157D8">
        <w:rPr>
          <w:rFonts w:ascii="Times New Roman" w:hAnsi="Times New Roman"/>
          <w:sz w:val="28"/>
          <w:szCs w:val="28"/>
        </w:rPr>
        <w:t>Согласно отчету о</w:t>
      </w:r>
      <w:r w:rsidR="00313E9A" w:rsidRPr="006157D8">
        <w:rPr>
          <w:rFonts w:ascii="Times New Roman" w:hAnsi="Times New Roman"/>
          <w:sz w:val="28"/>
          <w:szCs w:val="28"/>
        </w:rPr>
        <w:t xml:space="preserve"> деятельности Омбудсмена, </w:t>
      </w:r>
      <w:r w:rsidR="00375977" w:rsidRPr="006157D8">
        <w:rPr>
          <w:rFonts w:ascii="Times New Roman" w:hAnsi="Times New Roman"/>
          <w:sz w:val="28"/>
          <w:szCs w:val="28"/>
        </w:rPr>
        <w:t>в 202</w:t>
      </w:r>
      <w:r w:rsidR="00512B97" w:rsidRPr="006157D8">
        <w:rPr>
          <w:rFonts w:ascii="Times New Roman" w:hAnsi="Times New Roman"/>
          <w:sz w:val="28"/>
          <w:szCs w:val="28"/>
        </w:rPr>
        <w:t>4</w:t>
      </w:r>
      <w:r w:rsidRPr="006157D8">
        <w:rPr>
          <w:rFonts w:ascii="Times New Roman" w:hAnsi="Times New Roman"/>
          <w:sz w:val="28"/>
          <w:szCs w:val="28"/>
        </w:rPr>
        <w:t xml:space="preserve"> году обращений, заявлений от работников Общества с целью консультирования и оказания им содействия в разрешении вопросов, связанных с нарушением положений Кодекса, трудовых споров, конфликтов, проблемных вопросов социально-трудового характера не было.</w:t>
      </w:r>
    </w:p>
    <w:p w14:paraId="1989267A" w14:textId="4893D320" w:rsidR="00EE543A" w:rsidRPr="006157D8" w:rsidRDefault="00375977"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За отчетный </w:t>
      </w:r>
      <w:r w:rsidR="00512B97" w:rsidRPr="006157D8">
        <w:rPr>
          <w:rFonts w:ascii="Times New Roman" w:hAnsi="Times New Roman"/>
          <w:sz w:val="28"/>
          <w:szCs w:val="28"/>
        </w:rPr>
        <w:t>2024</w:t>
      </w:r>
      <w:r w:rsidR="00EE543A" w:rsidRPr="006157D8">
        <w:rPr>
          <w:rFonts w:ascii="Times New Roman" w:hAnsi="Times New Roman"/>
          <w:sz w:val="28"/>
          <w:szCs w:val="28"/>
        </w:rPr>
        <w:t xml:space="preserve"> год сообщений по вопросам, касающимся положений Кодекса </w:t>
      </w:r>
      <w:r w:rsidR="005575BD" w:rsidRPr="006157D8">
        <w:rPr>
          <w:rFonts w:ascii="Times New Roman" w:hAnsi="Times New Roman"/>
          <w:sz w:val="28"/>
          <w:szCs w:val="28"/>
        </w:rPr>
        <w:t>поведения</w:t>
      </w:r>
      <w:r w:rsidR="00EE543A" w:rsidRPr="006157D8">
        <w:rPr>
          <w:rFonts w:ascii="Times New Roman" w:hAnsi="Times New Roman"/>
          <w:sz w:val="28"/>
          <w:szCs w:val="28"/>
        </w:rPr>
        <w:t xml:space="preserve">, и/или возникшим в ходе работы этическим вопросам, а также по фактам нарушений положений Кодекса </w:t>
      </w:r>
      <w:r w:rsidR="005575BD" w:rsidRPr="006157D8">
        <w:rPr>
          <w:rFonts w:ascii="Times New Roman" w:hAnsi="Times New Roman"/>
          <w:sz w:val="28"/>
          <w:szCs w:val="28"/>
        </w:rPr>
        <w:t>поведения</w:t>
      </w:r>
      <w:r w:rsidR="00EE543A" w:rsidRPr="006157D8">
        <w:rPr>
          <w:rFonts w:ascii="Times New Roman" w:hAnsi="Times New Roman"/>
          <w:sz w:val="28"/>
          <w:szCs w:val="28"/>
        </w:rPr>
        <w:t xml:space="preserve">, внутренних нормативных документов Общества и норм законодательства Республики Казахстан, в том числе коррупционных и других противоправных действий, к Омбудсмену Общества не поступало. </w:t>
      </w:r>
    </w:p>
    <w:p w14:paraId="3D95CF91" w14:textId="77777777" w:rsidR="00EE543A" w:rsidRPr="006157D8" w:rsidRDefault="00EE543A"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Общество сознает, что в случае нарушения прав и законных интересов работников, партнеров и третьих лиц, Общество несет ответственность, предусмотренную законодательством Республики Казахстан.</w:t>
      </w:r>
    </w:p>
    <w:p w14:paraId="3748BED3" w14:textId="77777777" w:rsidR="00EE543A" w:rsidRPr="006157D8" w:rsidRDefault="00EE543A"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В Обществе внедрена «горячая линия» для сбора конфиденциальных сообщений. </w:t>
      </w:r>
    </w:p>
    <w:p w14:paraId="7CCD73A0" w14:textId="3F2A526C" w:rsidR="00EE543A" w:rsidRPr="006157D8" w:rsidRDefault="00EE543A"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На интернет-сайте Общества </w:t>
      </w:r>
      <w:hyperlink r:id="rId33" w:history="1">
        <w:r w:rsidRPr="006157D8">
          <w:rPr>
            <w:rStyle w:val="ac"/>
            <w:rFonts w:ascii="Times New Roman" w:hAnsi="Times New Roman"/>
            <w:color w:val="auto"/>
            <w:sz w:val="28"/>
            <w:szCs w:val="28"/>
          </w:rPr>
          <w:t>www.sharges.kz</w:t>
        </w:r>
      </w:hyperlink>
      <w:r w:rsidRPr="006157D8">
        <w:rPr>
          <w:rFonts w:ascii="Times New Roman" w:hAnsi="Times New Roman"/>
          <w:sz w:val="28"/>
          <w:szCs w:val="28"/>
        </w:rPr>
        <w:t xml:space="preserve"> в разделе Контакты/ Контактные данные Омбудсмена размещены сведения об Омбудсмене Общества и возможные каналы связи для обращения к нему, а в разделе Корпоративное управление/ Корпоративные документы размещены Положение об омбудсмене и Кодекс </w:t>
      </w:r>
      <w:r w:rsidR="00E1033D" w:rsidRPr="006157D8">
        <w:rPr>
          <w:rStyle w:val="FontStyle39"/>
          <w:sz w:val="28"/>
          <w:szCs w:val="28"/>
        </w:rPr>
        <w:t>поведения</w:t>
      </w:r>
      <w:r w:rsidR="00512B97" w:rsidRPr="006157D8">
        <w:rPr>
          <w:rStyle w:val="FontStyle39"/>
          <w:sz w:val="28"/>
          <w:szCs w:val="28"/>
        </w:rPr>
        <w:t xml:space="preserve"> </w:t>
      </w:r>
      <w:r w:rsidRPr="006157D8">
        <w:rPr>
          <w:rFonts w:ascii="Times New Roman" w:hAnsi="Times New Roman"/>
          <w:sz w:val="28"/>
          <w:szCs w:val="28"/>
        </w:rPr>
        <w:t>Общества.</w:t>
      </w:r>
    </w:p>
    <w:p w14:paraId="70D9AC32" w14:textId="77777777" w:rsidR="00EE543A" w:rsidRPr="006157D8" w:rsidRDefault="00EE543A"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В целях обеспечения регулирования конфликта интересов в Обществе ведется перечень аффилиированных лиц.</w:t>
      </w:r>
    </w:p>
    <w:p w14:paraId="69AFE9BB" w14:textId="77777777" w:rsidR="00EE543A" w:rsidRPr="006157D8" w:rsidRDefault="00EE543A"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Согласно Уставу Общества, члены Правления и работники Общества, назначение или согласование которых осуществляется Советом директоров, вправе работать и /или занимать должность в других организациях только с согласия на это Совета директоров Общества.</w:t>
      </w:r>
    </w:p>
    <w:p w14:paraId="1CA6969C" w14:textId="77777777" w:rsidR="00EE543A" w:rsidRPr="006157D8" w:rsidRDefault="00EE543A"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Члены Совета директоров и Правления, равно как и работники Общества, выполняют свои профессиональные функции добросовестно и разумно с должной заботой и осмотрительностью в интересах Общества и Единственного акционера, избегая конфликтов интересов и корпоративных конфликтов.</w:t>
      </w:r>
    </w:p>
    <w:p w14:paraId="3DEC92D3" w14:textId="77777777" w:rsidR="00EE543A" w:rsidRPr="006157D8" w:rsidRDefault="00AE361A"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В 2023</w:t>
      </w:r>
      <w:r w:rsidR="00EE543A" w:rsidRPr="006157D8">
        <w:rPr>
          <w:rFonts w:ascii="Times New Roman" w:hAnsi="Times New Roman"/>
          <w:sz w:val="28"/>
          <w:szCs w:val="28"/>
        </w:rPr>
        <w:t xml:space="preserve"> году нарушения прав работников, партнеров и третьих лиц со стороны Общества зафиксировано не было.</w:t>
      </w:r>
    </w:p>
    <w:p w14:paraId="37C96C50" w14:textId="1C75708A" w:rsidR="00EE543A" w:rsidRPr="006157D8" w:rsidRDefault="00512B97"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lastRenderedPageBreak/>
        <w:t>В течение 2024</w:t>
      </w:r>
      <w:r w:rsidR="00EE543A" w:rsidRPr="006157D8">
        <w:rPr>
          <w:rFonts w:ascii="Times New Roman" w:hAnsi="Times New Roman"/>
          <w:sz w:val="28"/>
          <w:szCs w:val="28"/>
        </w:rPr>
        <w:t xml:space="preserve"> года в Обществе случаев корпоративных конфликтов и конфликтов интересов зафиксировано не было.</w:t>
      </w:r>
    </w:p>
    <w:p w14:paraId="454D13BA" w14:textId="77777777" w:rsidR="00A50A2C" w:rsidRPr="006157D8" w:rsidRDefault="00A50A2C" w:rsidP="00A50A2C">
      <w:pPr>
        <w:pStyle w:val="aff3"/>
        <w:tabs>
          <w:tab w:val="left" w:pos="567"/>
          <w:tab w:val="left" w:pos="1134"/>
        </w:tabs>
        <w:ind w:left="567"/>
        <w:jc w:val="both"/>
        <w:rPr>
          <w:rFonts w:ascii="Times New Roman" w:hAnsi="Times New Roman"/>
          <w:b/>
          <w:sz w:val="28"/>
          <w:szCs w:val="28"/>
        </w:rPr>
      </w:pPr>
    </w:p>
    <w:p w14:paraId="38FA982B" w14:textId="77777777" w:rsidR="00A50A2C" w:rsidRPr="006157D8" w:rsidRDefault="00A50A2C" w:rsidP="003B6BEE">
      <w:pPr>
        <w:pStyle w:val="aff3"/>
        <w:numPr>
          <w:ilvl w:val="1"/>
          <w:numId w:val="26"/>
        </w:numPr>
        <w:tabs>
          <w:tab w:val="left" w:pos="567"/>
          <w:tab w:val="left" w:pos="1134"/>
        </w:tabs>
        <w:ind w:left="0" w:firstLine="567"/>
        <w:jc w:val="both"/>
        <w:rPr>
          <w:rFonts w:ascii="Times New Roman" w:hAnsi="Times New Roman"/>
          <w:b/>
          <w:sz w:val="28"/>
          <w:szCs w:val="28"/>
        </w:rPr>
      </w:pPr>
      <w:r w:rsidRPr="006157D8">
        <w:rPr>
          <w:rFonts w:ascii="Times New Roman" w:hAnsi="Times New Roman"/>
          <w:b/>
          <w:sz w:val="28"/>
          <w:szCs w:val="28"/>
        </w:rPr>
        <w:t>Антикоррупционные меры</w:t>
      </w:r>
    </w:p>
    <w:p w14:paraId="00AC7C0C" w14:textId="77777777" w:rsidR="00A50A2C" w:rsidRPr="006157D8" w:rsidRDefault="00A50A2C" w:rsidP="00A50A2C">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В целях совершенствования мер по противодействию мошенничеству и коррупции в Обществе, противостояния всем формам коррупции и другим противоправным действиям, включая вымогательство и взяточничество, а также с целью формирования правовой культуры работников Общества, обеспечивающей принципы честности и прозрачности при исполнении ими должностных обязанностей, в соответствии с законодательными актами Республики Казахстан в области противодействия мошенническим и коррупционным деяниям, хищению имущества, а также внутренними нормативными документами, регулирующими деятельность, в Обществе действует Политика противодействия мошенничеству и коррупции. Требования указанной Политики распространяются не только на должностных лиц и работников Общества, но и на третьих лиц - контрагентов, работающих в рамках договорных отношений либо по поручению вышестоящего органа (аудиторов, агентов, консультантов и прочее).</w:t>
      </w:r>
    </w:p>
    <w:p w14:paraId="741F8457" w14:textId="77777777" w:rsidR="00A50A2C" w:rsidRPr="006157D8" w:rsidRDefault="005575BD" w:rsidP="00A50A2C">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В отчетном году</w:t>
      </w:r>
      <w:r w:rsidR="00A50A2C" w:rsidRPr="006157D8">
        <w:rPr>
          <w:rFonts w:ascii="Times New Roman" w:hAnsi="Times New Roman"/>
          <w:sz w:val="28"/>
          <w:szCs w:val="28"/>
        </w:rPr>
        <w:t xml:space="preserve"> в Обществе проводилось правовое просвещение работников в области применения Политики по противодействию мошенничеству и коррупции. </w:t>
      </w:r>
    </w:p>
    <w:p w14:paraId="7824EF58" w14:textId="77777777" w:rsidR="00A50A2C" w:rsidRPr="006157D8" w:rsidRDefault="00A50A2C" w:rsidP="00A50A2C">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Все работники, должностные лица и контраг</w:t>
      </w:r>
      <w:r w:rsidR="002D0C7C" w:rsidRPr="006157D8">
        <w:rPr>
          <w:rFonts w:ascii="Times New Roman" w:hAnsi="Times New Roman"/>
          <w:sz w:val="28"/>
          <w:szCs w:val="28"/>
        </w:rPr>
        <w:t xml:space="preserve">енты Общества были ознакомлены </w:t>
      </w:r>
      <w:r w:rsidRPr="006157D8">
        <w:rPr>
          <w:rFonts w:ascii="Times New Roman" w:hAnsi="Times New Roman"/>
          <w:sz w:val="28"/>
          <w:szCs w:val="28"/>
        </w:rPr>
        <w:t>с Политикой и процедурами по противодействию мошенничеству и коррупции с предоставлением ими письменного подтверждения взятых на себя обязательств - следовать указанной Политике.</w:t>
      </w:r>
    </w:p>
    <w:p w14:paraId="3BFF045F" w14:textId="77777777" w:rsidR="00A50A2C" w:rsidRPr="006157D8" w:rsidRDefault="00A50A2C" w:rsidP="00A50A2C">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Деятельность Общества осуществлялась с соблюдением принципов честной конкуренции.</w:t>
      </w:r>
    </w:p>
    <w:p w14:paraId="41577EAA" w14:textId="0AC82EB9" w:rsidR="00A50A2C" w:rsidRPr="006157D8" w:rsidRDefault="00375977" w:rsidP="00A50A2C">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В </w:t>
      </w:r>
      <w:r w:rsidR="00512B97" w:rsidRPr="006157D8">
        <w:rPr>
          <w:rFonts w:ascii="Times New Roman" w:hAnsi="Times New Roman"/>
          <w:sz w:val="28"/>
          <w:szCs w:val="28"/>
        </w:rPr>
        <w:t>2024</w:t>
      </w:r>
      <w:r w:rsidR="00A50A2C" w:rsidRPr="006157D8">
        <w:rPr>
          <w:rFonts w:ascii="Times New Roman" w:hAnsi="Times New Roman"/>
          <w:sz w:val="28"/>
          <w:szCs w:val="28"/>
        </w:rPr>
        <w:t xml:space="preserve"> году коррупционных правонарушений, а также фактов мошенничества, в Обществе зафиксировано не было.</w:t>
      </w:r>
    </w:p>
    <w:p w14:paraId="54A3048B" w14:textId="77777777" w:rsidR="00560C9E" w:rsidRPr="006157D8" w:rsidRDefault="00560C9E" w:rsidP="002471DF">
      <w:pPr>
        <w:pStyle w:val="aff3"/>
        <w:tabs>
          <w:tab w:val="left" w:pos="567"/>
        </w:tabs>
        <w:ind w:firstLine="567"/>
        <w:jc w:val="both"/>
        <w:rPr>
          <w:rFonts w:ascii="Times New Roman" w:hAnsi="Times New Roman"/>
          <w:b/>
          <w:sz w:val="28"/>
          <w:szCs w:val="28"/>
        </w:rPr>
      </w:pPr>
    </w:p>
    <w:p w14:paraId="0CF21899" w14:textId="77777777" w:rsidR="00A50A2C" w:rsidRPr="006157D8" w:rsidRDefault="00A50A2C" w:rsidP="003B6BEE">
      <w:pPr>
        <w:pStyle w:val="aff3"/>
        <w:numPr>
          <w:ilvl w:val="1"/>
          <w:numId w:val="26"/>
        </w:numPr>
        <w:tabs>
          <w:tab w:val="left" w:pos="567"/>
          <w:tab w:val="left" w:pos="1134"/>
        </w:tabs>
        <w:ind w:left="0" w:firstLine="567"/>
        <w:jc w:val="both"/>
        <w:rPr>
          <w:rStyle w:val="FontStyle40"/>
          <w:sz w:val="28"/>
          <w:szCs w:val="28"/>
        </w:rPr>
      </w:pPr>
      <w:r w:rsidRPr="006157D8">
        <w:rPr>
          <w:rStyle w:val="FontStyle40"/>
          <w:sz w:val="28"/>
          <w:szCs w:val="28"/>
        </w:rPr>
        <w:t>Информационная политика</w:t>
      </w:r>
    </w:p>
    <w:p w14:paraId="3EA65FBA" w14:textId="77777777" w:rsidR="00A50A2C" w:rsidRPr="006157D8" w:rsidRDefault="00A50A2C" w:rsidP="00A50A2C">
      <w:pPr>
        <w:pStyle w:val="aff3"/>
        <w:tabs>
          <w:tab w:val="left" w:pos="567"/>
        </w:tabs>
        <w:ind w:firstLine="567"/>
        <w:jc w:val="both"/>
        <w:rPr>
          <w:rFonts w:ascii="Times New Roman" w:hAnsi="Times New Roman"/>
          <w:sz w:val="28"/>
          <w:szCs w:val="28"/>
        </w:rPr>
      </w:pPr>
      <w:r w:rsidRPr="006157D8">
        <w:rPr>
          <w:rStyle w:val="FontStyle39"/>
          <w:sz w:val="28"/>
          <w:szCs w:val="28"/>
        </w:rPr>
        <w:t xml:space="preserve">Общество осознает реальную ценность прозрачности и объективности раскрытия информации о деятельности Общества для репутации перед своим Единственным акционером, в лице АО «Самрук-Энерго», бизнес-партнерами и другими заинтересованными лицами. </w:t>
      </w:r>
      <w:r w:rsidRPr="006157D8">
        <w:rPr>
          <w:rFonts w:ascii="Times New Roman" w:hAnsi="Times New Roman"/>
          <w:sz w:val="28"/>
          <w:szCs w:val="28"/>
        </w:rPr>
        <w:t>В связи с этим, Общество обеспечивает своевременное раскрытие достоверной информации обо всех существенных фактах, касающихся его деятельности, в том числе о его финансовом положении, результатах деятельности, структуре собственности и управления Обществом и иной информации.</w:t>
      </w:r>
    </w:p>
    <w:p w14:paraId="0FB33A9D" w14:textId="77777777" w:rsidR="00A50A2C" w:rsidRPr="006157D8" w:rsidRDefault="00A50A2C" w:rsidP="00A50A2C">
      <w:pPr>
        <w:pStyle w:val="aff3"/>
        <w:tabs>
          <w:tab w:val="left" w:pos="567"/>
        </w:tabs>
        <w:ind w:firstLine="567"/>
        <w:jc w:val="both"/>
        <w:rPr>
          <w:rFonts w:ascii="Times New Roman" w:hAnsi="Times New Roman"/>
          <w:sz w:val="28"/>
          <w:szCs w:val="28"/>
        </w:rPr>
      </w:pPr>
      <w:r w:rsidRPr="006157D8">
        <w:rPr>
          <w:rStyle w:val="FontStyle39"/>
          <w:sz w:val="28"/>
          <w:szCs w:val="28"/>
        </w:rPr>
        <w:t>Прозрачность Общества и процессы раскрытия информации регламентируются законодательством Республики Казахстан, Уставом и действующим в Обществе Кодексом корпоративного управления, а также таким внутренним документом, как Информационная политика Общества и Инструкция по обеспечению сохранности конфиденциальной информации.</w:t>
      </w:r>
      <w:r w:rsidRPr="006157D8">
        <w:rPr>
          <w:rFonts w:ascii="Times New Roman" w:hAnsi="Times New Roman"/>
          <w:sz w:val="28"/>
          <w:szCs w:val="28"/>
        </w:rPr>
        <w:t xml:space="preserve"> В Обществе действует Регламент раскрытия информации, предусматривающий порядок размещения информации Компании на интернет-ресурсе депозитария финансовой отчетности и в средствах массовой информации, с указанием наименования корпоративных событий, ответственных лиц и сроков размещения информации.</w:t>
      </w:r>
    </w:p>
    <w:p w14:paraId="69DC5CEB" w14:textId="77777777" w:rsidR="00A50A2C" w:rsidRPr="006157D8" w:rsidRDefault="00A50A2C" w:rsidP="00A50A2C">
      <w:pPr>
        <w:pStyle w:val="aff3"/>
        <w:tabs>
          <w:tab w:val="left" w:pos="567"/>
        </w:tabs>
        <w:ind w:firstLine="567"/>
        <w:jc w:val="both"/>
        <w:rPr>
          <w:rStyle w:val="FontStyle39"/>
          <w:sz w:val="28"/>
          <w:szCs w:val="28"/>
        </w:rPr>
      </w:pPr>
      <w:r w:rsidRPr="006157D8">
        <w:rPr>
          <w:rStyle w:val="FontStyle39"/>
          <w:sz w:val="28"/>
          <w:szCs w:val="28"/>
        </w:rPr>
        <w:lastRenderedPageBreak/>
        <w:t>В течение отчетного года, при соблюдении режима конфиденциальности по отношению к данным, составляющим служебную, коммерческую и иную охраняемую законом тайну, Общество предоставляло всю необходимую информацию Единственному акционеру, членам Совета директоров Общества, в уполномоченные государственные органы в сфере регулирования и надзора за рынком ценных бумаг, по вопросам налогообложения и по статистике.</w:t>
      </w:r>
    </w:p>
    <w:p w14:paraId="45E592F0" w14:textId="09B03FE4" w:rsidR="00A50A2C" w:rsidRPr="006157D8" w:rsidRDefault="00313E9A" w:rsidP="00A50A2C">
      <w:pPr>
        <w:pStyle w:val="aff3"/>
        <w:tabs>
          <w:tab w:val="left" w:pos="567"/>
        </w:tabs>
        <w:ind w:firstLine="567"/>
        <w:jc w:val="both"/>
        <w:rPr>
          <w:rStyle w:val="FontStyle39"/>
          <w:sz w:val="28"/>
          <w:szCs w:val="28"/>
        </w:rPr>
      </w:pPr>
      <w:r w:rsidRPr="006157D8">
        <w:rPr>
          <w:rStyle w:val="FontStyle39"/>
          <w:sz w:val="28"/>
          <w:szCs w:val="28"/>
        </w:rPr>
        <w:t>В 202</w:t>
      </w:r>
      <w:r w:rsidR="00512B97" w:rsidRPr="006157D8">
        <w:rPr>
          <w:rStyle w:val="FontStyle39"/>
          <w:sz w:val="28"/>
          <w:szCs w:val="28"/>
        </w:rPr>
        <w:t>4</w:t>
      </w:r>
      <w:r w:rsidR="00A50A2C" w:rsidRPr="006157D8">
        <w:rPr>
          <w:rStyle w:val="FontStyle39"/>
          <w:sz w:val="28"/>
          <w:szCs w:val="28"/>
        </w:rPr>
        <w:t xml:space="preserve"> году в соответствии с законодательством Республики Казахстан, Уставом и внутренними нормативными документами Общества, информацию о своей деятельности Общество публиковало посредством размещения на корпоративном веб-сайте Компании (www.sharges.kz), на интернет-ресурсе Депозитария финансовой отчетности Министерства финансов Республики Казахстан (www.dfo.kz), на официальном веб-сайте АО «ФНБ «Самрук-Казына», а также в печатных средствах массовой информации (газета «Казахстанская правда», газета, областные газеты: «Оңтүстік Қазақстан» и «Южный Казахстан», районные газеты: «Өскен өңір» и «Шартарап шарайна»). </w:t>
      </w:r>
    </w:p>
    <w:p w14:paraId="1342ECCA" w14:textId="77777777" w:rsidR="00A50A2C" w:rsidRPr="006157D8" w:rsidRDefault="00A50A2C" w:rsidP="00A50A2C">
      <w:pPr>
        <w:pStyle w:val="aff3"/>
        <w:tabs>
          <w:tab w:val="left" w:pos="567"/>
        </w:tabs>
        <w:ind w:firstLine="567"/>
        <w:jc w:val="both"/>
        <w:rPr>
          <w:rStyle w:val="FontStyle39"/>
          <w:sz w:val="28"/>
          <w:szCs w:val="28"/>
        </w:rPr>
      </w:pPr>
      <w:r w:rsidRPr="006157D8">
        <w:rPr>
          <w:rStyle w:val="FontStyle39"/>
          <w:sz w:val="28"/>
          <w:szCs w:val="28"/>
        </w:rPr>
        <w:t>На веб-сайте Общества для всех заинтересованных лиц функционирует блог Председателя Правления Общества и страница «Обратная связь». И кроме этого, на своем сайте Общество раскрывает подробные пресс-релизы, описывающие последние существенные корпоративные события в деятельности Компании.</w:t>
      </w:r>
    </w:p>
    <w:p w14:paraId="0982AE91" w14:textId="2BA41740" w:rsidR="00A50A2C" w:rsidRPr="006157D8" w:rsidRDefault="00313E9A" w:rsidP="00A50A2C">
      <w:pPr>
        <w:pStyle w:val="aff3"/>
        <w:tabs>
          <w:tab w:val="left" w:pos="567"/>
        </w:tabs>
        <w:ind w:firstLine="567"/>
        <w:jc w:val="both"/>
        <w:rPr>
          <w:rStyle w:val="FontStyle39"/>
          <w:sz w:val="28"/>
          <w:szCs w:val="28"/>
        </w:rPr>
      </w:pPr>
      <w:r w:rsidRPr="006157D8">
        <w:rPr>
          <w:rStyle w:val="FontStyle39"/>
          <w:sz w:val="28"/>
          <w:szCs w:val="28"/>
        </w:rPr>
        <w:t>В 202</w:t>
      </w:r>
      <w:r w:rsidR="00512B97" w:rsidRPr="006157D8">
        <w:rPr>
          <w:rStyle w:val="FontStyle39"/>
          <w:sz w:val="28"/>
          <w:szCs w:val="28"/>
        </w:rPr>
        <w:t>4</w:t>
      </w:r>
      <w:r w:rsidR="00A50A2C" w:rsidRPr="006157D8">
        <w:rPr>
          <w:rStyle w:val="FontStyle39"/>
          <w:sz w:val="28"/>
          <w:szCs w:val="28"/>
        </w:rPr>
        <w:t xml:space="preserve"> году Обществом был реализован медиа-план по социальной ответственности Общества, в рамках реализации общего медиа-плана по социальной ответственности АО «Самрук-Энерго» (Единственного акционера Общества).</w:t>
      </w:r>
    </w:p>
    <w:p w14:paraId="756FB874" w14:textId="77777777" w:rsidR="00A50A2C" w:rsidRPr="006157D8" w:rsidRDefault="00A50A2C" w:rsidP="00A50A2C">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В целях защиты информационных ресурсов и информационных систем Общества от возможного нанесения им ощутимого материального, физического, морального или иного ущерба посредством случайного или злонамеренного несанкционированного вмешательства в процесс функционирования информационных систем Общества или несанкционированного доступа к циркулирующей в них информации и ее незаконного использования, в Обществе внедрена Политика информационной безопасности.</w:t>
      </w:r>
    </w:p>
    <w:p w14:paraId="5A043ACB" w14:textId="77777777" w:rsidR="00A50A2C" w:rsidRPr="006157D8" w:rsidRDefault="00A50A2C" w:rsidP="002471DF">
      <w:pPr>
        <w:pStyle w:val="aff3"/>
        <w:tabs>
          <w:tab w:val="left" w:pos="567"/>
        </w:tabs>
        <w:ind w:firstLine="567"/>
        <w:jc w:val="both"/>
        <w:rPr>
          <w:rFonts w:ascii="Times New Roman" w:hAnsi="Times New Roman"/>
          <w:b/>
          <w:sz w:val="28"/>
          <w:szCs w:val="28"/>
        </w:rPr>
      </w:pPr>
    </w:p>
    <w:p w14:paraId="6F5052F0" w14:textId="77777777" w:rsidR="0016390F" w:rsidRPr="006157D8" w:rsidRDefault="0016390F" w:rsidP="003B6BEE">
      <w:pPr>
        <w:pStyle w:val="aff3"/>
        <w:numPr>
          <w:ilvl w:val="0"/>
          <w:numId w:val="26"/>
        </w:numPr>
        <w:tabs>
          <w:tab w:val="left" w:pos="567"/>
          <w:tab w:val="left" w:pos="1134"/>
        </w:tabs>
        <w:ind w:left="0" w:firstLine="567"/>
        <w:rPr>
          <w:rFonts w:ascii="Times New Roman" w:hAnsi="Times New Roman"/>
          <w:b/>
          <w:sz w:val="28"/>
          <w:szCs w:val="28"/>
        </w:rPr>
      </w:pPr>
      <w:r w:rsidRPr="006157D8">
        <w:rPr>
          <w:rFonts w:ascii="Times New Roman" w:hAnsi="Times New Roman"/>
          <w:b/>
          <w:sz w:val="28"/>
          <w:szCs w:val="28"/>
        </w:rPr>
        <w:t>УСТОЙЧИВОЕ РАЗВИТИЕ</w:t>
      </w:r>
    </w:p>
    <w:p w14:paraId="778AAF2E" w14:textId="77777777" w:rsidR="0016390F" w:rsidRPr="006157D8" w:rsidRDefault="0016390F" w:rsidP="0016390F">
      <w:pPr>
        <w:pStyle w:val="aff3"/>
        <w:tabs>
          <w:tab w:val="left" w:pos="567"/>
        </w:tabs>
        <w:jc w:val="both"/>
        <w:rPr>
          <w:rFonts w:ascii="Times New Roman" w:hAnsi="Times New Roman"/>
          <w:sz w:val="28"/>
          <w:szCs w:val="28"/>
        </w:rPr>
      </w:pPr>
      <w:r w:rsidRPr="006157D8">
        <w:rPr>
          <w:rFonts w:ascii="Times New Roman" w:hAnsi="Times New Roman"/>
          <w:sz w:val="28"/>
          <w:szCs w:val="28"/>
        </w:rPr>
        <w:tab/>
        <w:t>Общество осознает важность своего влияния на экономику, экологию и общество и, стремясь к росту долгосрочной стоимости, обеспечивает свое устойчивое развитие в долгосрочной перспективе, соблюдая баланс интересов заинтересованных сторон.</w:t>
      </w:r>
    </w:p>
    <w:p w14:paraId="1E6F6A6E" w14:textId="77777777" w:rsidR="00141CC5" w:rsidRPr="006157D8" w:rsidRDefault="00141CC5" w:rsidP="00141CC5">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Принципами в области устойчивого развития являются уважение интересов заинтересованных сторон, соблюдение прав человека, открытость, подотчетность, прозрачность, законность, этичное поведение, личный пример, нетерпимость к коррупции, недопустимость конфликта интересов, предоставление равных возможностей при трудоустройстве, отсутствие дискриминации и недопущение сексуальных домогательств и другие. Более подробное раскрытие принципов отражено в Кодексе корпоративного управления Общества.</w:t>
      </w:r>
    </w:p>
    <w:p w14:paraId="3352B509" w14:textId="77777777" w:rsidR="0016390F" w:rsidRPr="006157D8" w:rsidRDefault="0016390F" w:rsidP="0016390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В соответствии со Стратегий развития АО «Самрук-Энерго» и Руководством в области устойчивого развития АО «Самрук-Энерго», Общество обеспечивает реализацию мероприятий, направленных на соответствие деятельности принципам устойчивого развития, согласованности своих экономических, экологических и </w:t>
      </w:r>
      <w:r w:rsidRPr="006157D8">
        <w:rPr>
          <w:rFonts w:ascii="Times New Roman" w:hAnsi="Times New Roman"/>
          <w:sz w:val="28"/>
          <w:szCs w:val="28"/>
        </w:rPr>
        <w:lastRenderedPageBreak/>
        <w:t xml:space="preserve">социальных целей для устойчивого развития и создания экономической стоимости в долгосрочной перспективе. </w:t>
      </w:r>
    </w:p>
    <w:p w14:paraId="06F7E128" w14:textId="77777777" w:rsidR="0016390F" w:rsidRPr="006157D8" w:rsidRDefault="0016390F" w:rsidP="0016390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В целях выстраивания эффективных коммуникаций со всеми заинтересованными сторонами, в Обществе утверждена Информационная политика, идентифицированы все заинтересованные стороны, которые нашли свое отражение в Карте стейкхолдеров Общества, утвержденной решением Совета директоров от 30.11.2018г. (протокол №7). Разработан и утвержден План взаимодействия с заинтересованными сторонами, который определяет принципы и возможные способы взаимодействия со стейкхолдерами, направленные на повышение эффективности коммуникаций и обеспечивающий своевременность принятия необходимых мер по управлению воздействиями, связанными с деятельностью организации на социальную или окружающую среду. </w:t>
      </w:r>
    </w:p>
    <w:p w14:paraId="6E856890" w14:textId="562DBE4A" w:rsidR="00E73C5B" w:rsidRPr="006157D8" w:rsidRDefault="0061713D" w:rsidP="00E73C5B">
      <w:pPr>
        <w:pStyle w:val="TableParagraph"/>
        <w:ind w:firstLine="567"/>
        <w:jc w:val="both"/>
        <w:rPr>
          <w:rFonts w:ascii="Times New Roman" w:hAnsi="Times New Roman" w:cs="Times New Roman"/>
          <w:sz w:val="28"/>
          <w:szCs w:val="28"/>
          <w:lang w:val="ru-RU"/>
        </w:rPr>
      </w:pPr>
      <w:r w:rsidRPr="006157D8">
        <w:rPr>
          <w:rFonts w:ascii="Times New Roman" w:hAnsi="Times New Roman"/>
          <w:sz w:val="28"/>
          <w:szCs w:val="28"/>
          <w:lang w:val="ru-RU"/>
        </w:rPr>
        <w:t>Также в Обществе р</w:t>
      </w:r>
      <w:r w:rsidRPr="006157D8">
        <w:rPr>
          <w:rFonts w:ascii="Times New Roman" w:hAnsi="Times New Roman"/>
          <w:sz w:val="28"/>
          <w:szCs w:val="28"/>
          <w:lang w:val="kk-KZ"/>
        </w:rPr>
        <w:t>ешением Совета директоров АО «Шардаринская ГЭС» (д</w:t>
      </w:r>
      <w:r w:rsidR="00512B97" w:rsidRPr="006157D8">
        <w:rPr>
          <w:rFonts w:ascii="Times New Roman" w:hAnsi="Times New Roman"/>
          <w:sz w:val="28"/>
          <w:szCs w:val="28"/>
          <w:lang w:val="kk-KZ"/>
        </w:rPr>
        <w:t>алее - Общество) от 24 июня 2023</w:t>
      </w:r>
      <w:r w:rsidRPr="006157D8">
        <w:rPr>
          <w:rFonts w:ascii="Times New Roman" w:hAnsi="Times New Roman"/>
          <w:sz w:val="28"/>
          <w:szCs w:val="28"/>
          <w:lang w:val="kk-KZ"/>
        </w:rPr>
        <w:t xml:space="preserve"> года (протокол №4) утвержден План мероприятий по реализации инициатив   в   области   устойчивого   развития   АО  «Шардаринская ГЭС»  на  2022 - 2024 годы</w:t>
      </w:r>
      <w:r w:rsidRPr="006157D8">
        <w:rPr>
          <w:rFonts w:ascii="Times New Roman" w:hAnsi="Times New Roman"/>
          <w:sz w:val="28"/>
          <w:szCs w:val="28"/>
          <w:lang w:val="ru-RU"/>
        </w:rPr>
        <w:t xml:space="preserve">., который предусматривает инициативы Общества в экологический, социальной и экономической сферах, сформированные исходя из мероприятий Стратегии развития АО «Самрук-Энерго», Руководства в области устойчивого развития АО «Самрук-Энерго», Регистра рисков и др. Кроме того, Планом мероприятий предусмотрены ключевые показатели деятельности, которые позволяют оценить эффективность реализации мероприятий в области устойчивого развития. </w:t>
      </w:r>
    </w:p>
    <w:p w14:paraId="0F093C86" w14:textId="77777777" w:rsidR="00CA15CD" w:rsidRPr="006157D8" w:rsidRDefault="00CA15CD" w:rsidP="00CA15CD">
      <w:pPr>
        <w:pStyle w:val="aff3"/>
        <w:tabs>
          <w:tab w:val="left" w:pos="567"/>
          <w:tab w:val="left" w:pos="1134"/>
        </w:tabs>
        <w:jc w:val="both"/>
        <w:rPr>
          <w:rFonts w:ascii="Times New Roman" w:hAnsi="Times New Roman"/>
          <w:sz w:val="28"/>
          <w:szCs w:val="28"/>
        </w:rPr>
      </w:pPr>
    </w:p>
    <w:p w14:paraId="70639CD8" w14:textId="77777777" w:rsidR="0089317A" w:rsidRPr="006157D8" w:rsidRDefault="0089317A" w:rsidP="00CA15CD">
      <w:pPr>
        <w:pStyle w:val="aff3"/>
        <w:tabs>
          <w:tab w:val="left" w:pos="567"/>
          <w:tab w:val="left" w:pos="1134"/>
        </w:tabs>
        <w:jc w:val="both"/>
        <w:rPr>
          <w:rFonts w:ascii="Times New Roman" w:hAnsi="Times New Roman"/>
          <w:b/>
          <w:i/>
          <w:sz w:val="28"/>
          <w:szCs w:val="28"/>
        </w:rPr>
      </w:pPr>
      <w:r w:rsidRPr="006157D8">
        <w:rPr>
          <w:rFonts w:ascii="Times New Roman" w:hAnsi="Times New Roman"/>
          <w:b/>
          <w:i/>
          <w:sz w:val="28"/>
          <w:szCs w:val="28"/>
        </w:rPr>
        <w:t>Взаимодействие с общественностью</w:t>
      </w:r>
    </w:p>
    <w:p w14:paraId="38850534" w14:textId="77777777" w:rsidR="0089317A" w:rsidRPr="006157D8" w:rsidRDefault="0089317A" w:rsidP="0089317A">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Общество, как социально-ориентированное предприятие, большое внимание уделяет реализации различных социальных проектов, взаимодействует с акиматами областей и городов в рамках соглашений о социальном партнерстве.</w:t>
      </w:r>
    </w:p>
    <w:p w14:paraId="622563BF" w14:textId="77777777" w:rsidR="0089317A" w:rsidRPr="006157D8" w:rsidRDefault="0089317A" w:rsidP="0089317A">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Общество признает права всех заинтересованных лиц и стремится к сотрудничеству с ними, ведению диалога и эффективного взаимодействия на основе баланса интересов, в целях развития своей деятельности и обеспечения устойчивого развития, а также в целях реализации государственной политики.Для</w:t>
      </w:r>
      <w:r w:rsidR="002E24C6" w:rsidRPr="006157D8">
        <w:rPr>
          <w:rFonts w:ascii="Times New Roman" w:hAnsi="Times New Roman"/>
          <w:sz w:val="28"/>
          <w:szCs w:val="28"/>
        </w:rPr>
        <w:t xml:space="preserve"> информирования общественности о деятельности</w:t>
      </w:r>
      <w:r w:rsidRPr="006157D8">
        <w:rPr>
          <w:rFonts w:ascii="Times New Roman" w:hAnsi="Times New Roman"/>
          <w:sz w:val="28"/>
          <w:szCs w:val="28"/>
        </w:rPr>
        <w:t xml:space="preserve"> Общества на интернет-сайте компании в течение отчетного года периодически публиковались материалы о жизни и работе станции. Общество осуществляло свою деятельность в тесном контакте со своей профсоюзной организацией, посредством этого сотрудничества оказывало материальную помощь пенсионерам, воинам-афганцам и другим остронуждающимся слоям местного населения. Также в целях р</w:t>
      </w:r>
      <w:r w:rsidRPr="006157D8">
        <w:rPr>
          <w:rFonts w:ascii="Times New Roman" w:hAnsi="Times New Roman"/>
          <w:spacing w:val="-1"/>
          <w:sz w:val="28"/>
          <w:szCs w:val="28"/>
        </w:rPr>
        <w:t>еализациипрограммыпосодействиюдолгосрочному</w:t>
      </w:r>
      <w:r w:rsidRPr="006157D8">
        <w:rPr>
          <w:rFonts w:ascii="Times New Roman" w:hAnsi="Times New Roman"/>
          <w:sz w:val="28"/>
          <w:szCs w:val="28"/>
        </w:rPr>
        <w:t>социальномуиэкономическомублагополучиювсообществах,были выполнены следующие социальные проекты</w:t>
      </w:r>
      <w:r w:rsidR="00CA15CD" w:rsidRPr="006157D8">
        <w:rPr>
          <w:rFonts w:ascii="Times New Roman" w:hAnsi="Times New Roman"/>
          <w:sz w:val="28"/>
          <w:szCs w:val="28"/>
        </w:rPr>
        <w:t>,</w:t>
      </w:r>
      <w:r w:rsidRPr="006157D8">
        <w:rPr>
          <w:rFonts w:ascii="Times New Roman" w:hAnsi="Times New Roman"/>
          <w:sz w:val="28"/>
          <w:szCs w:val="28"/>
        </w:rPr>
        <w:t xml:space="preserve"> реализованные в течение 202</w:t>
      </w:r>
      <w:r w:rsidR="00DB2645" w:rsidRPr="006157D8">
        <w:rPr>
          <w:rFonts w:ascii="Times New Roman" w:hAnsi="Times New Roman"/>
          <w:sz w:val="28"/>
          <w:szCs w:val="28"/>
        </w:rPr>
        <w:t>4</w:t>
      </w:r>
      <w:r w:rsidRPr="006157D8">
        <w:rPr>
          <w:rFonts w:ascii="Times New Roman" w:hAnsi="Times New Roman"/>
          <w:sz w:val="28"/>
          <w:szCs w:val="28"/>
        </w:rPr>
        <w:t xml:space="preserve"> года:</w:t>
      </w:r>
    </w:p>
    <w:p w14:paraId="4F7077A5" w14:textId="77777777" w:rsidR="0089317A" w:rsidRPr="006157D8" w:rsidRDefault="0089317A" w:rsidP="0089317A">
      <w:pPr>
        <w:pStyle w:val="aff3"/>
        <w:jc w:val="both"/>
        <w:rPr>
          <w:rFonts w:ascii="Times New Roman" w:hAnsi="Times New Roman"/>
          <w:sz w:val="28"/>
          <w:szCs w:val="28"/>
          <w:lang w:val="kk-KZ"/>
        </w:rPr>
      </w:pPr>
      <w:r w:rsidRPr="006157D8">
        <w:rPr>
          <w:rFonts w:ascii="Times New Roman" w:hAnsi="Times New Roman"/>
          <w:sz w:val="28"/>
          <w:szCs w:val="28"/>
          <w:lang w:val="kk-KZ"/>
        </w:rPr>
        <w:t>- в честь ознаменован</w:t>
      </w:r>
      <w:r w:rsidR="008726E1" w:rsidRPr="006157D8">
        <w:rPr>
          <w:rFonts w:ascii="Times New Roman" w:hAnsi="Times New Roman"/>
          <w:sz w:val="28"/>
          <w:szCs w:val="28"/>
          <w:lang w:val="kk-KZ"/>
        </w:rPr>
        <w:t>ия дня защиты детей Профком АО «Шардаринская ГЭС»</w:t>
      </w:r>
      <w:r w:rsidRPr="006157D8">
        <w:rPr>
          <w:rFonts w:ascii="Times New Roman" w:hAnsi="Times New Roman"/>
          <w:sz w:val="28"/>
          <w:szCs w:val="28"/>
          <w:lang w:val="kk-KZ"/>
        </w:rPr>
        <w:t xml:space="preserve"> организовал выдачу детям работников АО </w:t>
      </w:r>
      <w:r w:rsidR="008726E1" w:rsidRPr="006157D8">
        <w:rPr>
          <w:rFonts w:ascii="Times New Roman" w:hAnsi="Times New Roman"/>
          <w:sz w:val="28"/>
          <w:szCs w:val="28"/>
          <w:lang w:val="kk-KZ"/>
        </w:rPr>
        <w:t>«Шардаринская ГЭС»</w:t>
      </w:r>
      <w:r w:rsidRPr="006157D8">
        <w:rPr>
          <w:rFonts w:ascii="Times New Roman" w:hAnsi="Times New Roman"/>
          <w:sz w:val="28"/>
          <w:szCs w:val="28"/>
        </w:rPr>
        <w:t>9</w:t>
      </w:r>
      <w:r w:rsidRPr="006157D8">
        <w:rPr>
          <w:rFonts w:ascii="Times New Roman" w:hAnsi="Times New Roman"/>
          <w:sz w:val="28"/>
          <w:szCs w:val="28"/>
          <w:lang w:val="kk-KZ"/>
        </w:rPr>
        <w:t xml:space="preserve"> видов игрушек, которые состояли из  11</w:t>
      </w:r>
      <w:r w:rsidR="00DB2645" w:rsidRPr="006157D8">
        <w:rPr>
          <w:rFonts w:ascii="Times New Roman" w:hAnsi="Times New Roman"/>
          <w:sz w:val="28"/>
          <w:szCs w:val="28"/>
          <w:lang w:val="kk-KZ"/>
        </w:rPr>
        <w:t>2</w:t>
      </w:r>
      <w:r w:rsidRPr="006157D8">
        <w:rPr>
          <w:rFonts w:ascii="Times New Roman" w:hAnsi="Times New Roman"/>
          <w:sz w:val="28"/>
          <w:szCs w:val="28"/>
          <w:lang w:val="kk-KZ"/>
        </w:rPr>
        <w:t xml:space="preserve"> штук  на сумму 1</w:t>
      </w:r>
      <w:r w:rsidR="00DB2645" w:rsidRPr="006157D8">
        <w:rPr>
          <w:rFonts w:ascii="Times New Roman" w:hAnsi="Times New Roman"/>
          <w:sz w:val="28"/>
          <w:szCs w:val="28"/>
        </w:rPr>
        <w:t>80</w:t>
      </w:r>
      <w:r w:rsidRPr="006157D8">
        <w:rPr>
          <w:rFonts w:ascii="Times New Roman" w:hAnsi="Times New Roman"/>
          <w:sz w:val="28"/>
          <w:szCs w:val="28"/>
          <w:lang w:val="kk-KZ"/>
        </w:rPr>
        <w:t xml:space="preserve"> 000 т</w:t>
      </w:r>
      <w:r w:rsidR="008726E1" w:rsidRPr="006157D8">
        <w:rPr>
          <w:rFonts w:ascii="Times New Roman" w:hAnsi="Times New Roman"/>
          <w:sz w:val="28"/>
          <w:szCs w:val="28"/>
          <w:lang w:val="kk-KZ"/>
        </w:rPr>
        <w:t>енге. Выдача игрушек производила</w:t>
      </w:r>
      <w:r w:rsidRPr="006157D8">
        <w:rPr>
          <w:rFonts w:ascii="Times New Roman" w:hAnsi="Times New Roman"/>
          <w:sz w:val="28"/>
          <w:szCs w:val="28"/>
          <w:lang w:val="kk-KZ"/>
        </w:rPr>
        <w:t xml:space="preserve">сь через родителей </w:t>
      </w:r>
      <w:r w:rsidR="008726E1" w:rsidRPr="006157D8">
        <w:rPr>
          <w:rFonts w:ascii="Times New Roman" w:hAnsi="Times New Roman"/>
          <w:sz w:val="28"/>
          <w:szCs w:val="28"/>
          <w:lang w:val="kk-KZ"/>
        </w:rPr>
        <w:t>детей</w:t>
      </w:r>
      <w:r w:rsidRPr="006157D8">
        <w:rPr>
          <w:rFonts w:ascii="Times New Roman" w:hAnsi="Times New Roman"/>
          <w:sz w:val="28"/>
          <w:szCs w:val="28"/>
          <w:lang w:val="kk-KZ"/>
        </w:rPr>
        <w:t>;</w:t>
      </w:r>
    </w:p>
    <w:p w14:paraId="28AAC5F1" w14:textId="77777777" w:rsidR="0089317A" w:rsidRPr="006157D8" w:rsidRDefault="0089317A" w:rsidP="0089317A">
      <w:pPr>
        <w:pStyle w:val="aff3"/>
        <w:jc w:val="both"/>
        <w:rPr>
          <w:rFonts w:ascii="Times New Roman" w:hAnsi="Times New Roman"/>
          <w:sz w:val="28"/>
          <w:szCs w:val="28"/>
          <w:lang w:val="kk-KZ"/>
        </w:rPr>
      </w:pPr>
      <w:r w:rsidRPr="006157D8">
        <w:rPr>
          <w:rFonts w:ascii="Times New Roman" w:hAnsi="Times New Roman"/>
          <w:sz w:val="28"/>
          <w:szCs w:val="28"/>
          <w:lang w:val="kk-KZ"/>
        </w:rPr>
        <w:t xml:space="preserve"> - приняли участия в Республиканской акции "Мектепке жол", на которое было  выделе</w:t>
      </w:r>
      <w:r w:rsidR="008726E1" w:rsidRPr="006157D8">
        <w:rPr>
          <w:rFonts w:ascii="Times New Roman" w:hAnsi="Times New Roman"/>
          <w:sz w:val="28"/>
          <w:szCs w:val="28"/>
          <w:lang w:val="kk-KZ"/>
        </w:rPr>
        <w:t>но 2</w:t>
      </w:r>
      <w:r w:rsidR="00DB2645" w:rsidRPr="006157D8">
        <w:rPr>
          <w:rFonts w:ascii="Times New Roman" w:hAnsi="Times New Roman"/>
          <w:sz w:val="28"/>
          <w:szCs w:val="28"/>
          <w:lang w:val="kk-KZ"/>
        </w:rPr>
        <w:t>5</w:t>
      </w:r>
      <w:r w:rsidR="008726E1" w:rsidRPr="006157D8">
        <w:rPr>
          <w:rFonts w:ascii="Times New Roman" w:hAnsi="Times New Roman"/>
          <w:sz w:val="28"/>
          <w:szCs w:val="28"/>
          <w:lang w:val="kk-KZ"/>
        </w:rPr>
        <w:t>0 000 тенге для обеспечения</w:t>
      </w:r>
      <w:r w:rsidRPr="006157D8">
        <w:rPr>
          <w:rFonts w:ascii="Times New Roman" w:hAnsi="Times New Roman"/>
          <w:sz w:val="28"/>
          <w:szCs w:val="28"/>
          <w:lang w:val="kk-KZ"/>
        </w:rPr>
        <w:t xml:space="preserve"> 5 учеников из малоимущих семей Шардаринского района школьными принадлежностями;</w:t>
      </w:r>
    </w:p>
    <w:p w14:paraId="3A786F97" w14:textId="77777777" w:rsidR="0089317A" w:rsidRPr="006157D8" w:rsidRDefault="0089317A" w:rsidP="0089317A">
      <w:pPr>
        <w:pStyle w:val="aff3"/>
        <w:jc w:val="both"/>
        <w:rPr>
          <w:rFonts w:ascii="Times New Roman" w:hAnsi="Times New Roman"/>
          <w:sz w:val="28"/>
          <w:szCs w:val="28"/>
          <w:lang w:val="kk-KZ"/>
        </w:rPr>
      </w:pPr>
      <w:r w:rsidRPr="006157D8">
        <w:rPr>
          <w:rFonts w:ascii="Times New Roman" w:hAnsi="Times New Roman"/>
          <w:sz w:val="28"/>
          <w:szCs w:val="28"/>
          <w:lang w:val="kk-KZ"/>
        </w:rPr>
        <w:lastRenderedPageBreak/>
        <w:t xml:space="preserve"> - приняли участия в акции «Қарттарым, аман-сау жүрші!», посвященную ко Дню пожилых людей, организованный Молодежным ресурсным центром Шардаринского района. Работники  </w:t>
      </w:r>
      <w:r w:rsidR="008726E1" w:rsidRPr="006157D8">
        <w:rPr>
          <w:rFonts w:ascii="Times New Roman" w:hAnsi="Times New Roman"/>
          <w:sz w:val="28"/>
          <w:szCs w:val="28"/>
          <w:lang w:val="kk-KZ"/>
        </w:rPr>
        <w:t>АО «Шардаринская ГЭС» посетили</w:t>
      </w:r>
      <w:r w:rsidRPr="006157D8">
        <w:rPr>
          <w:rFonts w:ascii="Times New Roman" w:hAnsi="Times New Roman"/>
          <w:sz w:val="28"/>
          <w:szCs w:val="28"/>
          <w:lang w:val="kk-KZ"/>
        </w:rPr>
        <w:t xml:space="preserve"> дома одиноких и ограниченных в возможностях пожилых людей, и оказали посильную помощь в приведении в порядок придомового хозяйства;                                                </w:t>
      </w:r>
    </w:p>
    <w:p w14:paraId="395DC0CF" w14:textId="77777777" w:rsidR="0089317A" w:rsidRPr="006157D8" w:rsidRDefault="0089317A" w:rsidP="0089317A">
      <w:pPr>
        <w:pStyle w:val="aff3"/>
        <w:jc w:val="both"/>
        <w:rPr>
          <w:rFonts w:ascii="Times New Roman" w:hAnsi="Times New Roman"/>
          <w:sz w:val="28"/>
          <w:szCs w:val="28"/>
          <w:lang w:val="kk-KZ"/>
        </w:rPr>
      </w:pPr>
      <w:r w:rsidRPr="006157D8">
        <w:rPr>
          <w:rFonts w:ascii="Times New Roman" w:hAnsi="Times New Roman"/>
          <w:sz w:val="28"/>
          <w:szCs w:val="28"/>
          <w:lang w:val="kk-KZ"/>
        </w:rPr>
        <w:t>- оказана материальная помощь 3</w:t>
      </w:r>
      <w:r w:rsidR="00DB2645" w:rsidRPr="006157D8">
        <w:rPr>
          <w:rFonts w:ascii="Times New Roman" w:hAnsi="Times New Roman"/>
          <w:sz w:val="28"/>
          <w:szCs w:val="28"/>
          <w:lang w:val="kk-KZ"/>
        </w:rPr>
        <w:t>9</w:t>
      </w:r>
      <w:r w:rsidRPr="006157D8">
        <w:rPr>
          <w:rFonts w:ascii="Times New Roman" w:hAnsi="Times New Roman"/>
          <w:sz w:val="28"/>
          <w:szCs w:val="28"/>
          <w:lang w:val="kk-KZ"/>
        </w:rPr>
        <w:t xml:space="preserve"> пенсионерам, внесших свой вклад в развитие </w:t>
      </w:r>
      <w:r w:rsidR="00CA15CD" w:rsidRPr="006157D8">
        <w:rPr>
          <w:rFonts w:ascii="Times New Roman" w:hAnsi="Times New Roman"/>
          <w:sz w:val="28"/>
          <w:szCs w:val="28"/>
          <w:lang w:val="kk-KZ"/>
        </w:rPr>
        <w:t>Шардаринской</w:t>
      </w:r>
      <w:r w:rsidRPr="006157D8">
        <w:rPr>
          <w:rFonts w:ascii="Times New Roman" w:hAnsi="Times New Roman"/>
          <w:sz w:val="28"/>
          <w:szCs w:val="28"/>
          <w:lang w:val="kk-KZ"/>
        </w:rPr>
        <w:t xml:space="preserve"> ГЭС. Общая сумма отпущенных на праздник средств составила </w:t>
      </w:r>
      <w:r w:rsidRPr="006157D8">
        <w:rPr>
          <w:rFonts w:ascii="Times New Roman" w:hAnsi="Times New Roman"/>
          <w:sz w:val="28"/>
          <w:szCs w:val="28"/>
        </w:rPr>
        <w:t>1</w:t>
      </w:r>
      <w:r w:rsidR="00DB2645" w:rsidRPr="006157D8">
        <w:rPr>
          <w:rFonts w:ascii="Times New Roman" w:hAnsi="Times New Roman"/>
          <w:sz w:val="28"/>
          <w:szCs w:val="28"/>
        </w:rPr>
        <w:t> 692 873</w:t>
      </w:r>
      <w:r w:rsidRPr="006157D8">
        <w:rPr>
          <w:rFonts w:ascii="Times New Roman" w:hAnsi="Times New Roman"/>
          <w:sz w:val="28"/>
          <w:szCs w:val="28"/>
          <w:lang w:val="kk-KZ"/>
        </w:rPr>
        <w:t xml:space="preserve"> тенге;                                     </w:t>
      </w:r>
    </w:p>
    <w:p w14:paraId="5CBA8D94" w14:textId="77777777" w:rsidR="0089317A" w:rsidRPr="006157D8" w:rsidRDefault="0089317A" w:rsidP="0089317A">
      <w:pPr>
        <w:pStyle w:val="aff3"/>
        <w:jc w:val="both"/>
        <w:rPr>
          <w:rFonts w:ascii="Times New Roman" w:hAnsi="Times New Roman"/>
          <w:sz w:val="28"/>
          <w:szCs w:val="28"/>
          <w:lang w:val="kk-KZ"/>
        </w:rPr>
      </w:pPr>
      <w:r w:rsidRPr="006157D8">
        <w:rPr>
          <w:rFonts w:ascii="Times New Roman" w:hAnsi="Times New Roman"/>
          <w:sz w:val="28"/>
          <w:szCs w:val="28"/>
          <w:lang w:val="kk-KZ"/>
        </w:rPr>
        <w:t>- произведена ежемесячная оплата 3</w:t>
      </w:r>
      <w:r w:rsidR="00DB2645" w:rsidRPr="006157D8">
        <w:rPr>
          <w:rFonts w:ascii="Times New Roman" w:hAnsi="Times New Roman"/>
          <w:sz w:val="28"/>
          <w:szCs w:val="28"/>
          <w:lang w:val="kk-KZ"/>
        </w:rPr>
        <w:t>9</w:t>
      </w:r>
      <w:r w:rsidRPr="006157D8">
        <w:rPr>
          <w:rFonts w:ascii="Times New Roman" w:hAnsi="Times New Roman"/>
          <w:sz w:val="28"/>
          <w:szCs w:val="28"/>
          <w:lang w:val="kk-KZ"/>
        </w:rPr>
        <w:t xml:space="preserve"> пенсионерам по </w:t>
      </w:r>
      <w:r w:rsidRPr="006157D8">
        <w:rPr>
          <w:rFonts w:ascii="Times New Roman" w:hAnsi="Times New Roman"/>
          <w:sz w:val="28"/>
          <w:szCs w:val="28"/>
        </w:rPr>
        <w:t>3</w:t>
      </w:r>
      <w:r w:rsidRPr="006157D8">
        <w:rPr>
          <w:rFonts w:ascii="Times New Roman" w:hAnsi="Times New Roman"/>
          <w:sz w:val="28"/>
          <w:szCs w:val="28"/>
          <w:lang w:val="kk-KZ"/>
        </w:rPr>
        <w:t xml:space="preserve">50 квт/час за потребленную электроэнергию, 8-ми войнам – интернационалистам по </w:t>
      </w:r>
      <w:r w:rsidRPr="006157D8">
        <w:rPr>
          <w:rFonts w:ascii="Times New Roman" w:hAnsi="Times New Roman"/>
          <w:sz w:val="28"/>
          <w:szCs w:val="28"/>
        </w:rPr>
        <w:t>3</w:t>
      </w:r>
      <w:r w:rsidRPr="006157D8">
        <w:rPr>
          <w:rFonts w:ascii="Times New Roman" w:hAnsi="Times New Roman"/>
          <w:sz w:val="28"/>
          <w:szCs w:val="28"/>
          <w:lang w:val="kk-KZ"/>
        </w:rPr>
        <w:t>50 квт/час за потребленную электроэнергию.</w:t>
      </w:r>
    </w:p>
    <w:p w14:paraId="7BD6526F" w14:textId="77777777" w:rsidR="00A50A2C" w:rsidRPr="006157D8" w:rsidRDefault="00A50A2C" w:rsidP="00A50A2C">
      <w:pPr>
        <w:pStyle w:val="aff3"/>
        <w:tabs>
          <w:tab w:val="left" w:pos="567"/>
        </w:tabs>
        <w:ind w:firstLine="567"/>
        <w:jc w:val="both"/>
        <w:rPr>
          <w:rFonts w:ascii="Times New Roman" w:hAnsi="Times New Roman"/>
          <w:sz w:val="28"/>
          <w:szCs w:val="28"/>
          <w:lang w:val="kk-KZ"/>
        </w:rPr>
      </w:pPr>
    </w:p>
    <w:p w14:paraId="68256D33" w14:textId="77777777" w:rsidR="00CA15CD" w:rsidRPr="006157D8" w:rsidRDefault="00CA15CD" w:rsidP="00A50A2C">
      <w:pPr>
        <w:pStyle w:val="aff3"/>
        <w:tabs>
          <w:tab w:val="left" w:pos="567"/>
          <w:tab w:val="left" w:pos="1134"/>
        </w:tabs>
        <w:ind w:left="567"/>
        <w:jc w:val="both"/>
        <w:rPr>
          <w:rStyle w:val="FontStyle40"/>
          <w:i/>
          <w:sz w:val="28"/>
          <w:szCs w:val="28"/>
        </w:rPr>
      </w:pPr>
    </w:p>
    <w:p w14:paraId="7EDB278C" w14:textId="77777777" w:rsidR="00A50A2C" w:rsidRPr="006157D8" w:rsidRDefault="00A50A2C" w:rsidP="00A50A2C">
      <w:pPr>
        <w:pStyle w:val="aff3"/>
        <w:tabs>
          <w:tab w:val="left" w:pos="567"/>
          <w:tab w:val="left" w:pos="1134"/>
        </w:tabs>
        <w:ind w:left="567"/>
        <w:jc w:val="both"/>
        <w:rPr>
          <w:rStyle w:val="FontStyle40"/>
          <w:i/>
          <w:sz w:val="28"/>
          <w:szCs w:val="28"/>
        </w:rPr>
      </w:pPr>
      <w:r w:rsidRPr="006157D8">
        <w:rPr>
          <w:rStyle w:val="FontStyle40"/>
          <w:i/>
          <w:sz w:val="28"/>
          <w:szCs w:val="28"/>
        </w:rPr>
        <w:t>Налоговые платежи</w:t>
      </w:r>
    </w:p>
    <w:p w14:paraId="388926E3" w14:textId="7AC26DF5" w:rsidR="0061713D" w:rsidRPr="006157D8" w:rsidRDefault="0061713D" w:rsidP="0061713D">
      <w:pPr>
        <w:pStyle w:val="aff3"/>
        <w:tabs>
          <w:tab w:val="left" w:pos="567"/>
        </w:tabs>
        <w:ind w:firstLine="567"/>
        <w:jc w:val="both"/>
        <w:rPr>
          <w:rStyle w:val="FontStyle39"/>
          <w:sz w:val="28"/>
          <w:szCs w:val="28"/>
        </w:rPr>
      </w:pPr>
      <w:r w:rsidRPr="006157D8">
        <w:rPr>
          <w:rStyle w:val="FontStyle39"/>
          <w:sz w:val="28"/>
          <w:szCs w:val="28"/>
        </w:rPr>
        <w:t>В своей деятельности Общество придерживается принципа своевременного исполнения обязательства по уплате налогов и иных платежей в государственный бюджет. Таким образом, в 202</w:t>
      </w:r>
      <w:r w:rsidR="008F230F" w:rsidRPr="006157D8">
        <w:rPr>
          <w:rStyle w:val="FontStyle39"/>
          <w:sz w:val="28"/>
          <w:szCs w:val="28"/>
        </w:rPr>
        <w:t>4</w:t>
      </w:r>
      <w:r w:rsidRPr="006157D8">
        <w:rPr>
          <w:rStyle w:val="FontStyle39"/>
          <w:sz w:val="28"/>
          <w:szCs w:val="28"/>
        </w:rPr>
        <w:t xml:space="preserve"> году Обществом были уплачены:</w:t>
      </w:r>
    </w:p>
    <w:p w14:paraId="00A5A437" w14:textId="7236FCCF" w:rsidR="0061713D" w:rsidRPr="006157D8" w:rsidRDefault="0061713D" w:rsidP="0061713D">
      <w:pPr>
        <w:pStyle w:val="aff3"/>
        <w:tabs>
          <w:tab w:val="left" w:pos="567"/>
        </w:tabs>
        <w:ind w:firstLine="567"/>
        <w:jc w:val="both"/>
        <w:rPr>
          <w:rStyle w:val="FontStyle39"/>
          <w:sz w:val="28"/>
          <w:szCs w:val="28"/>
        </w:rPr>
      </w:pPr>
      <w:r w:rsidRPr="006157D8">
        <w:rPr>
          <w:rStyle w:val="FontStyle39"/>
          <w:sz w:val="28"/>
          <w:szCs w:val="28"/>
        </w:rPr>
        <w:t xml:space="preserve">Корпоративный подоходный налог – </w:t>
      </w:r>
      <w:r w:rsidR="008F230F" w:rsidRPr="006157D8">
        <w:rPr>
          <w:rStyle w:val="FontStyle39"/>
          <w:sz w:val="28"/>
          <w:szCs w:val="28"/>
        </w:rPr>
        <w:t>566 273</w:t>
      </w:r>
      <w:r w:rsidRPr="006157D8">
        <w:rPr>
          <w:rStyle w:val="FontStyle39"/>
          <w:sz w:val="28"/>
          <w:szCs w:val="28"/>
        </w:rPr>
        <w:t xml:space="preserve"> тыс. тенге;</w:t>
      </w:r>
    </w:p>
    <w:p w14:paraId="6D998BF9" w14:textId="3918F2CE" w:rsidR="0061713D" w:rsidRPr="006157D8" w:rsidRDefault="0061713D" w:rsidP="0061713D">
      <w:pPr>
        <w:pStyle w:val="aff3"/>
        <w:tabs>
          <w:tab w:val="left" w:pos="567"/>
        </w:tabs>
        <w:ind w:firstLine="567"/>
        <w:jc w:val="both"/>
        <w:rPr>
          <w:rStyle w:val="FontStyle39"/>
          <w:sz w:val="28"/>
          <w:szCs w:val="28"/>
        </w:rPr>
      </w:pPr>
      <w:r w:rsidRPr="006157D8">
        <w:rPr>
          <w:rStyle w:val="FontStyle39"/>
          <w:sz w:val="28"/>
          <w:szCs w:val="28"/>
        </w:rPr>
        <w:t xml:space="preserve">Корпоративный подоходный налог у источника выплаты </w:t>
      </w:r>
      <w:r w:rsidR="008F230F" w:rsidRPr="006157D8">
        <w:rPr>
          <w:rStyle w:val="FontStyle39"/>
          <w:sz w:val="28"/>
          <w:szCs w:val="28"/>
        </w:rPr>
        <w:t>5 612</w:t>
      </w:r>
      <w:r w:rsidRPr="006157D8">
        <w:rPr>
          <w:rStyle w:val="FontStyle39"/>
          <w:sz w:val="28"/>
          <w:szCs w:val="28"/>
        </w:rPr>
        <w:t xml:space="preserve"> тыс. тенге;</w:t>
      </w:r>
    </w:p>
    <w:p w14:paraId="369BBFED" w14:textId="014073F1" w:rsidR="0061713D" w:rsidRPr="006157D8" w:rsidRDefault="0061713D" w:rsidP="0061713D">
      <w:pPr>
        <w:pStyle w:val="aff3"/>
        <w:tabs>
          <w:tab w:val="left" w:pos="567"/>
        </w:tabs>
        <w:ind w:firstLine="567"/>
        <w:rPr>
          <w:rStyle w:val="FontStyle39"/>
          <w:sz w:val="28"/>
          <w:szCs w:val="28"/>
        </w:rPr>
      </w:pPr>
      <w:r w:rsidRPr="006157D8">
        <w:rPr>
          <w:rStyle w:val="FontStyle39"/>
          <w:sz w:val="28"/>
          <w:szCs w:val="28"/>
        </w:rPr>
        <w:t xml:space="preserve">НДС – </w:t>
      </w:r>
      <w:r w:rsidR="008F230F" w:rsidRPr="006157D8">
        <w:rPr>
          <w:rStyle w:val="FontStyle39"/>
          <w:sz w:val="28"/>
          <w:szCs w:val="28"/>
        </w:rPr>
        <w:t>898</w:t>
      </w:r>
      <w:r w:rsidR="006F2EDD" w:rsidRPr="006157D8">
        <w:rPr>
          <w:rStyle w:val="FontStyle39"/>
          <w:sz w:val="28"/>
          <w:szCs w:val="28"/>
        </w:rPr>
        <w:t xml:space="preserve"> </w:t>
      </w:r>
      <w:r w:rsidR="008F230F" w:rsidRPr="006157D8">
        <w:rPr>
          <w:rStyle w:val="FontStyle39"/>
          <w:sz w:val="28"/>
          <w:szCs w:val="28"/>
        </w:rPr>
        <w:t>000</w:t>
      </w:r>
      <w:r w:rsidRPr="006157D8">
        <w:rPr>
          <w:rStyle w:val="FontStyle39"/>
          <w:sz w:val="28"/>
          <w:szCs w:val="28"/>
        </w:rPr>
        <w:t xml:space="preserve"> тыс. тенге;</w:t>
      </w:r>
    </w:p>
    <w:p w14:paraId="068C0C7C" w14:textId="3C3108C7" w:rsidR="0061713D" w:rsidRPr="006157D8" w:rsidRDefault="0061713D" w:rsidP="0061713D">
      <w:pPr>
        <w:pStyle w:val="aff3"/>
        <w:tabs>
          <w:tab w:val="left" w:pos="567"/>
        </w:tabs>
        <w:ind w:firstLine="567"/>
        <w:jc w:val="both"/>
        <w:rPr>
          <w:rStyle w:val="FontStyle39"/>
          <w:sz w:val="28"/>
          <w:szCs w:val="28"/>
        </w:rPr>
      </w:pPr>
      <w:r w:rsidRPr="006157D8">
        <w:rPr>
          <w:rStyle w:val="FontStyle39"/>
          <w:sz w:val="28"/>
          <w:szCs w:val="28"/>
        </w:rPr>
        <w:t xml:space="preserve">Налог на имущество – </w:t>
      </w:r>
      <w:r w:rsidR="008F230F" w:rsidRPr="006157D8">
        <w:rPr>
          <w:rStyle w:val="FontStyle39"/>
          <w:sz w:val="28"/>
          <w:szCs w:val="28"/>
        </w:rPr>
        <w:t>253</w:t>
      </w:r>
      <w:r w:rsidRPr="006157D8">
        <w:rPr>
          <w:rStyle w:val="FontStyle39"/>
          <w:sz w:val="28"/>
          <w:szCs w:val="28"/>
        </w:rPr>
        <w:t xml:space="preserve"> тыс. тенге; </w:t>
      </w:r>
    </w:p>
    <w:p w14:paraId="45C7A45F" w14:textId="38EFAC58" w:rsidR="0061713D" w:rsidRPr="006157D8" w:rsidRDefault="008F230F" w:rsidP="0061713D">
      <w:pPr>
        <w:pStyle w:val="aff3"/>
        <w:tabs>
          <w:tab w:val="left" w:pos="567"/>
        </w:tabs>
        <w:ind w:firstLine="567"/>
        <w:jc w:val="both"/>
        <w:rPr>
          <w:rStyle w:val="FontStyle39"/>
          <w:sz w:val="28"/>
          <w:szCs w:val="28"/>
        </w:rPr>
      </w:pPr>
      <w:r w:rsidRPr="006157D8">
        <w:rPr>
          <w:rStyle w:val="FontStyle39"/>
          <w:sz w:val="28"/>
          <w:szCs w:val="28"/>
        </w:rPr>
        <w:t>Земельный налог</w:t>
      </w:r>
      <w:r w:rsidR="0061713D" w:rsidRPr="006157D8">
        <w:rPr>
          <w:rStyle w:val="FontStyle39"/>
          <w:sz w:val="28"/>
          <w:szCs w:val="28"/>
        </w:rPr>
        <w:t xml:space="preserve"> – </w:t>
      </w:r>
      <w:r w:rsidRPr="006157D8">
        <w:rPr>
          <w:rStyle w:val="FontStyle39"/>
          <w:sz w:val="28"/>
          <w:szCs w:val="28"/>
        </w:rPr>
        <w:t>11</w:t>
      </w:r>
      <w:r w:rsidR="0061713D" w:rsidRPr="006157D8">
        <w:rPr>
          <w:rStyle w:val="FontStyle39"/>
          <w:sz w:val="28"/>
          <w:szCs w:val="28"/>
        </w:rPr>
        <w:t xml:space="preserve"> тыс. тенге; </w:t>
      </w:r>
    </w:p>
    <w:p w14:paraId="16F9BA9D" w14:textId="4B71A440" w:rsidR="0061713D" w:rsidRPr="006157D8" w:rsidRDefault="0061713D" w:rsidP="0061713D">
      <w:pPr>
        <w:pStyle w:val="aff3"/>
        <w:tabs>
          <w:tab w:val="left" w:pos="567"/>
        </w:tabs>
        <w:ind w:firstLine="567"/>
        <w:jc w:val="both"/>
        <w:rPr>
          <w:rStyle w:val="FontStyle39"/>
          <w:sz w:val="28"/>
          <w:szCs w:val="28"/>
        </w:rPr>
      </w:pPr>
      <w:r w:rsidRPr="006157D8">
        <w:rPr>
          <w:rStyle w:val="FontStyle39"/>
          <w:sz w:val="28"/>
          <w:szCs w:val="28"/>
        </w:rPr>
        <w:t xml:space="preserve">Индивидуальный подоходный налог – </w:t>
      </w:r>
      <w:r w:rsidR="008F230F" w:rsidRPr="006157D8">
        <w:rPr>
          <w:rStyle w:val="FontStyle39"/>
          <w:sz w:val="28"/>
          <w:szCs w:val="28"/>
        </w:rPr>
        <w:t>3</w:t>
      </w:r>
      <w:r w:rsidR="006F2EDD" w:rsidRPr="006157D8">
        <w:rPr>
          <w:rStyle w:val="FontStyle39"/>
          <w:sz w:val="28"/>
          <w:szCs w:val="28"/>
        </w:rPr>
        <w:t>7 000</w:t>
      </w:r>
      <w:r w:rsidRPr="006157D8">
        <w:rPr>
          <w:rStyle w:val="FontStyle39"/>
          <w:sz w:val="28"/>
          <w:szCs w:val="28"/>
        </w:rPr>
        <w:t xml:space="preserve"> тыс. тенге;</w:t>
      </w:r>
    </w:p>
    <w:p w14:paraId="0578D44F" w14:textId="1DB26407" w:rsidR="0061713D" w:rsidRPr="006157D8" w:rsidRDefault="0061713D" w:rsidP="0061713D">
      <w:pPr>
        <w:pStyle w:val="aff3"/>
        <w:tabs>
          <w:tab w:val="left" w:pos="567"/>
        </w:tabs>
        <w:ind w:firstLine="567"/>
        <w:jc w:val="both"/>
        <w:rPr>
          <w:rStyle w:val="FontStyle39"/>
          <w:sz w:val="28"/>
          <w:szCs w:val="28"/>
        </w:rPr>
      </w:pPr>
      <w:r w:rsidRPr="006157D8">
        <w:rPr>
          <w:rStyle w:val="FontStyle39"/>
          <w:sz w:val="28"/>
          <w:szCs w:val="28"/>
        </w:rPr>
        <w:t xml:space="preserve">Социальный налог – </w:t>
      </w:r>
      <w:r w:rsidR="008F230F" w:rsidRPr="006157D8">
        <w:rPr>
          <w:rStyle w:val="FontStyle39"/>
          <w:sz w:val="28"/>
          <w:szCs w:val="28"/>
        </w:rPr>
        <w:t>30</w:t>
      </w:r>
      <w:r w:rsidRPr="006157D8">
        <w:rPr>
          <w:rStyle w:val="FontStyle39"/>
          <w:sz w:val="28"/>
          <w:szCs w:val="28"/>
        </w:rPr>
        <w:t xml:space="preserve"> 000 тыс. тенге; </w:t>
      </w:r>
    </w:p>
    <w:p w14:paraId="077581D1" w14:textId="51287C27" w:rsidR="0061713D" w:rsidRPr="006157D8" w:rsidRDefault="0061713D" w:rsidP="0061713D">
      <w:pPr>
        <w:pStyle w:val="aff3"/>
        <w:tabs>
          <w:tab w:val="left" w:pos="567"/>
        </w:tabs>
        <w:ind w:firstLine="567"/>
        <w:jc w:val="both"/>
        <w:rPr>
          <w:rStyle w:val="FontStyle39"/>
          <w:sz w:val="28"/>
          <w:szCs w:val="28"/>
        </w:rPr>
      </w:pPr>
      <w:r w:rsidRPr="006157D8">
        <w:rPr>
          <w:rStyle w:val="FontStyle39"/>
          <w:sz w:val="28"/>
          <w:szCs w:val="28"/>
        </w:rPr>
        <w:t xml:space="preserve">Социальные отчисления – </w:t>
      </w:r>
      <w:r w:rsidR="008F230F" w:rsidRPr="006157D8">
        <w:rPr>
          <w:rStyle w:val="FontStyle39"/>
          <w:sz w:val="28"/>
          <w:szCs w:val="28"/>
        </w:rPr>
        <w:t>23</w:t>
      </w:r>
      <w:r w:rsidR="006F2EDD" w:rsidRPr="006157D8">
        <w:rPr>
          <w:rStyle w:val="FontStyle39"/>
          <w:sz w:val="28"/>
          <w:szCs w:val="28"/>
        </w:rPr>
        <w:t xml:space="preserve"> </w:t>
      </w:r>
      <w:r w:rsidR="008F230F" w:rsidRPr="006157D8">
        <w:rPr>
          <w:rStyle w:val="FontStyle39"/>
          <w:sz w:val="28"/>
          <w:szCs w:val="28"/>
        </w:rPr>
        <w:t>048</w:t>
      </w:r>
      <w:r w:rsidRPr="006157D8">
        <w:rPr>
          <w:rStyle w:val="FontStyle39"/>
          <w:sz w:val="28"/>
          <w:szCs w:val="28"/>
        </w:rPr>
        <w:t xml:space="preserve"> тыс. тенге; </w:t>
      </w:r>
    </w:p>
    <w:p w14:paraId="4201DB5C" w14:textId="143A2052" w:rsidR="0061713D" w:rsidRPr="006157D8" w:rsidRDefault="0061713D" w:rsidP="0061713D">
      <w:pPr>
        <w:pStyle w:val="aff3"/>
        <w:tabs>
          <w:tab w:val="left" w:pos="567"/>
        </w:tabs>
        <w:ind w:firstLine="567"/>
        <w:jc w:val="both"/>
        <w:rPr>
          <w:rStyle w:val="FontStyle39"/>
          <w:sz w:val="28"/>
          <w:szCs w:val="28"/>
        </w:rPr>
      </w:pPr>
      <w:r w:rsidRPr="006157D8">
        <w:rPr>
          <w:rStyle w:val="FontStyle39"/>
          <w:sz w:val="28"/>
          <w:szCs w:val="28"/>
        </w:rPr>
        <w:t xml:space="preserve">Обязательные соц.медстрахование – </w:t>
      </w:r>
      <w:r w:rsidR="008F230F" w:rsidRPr="006157D8">
        <w:rPr>
          <w:rStyle w:val="FontStyle39"/>
          <w:sz w:val="28"/>
          <w:szCs w:val="28"/>
        </w:rPr>
        <w:t xml:space="preserve">22 927 </w:t>
      </w:r>
      <w:r w:rsidRPr="006157D8">
        <w:rPr>
          <w:rStyle w:val="FontStyle39"/>
          <w:sz w:val="28"/>
          <w:szCs w:val="28"/>
        </w:rPr>
        <w:t>тыс. тенге;</w:t>
      </w:r>
    </w:p>
    <w:p w14:paraId="5C49273F" w14:textId="63FAB87A" w:rsidR="0061713D" w:rsidRPr="006157D8" w:rsidRDefault="0061713D" w:rsidP="0061713D">
      <w:pPr>
        <w:pStyle w:val="aff3"/>
        <w:tabs>
          <w:tab w:val="left" w:pos="567"/>
        </w:tabs>
        <w:ind w:firstLine="567"/>
        <w:jc w:val="both"/>
        <w:rPr>
          <w:rStyle w:val="FontStyle39"/>
          <w:sz w:val="28"/>
          <w:szCs w:val="28"/>
        </w:rPr>
      </w:pPr>
      <w:r w:rsidRPr="006157D8">
        <w:rPr>
          <w:rStyle w:val="FontStyle39"/>
          <w:sz w:val="28"/>
          <w:szCs w:val="28"/>
        </w:rPr>
        <w:t xml:space="preserve">Взносы на обязательные соц. медстрахование – </w:t>
      </w:r>
      <w:r w:rsidR="008F230F" w:rsidRPr="006157D8">
        <w:rPr>
          <w:rStyle w:val="FontStyle39"/>
          <w:sz w:val="28"/>
          <w:szCs w:val="28"/>
        </w:rPr>
        <w:t>15</w:t>
      </w:r>
      <w:r w:rsidR="00843283" w:rsidRPr="006157D8">
        <w:rPr>
          <w:rStyle w:val="FontStyle39"/>
          <w:sz w:val="28"/>
          <w:szCs w:val="28"/>
        </w:rPr>
        <w:t xml:space="preserve"> </w:t>
      </w:r>
      <w:r w:rsidR="008F230F" w:rsidRPr="006157D8">
        <w:rPr>
          <w:rStyle w:val="FontStyle39"/>
          <w:sz w:val="28"/>
          <w:szCs w:val="28"/>
        </w:rPr>
        <w:t>994</w:t>
      </w:r>
      <w:r w:rsidRPr="006157D8">
        <w:rPr>
          <w:rStyle w:val="FontStyle39"/>
          <w:sz w:val="28"/>
          <w:szCs w:val="28"/>
        </w:rPr>
        <w:t xml:space="preserve"> тыс. тенге;</w:t>
      </w:r>
    </w:p>
    <w:p w14:paraId="7F468140" w14:textId="77777777" w:rsidR="00A50A2C" w:rsidRPr="006157D8" w:rsidRDefault="00A50A2C" w:rsidP="003F416F">
      <w:pPr>
        <w:pStyle w:val="aff3"/>
        <w:tabs>
          <w:tab w:val="left" w:pos="567"/>
        </w:tabs>
        <w:rPr>
          <w:rStyle w:val="FontStyle39"/>
          <w:sz w:val="28"/>
          <w:szCs w:val="28"/>
        </w:rPr>
      </w:pPr>
    </w:p>
    <w:p w14:paraId="4ED960E5" w14:textId="77777777" w:rsidR="0089317A" w:rsidRPr="006157D8" w:rsidRDefault="0089317A" w:rsidP="0089317A">
      <w:pPr>
        <w:pStyle w:val="aff3"/>
        <w:tabs>
          <w:tab w:val="left" w:pos="567"/>
          <w:tab w:val="left" w:pos="1134"/>
        </w:tabs>
        <w:ind w:left="567"/>
        <w:jc w:val="both"/>
        <w:rPr>
          <w:rFonts w:ascii="Times New Roman" w:hAnsi="Times New Roman"/>
          <w:b/>
          <w:i/>
          <w:sz w:val="28"/>
          <w:szCs w:val="28"/>
        </w:rPr>
      </w:pPr>
      <w:r w:rsidRPr="006157D8">
        <w:rPr>
          <w:rFonts w:ascii="Times New Roman" w:hAnsi="Times New Roman"/>
          <w:b/>
          <w:i/>
          <w:sz w:val="28"/>
          <w:szCs w:val="28"/>
        </w:rPr>
        <w:t>Соблюдение прав партнеров и поставщиков</w:t>
      </w:r>
    </w:p>
    <w:p w14:paraId="046719B8" w14:textId="77777777" w:rsidR="0089317A" w:rsidRPr="006157D8" w:rsidRDefault="0089317A" w:rsidP="0089317A">
      <w:pPr>
        <w:tabs>
          <w:tab w:val="left" w:pos="993"/>
        </w:tabs>
        <w:ind w:firstLine="567"/>
        <w:jc w:val="both"/>
        <w:rPr>
          <w:rFonts w:ascii="Times New Roman" w:hAnsi="Times New Roman"/>
          <w:sz w:val="28"/>
        </w:rPr>
      </w:pPr>
      <w:r w:rsidRPr="006157D8">
        <w:rPr>
          <w:rStyle w:val="FontStyle39"/>
          <w:sz w:val="28"/>
          <w:szCs w:val="24"/>
        </w:rPr>
        <w:t xml:space="preserve">Проведение Обществом закупок товаров, работ и услуг регламентируется с </w:t>
      </w:r>
      <w:r w:rsidRPr="006157D8">
        <w:rPr>
          <w:rFonts w:ascii="Times New Roman" w:hAnsi="Times New Roman"/>
          <w:sz w:val="28"/>
          <w:lang w:val="kk-KZ"/>
        </w:rPr>
        <w:t xml:space="preserve">Порядком осуществления закупок </w:t>
      </w:r>
      <w:r w:rsidRPr="006157D8">
        <w:rPr>
          <w:rFonts w:ascii="Times New Roman" w:hAnsi="Times New Roman"/>
          <w:sz w:val="28"/>
        </w:rPr>
        <w:t>акционерным обществом «Фонд национального благосостояния «Самрук-Қазына» и юридическими лицами, пятьдесят и более процентов голосующих акций (долей участия) которых прямо или косвенно принадлежат АО «Самрук-Қазына» на праве собственности или доверительного управления утвержденной решением Совета директоров АО «Самрук-</w:t>
      </w:r>
      <w:r w:rsidRPr="006157D8">
        <w:rPr>
          <w:rFonts w:ascii="Times New Roman" w:hAnsi="Times New Roman"/>
          <w:bCs/>
          <w:caps/>
          <w:sz w:val="28"/>
          <w:lang w:val="kk-KZ"/>
        </w:rPr>
        <w:t>Қ</w:t>
      </w:r>
      <w:r w:rsidRPr="006157D8">
        <w:rPr>
          <w:rFonts w:ascii="Times New Roman" w:hAnsi="Times New Roman"/>
          <w:sz w:val="28"/>
        </w:rPr>
        <w:t>азына» от «3» марта 2022 года № 193</w:t>
      </w:r>
    </w:p>
    <w:p w14:paraId="02526A3C" w14:textId="77777777" w:rsidR="0089317A" w:rsidRPr="006157D8" w:rsidRDefault="0089317A" w:rsidP="0089317A">
      <w:pPr>
        <w:pStyle w:val="aff3"/>
        <w:tabs>
          <w:tab w:val="left" w:pos="567"/>
        </w:tabs>
        <w:ind w:firstLine="567"/>
        <w:jc w:val="both"/>
        <w:rPr>
          <w:rStyle w:val="FontStyle39"/>
          <w:sz w:val="28"/>
          <w:szCs w:val="28"/>
        </w:rPr>
      </w:pPr>
      <w:r w:rsidRPr="006157D8">
        <w:rPr>
          <w:rStyle w:val="FontStyle39"/>
          <w:sz w:val="28"/>
          <w:szCs w:val="28"/>
        </w:rPr>
        <w:t>Договоры, заключенные Обществом в 202</w:t>
      </w:r>
      <w:r w:rsidR="00AC5459" w:rsidRPr="006157D8">
        <w:rPr>
          <w:rStyle w:val="FontStyle39"/>
          <w:sz w:val="28"/>
          <w:szCs w:val="28"/>
        </w:rPr>
        <w:t>4</w:t>
      </w:r>
      <w:r w:rsidRPr="006157D8">
        <w:rPr>
          <w:rStyle w:val="FontStyle39"/>
          <w:sz w:val="28"/>
          <w:szCs w:val="28"/>
        </w:rPr>
        <w:t xml:space="preserve"> году, исполнялись им в соответствии с условиями договорных отношений и в рамках взятых Обществом на себя обязательств без каких-либо нарушений.</w:t>
      </w:r>
    </w:p>
    <w:p w14:paraId="2EC230BA" w14:textId="77777777" w:rsidR="0089317A" w:rsidRPr="006157D8" w:rsidRDefault="0089317A" w:rsidP="0089317A">
      <w:pPr>
        <w:pStyle w:val="aff3"/>
        <w:tabs>
          <w:tab w:val="left" w:pos="567"/>
        </w:tabs>
        <w:ind w:firstLine="567"/>
        <w:jc w:val="both"/>
        <w:rPr>
          <w:rStyle w:val="FontStyle39"/>
          <w:sz w:val="28"/>
          <w:szCs w:val="28"/>
        </w:rPr>
      </w:pPr>
      <w:r w:rsidRPr="006157D8">
        <w:rPr>
          <w:rStyle w:val="FontStyle39"/>
          <w:sz w:val="28"/>
          <w:szCs w:val="28"/>
        </w:rPr>
        <w:t>За 202</w:t>
      </w:r>
      <w:r w:rsidR="00AC5459" w:rsidRPr="006157D8">
        <w:rPr>
          <w:rStyle w:val="FontStyle39"/>
          <w:sz w:val="28"/>
          <w:szCs w:val="28"/>
        </w:rPr>
        <w:t>4</w:t>
      </w:r>
      <w:r w:rsidRPr="006157D8">
        <w:rPr>
          <w:rStyle w:val="FontStyle39"/>
          <w:sz w:val="28"/>
          <w:szCs w:val="28"/>
        </w:rPr>
        <w:t xml:space="preserve"> год рисков и нарушений прав в отношении партнеров и поставщиков Общества выявлено не было.</w:t>
      </w:r>
    </w:p>
    <w:p w14:paraId="6AD41A80" w14:textId="77777777" w:rsidR="00E73C5B" w:rsidRPr="006157D8" w:rsidRDefault="0089317A" w:rsidP="00CA15CD">
      <w:pPr>
        <w:jc w:val="both"/>
        <w:rPr>
          <w:rFonts w:ascii="Times New Roman" w:hAnsi="Times New Roman"/>
          <w:sz w:val="28"/>
          <w:szCs w:val="28"/>
          <w:lang w:val="kk-KZ"/>
        </w:rPr>
      </w:pPr>
      <w:r w:rsidRPr="006157D8">
        <w:rPr>
          <w:rFonts w:ascii="Times New Roman" w:hAnsi="Times New Roman"/>
          <w:sz w:val="28"/>
          <w:szCs w:val="28"/>
        </w:rPr>
        <w:t>Фактов совершения контрагентами Общества противоправных действий, связанных с нарушением режима конфиденциальной информации, и требований внутренних нормативных документов Общества, направленных на обеспечение сохранности конфиденциальной информации, а также фактов разглашения партнерами и поставщиками конфиденциальной информации, повлекших причинение ущерба интересам Общества, в 202</w:t>
      </w:r>
      <w:r w:rsidR="00AC5459" w:rsidRPr="006157D8">
        <w:rPr>
          <w:rFonts w:ascii="Times New Roman" w:hAnsi="Times New Roman"/>
          <w:sz w:val="28"/>
          <w:szCs w:val="28"/>
        </w:rPr>
        <w:t>4</w:t>
      </w:r>
      <w:r w:rsidRPr="006157D8">
        <w:rPr>
          <w:rFonts w:ascii="Times New Roman" w:hAnsi="Times New Roman"/>
          <w:sz w:val="28"/>
          <w:szCs w:val="28"/>
        </w:rPr>
        <w:t xml:space="preserve"> году зафиксировано не было</w:t>
      </w:r>
      <w:r w:rsidR="00E73C5B" w:rsidRPr="006157D8">
        <w:rPr>
          <w:rFonts w:ascii="Times New Roman" w:hAnsi="Times New Roman"/>
          <w:sz w:val="28"/>
          <w:szCs w:val="28"/>
        </w:rPr>
        <w:t>.</w:t>
      </w:r>
    </w:p>
    <w:p w14:paraId="6609838E" w14:textId="77777777" w:rsidR="002E24C6" w:rsidRPr="006157D8" w:rsidRDefault="002E24C6" w:rsidP="00E73C5B">
      <w:pPr>
        <w:pStyle w:val="aff3"/>
        <w:ind w:firstLine="708"/>
        <w:jc w:val="both"/>
        <w:rPr>
          <w:rFonts w:ascii="Times New Roman" w:hAnsi="Times New Roman"/>
          <w:b/>
          <w:i/>
          <w:sz w:val="28"/>
          <w:szCs w:val="24"/>
        </w:rPr>
      </w:pPr>
    </w:p>
    <w:p w14:paraId="1608BD86" w14:textId="77777777" w:rsidR="00E73C5B" w:rsidRPr="006157D8" w:rsidRDefault="00E73C5B" w:rsidP="00E73C5B">
      <w:pPr>
        <w:pStyle w:val="aff3"/>
        <w:ind w:firstLine="708"/>
        <w:jc w:val="both"/>
        <w:rPr>
          <w:rFonts w:ascii="Times New Roman" w:hAnsi="Times New Roman"/>
          <w:b/>
          <w:i/>
          <w:sz w:val="28"/>
          <w:szCs w:val="24"/>
        </w:rPr>
      </w:pPr>
      <w:r w:rsidRPr="006157D8">
        <w:rPr>
          <w:rFonts w:ascii="Times New Roman" w:hAnsi="Times New Roman"/>
          <w:b/>
          <w:i/>
          <w:sz w:val="28"/>
          <w:szCs w:val="24"/>
        </w:rPr>
        <w:t>Экология</w:t>
      </w:r>
    </w:p>
    <w:p w14:paraId="685B7679" w14:textId="77777777" w:rsidR="00E73C5B" w:rsidRPr="006157D8" w:rsidRDefault="00E73C5B" w:rsidP="00E73C5B">
      <w:pPr>
        <w:pStyle w:val="aff3"/>
        <w:ind w:firstLine="708"/>
        <w:jc w:val="both"/>
        <w:rPr>
          <w:rFonts w:ascii="Times New Roman" w:hAnsi="Times New Roman"/>
          <w:b/>
          <w:sz w:val="28"/>
          <w:szCs w:val="24"/>
        </w:rPr>
      </w:pPr>
      <w:r w:rsidRPr="006157D8">
        <w:rPr>
          <w:rFonts w:ascii="Times New Roman" w:hAnsi="Times New Roman"/>
          <w:b/>
          <w:sz w:val="28"/>
          <w:szCs w:val="24"/>
        </w:rPr>
        <w:t>Аспект «Биоразнообразие»</w:t>
      </w:r>
    </w:p>
    <w:p w14:paraId="17DCF406" w14:textId="77777777" w:rsidR="00E73C5B" w:rsidRPr="006157D8" w:rsidRDefault="00E73C5B" w:rsidP="00E73C5B">
      <w:pPr>
        <w:pStyle w:val="aff3"/>
        <w:ind w:firstLine="708"/>
        <w:jc w:val="both"/>
        <w:rPr>
          <w:rFonts w:ascii="Times New Roman" w:hAnsi="Times New Roman"/>
          <w:sz w:val="28"/>
          <w:szCs w:val="24"/>
        </w:rPr>
      </w:pPr>
      <w:r w:rsidRPr="006157D8">
        <w:rPr>
          <w:rFonts w:ascii="Times New Roman" w:hAnsi="Times New Roman"/>
          <w:sz w:val="28"/>
          <w:szCs w:val="24"/>
        </w:rPr>
        <w:t>В Обществе осуществляется мониторинг воздействия на биоразнообразие, ведется журнал регистрации результатов мониторинга. В настоящее время, по предложению Казахского научно-исследовательского института рыбного хозяйства, рыбозащита осуществляется методом освещения поверхности воды вблизи водозабора прожекторами, для образования световых пятен перед турбинными водоводами и снижения потерь рыбной молоди. Согласно договора №3-Т, была установлена «Сороудерживающая решетка 5,5-12-3,0» 624554 код 32ЦД1 для АО «Шардаринская ГЭС». «Сороудерживающая решетка» расположена со стороны верхнего бьефа на входе воды перед рабочей камерой и является заградительным сооружением. Передвижение рыб происходит через отводы для холостого водосброса (ХВС).</w:t>
      </w:r>
    </w:p>
    <w:p w14:paraId="128A4B85" w14:textId="77777777" w:rsidR="00E73C5B" w:rsidRPr="006157D8" w:rsidRDefault="00E73C5B" w:rsidP="00E73C5B">
      <w:pPr>
        <w:pStyle w:val="aff3"/>
        <w:ind w:firstLine="708"/>
        <w:jc w:val="both"/>
        <w:rPr>
          <w:rFonts w:ascii="Times New Roman" w:hAnsi="Times New Roman"/>
          <w:b/>
          <w:sz w:val="28"/>
          <w:szCs w:val="24"/>
        </w:rPr>
      </w:pPr>
      <w:r w:rsidRPr="006157D8">
        <w:rPr>
          <w:rFonts w:ascii="Times New Roman" w:hAnsi="Times New Roman"/>
          <w:b/>
          <w:sz w:val="28"/>
          <w:szCs w:val="24"/>
        </w:rPr>
        <w:t>Аспект «Отходы»</w:t>
      </w:r>
    </w:p>
    <w:p w14:paraId="5E7FEFC7" w14:textId="77777777" w:rsidR="00E73C5B" w:rsidRPr="006157D8" w:rsidRDefault="00E73C5B" w:rsidP="00E73C5B">
      <w:pPr>
        <w:ind w:firstLine="708"/>
        <w:jc w:val="both"/>
        <w:rPr>
          <w:rFonts w:ascii="Times New Roman" w:hAnsi="Times New Roman"/>
          <w:sz w:val="28"/>
        </w:rPr>
      </w:pPr>
      <w:r w:rsidRPr="006157D8">
        <w:rPr>
          <w:rFonts w:ascii="Times New Roman" w:hAnsi="Times New Roman"/>
          <w:sz w:val="28"/>
        </w:rPr>
        <w:t>Общество не имеет собственного полигона по утилизации отходов. Производственные отходы по договору сдаются организациям, имеющим лицензию на утилизацию. Так</w:t>
      </w:r>
      <w:r w:rsidR="002E24C6" w:rsidRPr="006157D8">
        <w:rPr>
          <w:rFonts w:ascii="Times New Roman" w:hAnsi="Times New Roman"/>
          <w:sz w:val="28"/>
        </w:rPr>
        <w:t>,</w:t>
      </w:r>
      <w:r w:rsidRPr="006157D8">
        <w:rPr>
          <w:rFonts w:ascii="Times New Roman" w:hAnsi="Times New Roman"/>
          <w:sz w:val="28"/>
        </w:rPr>
        <w:t xml:space="preserve"> заключен договор с </w:t>
      </w:r>
      <w:r w:rsidR="00DD1F86" w:rsidRPr="006157D8">
        <w:rPr>
          <w:rFonts w:ascii="Times New Roman" w:hAnsi="Times New Roman"/>
          <w:sz w:val="28"/>
        </w:rPr>
        <w:t xml:space="preserve">ТОО </w:t>
      </w:r>
      <w:r w:rsidRPr="006157D8">
        <w:rPr>
          <w:rFonts w:ascii="Times New Roman" w:hAnsi="Times New Roman"/>
          <w:sz w:val="28"/>
        </w:rPr>
        <w:t>«</w:t>
      </w:r>
      <w:r w:rsidR="00DD1F86" w:rsidRPr="006157D8">
        <w:rPr>
          <w:rFonts w:ascii="Times New Roman" w:hAnsi="Times New Roman"/>
          <w:sz w:val="28"/>
          <w:lang w:val="en-US"/>
        </w:rPr>
        <w:t>DOS</w:t>
      </w:r>
      <w:r w:rsidR="00DD1F86" w:rsidRPr="006157D8">
        <w:rPr>
          <w:rFonts w:ascii="Times New Roman" w:hAnsi="Times New Roman"/>
          <w:sz w:val="28"/>
        </w:rPr>
        <w:t xml:space="preserve"> </w:t>
      </w:r>
      <w:r w:rsidR="00DD1F86" w:rsidRPr="006157D8">
        <w:rPr>
          <w:rFonts w:ascii="Times New Roman" w:hAnsi="Times New Roman"/>
          <w:sz w:val="28"/>
          <w:lang w:val="en-US"/>
        </w:rPr>
        <w:t>STROY</w:t>
      </w:r>
      <w:r w:rsidR="00DD1F86" w:rsidRPr="006157D8">
        <w:rPr>
          <w:rFonts w:ascii="Times New Roman" w:hAnsi="Times New Roman"/>
          <w:sz w:val="28"/>
        </w:rPr>
        <w:t xml:space="preserve"> </w:t>
      </w:r>
      <w:r w:rsidR="00DD1F86" w:rsidRPr="006157D8">
        <w:rPr>
          <w:rFonts w:ascii="Times New Roman" w:hAnsi="Times New Roman"/>
          <w:sz w:val="28"/>
          <w:lang w:val="en-US"/>
        </w:rPr>
        <w:t>LTD</w:t>
      </w:r>
      <w:r w:rsidRPr="006157D8">
        <w:rPr>
          <w:rFonts w:ascii="Times New Roman" w:hAnsi="Times New Roman"/>
          <w:sz w:val="28"/>
        </w:rPr>
        <w:t>» на сбор, вывоз, захоронение и утилизацию ТБО (твердо-бытовых отходов), по откачке септика. Заключ</w:t>
      </w:r>
      <w:r w:rsidR="00DD1F86" w:rsidRPr="006157D8">
        <w:rPr>
          <w:rFonts w:ascii="Times New Roman" w:hAnsi="Times New Roman"/>
          <w:sz w:val="28"/>
        </w:rPr>
        <w:t>ен договор с ТОО «</w:t>
      </w:r>
      <w:r w:rsidR="002844DC" w:rsidRPr="006157D8">
        <w:rPr>
          <w:rFonts w:ascii="Times New Roman" w:hAnsi="Times New Roman"/>
          <w:sz w:val="28"/>
        </w:rPr>
        <w:t>Вита Пром</w:t>
      </w:r>
      <w:r w:rsidRPr="006157D8">
        <w:rPr>
          <w:rFonts w:ascii="Times New Roman" w:hAnsi="Times New Roman"/>
          <w:sz w:val="28"/>
        </w:rPr>
        <w:t>» на услуги по утилизации опасных отходов»</w:t>
      </w:r>
    </w:p>
    <w:p w14:paraId="6D1E838D" w14:textId="77777777" w:rsidR="00E73C5B" w:rsidRPr="006157D8" w:rsidRDefault="00E73C5B" w:rsidP="00E73C5B">
      <w:pPr>
        <w:pStyle w:val="aff3"/>
        <w:ind w:firstLine="708"/>
        <w:jc w:val="both"/>
        <w:rPr>
          <w:rFonts w:ascii="Times New Roman" w:hAnsi="Times New Roman"/>
          <w:sz w:val="28"/>
          <w:szCs w:val="24"/>
        </w:rPr>
      </w:pPr>
      <w:r w:rsidRPr="006157D8">
        <w:rPr>
          <w:rFonts w:ascii="Times New Roman" w:hAnsi="Times New Roman"/>
          <w:sz w:val="28"/>
          <w:szCs w:val="24"/>
        </w:rPr>
        <w:t xml:space="preserve">Отходы собираются в контейнеры и транспортируются на полигон в рамках договора с </w:t>
      </w:r>
      <w:r w:rsidR="002844DC" w:rsidRPr="006157D8">
        <w:rPr>
          <w:rFonts w:ascii="Times New Roman" w:hAnsi="Times New Roman"/>
          <w:sz w:val="28"/>
        </w:rPr>
        <w:t>ТОО «</w:t>
      </w:r>
      <w:r w:rsidR="002844DC" w:rsidRPr="006157D8">
        <w:rPr>
          <w:rFonts w:ascii="Times New Roman" w:hAnsi="Times New Roman"/>
          <w:sz w:val="28"/>
          <w:lang w:val="en-US"/>
        </w:rPr>
        <w:t>DOS</w:t>
      </w:r>
      <w:r w:rsidR="002844DC" w:rsidRPr="006157D8">
        <w:rPr>
          <w:rFonts w:ascii="Times New Roman" w:hAnsi="Times New Roman"/>
          <w:sz w:val="28"/>
        </w:rPr>
        <w:t xml:space="preserve"> </w:t>
      </w:r>
      <w:r w:rsidR="002844DC" w:rsidRPr="006157D8">
        <w:rPr>
          <w:rFonts w:ascii="Times New Roman" w:hAnsi="Times New Roman"/>
          <w:sz w:val="28"/>
          <w:lang w:val="en-US"/>
        </w:rPr>
        <w:t>STROY</w:t>
      </w:r>
      <w:r w:rsidR="002844DC" w:rsidRPr="006157D8">
        <w:rPr>
          <w:rFonts w:ascii="Times New Roman" w:hAnsi="Times New Roman"/>
          <w:sz w:val="28"/>
        </w:rPr>
        <w:t xml:space="preserve"> </w:t>
      </w:r>
      <w:r w:rsidR="002844DC" w:rsidRPr="006157D8">
        <w:rPr>
          <w:rFonts w:ascii="Times New Roman" w:hAnsi="Times New Roman"/>
          <w:sz w:val="28"/>
          <w:lang w:val="en-US"/>
        </w:rPr>
        <w:t>LTD</w:t>
      </w:r>
      <w:r w:rsidR="002844DC" w:rsidRPr="006157D8">
        <w:rPr>
          <w:rFonts w:ascii="Times New Roman" w:hAnsi="Times New Roman"/>
          <w:sz w:val="28"/>
        </w:rPr>
        <w:t>»</w:t>
      </w:r>
      <w:r w:rsidRPr="006157D8">
        <w:rPr>
          <w:rFonts w:ascii="Times New Roman" w:hAnsi="Times New Roman"/>
          <w:sz w:val="28"/>
          <w:szCs w:val="24"/>
        </w:rPr>
        <w:t>. Опасные отходы собираются в контейнеры и передаются ТОО «</w:t>
      </w:r>
      <w:r w:rsidR="00DD1F86" w:rsidRPr="006157D8">
        <w:rPr>
          <w:rFonts w:ascii="Times New Roman" w:hAnsi="Times New Roman"/>
          <w:sz w:val="28"/>
          <w:szCs w:val="24"/>
        </w:rPr>
        <w:t>Вита Пром</w:t>
      </w:r>
      <w:r w:rsidRPr="006157D8">
        <w:rPr>
          <w:rFonts w:ascii="Times New Roman" w:hAnsi="Times New Roman"/>
          <w:sz w:val="28"/>
          <w:szCs w:val="24"/>
        </w:rPr>
        <w:t>» для дальнейшей утилизации. На станции организован раздельный сбор отходов.</w:t>
      </w:r>
    </w:p>
    <w:p w14:paraId="46A9A565" w14:textId="77777777" w:rsidR="00E73C5B" w:rsidRPr="006157D8" w:rsidRDefault="00E73C5B" w:rsidP="00E73C5B">
      <w:pPr>
        <w:pStyle w:val="aff3"/>
        <w:ind w:firstLine="708"/>
        <w:jc w:val="both"/>
        <w:rPr>
          <w:rFonts w:ascii="Times New Roman" w:hAnsi="Times New Roman"/>
          <w:sz w:val="28"/>
          <w:szCs w:val="24"/>
        </w:rPr>
      </w:pPr>
      <w:r w:rsidRPr="006157D8">
        <w:rPr>
          <w:rFonts w:ascii="Times New Roman" w:hAnsi="Times New Roman"/>
          <w:sz w:val="28"/>
          <w:szCs w:val="24"/>
        </w:rPr>
        <w:t>Контроль за соблюдением требований к размещению, сортировке, переработке отходов осуществляют местные исполнительные органы и территориальные управления охраны окружающей среды.</w:t>
      </w:r>
    </w:p>
    <w:p w14:paraId="753AE031" w14:textId="77777777" w:rsidR="00580472" w:rsidRPr="006157D8" w:rsidRDefault="00580472" w:rsidP="00E73C5B">
      <w:pPr>
        <w:pStyle w:val="aff3"/>
        <w:ind w:firstLine="708"/>
        <w:jc w:val="both"/>
        <w:rPr>
          <w:rFonts w:ascii="Times New Roman" w:hAnsi="Times New Roman"/>
          <w:sz w:val="32"/>
          <w:szCs w:val="24"/>
        </w:rPr>
      </w:pPr>
      <w:r w:rsidRPr="006157D8">
        <w:rPr>
          <w:rFonts w:ascii="Times New Roman" w:hAnsi="Times New Roman"/>
          <w:sz w:val="28"/>
        </w:rPr>
        <w:t xml:space="preserve">Важно отметить, что в процессе производственной деятельности АО «Шардаринская ГЭС» </w:t>
      </w:r>
      <w:r w:rsidRPr="006157D8">
        <w:rPr>
          <w:rStyle w:val="afff7"/>
          <w:rFonts w:ascii="Times New Roman" w:hAnsi="Times New Roman"/>
          <w:sz w:val="28"/>
        </w:rPr>
        <w:t>не образуются радиоактивные отходы</w:t>
      </w:r>
      <w:r w:rsidRPr="006157D8">
        <w:rPr>
          <w:rFonts w:ascii="Times New Roman" w:hAnsi="Times New Roman"/>
          <w:sz w:val="28"/>
        </w:rPr>
        <w:t xml:space="preserve">. Технологический процесс станции не предполагает использование источников ионизирующего излучения, радиоактивных материалов или оборудования, содержащего радионуклиды. Соответственно, </w:t>
      </w:r>
      <w:r w:rsidR="00067E33" w:rsidRPr="006157D8">
        <w:rPr>
          <w:rFonts w:ascii="Times New Roman" w:hAnsi="Times New Roman"/>
          <w:sz w:val="28"/>
        </w:rPr>
        <w:t>Общество</w:t>
      </w:r>
      <w:r w:rsidRPr="006157D8">
        <w:rPr>
          <w:rFonts w:ascii="Times New Roman" w:hAnsi="Times New Roman"/>
          <w:sz w:val="28"/>
        </w:rPr>
        <w:t xml:space="preserve"> не осуществляет обращение с отходами I класса опасности, не нуждается в специальных процедурах по радиационному контролю и не несёт экологических и санитарных рисков, связанных с радиоактивным загрязнением. Это снижает потенциальное воздействие </w:t>
      </w:r>
      <w:r w:rsidR="00067E33" w:rsidRPr="006157D8">
        <w:rPr>
          <w:rFonts w:ascii="Times New Roman" w:hAnsi="Times New Roman"/>
          <w:sz w:val="28"/>
        </w:rPr>
        <w:t>Общества</w:t>
      </w:r>
      <w:r w:rsidRPr="006157D8">
        <w:rPr>
          <w:rFonts w:ascii="Times New Roman" w:hAnsi="Times New Roman"/>
          <w:sz w:val="28"/>
        </w:rPr>
        <w:t xml:space="preserve"> на окружающую среду и способствует обеспечению безопасных условий труда и охраны окружающей среды.</w:t>
      </w:r>
    </w:p>
    <w:p w14:paraId="6EB7A318" w14:textId="77777777" w:rsidR="00E73C5B" w:rsidRPr="006157D8" w:rsidRDefault="00E73C5B" w:rsidP="00E73C5B">
      <w:pPr>
        <w:pStyle w:val="aff3"/>
        <w:ind w:firstLine="708"/>
        <w:jc w:val="both"/>
        <w:rPr>
          <w:rFonts w:ascii="Times New Roman" w:hAnsi="Times New Roman"/>
          <w:b/>
          <w:sz w:val="28"/>
          <w:szCs w:val="24"/>
        </w:rPr>
      </w:pPr>
      <w:r w:rsidRPr="006157D8">
        <w:rPr>
          <w:rFonts w:ascii="Times New Roman" w:hAnsi="Times New Roman"/>
          <w:b/>
          <w:sz w:val="28"/>
          <w:szCs w:val="24"/>
        </w:rPr>
        <w:t>Аспект «Вода»</w:t>
      </w:r>
    </w:p>
    <w:p w14:paraId="15F8D41F" w14:textId="77777777" w:rsidR="00E73C5B" w:rsidRPr="006157D8" w:rsidRDefault="00E73C5B" w:rsidP="00E73C5B">
      <w:pPr>
        <w:pStyle w:val="aff3"/>
        <w:ind w:firstLine="360"/>
        <w:jc w:val="both"/>
        <w:rPr>
          <w:rFonts w:ascii="Times New Roman" w:hAnsi="Times New Roman"/>
          <w:sz w:val="28"/>
          <w:szCs w:val="24"/>
          <w:lang w:val="kk-KZ"/>
        </w:rPr>
      </w:pPr>
      <w:r w:rsidRPr="006157D8">
        <w:rPr>
          <w:rFonts w:ascii="Times New Roman" w:hAnsi="Times New Roman"/>
          <w:sz w:val="28"/>
          <w:szCs w:val="24"/>
          <w:lang w:val="kk-KZ"/>
        </w:rPr>
        <w:t>Источником водоснабжения для</w:t>
      </w:r>
      <w:r w:rsidR="002E24C6" w:rsidRPr="006157D8">
        <w:rPr>
          <w:rFonts w:ascii="Times New Roman" w:hAnsi="Times New Roman"/>
          <w:sz w:val="28"/>
          <w:szCs w:val="24"/>
          <w:lang w:val="kk-KZ"/>
        </w:rPr>
        <w:t xml:space="preserve"> производственных нужд служит река</w:t>
      </w:r>
      <w:r w:rsidRPr="006157D8">
        <w:rPr>
          <w:rFonts w:ascii="Times New Roman" w:hAnsi="Times New Roman"/>
          <w:sz w:val="28"/>
          <w:szCs w:val="24"/>
          <w:lang w:val="kk-KZ"/>
        </w:rPr>
        <w:t xml:space="preserve"> Сырдарья и Шардаринское водохранилище. Вода используется на хоз</w:t>
      </w:r>
      <w:r w:rsidR="002E24C6" w:rsidRPr="006157D8">
        <w:rPr>
          <w:rFonts w:ascii="Times New Roman" w:hAnsi="Times New Roman"/>
          <w:sz w:val="28"/>
          <w:szCs w:val="24"/>
          <w:lang w:val="kk-KZ"/>
        </w:rPr>
        <w:t>яйственно</w:t>
      </w:r>
      <w:r w:rsidRPr="006157D8">
        <w:rPr>
          <w:rFonts w:ascii="Times New Roman" w:hAnsi="Times New Roman"/>
          <w:sz w:val="28"/>
          <w:szCs w:val="24"/>
          <w:lang w:val="kk-KZ"/>
        </w:rPr>
        <w:t xml:space="preserve">-бытовые и производственные нужды. Обеззараживание воды производится на установке «Таза су» </w:t>
      </w:r>
      <w:r w:rsidR="002E24C6" w:rsidRPr="006157D8">
        <w:rPr>
          <w:rFonts w:ascii="Times New Roman" w:hAnsi="Times New Roman"/>
          <w:sz w:val="28"/>
          <w:szCs w:val="24"/>
          <w:lang w:val="kk-KZ"/>
        </w:rPr>
        <w:t xml:space="preserve">с </w:t>
      </w:r>
      <w:r w:rsidRPr="006157D8">
        <w:rPr>
          <w:rFonts w:ascii="Times New Roman" w:hAnsi="Times New Roman"/>
          <w:sz w:val="28"/>
          <w:szCs w:val="24"/>
          <w:lang w:val="kk-KZ"/>
        </w:rPr>
        <w:t>производительность</w:t>
      </w:r>
      <w:r w:rsidR="002E24C6" w:rsidRPr="006157D8">
        <w:rPr>
          <w:rFonts w:ascii="Times New Roman" w:hAnsi="Times New Roman"/>
          <w:sz w:val="28"/>
          <w:szCs w:val="24"/>
          <w:lang w:val="kk-KZ"/>
        </w:rPr>
        <w:t>ю</w:t>
      </w:r>
      <w:r w:rsidRPr="006157D8">
        <w:rPr>
          <w:rFonts w:ascii="Times New Roman" w:hAnsi="Times New Roman"/>
          <w:sz w:val="28"/>
          <w:szCs w:val="24"/>
          <w:lang w:val="kk-KZ"/>
        </w:rPr>
        <w:t xml:space="preserve"> по 0,5 м3/час. Установка предназначена для механической очистки, обессоливания</w:t>
      </w:r>
      <w:r w:rsidR="002E24C6" w:rsidRPr="006157D8">
        <w:rPr>
          <w:rFonts w:ascii="Times New Roman" w:hAnsi="Times New Roman"/>
          <w:sz w:val="28"/>
          <w:szCs w:val="24"/>
          <w:lang w:val="kk-KZ"/>
        </w:rPr>
        <w:t>,</w:t>
      </w:r>
      <w:r w:rsidRPr="006157D8">
        <w:rPr>
          <w:rFonts w:ascii="Times New Roman" w:hAnsi="Times New Roman"/>
          <w:sz w:val="28"/>
          <w:szCs w:val="24"/>
          <w:lang w:val="kk-KZ"/>
        </w:rPr>
        <w:t xml:space="preserve"> умягчения исходной воды и обеззараживания ультрафиолетовым излучением очищенной воды для исключения вторичного биопоражения.</w:t>
      </w:r>
    </w:p>
    <w:p w14:paraId="05EE5B3E" w14:textId="77777777" w:rsidR="00E73C5B" w:rsidRPr="006157D8" w:rsidRDefault="00E73C5B" w:rsidP="00E73C5B">
      <w:pPr>
        <w:pStyle w:val="aff3"/>
        <w:ind w:firstLine="360"/>
        <w:jc w:val="both"/>
        <w:rPr>
          <w:rFonts w:ascii="Times New Roman" w:hAnsi="Times New Roman"/>
          <w:sz w:val="28"/>
          <w:szCs w:val="24"/>
          <w:lang w:val="kk-KZ"/>
        </w:rPr>
      </w:pPr>
      <w:r w:rsidRPr="006157D8">
        <w:rPr>
          <w:rFonts w:ascii="Times New Roman" w:hAnsi="Times New Roman"/>
          <w:sz w:val="28"/>
          <w:szCs w:val="24"/>
          <w:lang w:val="kk-KZ"/>
        </w:rPr>
        <w:t>Водоотведение Шардаринской ГЭС осуществляется двумя водовыпусками:</w:t>
      </w:r>
    </w:p>
    <w:p w14:paraId="242F12EC" w14:textId="77777777" w:rsidR="00E73C5B" w:rsidRPr="006157D8" w:rsidRDefault="00E73C5B" w:rsidP="00E73C5B">
      <w:pPr>
        <w:pStyle w:val="aff3"/>
        <w:jc w:val="both"/>
        <w:rPr>
          <w:rFonts w:ascii="Times New Roman" w:hAnsi="Times New Roman"/>
          <w:sz w:val="28"/>
          <w:szCs w:val="24"/>
          <w:lang w:val="kk-KZ"/>
        </w:rPr>
      </w:pPr>
      <w:r w:rsidRPr="006157D8">
        <w:rPr>
          <w:rFonts w:ascii="Times New Roman" w:hAnsi="Times New Roman"/>
          <w:sz w:val="28"/>
          <w:szCs w:val="24"/>
          <w:lang w:val="kk-KZ"/>
        </w:rPr>
        <w:lastRenderedPageBreak/>
        <w:t>Водовыпуск №1 в р. Сырдарья, сброс условно чистых стоков. Водовыпуск №2-в фильтрующие колодцы хозбытовых стоков после очистки на станции «Астра-40». Хоз</w:t>
      </w:r>
      <w:r w:rsidR="002E24C6" w:rsidRPr="006157D8">
        <w:rPr>
          <w:rFonts w:ascii="Times New Roman" w:hAnsi="Times New Roman"/>
          <w:sz w:val="28"/>
          <w:szCs w:val="24"/>
          <w:lang w:val="kk-KZ"/>
        </w:rPr>
        <w:t>яйственно</w:t>
      </w:r>
      <w:r w:rsidRPr="006157D8">
        <w:rPr>
          <w:rFonts w:ascii="Times New Roman" w:hAnsi="Times New Roman"/>
          <w:sz w:val="28"/>
          <w:szCs w:val="24"/>
          <w:lang w:val="kk-KZ"/>
        </w:rPr>
        <w:t xml:space="preserve">-бытовые сточные воды отводятся на станцию биологической очистки, далее </w:t>
      </w:r>
      <w:r w:rsidR="002E24C6" w:rsidRPr="006157D8">
        <w:rPr>
          <w:rFonts w:ascii="Times New Roman" w:hAnsi="Times New Roman"/>
          <w:sz w:val="28"/>
          <w:szCs w:val="24"/>
          <w:lang w:val="kk-KZ"/>
        </w:rPr>
        <w:t xml:space="preserve">- </w:t>
      </w:r>
      <w:r w:rsidRPr="006157D8">
        <w:rPr>
          <w:rFonts w:ascii="Times New Roman" w:hAnsi="Times New Roman"/>
          <w:sz w:val="28"/>
          <w:szCs w:val="24"/>
          <w:lang w:val="kk-KZ"/>
        </w:rPr>
        <w:t>в два отстойных колодца, затем в три фильтрующих колодца.</w:t>
      </w:r>
      <w:r w:rsidRPr="006157D8">
        <w:rPr>
          <w:rFonts w:ascii="Times New Roman" w:hAnsi="Times New Roman"/>
          <w:sz w:val="28"/>
          <w:szCs w:val="24"/>
        </w:rPr>
        <w:t xml:space="preserve">  Обществом ежеквартально проводится производственный экологический контроль (ПЭК). Отчет по производственному экологическому контролю направляется в </w:t>
      </w:r>
      <w:r w:rsidRPr="006157D8">
        <w:rPr>
          <w:rFonts w:ascii="Times New Roman" w:hAnsi="Times New Roman"/>
          <w:sz w:val="28"/>
          <w:szCs w:val="24"/>
          <w:lang w:val="kk-KZ"/>
        </w:rPr>
        <w:t>Департамент эк</w:t>
      </w:r>
      <w:r w:rsidR="002E24C6" w:rsidRPr="006157D8">
        <w:rPr>
          <w:rFonts w:ascii="Times New Roman" w:hAnsi="Times New Roman"/>
          <w:sz w:val="28"/>
          <w:szCs w:val="24"/>
          <w:lang w:val="kk-KZ"/>
        </w:rPr>
        <w:t>ологии по Туркестанской области</w:t>
      </w:r>
      <w:r w:rsidRPr="006157D8">
        <w:rPr>
          <w:rFonts w:ascii="Times New Roman" w:hAnsi="Times New Roman"/>
          <w:sz w:val="28"/>
          <w:szCs w:val="24"/>
          <w:lang w:val="kk-KZ"/>
        </w:rPr>
        <w:t>.</w:t>
      </w:r>
    </w:p>
    <w:p w14:paraId="3CF5A075" w14:textId="77777777" w:rsidR="002844DC" w:rsidRPr="006157D8" w:rsidRDefault="002844DC" w:rsidP="002844DC">
      <w:pPr>
        <w:pStyle w:val="3"/>
        <w:ind w:left="709"/>
        <w:rPr>
          <w:rFonts w:ascii="Times New Roman" w:hAnsi="Times New Roman"/>
          <w:sz w:val="28"/>
          <w:szCs w:val="28"/>
        </w:rPr>
      </w:pPr>
      <w:r w:rsidRPr="006157D8">
        <w:rPr>
          <w:rFonts w:ascii="Times New Roman" w:hAnsi="Times New Roman"/>
          <w:sz w:val="28"/>
          <w:szCs w:val="28"/>
        </w:rPr>
        <w:t>Аспект «Климат»</w:t>
      </w:r>
    </w:p>
    <w:p w14:paraId="36196F3D" w14:textId="77777777" w:rsidR="002844DC" w:rsidRPr="006157D8" w:rsidRDefault="002844DC" w:rsidP="002844DC">
      <w:pPr>
        <w:ind w:firstLine="709"/>
        <w:jc w:val="both"/>
        <w:rPr>
          <w:rFonts w:ascii="Times New Roman" w:hAnsi="Times New Roman"/>
          <w:sz w:val="28"/>
          <w:szCs w:val="28"/>
        </w:rPr>
      </w:pPr>
      <w:r w:rsidRPr="006157D8">
        <w:rPr>
          <w:rFonts w:ascii="Times New Roman" w:hAnsi="Times New Roman"/>
          <w:sz w:val="28"/>
          <w:szCs w:val="28"/>
        </w:rPr>
        <w:t>АО «Шардаринская ГЭС» признаёт актуальность и важность климатических изменений, особенно с учётом расположения в климатически уязвимом регионе — Туркестанской области.</w:t>
      </w:r>
    </w:p>
    <w:p w14:paraId="08CD3C9F" w14:textId="77777777" w:rsidR="002844DC" w:rsidRPr="006157D8" w:rsidRDefault="002844DC" w:rsidP="002844DC">
      <w:pPr>
        <w:ind w:firstLine="709"/>
        <w:jc w:val="both"/>
        <w:rPr>
          <w:rFonts w:ascii="Times New Roman" w:hAnsi="Times New Roman"/>
          <w:sz w:val="28"/>
          <w:szCs w:val="28"/>
        </w:rPr>
      </w:pPr>
      <w:r w:rsidRPr="006157D8">
        <w:rPr>
          <w:rFonts w:ascii="Times New Roman" w:hAnsi="Times New Roman"/>
          <w:sz w:val="28"/>
          <w:szCs w:val="28"/>
        </w:rPr>
        <w:t xml:space="preserve">Климат региона характеризуется как </w:t>
      </w:r>
      <w:r w:rsidRPr="006157D8">
        <w:rPr>
          <w:rStyle w:val="afff7"/>
          <w:rFonts w:ascii="Times New Roman" w:hAnsi="Times New Roman"/>
          <w:b w:val="0"/>
          <w:sz w:val="28"/>
          <w:szCs w:val="28"/>
        </w:rPr>
        <w:t>аридный (засушливый)</w:t>
      </w:r>
      <w:r w:rsidRPr="006157D8">
        <w:rPr>
          <w:rFonts w:ascii="Times New Roman" w:hAnsi="Times New Roman"/>
          <w:sz w:val="28"/>
          <w:szCs w:val="28"/>
        </w:rPr>
        <w:t xml:space="preserve"> с высокой сезонной температурной амплитудой и низким уровнем осадков. К основным климатическим рискам, актуальным для территории функционирования станции, относятся:</w:t>
      </w:r>
    </w:p>
    <w:p w14:paraId="449B61D9" w14:textId="77777777" w:rsidR="002844DC" w:rsidRPr="006157D8" w:rsidRDefault="002844DC" w:rsidP="002844DC">
      <w:pPr>
        <w:numPr>
          <w:ilvl w:val="0"/>
          <w:numId w:val="28"/>
        </w:numPr>
        <w:suppressAutoHyphens w:val="0"/>
        <w:jc w:val="both"/>
        <w:rPr>
          <w:rFonts w:ascii="Times New Roman" w:hAnsi="Times New Roman"/>
          <w:sz w:val="28"/>
          <w:szCs w:val="28"/>
        </w:rPr>
      </w:pPr>
      <w:r w:rsidRPr="006157D8">
        <w:rPr>
          <w:rStyle w:val="afff7"/>
          <w:rFonts w:ascii="Times New Roman" w:hAnsi="Times New Roman"/>
          <w:b w:val="0"/>
          <w:sz w:val="28"/>
          <w:szCs w:val="28"/>
        </w:rPr>
        <w:t>Повышение температуры воздуха</w:t>
      </w:r>
      <w:r w:rsidRPr="006157D8">
        <w:rPr>
          <w:rFonts w:ascii="Times New Roman" w:hAnsi="Times New Roman"/>
          <w:sz w:val="28"/>
          <w:szCs w:val="28"/>
        </w:rPr>
        <w:t>, что может привести к росту испарения с водной поверхности водохранилища и снижению объёмов доступной воды;</w:t>
      </w:r>
    </w:p>
    <w:p w14:paraId="1805A39E" w14:textId="77777777" w:rsidR="002844DC" w:rsidRPr="006157D8" w:rsidRDefault="002844DC" w:rsidP="002844DC">
      <w:pPr>
        <w:numPr>
          <w:ilvl w:val="0"/>
          <w:numId w:val="28"/>
        </w:numPr>
        <w:suppressAutoHyphens w:val="0"/>
        <w:jc w:val="both"/>
        <w:rPr>
          <w:rFonts w:ascii="Times New Roman" w:hAnsi="Times New Roman"/>
          <w:sz w:val="28"/>
          <w:szCs w:val="28"/>
        </w:rPr>
      </w:pPr>
      <w:r w:rsidRPr="006157D8">
        <w:rPr>
          <w:rStyle w:val="afff7"/>
          <w:rFonts w:ascii="Times New Roman" w:hAnsi="Times New Roman"/>
          <w:b w:val="0"/>
          <w:sz w:val="28"/>
          <w:szCs w:val="28"/>
        </w:rPr>
        <w:t>Увеличение частоты и продолжительности засух</w:t>
      </w:r>
      <w:r w:rsidRPr="006157D8">
        <w:rPr>
          <w:rFonts w:ascii="Times New Roman" w:hAnsi="Times New Roman"/>
          <w:sz w:val="28"/>
          <w:szCs w:val="28"/>
        </w:rPr>
        <w:t>, что способно повлиять на водный баланс Сырдарьи и эффективность работы гидроагрегатов;</w:t>
      </w:r>
    </w:p>
    <w:p w14:paraId="2B629973" w14:textId="77777777" w:rsidR="002844DC" w:rsidRPr="006157D8" w:rsidRDefault="002844DC" w:rsidP="002844DC">
      <w:pPr>
        <w:numPr>
          <w:ilvl w:val="0"/>
          <w:numId w:val="28"/>
        </w:numPr>
        <w:suppressAutoHyphens w:val="0"/>
        <w:jc w:val="both"/>
        <w:rPr>
          <w:rFonts w:ascii="Times New Roman" w:hAnsi="Times New Roman"/>
          <w:sz w:val="28"/>
          <w:szCs w:val="28"/>
        </w:rPr>
      </w:pPr>
      <w:r w:rsidRPr="006157D8">
        <w:rPr>
          <w:rStyle w:val="afff7"/>
          <w:rFonts w:ascii="Times New Roman" w:hAnsi="Times New Roman"/>
          <w:b w:val="0"/>
          <w:sz w:val="28"/>
          <w:szCs w:val="28"/>
        </w:rPr>
        <w:t>Вероятность паводков</w:t>
      </w:r>
      <w:r w:rsidRPr="006157D8">
        <w:rPr>
          <w:rFonts w:ascii="Times New Roman" w:hAnsi="Times New Roman"/>
          <w:sz w:val="28"/>
          <w:szCs w:val="28"/>
        </w:rPr>
        <w:t xml:space="preserve"> в весенний период в результате интенсивного снеготаяния и резких температурных колебаний;</w:t>
      </w:r>
    </w:p>
    <w:p w14:paraId="00A59B56" w14:textId="77777777" w:rsidR="002844DC" w:rsidRPr="006157D8" w:rsidRDefault="002844DC" w:rsidP="002844DC">
      <w:pPr>
        <w:numPr>
          <w:ilvl w:val="0"/>
          <w:numId w:val="28"/>
        </w:numPr>
        <w:suppressAutoHyphens w:val="0"/>
        <w:jc w:val="both"/>
        <w:rPr>
          <w:rFonts w:ascii="Times New Roman" w:hAnsi="Times New Roman"/>
          <w:sz w:val="28"/>
          <w:szCs w:val="28"/>
        </w:rPr>
      </w:pPr>
      <w:r w:rsidRPr="006157D8">
        <w:rPr>
          <w:rStyle w:val="afff7"/>
          <w:rFonts w:ascii="Times New Roman" w:hAnsi="Times New Roman"/>
          <w:b w:val="0"/>
          <w:sz w:val="28"/>
          <w:szCs w:val="28"/>
        </w:rPr>
        <w:t>Изменения в экосистемах</w:t>
      </w:r>
      <w:r w:rsidRPr="006157D8">
        <w:rPr>
          <w:rFonts w:ascii="Times New Roman" w:hAnsi="Times New Roman"/>
          <w:sz w:val="28"/>
          <w:szCs w:val="28"/>
        </w:rPr>
        <w:t>, включая миграцию и выживаемость водных видов.</w:t>
      </w:r>
    </w:p>
    <w:p w14:paraId="6C44DB73" w14:textId="77777777" w:rsidR="002844DC" w:rsidRPr="006157D8" w:rsidRDefault="002844DC" w:rsidP="002844DC">
      <w:pPr>
        <w:ind w:firstLine="709"/>
        <w:jc w:val="both"/>
        <w:rPr>
          <w:rFonts w:ascii="Times New Roman" w:hAnsi="Times New Roman"/>
          <w:sz w:val="28"/>
          <w:szCs w:val="28"/>
        </w:rPr>
      </w:pPr>
      <w:r w:rsidRPr="006157D8">
        <w:rPr>
          <w:rFonts w:ascii="Times New Roman" w:hAnsi="Times New Roman"/>
          <w:sz w:val="28"/>
          <w:szCs w:val="28"/>
        </w:rPr>
        <w:t>Станция принимает меры для адаптации к климатическим изменениям, включая:</w:t>
      </w:r>
    </w:p>
    <w:p w14:paraId="28A3C73C" w14:textId="77777777" w:rsidR="002844DC" w:rsidRPr="006157D8" w:rsidRDefault="002844DC" w:rsidP="002844DC">
      <w:pPr>
        <w:numPr>
          <w:ilvl w:val="0"/>
          <w:numId w:val="29"/>
        </w:numPr>
        <w:suppressAutoHyphens w:val="0"/>
        <w:jc w:val="both"/>
        <w:rPr>
          <w:rFonts w:ascii="Times New Roman" w:hAnsi="Times New Roman"/>
          <w:sz w:val="28"/>
          <w:szCs w:val="28"/>
        </w:rPr>
      </w:pPr>
      <w:r w:rsidRPr="006157D8">
        <w:rPr>
          <w:rFonts w:ascii="Times New Roman" w:hAnsi="Times New Roman"/>
          <w:sz w:val="28"/>
          <w:szCs w:val="28"/>
        </w:rPr>
        <w:t>контроль за уровнем воды и погодными условиями в режиме реального времени;</w:t>
      </w:r>
    </w:p>
    <w:p w14:paraId="2E1F22F0" w14:textId="77777777" w:rsidR="002844DC" w:rsidRPr="006157D8" w:rsidRDefault="002844DC" w:rsidP="002844DC">
      <w:pPr>
        <w:numPr>
          <w:ilvl w:val="0"/>
          <w:numId w:val="29"/>
        </w:numPr>
        <w:suppressAutoHyphens w:val="0"/>
        <w:jc w:val="both"/>
        <w:rPr>
          <w:rFonts w:ascii="Times New Roman" w:hAnsi="Times New Roman"/>
          <w:sz w:val="28"/>
          <w:szCs w:val="28"/>
        </w:rPr>
      </w:pPr>
      <w:r w:rsidRPr="006157D8">
        <w:rPr>
          <w:rFonts w:ascii="Times New Roman" w:hAnsi="Times New Roman"/>
          <w:sz w:val="28"/>
          <w:szCs w:val="28"/>
        </w:rPr>
        <w:t>взаимодействие с уполномоченными органами в рамках систем водного регулирования;</w:t>
      </w:r>
    </w:p>
    <w:p w14:paraId="7B8C185E" w14:textId="77777777" w:rsidR="002844DC" w:rsidRPr="006157D8" w:rsidRDefault="002844DC" w:rsidP="002844DC">
      <w:pPr>
        <w:numPr>
          <w:ilvl w:val="0"/>
          <w:numId w:val="29"/>
        </w:numPr>
        <w:suppressAutoHyphens w:val="0"/>
        <w:jc w:val="both"/>
        <w:rPr>
          <w:rFonts w:ascii="Times New Roman" w:hAnsi="Times New Roman"/>
          <w:sz w:val="28"/>
          <w:szCs w:val="28"/>
        </w:rPr>
      </w:pPr>
      <w:r w:rsidRPr="006157D8">
        <w:rPr>
          <w:rFonts w:ascii="Times New Roman" w:hAnsi="Times New Roman"/>
          <w:sz w:val="28"/>
          <w:szCs w:val="28"/>
        </w:rPr>
        <w:t>техническое обслуживание и модернизацию оборудования для повышения эффективности водоиспользования;</w:t>
      </w:r>
    </w:p>
    <w:p w14:paraId="488FBD6B" w14:textId="77777777" w:rsidR="002844DC" w:rsidRPr="006157D8" w:rsidRDefault="002844DC" w:rsidP="002844DC">
      <w:pPr>
        <w:numPr>
          <w:ilvl w:val="0"/>
          <w:numId w:val="29"/>
        </w:numPr>
        <w:suppressAutoHyphens w:val="0"/>
        <w:jc w:val="both"/>
        <w:rPr>
          <w:rFonts w:ascii="Times New Roman" w:hAnsi="Times New Roman"/>
          <w:sz w:val="28"/>
          <w:szCs w:val="28"/>
        </w:rPr>
      </w:pPr>
      <w:r w:rsidRPr="006157D8">
        <w:rPr>
          <w:rFonts w:ascii="Times New Roman" w:hAnsi="Times New Roman"/>
          <w:sz w:val="28"/>
          <w:szCs w:val="28"/>
        </w:rPr>
        <w:t>участие в водохозяйственном планировании и поддержание режима устойчивой эксплуатации.</w:t>
      </w:r>
    </w:p>
    <w:p w14:paraId="4D6281AB" w14:textId="77777777" w:rsidR="002844DC" w:rsidRPr="006157D8" w:rsidRDefault="002844DC" w:rsidP="002844DC">
      <w:pPr>
        <w:suppressAutoHyphens w:val="0"/>
        <w:ind w:left="142" w:firstLine="567"/>
        <w:jc w:val="both"/>
        <w:rPr>
          <w:rFonts w:ascii="Times New Roman" w:hAnsi="Times New Roman"/>
          <w:sz w:val="28"/>
          <w:szCs w:val="28"/>
        </w:rPr>
      </w:pPr>
      <w:r w:rsidRPr="006157D8">
        <w:rPr>
          <w:rFonts w:ascii="Times New Roman" w:hAnsi="Times New Roman"/>
          <w:sz w:val="28"/>
          <w:szCs w:val="28"/>
        </w:rPr>
        <w:t xml:space="preserve">В 2024 году Обществом идентифицирована </w:t>
      </w:r>
      <w:r w:rsidRPr="006157D8">
        <w:rPr>
          <w:rFonts w:ascii="Times New Roman" w:eastAsiaTheme="majorEastAsia" w:hAnsi="Times New Roman"/>
          <w:sz w:val="28"/>
          <w:szCs w:val="36"/>
        </w:rPr>
        <w:t>фактических и потенциальных климатических рисков (включая физические и переходный) АО «Шардаринская ГЭС».</w:t>
      </w:r>
    </w:p>
    <w:p w14:paraId="5715681E" w14:textId="77777777" w:rsidR="002844DC" w:rsidRPr="006157D8" w:rsidRDefault="002844DC" w:rsidP="002844DC">
      <w:pPr>
        <w:suppressAutoHyphens w:val="0"/>
        <w:ind w:left="720"/>
        <w:jc w:val="both"/>
        <w:rPr>
          <w:rFonts w:ascii="Times New Roman" w:hAnsi="Times New Roman"/>
          <w:sz w:val="28"/>
          <w:szCs w:val="28"/>
        </w:rPr>
      </w:pPr>
    </w:p>
    <w:p w14:paraId="6B482F6C" w14:textId="77777777" w:rsidR="002844DC" w:rsidRPr="006157D8" w:rsidRDefault="002844DC" w:rsidP="002844DC">
      <w:pPr>
        <w:pStyle w:val="aff3"/>
        <w:jc w:val="center"/>
        <w:rPr>
          <w:rFonts w:ascii="Times New Roman" w:eastAsiaTheme="majorEastAsia" w:hAnsi="Times New Roman"/>
          <w:b/>
          <w:sz w:val="28"/>
          <w:szCs w:val="36"/>
        </w:rPr>
      </w:pPr>
      <w:bookmarkStart w:id="1" w:name="_Toc150349995"/>
    </w:p>
    <w:p w14:paraId="4B502AFC" w14:textId="77777777" w:rsidR="002844DC" w:rsidRPr="006157D8" w:rsidRDefault="002844DC" w:rsidP="002844DC">
      <w:pPr>
        <w:pStyle w:val="aff3"/>
        <w:jc w:val="center"/>
        <w:rPr>
          <w:rFonts w:ascii="Times New Roman" w:eastAsiaTheme="majorEastAsia" w:hAnsi="Times New Roman"/>
          <w:b/>
          <w:sz w:val="28"/>
          <w:szCs w:val="36"/>
        </w:rPr>
      </w:pPr>
    </w:p>
    <w:p w14:paraId="5D8DDCFD" w14:textId="77777777" w:rsidR="002844DC" w:rsidRPr="006157D8" w:rsidRDefault="002844DC" w:rsidP="002844DC">
      <w:pPr>
        <w:pStyle w:val="aff3"/>
        <w:jc w:val="center"/>
        <w:rPr>
          <w:rFonts w:ascii="Times New Roman" w:eastAsiaTheme="majorEastAsia" w:hAnsi="Times New Roman"/>
          <w:b/>
          <w:sz w:val="28"/>
          <w:szCs w:val="36"/>
        </w:rPr>
      </w:pPr>
    </w:p>
    <w:p w14:paraId="2663AEC7" w14:textId="77777777" w:rsidR="002844DC" w:rsidRPr="006157D8" w:rsidRDefault="002844DC" w:rsidP="002844DC">
      <w:pPr>
        <w:pStyle w:val="aff3"/>
        <w:rPr>
          <w:rFonts w:ascii="Times New Roman" w:eastAsiaTheme="majorEastAsia" w:hAnsi="Times New Roman"/>
          <w:b/>
          <w:sz w:val="28"/>
          <w:szCs w:val="36"/>
        </w:rPr>
      </w:pPr>
    </w:p>
    <w:p w14:paraId="5934CC1A" w14:textId="77777777" w:rsidR="002844DC" w:rsidRPr="006157D8" w:rsidRDefault="002844DC" w:rsidP="002844DC">
      <w:pPr>
        <w:pStyle w:val="aff3"/>
        <w:jc w:val="center"/>
        <w:rPr>
          <w:rFonts w:ascii="Times New Roman" w:eastAsiaTheme="majorEastAsia" w:hAnsi="Times New Roman"/>
          <w:b/>
          <w:sz w:val="28"/>
          <w:szCs w:val="36"/>
        </w:rPr>
      </w:pPr>
      <w:r w:rsidRPr="006157D8">
        <w:rPr>
          <w:rFonts w:ascii="Times New Roman" w:eastAsiaTheme="majorEastAsia" w:hAnsi="Times New Roman"/>
          <w:b/>
          <w:sz w:val="28"/>
          <w:szCs w:val="36"/>
        </w:rPr>
        <w:t>Идентификация и оценка фактических и потенциальных климатических рисков (включая физические и переходный) АО «Шардаринская ГЭС».</w:t>
      </w:r>
    </w:p>
    <w:p w14:paraId="5986EA0B" w14:textId="77777777" w:rsidR="002844DC" w:rsidRPr="006157D8" w:rsidRDefault="002844DC" w:rsidP="002844DC">
      <w:pPr>
        <w:pStyle w:val="aff3"/>
        <w:jc w:val="center"/>
        <w:rPr>
          <w:rFonts w:ascii="Times New Roman" w:eastAsiaTheme="majorEastAsia" w:hAnsi="Times New Roman"/>
          <w:b/>
          <w:sz w:val="28"/>
          <w:szCs w:val="36"/>
        </w:rPr>
      </w:pPr>
    </w:p>
    <w:p w14:paraId="27CD97B7" w14:textId="77777777" w:rsidR="002844DC" w:rsidRPr="006157D8" w:rsidRDefault="002844DC" w:rsidP="002844DC">
      <w:pPr>
        <w:rPr>
          <w:rFonts w:ascii="Times New Roman" w:eastAsiaTheme="majorEastAsia" w:hAnsi="Times New Roman"/>
          <w:sz w:val="28"/>
          <w:szCs w:val="28"/>
        </w:rPr>
      </w:pPr>
      <w:r w:rsidRPr="006157D8">
        <w:rPr>
          <w:rFonts w:ascii="Times New Roman" w:eastAsiaTheme="majorEastAsia" w:hAnsi="Times New Roman"/>
          <w:b/>
          <w:sz w:val="28"/>
          <w:szCs w:val="28"/>
        </w:rPr>
        <w:t>Фактические климатические риски</w:t>
      </w:r>
      <w:r w:rsidRPr="006157D8">
        <w:rPr>
          <w:rFonts w:ascii="Times New Roman" w:eastAsiaTheme="majorEastAsia" w:hAnsi="Times New Roman"/>
          <w:sz w:val="28"/>
          <w:szCs w:val="28"/>
        </w:rPr>
        <w:t>:</w:t>
      </w:r>
    </w:p>
    <w:tbl>
      <w:tblPr>
        <w:tblStyle w:val="afff6"/>
        <w:tblW w:w="10490" w:type="dxa"/>
        <w:jc w:val="center"/>
        <w:tblLook w:val="04A0" w:firstRow="1" w:lastRow="0" w:firstColumn="1" w:lastColumn="0" w:noHBand="0" w:noVBand="1"/>
      </w:tblPr>
      <w:tblGrid>
        <w:gridCol w:w="1543"/>
        <w:gridCol w:w="1633"/>
        <w:gridCol w:w="1811"/>
        <w:gridCol w:w="2110"/>
        <w:gridCol w:w="3393"/>
      </w:tblGrid>
      <w:tr w:rsidR="006157D8" w:rsidRPr="006157D8" w14:paraId="683EA31D" w14:textId="77777777" w:rsidTr="002844DC">
        <w:trPr>
          <w:jc w:val="center"/>
        </w:trPr>
        <w:tc>
          <w:tcPr>
            <w:tcW w:w="1558" w:type="dxa"/>
            <w:shd w:val="clear" w:color="auto" w:fill="D99594" w:themeFill="accent2" w:themeFillTint="99"/>
            <w:vAlign w:val="center"/>
          </w:tcPr>
          <w:p w14:paraId="15421AA7" w14:textId="77777777" w:rsidR="002844DC" w:rsidRPr="006157D8" w:rsidRDefault="002844DC" w:rsidP="00FA7710">
            <w:pPr>
              <w:jc w:val="center"/>
              <w:rPr>
                <w:rFonts w:ascii="Times New Roman" w:eastAsiaTheme="majorEastAsia" w:hAnsi="Times New Roman"/>
                <w:b/>
              </w:rPr>
            </w:pPr>
            <w:r w:rsidRPr="006157D8">
              <w:rPr>
                <w:rFonts w:ascii="Times New Roman" w:hAnsi="Times New Roman"/>
                <w:b/>
                <w:bCs/>
              </w:rPr>
              <w:t>Тип риска</w:t>
            </w:r>
          </w:p>
        </w:tc>
        <w:tc>
          <w:tcPr>
            <w:tcW w:w="1565" w:type="dxa"/>
            <w:shd w:val="clear" w:color="auto" w:fill="D99594" w:themeFill="accent2" w:themeFillTint="99"/>
            <w:vAlign w:val="center"/>
          </w:tcPr>
          <w:p w14:paraId="240543F9" w14:textId="77777777" w:rsidR="002844DC" w:rsidRPr="006157D8" w:rsidRDefault="002844DC" w:rsidP="00FA7710">
            <w:pPr>
              <w:jc w:val="center"/>
              <w:rPr>
                <w:rFonts w:ascii="Times New Roman" w:eastAsiaTheme="majorEastAsia" w:hAnsi="Times New Roman"/>
                <w:b/>
              </w:rPr>
            </w:pPr>
            <w:r w:rsidRPr="006157D8">
              <w:rPr>
                <w:rFonts w:ascii="Times New Roman" w:hAnsi="Times New Roman"/>
                <w:b/>
                <w:bCs/>
              </w:rPr>
              <w:t>Категория (TCFD)*</w:t>
            </w:r>
          </w:p>
        </w:tc>
        <w:tc>
          <w:tcPr>
            <w:tcW w:w="1758" w:type="dxa"/>
            <w:shd w:val="clear" w:color="auto" w:fill="D99594" w:themeFill="accent2" w:themeFillTint="99"/>
            <w:vAlign w:val="center"/>
          </w:tcPr>
          <w:p w14:paraId="790D6FFC" w14:textId="77777777" w:rsidR="002844DC" w:rsidRPr="006157D8" w:rsidRDefault="002844DC" w:rsidP="00FA7710">
            <w:pPr>
              <w:jc w:val="center"/>
              <w:rPr>
                <w:rFonts w:ascii="Times New Roman" w:eastAsiaTheme="majorEastAsia" w:hAnsi="Times New Roman"/>
                <w:b/>
              </w:rPr>
            </w:pPr>
            <w:r w:rsidRPr="006157D8">
              <w:rPr>
                <w:rFonts w:ascii="Times New Roman" w:hAnsi="Times New Roman"/>
                <w:b/>
                <w:bCs/>
              </w:rPr>
              <w:t>Подкатегория (TCFD)</w:t>
            </w:r>
          </w:p>
        </w:tc>
        <w:tc>
          <w:tcPr>
            <w:tcW w:w="2120" w:type="dxa"/>
            <w:shd w:val="clear" w:color="auto" w:fill="D99594" w:themeFill="accent2" w:themeFillTint="99"/>
            <w:vAlign w:val="center"/>
          </w:tcPr>
          <w:p w14:paraId="138E1029" w14:textId="77777777" w:rsidR="002844DC" w:rsidRPr="006157D8" w:rsidRDefault="002844DC" w:rsidP="00FA7710">
            <w:pPr>
              <w:jc w:val="center"/>
              <w:rPr>
                <w:rFonts w:ascii="Times New Roman" w:eastAsiaTheme="majorEastAsia" w:hAnsi="Times New Roman"/>
                <w:b/>
              </w:rPr>
            </w:pPr>
            <w:r w:rsidRPr="006157D8">
              <w:rPr>
                <w:rFonts w:ascii="Times New Roman" w:hAnsi="Times New Roman"/>
                <w:b/>
                <w:bCs/>
              </w:rPr>
              <w:t>Климатический риск</w:t>
            </w:r>
          </w:p>
        </w:tc>
        <w:tc>
          <w:tcPr>
            <w:tcW w:w="3489" w:type="dxa"/>
            <w:shd w:val="clear" w:color="auto" w:fill="D99594" w:themeFill="accent2" w:themeFillTint="99"/>
            <w:vAlign w:val="center"/>
          </w:tcPr>
          <w:p w14:paraId="4C0EA0E1" w14:textId="77777777" w:rsidR="002844DC" w:rsidRPr="006157D8" w:rsidRDefault="002844DC" w:rsidP="00FA7710">
            <w:pPr>
              <w:jc w:val="center"/>
              <w:rPr>
                <w:rFonts w:ascii="Times New Roman" w:eastAsiaTheme="majorEastAsia" w:hAnsi="Times New Roman"/>
                <w:b/>
              </w:rPr>
            </w:pPr>
            <w:r w:rsidRPr="006157D8">
              <w:rPr>
                <w:rFonts w:ascii="Times New Roman" w:hAnsi="Times New Roman"/>
                <w:b/>
                <w:bCs/>
              </w:rPr>
              <w:t>Описание воздействия</w:t>
            </w:r>
          </w:p>
        </w:tc>
      </w:tr>
      <w:tr w:rsidR="006157D8" w:rsidRPr="006157D8" w14:paraId="09D1C231" w14:textId="77777777" w:rsidTr="002844DC">
        <w:trPr>
          <w:trHeight w:val="3114"/>
          <w:jc w:val="center"/>
        </w:trPr>
        <w:tc>
          <w:tcPr>
            <w:tcW w:w="1558" w:type="dxa"/>
            <w:vAlign w:val="center"/>
          </w:tcPr>
          <w:p w14:paraId="46048566" w14:textId="77777777" w:rsidR="002844DC" w:rsidRPr="006157D8" w:rsidRDefault="002844DC" w:rsidP="00FA7710">
            <w:pPr>
              <w:jc w:val="center"/>
              <w:rPr>
                <w:rFonts w:ascii="Times New Roman" w:eastAsiaTheme="majorEastAsia" w:hAnsi="Times New Roman"/>
                <w:sz w:val="21"/>
                <w:szCs w:val="21"/>
              </w:rPr>
            </w:pPr>
            <w:r w:rsidRPr="006157D8">
              <w:rPr>
                <w:rFonts w:ascii="Times New Roman" w:eastAsiaTheme="majorEastAsia" w:hAnsi="Times New Roman"/>
                <w:sz w:val="21"/>
                <w:szCs w:val="21"/>
              </w:rPr>
              <w:lastRenderedPageBreak/>
              <w:t>Физический</w:t>
            </w:r>
          </w:p>
        </w:tc>
        <w:tc>
          <w:tcPr>
            <w:tcW w:w="1565" w:type="dxa"/>
            <w:vAlign w:val="center"/>
          </w:tcPr>
          <w:p w14:paraId="367E692E" w14:textId="77777777" w:rsidR="002844DC" w:rsidRPr="006157D8" w:rsidRDefault="002844DC" w:rsidP="00FA7710">
            <w:pPr>
              <w:jc w:val="center"/>
              <w:rPr>
                <w:rFonts w:ascii="Times New Roman" w:eastAsiaTheme="majorEastAsia" w:hAnsi="Times New Roman"/>
                <w:sz w:val="21"/>
                <w:szCs w:val="21"/>
              </w:rPr>
            </w:pPr>
            <w:r w:rsidRPr="006157D8">
              <w:rPr>
                <w:rFonts w:ascii="Times New Roman" w:hAnsi="Times New Roman"/>
                <w:sz w:val="21"/>
                <w:szCs w:val="21"/>
              </w:rPr>
              <w:t>Хронический</w:t>
            </w:r>
          </w:p>
        </w:tc>
        <w:tc>
          <w:tcPr>
            <w:tcW w:w="1758" w:type="dxa"/>
            <w:vAlign w:val="center"/>
          </w:tcPr>
          <w:p w14:paraId="2A95DC5C" w14:textId="77777777" w:rsidR="002844DC" w:rsidRPr="006157D8" w:rsidRDefault="002844DC" w:rsidP="00FA7710">
            <w:pPr>
              <w:rPr>
                <w:rFonts w:ascii="Times New Roman" w:eastAsiaTheme="majorEastAsia" w:hAnsi="Times New Roman"/>
                <w:sz w:val="21"/>
                <w:szCs w:val="21"/>
              </w:rPr>
            </w:pPr>
            <w:r w:rsidRPr="006157D8">
              <w:rPr>
                <w:rFonts w:ascii="Times New Roman" w:hAnsi="Times New Roman"/>
                <w:sz w:val="21"/>
                <w:szCs w:val="21"/>
              </w:rPr>
              <w:t>Повышение средних температур</w:t>
            </w:r>
          </w:p>
        </w:tc>
        <w:tc>
          <w:tcPr>
            <w:tcW w:w="2120" w:type="dxa"/>
            <w:vAlign w:val="center"/>
          </w:tcPr>
          <w:p w14:paraId="5233764F" w14:textId="77777777" w:rsidR="002844DC" w:rsidRPr="006157D8" w:rsidRDefault="002844DC" w:rsidP="00FA7710">
            <w:pPr>
              <w:rPr>
                <w:rFonts w:ascii="Times New Roman" w:eastAsiaTheme="majorEastAsia" w:hAnsi="Times New Roman"/>
                <w:sz w:val="21"/>
                <w:szCs w:val="21"/>
              </w:rPr>
            </w:pPr>
            <w:r w:rsidRPr="006157D8">
              <w:rPr>
                <w:rFonts w:ascii="Times New Roman" w:hAnsi="Times New Roman"/>
                <w:sz w:val="21"/>
                <w:szCs w:val="21"/>
              </w:rPr>
              <w:t xml:space="preserve">Повышение максимальной температуры, </w:t>
            </w:r>
            <w:r w:rsidRPr="006157D8">
              <w:rPr>
                <w:rFonts w:ascii="Times New Roman" w:hAnsi="Times New Roman"/>
                <w:sz w:val="21"/>
                <w:szCs w:val="21"/>
                <w:lang w:val="kk-KZ"/>
              </w:rPr>
              <w:t xml:space="preserve">в </w:t>
            </w:r>
            <w:r w:rsidRPr="006157D8">
              <w:rPr>
                <w:rFonts w:ascii="Times New Roman" w:hAnsi="Times New Roman"/>
                <w:sz w:val="21"/>
                <w:szCs w:val="21"/>
              </w:rPr>
              <w:t>Туркестанской области - летние пиковые температуры</w:t>
            </w:r>
          </w:p>
        </w:tc>
        <w:tc>
          <w:tcPr>
            <w:tcW w:w="3489" w:type="dxa"/>
            <w:vAlign w:val="center"/>
          </w:tcPr>
          <w:p w14:paraId="1B4E9A14" w14:textId="77777777" w:rsidR="002844DC" w:rsidRPr="006157D8" w:rsidRDefault="002844DC" w:rsidP="00FA7710">
            <w:pPr>
              <w:rPr>
                <w:rFonts w:ascii="Times New Roman" w:hAnsi="Times New Roman"/>
                <w:sz w:val="21"/>
                <w:szCs w:val="21"/>
              </w:rPr>
            </w:pPr>
            <w:r w:rsidRPr="006157D8">
              <w:rPr>
                <w:rFonts w:ascii="Times New Roman" w:hAnsi="Times New Roman"/>
                <w:sz w:val="21"/>
                <w:szCs w:val="21"/>
              </w:rPr>
              <w:t>- Деградация производственных мощностей</w:t>
            </w:r>
          </w:p>
          <w:p w14:paraId="3179C1E4" w14:textId="77777777" w:rsidR="002844DC" w:rsidRPr="006157D8" w:rsidRDefault="002844DC" w:rsidP="00FA7710">
            <w:pPr>
              <w:rPr>
                <w:rFonts w:ascii="Times New Roman" w:hAnsi="Times New Roman"/>
                <w:sz w:val="21"/>
                <w:szCs w:val="21"/>
              </w:rPr>
            </w:pPr>
            <w:r w:rsidRPr="006157D8">
              <w:rPr>
                <w:rFonts w:ascii="Times New Roman" w:hAnsi="Times New Roman"/>
                <w:sz w:val="21"/>
                <w:szCs w:val="21"/>
              </w:rPr>
              <w:t>- Некоторые виды оборудования могут не выдерживать высоких температур</w:t>
            </w:r>
          </w:p>
          <w:p w14:paraId="27100C64" w14:textId="77777777" w:rsidR="002844DC" w:rsidRPr="006157D8" w:rsidRDefault="002844DC" w:rsidP="00FA7710">
            <w:pPr>
              <w:rPr>
                <w:rFonts w:ascii="Times New Roman" w:hAnsi="Times New Roman"/>
                <w:sz w:val="21"/>
                <w:szCs w:val="21"/>
              </w:rPr>
            </w:pPr>
            <w:r w:rsidRPr="006157D8">
              <w:rPr>
                <w:rFonts w:ascii="Times New Roman" w:hAnsi="Times New Roman"/>
                <w:sz w:val="21"/>
                <w:szCs w:val="21"/>
              </w:rPr>
              <w:t>- Дополнительные расходы (инвестиции в установку систем охлаждения на активах)</w:t>
            </w:r>
          </w:p>
          <w:p w14:paraId="2DB81386" w14:textId="77777777" w:rsidR="002844DC" w:rsidRPr="006157D8" w:rsidRDefault="002844DC" w:rsidP="00FA7710">
            <w:pPr>
              <w:rPr>
                <w:rFonts w:ascii="Times New Roman" w:eastAsiaTheme="majorEastAsia" w:hAnsi="Times New Roman"/>
                <w:sz w:val="21"/>
                <w:szCs w:val="21"/>
              </w:rPr>
            </w:pPr>
            <w:r w:rsidRPr="006157D8">
              <w:rPr>
                <w:rFonts w:ascii="Times New Roman" w:hAnsi="Times New Roman"/>
                <w:sz w:val="21"/>
                <w:szCs w:val="21"/>
              </w:rPr>
              <w:t>- Влияние на здоровье сотрудников (особенно работающих на открытом воздухе), связанное с высокой температурой окружающей среды, снижение производительности труда.</w:t>
            </w:r>
          </w:p>
        </w:tc>
      </w:tr>
      <w:tr w:rsidR="006157D8" w:rsidRPr="006157D8" w14:paraId="5B2C240B" w14:textId="77777777" w:rsidTr="002844DC">
        <w:trPr>
          <w:trHeight w:val="397"/>
          <w:jc w:val="center"/>
        </w:trPr>
        <w:tc>
          <w:tcPr>
            <w:tcW w:w="1558" w:type="dxa"/>
            <w:vAlign w:val="center"/>
          </w:tcPr>
          <w:p w14:paraId="4F13825B" w14:textId="77777777" w:rsidR="002844DC" w:rsidRPr="006157D8" w:rsidRDefault="002844DC" w:rsidP="00FA7710">
            <w:pPr>
              <w:jc w:val="center"/>
              <w:rPr>
                <w:rFonts w:ascii="Times New Roman" w:eastAsiaTheme="majorEastAsia" w:hAnsi="Times New Roman"/>
                <w:sz w:val="21"/>
                <w:szCs w:val="21"/>
              </w:rPr>
            </w:pPr>
            <w:r w:rsidRPr="006157D8">
              <w:rPr>
                <w:rFonts w:ascii="Times New Roman" w:eastAsiaTheme="majorEastAsia" w:hAnsi="Times New Roman"/>
                <w:sz w:val="21"/>
                <w:szCs w:val="21"/>
              </w:rPr>
              <w:t>Физический</w:t>
            </w:r>
          </w:p>
        </w:tc>
        <w:tc>
          <w:tcPr>
            <w:tcW w:w="1565" w:type="dxa"/>
            <w:vAlign w:val="center"/>
          </w:tcPr>
          <w:p w14:paraId="3A7CAB82" w14:textId="77777777" w:rsidR="002844DC" w:rsidRPr="006157D8" w:rsidRDefault="002844DC" w:rsidP="00FA7710">
            <w:pPr>
              <w:jc w:val="center"/>
              <w:rPr>
                <w:rFonts w:ascii="Times New Roman" w:eastAsiaTheme="majorEastAsia" w:hAnsi="Times New Roman"/>
                <w:sz w:val="21"/>
                <w:szCs w:val="21"/>
              </w:rPr>
            </w:pPr>
            <w:r w:rsidRPr="006157D8">
              <w:rPr>
                <w:rFonts w:ascii="Times New Roman" w:hAnsi="Times New Roman"/>
                <w:sz w:val="21"/>
                <w:szCs w:val="21"/>
              </w:rPr>
              <w:t>Хронический</w:t>
            </w:r>
          </w:p>
        </w:tc>
        <w:tc>
          <w:tcPr>
            <w:tcW w:w="1758" w:type="dxa"/>
            <w:vAlign w:val="center"/>
          </w:tcPr>
          <w:p w14:paraId="5BCC7AE2" w14:textId="77777777" w:rsidR="002844DC" w:rsidRPr="006157D8" w:rsidRDefault="002844DC" w:rsidP="00FA7710">
            <w:pPr>
              <w:rPr>
                <w:rFonts w:ascii="Times New Roman" w:eastAsiaTheme="majorEastAsia" w:hAnsi="Times New Roman"/>
                <w:sz w:val="21"/>
                <w:szCs w:val="21"/>
              </w:rPr>
            </w:pPr>
            <w:r w:rsidRPr="006157D8">
              <w:rPr>
                <w:rFonts w:ascii="Times New Roman" w:hAnsi="Times New Roman"/>
                <w:sz w:val="21"/>
                <w:szCs w:val="21"/>
              </w:rPr>
              <w:t>Изменения в характере осадков и чрезвычайная изменчивость погодных условий</w:t>
            </w:r>
          </w:p>
        </w:tc>
        <w:tc>
          <w:tcPr>
            <w:tcW w:w="2120" w:type="dxa"/>
            <w:vAlign w:val="center"/>
          </w:tcPr>
          <w:p w14:paraId="4E931614" w14:textId="77777777" w:rsidR="002844DC" w:rsidRPr="006157D8" w:rsidRDefault="002844DC" w:rsidP="00FA7710">
            <w:pPr>
              <w:rPr>
                <w:rFonts w:ascii="Times New Roman" w:hAnsi="Times New Roman"/>
                <w:sz w:val="21"/>
                <w:szCs w:val="21"/>
              </w:rPr>
            </w:pPr>
            <w:r w:rsidRPr="006157D8">
              <w:rPr>
                <w:rFonts w:ascii="Times New Roman" w:hAnsi="Times New Roman"/>
                <w:sz w:val="21"/>
                <w:szCs w:val="21"/>
              </w:rPr>
              <w:t>Засуха, уменьшение количества осадков в определённые периоды в Туркестанской области</w:t>
            </w:r>
          </w:p>
          <w:p w14:paraId="7BC2DF45" w14:textId="77777777" w:rsidR="002844DC" w:rsidRPr="006157D8" w:rsidRDefault="002844DC" w:rsidP="00FA7710">
            <w:pPr>
              <w:rPr>
                <w:rFonts w:ascii="Times New Roman" w:eastAsiaTheme="majorEastAsia" w:hAnsi="Times New Roman"/>
                <w:sz w:val="21"/>
                <w:szCs w:val="21"/>
              </w:rPr>
            </w:pPr>
          </w:p>
        </w:tc>
        <w:tc>
          <w:tcPr>
            <w:tcW w:w="3489" w:type="dxa"/>
            <w:vAlign w:val="center"/>
          </w:tcPr>
          <w:p w14:paraId="7DFC4A61" w14:textId="77777777" w:rsidR="002844DC" w:rsidRPr="006157D8" w:rsidRDefault="002844DC" w:rsidP="00FA7710">
            <w:pPr>
              <w:rPr>
                <w:rFonts w:ascii="Times New Roman" w:hAnsi="Times New Roman"/>
                <w:sz w:val="21"/>
                <w:szCs w:val="21"/>
              </w:rPr>
            </w:pPr>
            <w:r w:rsidRPr="006157D8">
              <w:rPr>
                <w:rFonts w:ascii="Times New Roman" w:hAnsi="Times New Roman"/>
                <w:sz w:val="21"/>
                <w:szCs w:val="21"/>
              </w:rPr>
              <w:t>Общее описание:</w:t>
            </w:r>
          </w:p>
          <w:p w14:paraId="52BE763B" w14:textId="77777777" w:rsidR="002844DC" w:rsidRPr="006157D8" w:rsidRDefault="002844DC" w:rsidP="00FA7710">
            <w:pPr>
              <w:rPr>
                <w:rFonts w:ascii="Times New Roman" w:hAnsi="Times New Roman"/>
                <w:sz w:val="21"/>
                <w:szCs w:val="21"/>
              </w:rPr>
            </w:pPr>
            <w:r w:rsidRPr="006157D8">
              <w:rPr>
                <w:rFonts w:ascii="Times New Roman" w:hAnsi="Times New Roman"/>
                <w:sz w:val="21"/>
                <w:szCs w:val="21"/>
              </w:rPr>
              <w:t>- Нехватка воды для систем охлаждения</w:t>
            </w:r>
          </w:p>
          <w:p w14:paraId="6FCA8D2C" w14:textId="77777777" w:rsidR="002844DC" w:rsidRPr="006157D8" w:rsidRDefault="002844DC" w:rsidP="00FA7710">
            <w:pPr>
              <w:rPr>
                <w:rFonts w:ascii="Times New Roman" w:hAnsi="Times New Roman"/>
                <w:sz w:val="21"/>
                <w:szCs w:val="21"/>
              </w:rPr>
            </w:pPr>
            <w:r w:rsidRPr="006157D8">
              <w:rPr>
                <w:rFonts w:ascii="Times New Roman" w:hAnsi="Times New Roman"/>
                <w:sz w:val="21"/>
                <w:szCs w:val="21"/>
              </w:rPr>
              <w:t>Возможные примеры:</w:t>
            </w:r>
          </w:p>
          <w:p w14:paraId="4896C5B9" w14:textId="77777777" w:rsidR="002844DC" w:rsidRPr="006157D8" w:rsidRDefault="002844DC" w:rsidP="00FA7710">
            <w:pPr>
              <w:rPr>
                <w:rFonts w:ascii="Times New Roman" w:hAnsi="Times New Roman"/>
                <w:sz w:val="21"/>
                <w:szCs w:val="21"/>
              </w:rPr>
            </w:pPr>
            <w:r w:rsidRPr="006157D8">
              <w:rPr>
                <w:rFonts w:ascii="Times New Roman" w:hAnsi="Times New Roman"/>
                <w:sz w:val="21"/>
                <w:szCs w:val="21"/>
              </w:rPr>
              <w:t>- Нехватка воды для производственных процессов</w:t>
            </w:r>
          </w:p>
        </w:tc>
      </w:tr>
      <w:tr w:rsidR="006157D8" w:rsidRPr="006157D8" w14:paraId="5BF063C0" w14:textId="77777777" w:rsidTr="002844DC">
        <w:trPr>
          <w:trHeight w:val="1737"/>
          <w:jc w:val="center"/>
        </w:trPr>
        <w:tc>
          <w:tcPr>
            <w:tcW w:w="1558" w:type="dxa"/>
            <w:vAlign w:val="center"/>
          </w:tcPr>
          <w:p w14:paraId="476FB208" w14:textId="77777777" w:rsidR="002844DC" w:rsidRPr="006157D8" w:rsidRDefault="002844DC" w:rsidP="00FA7710">
            <w:pPr>
              <w:jc w:val="center"/>
              <w:rPr>
                <w:rFonts w:ascii="Times New Roman" w:eastAsiaTheme="majorEastAsia" w:hAnsi="Times New Roman"/>
                <w:sz w:val="21"/>
                <w:szCs w:val="21"/>
              </w:rPr>
            </w:pPr>
            <w:r w:rsidRPr="006157D8">
              <w:rPr>
                <w:rFonts w:ascii="Times New Roman" w:eastAsiaTheme="majorEastAsia" w:hAnsi="Times New Roman"/>
                <w:sz w:val="21"/>
                <w:szCs w:val="21"/>
              </w:rPr>
              <w:t>Физический</w:t>
            </w:r>
          </w:p>
        </w:tc>
        <w:tc>
          <w:tcPr>
            <w:tcW w:w="1565" w:type="dxa"/>
            <w:vAlign w:val="center"/>
          </w:tcPr>
          <w:p w14:paraId="230DB64C" w14:textId="77777777" w:rsidR="002844DC" w:rsidRPr="006157D8" w:rsidRDefault="002844DC" w:rsidP="00FA7710">
            <w:pPr>
              <w:jc w:val="center"/>
              <w:rPr>
                <w:rFonts w:ascii="Times New Roman" w:hAnsi="Times New Roman"/>
                <w:sz w:val="21"/>
                <w:szCs w:val="21"/>
              </w:rPr>
            </w:pPr>
            <w:r w:rsidRPr="006157D8">
              <w:rPr>
                <w:rFonts w:ascii="Times New Roman" w:hAnsi="Times New Roman"/>
                <w:sz w:val="21"/>
                <w:szCs w:val="21"/>
              </w:rPr>
              <w:t>Хронический</w:t>
            </w:r>
          </w:p>
        </w:tc>
        <w:tc>
          <w:tcPr>
            <w:tcW w:w="1758" w:type="dxa"/>
            <w:vAlign w:val="center"/>
          </w:tcPr>
          <w:p w14:paraId="60174FD5" w14:textId="77777777" w:rsidR="002844DC" w:rsidRPr="006157D8" w:rsidRDefault="002844DC" w:rsidP="00FA7710">
            <w:pPr>
              <w:rPr>
                <w:rFonts w:ascii="Times New Roman" w:hAnsi="Times New Roman"/>
                <w:sz w:val="21"/>
                <w:szCs w:val="21"/>
              </w:rPr>
            </w:pPr>
            <w:r w:rsidRPr="006157D8">
              <w:rPr>
                <w:rFonts w:ascii="Times New Roman" w:hAnsi="Times New Roman"/>
                <w:sz w:val="21"/>
                <w:szCs w:val="21"/>
              </w:rPr>
              <w:t>Повышение средних температур</w:t>
            </w:r>
          </w:p>
        </w:tc>
        <w:tc>
          <w:tcPr>
            <w:tcW w:w="2120" w:type="dxa"/>
            <w:vAlign w:val="center"/>
          </w:tcPr>
          <w:p w14:paraId="795E907E" w14:textId="77777777" w:rsidR="002844DC" w:rsidRPr="006157D8" w:rsidRDefault="002844DC" w:rsidP="00FA7710">
            <w:pPr>
              <w:rPr>
                <w:rFonts w:ascii="Times New Roman" w:hAnsi="Times New Roman"/>
                <w:sz w:val="21"/>
                <w:szCs w:val="21"/>
              </w:rPr>
            </w:pPr>
            <w:r w:rsidRPr="006157D8">
              <w:rPr>
                <w:rFonts w:ascii="Times New Roman" w:hAnsi="Times New Roman"/>
                <w:sz w:val="21"/>
                <w:szCs w:val="21"/>
              </w:rPr>
              <w:t>Повышенная вероятность пожаров от природных стихийных бедствий</w:t>
            </w:r>
          </w:p>
        </w:tc>
        <w:tc>
          <w:tcPr>
            <w:tcW w:w="3489" w:type="dxa"/>
            <w:vAlign w:val="center"/>
          </w:tcPr>
          <w:p w14:paraId="3BDA241D" w14:textId="77777777" w:rsidR="002844DC" w:rsidRPr="006157D8" w:rsidRDefault="002844DC" w:rsidP="00FA7710">
            <w:pPr>
              <w:rPr>
                <w:rFonts w:ascii="Times New Roman" w:hAnsi="Times New Roman"/>
                <w:sz w:val="21"/>
                <w:szCs w:val="21"/>
              </w:rPr>
            </w:pPr>
            <w:r w:rsidRPr="006157D8">
              <w:rPr>
                <w:rFonts w:ascii="Times New Roman" w:hAnsi="Times New Roman"/>
                <w:sz w:val="21"/>
                <w:szCs w:val="21"/>
              </w:rPr>
              <w:t>Общее описание;</w:t>
            </w:r>
          </w:p>
          <w:p w14:paraId="3AA84D91" w14:textId="77777777" w:rsidR="002844DC" w:rsidRPr="006157D8" w:rsidRDefault="002844DC" w:rsidP="00FA7710">
            <w:pPr>
              <w:rPr>
                <w:rFonts w:ascii="Times New Roman" w:hAnsi="Times New Roman"/>
                <w:sz w:val="21"/>
                <w:szCs w:val="21"/>
              </w:rPr>
            </w:pPr>
            <w:r w:rsidRPr="006157D8">
              <w:rPr>
                <w:rFonts w:ascii="Times New Roman" w:hAnsi="Times New Roman"/>
                <w:sz w:val="21"/>
                <w:szCs w:val="21"/>
              </w:rPr>
              <w:t xml:space="preserve">- Повреждение электросетевой инфраструктуры: негативно повлияет на стабильность электроснабжения и повышение расходов на ремонт и восстановление сетей. </w:t>
            </w:r>
          </w:p>
          <w:p w14:paraId="65B49621" w14:textId="77777777" w:rsidR="002844DC" w:rsidRPr="006157D8" w:rsidRDefault="002844DC" w:rsidP="00FA7710">
            <w:pPr>
              <w:rPr>
                <w:rFonts w:ascii="Times New Roman" w:hAnsi="Times New Roman"/>
                <w:sz w:val="21"/>
                <w:szCs w:val="21"/>
              </w:rPr>
            </w:pPr>
            <w:r w:rsidRPr="006157D8">
              <w:rPr>
                <w:rFonts w:ascii="Times New Roman" w:hAnsi="Times New Roman"/>
                <w:sz w:val="21"/>
                <w:szCs w:val="21"/>
              </w:rPr>
              <w:t>- Сбои во внешнем электроснабжении</w:t>
            </w:r>
          </w:p>
        </w:tc>
      </w:tr>
      <w:tr w:rsidR="006157D8" w:rsidRPr="006157D8" w14:paraId="058C1AEB" w14:textId="77777777" w:rsidTr="002844DC">
        <w:trPr>
          <w:trHeight w:val="397"/>
          <w:jc w:val="center"/>
        </w:trPr>
        <w:tc>
          <w:tcPr>
            <w:tcW w:w="1558" w:type="dxa"/>
            <w:vAlign w:val="center"/>
          </w:tcPr>
          <w:p w14:paraId="302FAEF1" w14:textId="77777777" w:rsidR="002844DC" w:rsidRPr="006157D8" w:rsidRDefault="002844DC" w:rsidP="00FA7710">
            <w:pPr>
              <w:jc w:val="center"/>
              <w:rPr>
                <w:rFonts w:ascii="Times New Roman" w:eastAsiaTheme="majorEastAsia" w:hAnsi="Times New Roman"/>
                <w:sz w:val="21"/>
                <w:szCs w:val="21"/>
              </w:rPr>
            </w:pPr>
            <w:r w:rsidRPr="006157D8">
              <w:rPr>
                <w:rFonts w:ascii="Times New Roman" w:eastAsiaTheme="majorEastAsia" w:hAnsi="Times New Roman"/>
                <w:sz w:val="21"/>
                <w:szCs w:val="21"/>
              </w:rPr>
              <w:t>Физический</w:t>
            </w:r>
          </w:p>
        </w:tc>
        <w:tc>
          <w:tcPr>
            <w:tcW w:w="1565" w:type="dxa"/>
            <w:vAlign w:val="center"/>
          </w:tcPr>
          <w:p w14:paraId="3057267F" w14:textId="77777777" w:rsidR="002844DC" w:rsidRPr="006157D8" w:rsidRDefault="002844DC" w:rsidP="00FA7710">
            <w:pPr>
              <w:jc w:val="center"/>
              <w:rPr>
                <w:rFonts w:ascii="Times New Roman" w:eastAsiaTheme="majorEastAsia" w:hAnsi="Times New Roman"/>
                <w:sz w:val="21"/>
                <w:szCs w:val="21"/>
              </w:rPr>
            </w:pPr>
            <w:r w:rsidRPr="006157D8">
              <w:rPr>
                <w:rFonts w:ascii="Times New Roman" w:hAnsi="Times New Roman"/>
                <w:sz w:val="21"/>
                <w:szCs w:val="21"/>
              </w:rPr>
              <w:t>Экстремальный</w:t>
            </w:r>
          </w:p>
        </w:tc>
        <w:tc>
          <w:tcPr>
            <w:tcW w:w="1758" w:type="dxa"/>
            <w:vAlign w:val="center"/>
          </w:tcPr>
          <w:p w14:paraId="1A6CB2E7" w14:textId="77777777" w:rsidR="002844DC" w:rsidRPr="006157D8" w:rsidRDefault="002844DC" w:rsidP="00FA7710">
            <w:pPr>
              <w:rPr>
                <w:rFonts w:ascii="Times New Roman" w:eastAsiaTheme="majorEastAsia" w:hAnsi="Times New Roman"/>
                <w:sz w:val="21"/>
                <w:szCs w:val="21"/>
              </w:rPr>
            </w:pPr>
            <w:r w:rsidRPr="006157D8">
              <w:rPr>
                <w:rFonts w:ascii="Times New Roman" w:hAnsi="Times New Roman"/>
                <w:sz w:val="21"/>
                <w:szCs w:val="21"/>
              </w:rPr>
              <w:t>Повышенная интенсивность экстремальных погодных явлений, таких как циклоны и наводнения</w:t>
            </w:r>
          </w:p>
        </w:tc>
        <w:tc>
          <w:tcPr>
            <w:tcW w:w="2120" w:type="dxa"/>
            <w:vAlign w:val="center"/>
          </w:tcPr>
          <w:p w14:paraId="5717F673" w14:textId="77777777" w:rsidR="002844DC" w:rsidRPr="006157D8" w:rsidRDefault="002844DC" w:rsidP="00FA7710">
            <w:pPr>
              <w:rPr>
                <w:rFonts w:ascii="Times New Roman" w:eastAsiaTheme="majorEastAsia" w:hAnsi="Times New Roman"/>
                <w:sz w:val="21"/>
                <w:szCs w:val="21"/>
              </w:rPr>
            </w:pPr>
            <w:r w:rsidRPr="006157D8">
              <w:rPr>
                <w:rFonts w:ascii="Times New Roman" w:hAnsi="Times New Roman"/>
                <w:sz w:val="21"/>
                <w:szCs w:val="21"/>
              </w:rPr>
              <w:t>Усиление экстремальных погодных условий (пыльные бури, ветры)</w:t>
            </w:r>
          </w:p>
        </w:tc>
        <w:tc>
          <w:tcPr>
            <w:tcW w:w="3489" w:type="dxa"/>
          </w:tcPr>
          <w:p w14:paraId="4D566BE6" w14:textId="77777777" w:rsidR="002844DC" w:rsidRPr="006157D8" w:rsidRDefault="002844DC" w:rsidP="00FA7710">
            <w:pPr>
              <w:rPr>
                <w:rFonts w:ascii="Times New Roman" w:hAnsi="Times New Roman"/>
                <w:sz w:val="21"/>
                <w:szCs w:val="21"/>
              </w:rPr>
            </w:pPr>
            <w:r w:rsidRPr="006157D8">
              <w:rPr>
                <w:rFonts w:ascii="Times New Roman" w:hAnsi="Times New Roman"/>
                <w:sz w:val="21"/>
                <w:szCs w:val="21"/>
              </w:rPr>
              <w:t>Общее описание:</w:t>
            </w:r>
          </w:p>
          <w:p w14:paraId="07763365" w14:textId="77777777" w:rsidR="002844DC" w:rsidRPr="006157D8" w:rsidRDefault="002844DC" w:rsidP="00FA7710">
            <w:pPr>
              <w:rPr>
                <w:rFonts w:ascii="Times New Roman" w:hAnsi="Times New Roman"/>
                <w:sz w:val="21"/>
                <w:szCs w:val="21"/>
              </w:rPr>
            </w:pPr>
            <w:r w:rsidRPr="006157D8">
              <w:rPr>
                <w:rFonts w:ascii="Times New Roman" w:hAnsi="Times New Roman"/>
                <w:sz w:val="21"/>
                <w:szCs w:val="21"/>
              </w:rPr>
              <w:t>- Дополнительные расходы (затраты на ремонт и восстановление повреждённой инфраструктуры и оборудования)</w:t>
            </w:r>
          </w:p>
          <w:p w14:paraId="5C9E5F30" w14:textId="77777777" w:rsidR="002844DC" w:rsidRPr="006157D8" w:rsidRDefault="002844DC" w:rsidP="00FA7710">
            <w:pPr>
              <w:rPr>
                <w:rFonts w:ascii="Times New Roman" w:hAnsi="Times New Roman"/>
                <w:sz w:val="21"/>
                <w:szCs w:val="21"/>
              </w:rPr>
            </w:pPr>
            <w:r w:rsidRPr="006157D8">
              <w:rPr>
                <w:rFonts w:ascii="Times New Roman" w:hAnsi="Times New Roman"/>
                <w:sz w:val="21"/>
                <w:szCs w:val="21"/>
              </w:rPr>
              <w:t>- Временное прекращение работы</w:t>
            </w:r>
          </w:p>
          <w:p w14:paraId="42B6A8CD" w14:textId="77777777" w:rsidR="002844DC" w:rsidRPr="006157D8" w:rsidRDefault="002844DC" w:rsidP="00FA7710">
            <w:pPr>
              <w:rPr>
                <w:rFonts w:ascii="Times New Roman" w:hAnsi="Times New Roman"/>
                <w:sz w:val="21"/>
                <w:szCs w:val="21"/>
              </w:rPr>
            </w:pPr>
            <w:r w:rsidRPr="006157D8">
              <w:rPr>
                <w:rFonts w:ascii="Times New Roman" w:hAnsi="Times New Roman"/>
                <w:sz w:val="21"/>
                <w:szCs w:val="21"/>
              </w:rPr>
              <w:t>- Производственные потери</w:t>
            </w:r>
          </w:p>
          <w:p w14:paraId="74769DAE" w14:textId="77777777" w:rsidR="002844DC" w:rsidRPr="006157D8" w:rsidRDefault="002844DC" w:rsidP="00FA7710">
            <w:pPr>
              <w:rPr>
                <w:rFonts w:ascii="Times New Roman" w:hAnsi="Times New Roman"/>
                <w:sz w:val="21"/>
                <w:szCs w:val="21"/>
              </w:rPr>
            </w:pPr>
            <w:r w:rsidRPr="006157D8">
              <w:rPr>
                <w:rFonts w:ascii="Times New Roman" w:hAnsi="Times New Roman"/>
                <w:sz w:val="21"/>
                <w:szCs w:val="21"/>
              </w:rPr>
              <w:t>- Влияние на производственно-сбытовую цепочку</w:t>
            </w:r>
          </w:p>
        </w:tc>
      </w:tr>
      <w:tr w:rsidR="002844DC" w:rsidRPr="006157D8" w14:paraId="552EF259" w14:textId="77777777" w:rsidTr="002844DC">
        <w:trPr>
          <w:trHeight w:val="397"/>
          <w:jc w:val="center"/>
        </w:trPr>
        <w:tc>
          <w:tcPr>
            <w:tcW w:w="1558" w:type="dxa"/>
            <w:vAlign w:val="center"/>
          </w:tcPr>
          <w:p w14:paraId="6AF162D7" w14:textId="77777777" w:rsidR="002844DC" w:rsidRPr="006157D8" w:rsidRDefault="002844DC" w:rsidP="00FA7710">
            <w:pPr>
              <w:jc w:val="center"/>
              <w:rPr>
                <w:rFonts w:ascii="Times New Roman" w:eastAsiaTheme="majorEastAsia" w:hAnsi="Times New Roman"/>
                <w:sz w:val="21"/>
                <w:szCs w:val="21"/>
              </w:rPr>
            </w:pPr>
            <w:r w:rsidRPr="006157D8">
              <w:rPr>
                <w:rFonts w:ascii="Times New Roman" w:eastAsiaTheme="majorEastAsia" w:hAnsi="Times New Roman"/>
                <w:sz w:val="21"/>
                <w:szCs w:val="21"/>
              </w:rPr>
              <w:t>Переходный</w:t>
            </w:r>
          </w:p>
        </w:tc>
        <w:tc>
          <w:tcPr>
            <w:tcW w:w="1565" w:type="dxa"/>
            <w:vAlign w:val="center"/>
          </w:tcPr>
          <w:p w14:paraId="4969B828" w14:textId="77777777" w:rsidR="002844DC" w:rsidRPr="006157D8" w:rsidRDefault="002844DC" w:rsidP="00FA7710">
            <w:pPr>
              <w:jc w:val="center"/>
              <w:rPr>
                <w:rFonts w:ascii="Times New Roman" w:eastAsiaTheme="majorEastAsia" w:hAnsi="Times New Roman"/>
                <w:sz w:val="21"/>
                <w:szCs w:val="21"/>
              </w:rPr>
            </w:pPr>
            <w:r w:rsidRPr="006157D8">
              <w:rPr>
                <w:rFonts w:ascii="Times New Roman" w:hAnsi="Times New Roman"/>
                <w:sz w:val="21"/>
                <w:szCs w:val="21"/>
              </w:rPr>
              <w:t>Политико-правовые и регуляторные риски</w:t>
            </w:r>
          </w:p>
        </w:tc>
        <w:tc>
          <w:tcPr>
            <w:tcW w:w="1758" w:type="dxa"/>
            <w:vAlign w:val="center"/>
          </w:tcPr>
          <w:p w14:paraId="77CABFA7" w14:textId="77777777" w:rsidR="002844DC" w:rsidRPr="006157D8" w:rsidRDefault="002844DC" w:rsidP="00FA7710">
            <w:pPr>
              <w:rPr>
                <w:rFonts w:ascii="Times New Roman" w:eastAsiaTheme="majorEastAsia" w:hAnsi="Times New Roman"/>
                <w:sz w:val="21"/>
                <w:szCs w:val="21"/>
              </w:rPr>
            </w:pPr>
            <w:r w:rsidRPr="006157D8">
              <w:rPr>
                <w:rFonts w:ascii="Times New Roman" w:hAnsi="Times New Roman"/>
                <w:sz w:val="21"/>
                <w:szCs w:val="21"/>
              </w:rPr>
              <w:t>Подверженность судебным разбирательствам</w:t>
            </w:r>
          </w:p>
        </w:tc>
        <w:tc>
          <w:tcPr>
            <w:tcW w:w="2120" w:type="dxa"/>
            <w:vAlign w:val="center"/>
          </w:tcPr>
          <w:p w14:paraId="382763CD" w14:textId="77777777" w:rsidR="002844DC" w:rsidRPr="006157D8" w:rsidRDefault="002844DC" w:rsidP="00FA7710">
            <w:pPr>
              <w:rPr>
                <w:rFonts w:ascii="Times New Roman" w:eastAsiaTheme="majorEastAsia" w:hAnsi="Times New Roman"/>
                <w:sz w:val="21"/>
                <w:szCs w:val="21"/>
              </w:rPr>
            </w:pPr>
            <w:r w:rsidRPr="006157D8">
              <w:rPr>
                <w:rFonts w:ascii="Times New Roman" w:hAnsi="Times New Roman"/>
                <w:sz w:val="21"/>
                <w:szCs w:val="21"/>
              </w:rPr>
              <w:t>Отрицательные судебные решения по судебным или арбитражным спорам</w:t>
            </w:r>
          </w:p>
        </w:tc>
        <w:tc>
          <w:tcPr>
            <w:tcW w:w="3489" w:type="dxa"/>
            <w:vAlign w:val="center"/>
          </w:tcPr>
          <w:p w14:paraId="5A2C8C4F" w14:textId="77777777" w:rsidR="002844DC" w:rsidRPr="006157D8" w:rsidRDefault="002844DC" w:rsidP="00FA7710">
            <w:pPr>
              <w:rPr>
                <w:rFonts w:ascii="Times New Roman" w:hAnsi="Times New Roman"/>
                <w:sz w:val="21"/>
                <w:szCs w:val="21"/>
              </w:rPr>
            </w:pPr>
            <w:r w:rsidRPr="006157D8">
              <w:rPr>
                <w:rFonts w:ascii="Times New Roman" w:hAnsi="Times New Roman"/>
                <w:sz w:val="21"/>
                <w:szCs w:val="21"/>
              </w:rPr>
              <w:t>Общее описание:</w:t>
            </w:r>
          </w:p>
          <w:p w14:paraId="7A0F8E8F" w14:textId="77777777" w:rsidR="002844DC" w:rsidRPr="006157D8" w:rsidRDefault="002844DC" w:rsidP="00FA7710">
            <w:pPr>
              <w:rPr>
                <w:rFonts w:ascii="Times New Roman" w:hAnsi="Times New Roman"/>
                <w:sz w:val="21"/>
                <w:szCs w:val="21"/>
              </w:rPr>
            </w:pPr>
            <w:r w:rsidRPr="006157D8">
              <w:rPr>
                <w:rFonts w:ascii="Times New Roman" w:hAnsi="Times New Roman"/>
                <w:sz w:val="21"/>
                <w:szCs w:val="21"/>
              </w:rPr>
              <w:t>- Дополнительные расходы на судебные иски</w:t>
            </w:r>
          </w:p>
          <w:p w14:paraId="41DCF850" w14:textId="77777777" w:rsidR="002844DC" w:rsidRPr="006157D8" w:rsidRDefault="002844DC" w:rsidP="00FA7710">
            <w:pPr>
              <w:rPr>
                <w:rFonts w:ascii="Times New Roman" w:hAnsi="Times New Roman"/>
                <w:sz w:val="21"/>
                <w:szCs w:val="21"/>
              </w:rPr>
            </w:pPr>
            <w:r w:rsidRPr="006157D8">
              <w:rPr>
                <w:rFonts w:ascii="Times New Roman" w:hAnsi="Times New Roman"/>
                <w:sz w:val="21"/>
                <w:szCs w:val="21"/>
              </w:rPr>
              <w:t>- Риски штрафов и/или финансовой компенсации</w:t>
            </w:r>
          </w:p>
        </w:tc>
      </w:tr>
    </w:tbl>
    <w:p w14:paraId="05141FA5" w14:textId="77777777" w:rsidR="002844DC" w:rsidRPr="006157D8" w:rsidRDefault="002844DC" w:rsidP="002844DC">
      <w:pPr>
        <w:rPr>
          <w:rFonts w:ascii="Times New Roman" w:eastAsiaTheme="majorEastAsia" w:hAnsi="Times New Roman"/>
        </w:rPr>
      </w:pPr>
    </w:p>
    <w:p w14:paraId="700EB236" w14:textId="77777777" w:rsidR="002844DC" w:rsidRPr="006157D8" w:rsidRDefault="002844DC" w:rsidP="002844DC">
      <w:pPr>
        <w:rPr>
          <w:rFonts w:ascii="Times New Roman" w:eastAsiaTheme="majorEastAsia" w:hAnsi="Times New Roman"/>
          <w:sz w:val="28"/>
          <w:szCs w:val="28"/>
        </w:rPr>
      </w:pPr>
      <w:r w:rsidRPr="006157D8">
        <w:rPr>
          <w:rFonts w:ascii="Times New Roman" w:eastAsiaTheme="majorEastAsia" w:hAnsi="Times New Roman"/>
          <w:b/>
          <w:sz w:val="28"/>
          <w:szCs w:val="28"/>
        </w:rPr>
        <w:t>Потенциальные климатические риски</w:t>
      </w:r>
      <w:r w:rsidRPr="006157D8">
        <w:rPr>
          <w:rFonts w:ascii="Times New Roman" w:eastAsiaTheme="majorEastAsia" w:hAnsi="Times New Roman"/>
          <w:sz w:val="28"/>
          <w:szCs w:val="28"/>
        </w:rPr>
        <w:t>:</w:t>
      </w:r>
    </w:p>
    <w:tbl>
      <w:tblPr>
        <w:tblStyle w:val="afff6"/>
        <w:tblW w:w="10490" w:type="dxa"/>
        <w:jc w:val="center"/>
        <w:tblLook w:val="04A0" w:firstRow="1" w:lastRow="0" w:firstColumn="1" w:lastColumn="0" w:noHBand="0" w:noVBand="1"/>
      </w:tblPr>
      <w:tblGrid>
        <w:gridCol w:w="1530"/>
        <w:gridCol w:w="1633"/>
        <w:gridCol w:w="1758"/>
        <w:gridCol w:w="2116"/>
        <w:gridCol w:w="3453"/>
      </w:tblGrid>
      <w:tr w:rsidR="006157D8" w:rsidRPr="006157D8" w14:paraId="12B03558" w14:textId="77777777" w:rsidTr="002844DC">
        <w:trPr>
          <w:jc w:val="center"/>
        </w:trPr>
        <w:tc>
          <w:tcPr>
            <w:tcW w:w="1537" w:type="dxa"/>
            <w:shd w:val="clear" w:color="auto" w:fill="D99594" w:themeFill="accent2" w:themeFillTint="99"/>
            <w:vAlign w:val="center"/>
          </w:tcPr>
          <w:p w14:paraId="7ED7C770" w14:textId="77777777" w:rsidR="002844DC" w:rsidRPr="006157D8" w:rsidRDefault="002844DC" w:rsidP="00FA7710">
            <w:pPr>
              <w:ind w:left="-529" w:firstLine="529"/>
              <w:jc w:val="center"/>
              <w:rPr>
                <w:rFonts w:ascii="Times New Roman" w:eastAsiaTheme="majorEastAsia" w:hAnsi="Times New Roman"/>
                <w:b/>
              </w:rPr>
            </w:pPr>
            <w:r w:rsidRPr="006157D8">
              <w:rPr>
                <w:rFonts w:ascii="Times New Roman" w:hAnsi="Times New Roman"/>
                <w:b/>
                <w:bCs/>
              </w:rPr>
              <w:t>Тип риска</w:t>
            </w:r>
          </w:p>
        </w:tc>
        <w:tc>
          <w:tcPr>
            <w:tcW w:w="1565" w:type="dxa"/>
            <w:shd w:val="clear" w:color="auto" w:fill="D99594" w:themeFill="accent2" w:themeFillTint="99"/>
            <w:vAlign w:val="center"/>
          </w:tcPr>
          <w:p w14:paraId="370AFD6A" w14:textId="77777777" w:rsidR="002844DC" w:rsidRPr="006157D8" w:rsidRDefault="002844DC" w:rsidP="00FA7710">
            <w:pPr>
              <w:jc w:val="center"/>
              <w:rPr>
                <w:rFonts w:ascii="Times New Roman" w:eastAsiaTheme="majorEastAsia" w:hAnsi="Times New Roman"/>
                <w:b/>
              </w:rPr>
            </w:pPr>
            <w:r w:rsidRPr="006157D8">
              <w:rPr>
                <w:rFonts w:ascii="Times New Roman" w:hAnsi="Times New Roman"/>
                <w:b/>
                <w:bCs/>
              </w:rPr>
              <w:t>Категория (TCFD)*</w:t>
            </w:r>
          </w:p>
        </w:tc>
        <w:tc>
          <w:tcPr>
            <w:tcW w:w="1758" w:type="dxa"/>
            <w:shd w:val="clear" w:color="auto" w:fill="D99594" w:themeFill="accent2" w:themeFillTint="99"/>
            <w:vAlign w:val="center"/>
          </w:tcPr>
          <w:p w14:paraId="3BA88A60" w14:textId="77777777" w:rsidR="002844DC" w:rsidRPr="006157D8" w:rsidRDefault="002844DC" w:rsidP="00FA7710">
            <w:pPr>
              <w:jc w:val="center"/>
              <w:rPr>
                <w:rFonts w:ascii="Times New Roman" w:eastAsiaTheme="majorEastAsia" w:hAnsi="Times New Roman"/>
                <w:b/>
              </w:rPr>
            </w:pPr>
            <w:r w:rsidRPr="006157D8">
              <w:rPr>
                <w:rFonts w:ascii="Times New Roman" w:hAnsi="Times New Roman"/>
                <w:b/>
                <w:bCs/>
              </w:rPr>
              <w:t>Подкатегория (TCFD)</w:t>
            </w:r>
          </w:p>
        </w:tc>
        <w:tc>
          <w:tcPr>
            <w:tcW w:w="2121" w:type="dxa"/>
            <w:shd w:val="clear" w:color="auto" w:fill="D99594" w:themeFill="accent2" w:themeFillTint="99"/>
            <w:vAlign w:val="center"/>
          </w:tcPr>
          <w:p w14:paraId="4BD14790" w14:textId="77777777" w:rsidR="002844DC" w:rsidRPr="006157D8" w:rsidRDefault="002844DC" w:rsidP="00FA7710">
            <w:pPr>
              <w:jc w:val="center"/>
              <w:rPr>
                <w:rFonts w:ascii="Times New Roman" w:eastAsiaTheme="majorEastAsia" w:hAnsi="Times New Roman"/>
                <w:b/>
              </w:rPr>
            </w:pPr>
            <w:r w:rsidRPr="006157D8">
              <w:rPr>
                <w:rFonts w:ascii="Times New Roman" w:hAnsi="Times New Roman"/>
                <w:b/>
                <w:bCs/>
              </w:rPr>
              <w:t>Климатический риск</w:t>
            </w:r>
          </w:p>
        </w:tc>
        <w:tc>
          <w:tcPr>
            <w:tcW w:w="3509" w:type="dxa"/>
            <w:shd w:val="clear" w:color="auto" w:fill="D99594" w:themeFill="accent2" w:themeFillTint="99"/>
            <w:vAlign w:val="center"/>
          </w:tcPr>
          <w:p w14:paraId="36B32C1D" w14:textId="77777777" w:rsidR="002844DC" w:rsidRPr="006157D8" w:rsidRDefault="002844DC" w:rsidP="00FA7710">
            <w:pPr>
              <w:jc w:val="center"/>
              <w:rPr>
                <w:rFonts w:ascii="Times New Roman" w:eastAsiaTheme="majorEastAsia" w:hAnsi="Times New Roman"/>
                <w:b/>
              </w:rPr>
            </w:pPr>
            <w:r w:rsidRPr="006157D8">
              <w:rPr>
                <w:rFonts w:ascii="Times New Roman" w:hAnsi="Times New Roman"/>
                <w:b/>
                <w:bCs/>
              </w:rPr>
              <w:t>Описание воздействия</w:t>
            </w:r>
          </w:p>
        </w:tc>
      </w:tr>
      <w:tr w:rsidR="006157D8" w:rsidRPr="006157D8" w14:paraId="6F186A12" w14:textId="77777777" w:rsidTr="002844DC">
        <w:trPr>
          <w:trHeight w:val="397"/>
          <w:jc w:val="center"/>
        </w:trPr>
        <w:tc>
          <w:tcPr>
            <w:tcW w:w="1537" w:type="dxa"/>
            <w:vAlign w:val="center"/>
          </w:tcPr>
          <w:p w14:paraId="0CFB3E86" w14:textId="77777777" w:rsidR="002844DC" w:rsidRPr="006157D8" w:rsidRDefault="002844DC" w:rsidP="00FA7710">
            <w:pPr>
              <w:jc w:val="center"/>
              <w:rPr>
                <w:rFonts w:ascii="Times New Roman" w:eastAsiaTheme="majorEastAsia" w:hAnsi="Times New Roman"/>
                <w:sz w:val="21"/>
                <w:szCs w:val="21"/>
              </w:rPr>
            </w:pPr>
            <w:r w:rsidRPr="006157D8">
              <w:rPr>
                <w:rFonts w:ascii="Times New Roman" w:eastAsiaTheme="majorEastAsia" w:hAnsi="Times New Roman"/>
                <w:sz w:val="21"/>
                <w:szCs w:val="21"/>
              </w:rPr>
              <w:t>Физический</w:t>
            </w:r>
          </w:p>
        </w:tc>
        <w:tc>
          <w:tcPr>
            <w:tcW w:w="1565" w:type="dxa"/>
            <w:vAlign w:val="center"/>
          </w:tcPr>
          <w:p w14:paraId="1D9A4E15" w14:textId="77777777" w:rsidR="002844DC" w:rsidRPr="006157D8" w:rsidRDefault="002844DC" w:rsidP="00FA7710">
            <w:pPr>
              <w:jc w:val="center"/>
              <w:rPr>
                <w:rFonts w:ascii="Times New Roman" w:eastAsiaTheme="majorEastAsia" w:hAnsi="Times New Roman"/>
                <w:sz w:val="21"/>
                <w:szCs w:val="21"/>
              </w:rPr>
            </w:pPr>
            <w:r w:rsidRPr="006157D8">
              <w:rPr>
                <w:rFonts w:ascii="Times New Roman" w:hAnsi="Times New Roman"/>
                <w:sz w:val="21"/>
                <w:szCs w:val="21"/>
              </w:rPr>
              <w:t>Хронический</w:t>
            </w:r>
          </w:p>
        </w:tc>
        <w:tc>
          <w:tcPr>
            <w:tcW w:w="1758" w:type="dxa"/>
            <w:vAlign w:val="center"/>
          </w:tcPr>
          <w:p w14:paraId="43B24655" w14:textId="77777777" w:rsidR="002844DC" w:rsidRPr="006157D8" w:rsidRDefault="002844DC" w:rsidP="00FA7710">
            <w:pPr>
              <w:rPr>
                <w:rFonts w:ascii="Times New Roman" w:eastAsiaTheme="majorEastAsia" w:hAnsi="Times New Roman"/>
                <w:sz w:val="21"/>
                <w:szCs w:val="21"/>
              </w:rPr>
            </w:pPr>
            <w:r w:rsidRPr="006157D8">
              <w:rPr>
                <w:rFonts w:ascii="Times New Roman" w:hAnsi="Times New Roman"/>
                <w:sz w:val="21"/>
                <w:szCs w:val="21"/>
              </w:rPr>
              <w:t>Повышение средних температур</w:t>
            </w:r>
          </w:p>
        </w:tc>
        <w:tc>
          <w:tcPr>
            <w:tcW w:w="2121" w:type="dxa"/>
            <w:vAlign w:val="center"/>
          </w:tcPr>
          <w:p w14:paraId="29410864" w14:textId="77777777" w:rsidR="002844DC" w:rsidRPr="006157D8" w:rsidRDefault="002844DC" w:rsidP="00FA7710">
            <w:pPr>
              <w:rPr>
                <w:rFonts w:ascii="Times New Roman" w:eastAsiaTheme="majorEastAsia" w:hAnsi="Times New Roman"/>
                <w:sz w:val="21"/>
                <w:szCs w:val="21"/>
              </w:rPr>
            </w:pPr>
            <w:r w:rsidRPr="006157D8">
              <w:rPr>
                <w:rFonts w:ascii="Times New Roman" w:hAnsi="Times New Roman"/>
                <w:sz w:val="21"/>
                <w:szCs w:val="21"/>
              </w:rPr>
              <w:t>Повышенная вероятность пожаров от природных стихийных бедствий</w:t>
            </w:r>
          </w:p>
        </w:tc>
        <w:tc>
          <w:tcPr>
            <w:tcW w:w="3509" w:type="dxa"/>
            <w:vAlign w:val="center"/>
          </w:tcPr>
          <w:p w14:paraId="3EEBB22E" w14:textId="77777777" w:rsidR="002844DC" w:rsidRPr="006157D8" w:rsidRDefault="002844DC" w:rsidP="00FA7710">
            <w:pPr>
              <w:rPr>
                <w:rFonts w:ascii="Times New Roman" w:eastAsiaTheme="majorEastAsia" w:hAnsi="Times New Roman"/>
                <w:sz w:val="21"/>
                <w:szCs w:val="21"/>
              </w:rPr>
            </w:pPr>
            <w:r w:rsidRPr="006157D8">
              <w:rPr>
                <w:rFonts w:ascii="Times New Roman" w:eastAsiaTheme="majorEastAsia" w:hAnsi="Times New Roman"/>
                <w:sz w:val="21"/>
                <w:szCs w:val="21"/>
              </w:rPr>
              <w:t>Возникновение дополнительных расходов на:</w:t>
            </w:r>
          </w:p>
          <w:p w14:paraId="731F5DFB" w14:textId="77777777" w:rsidR="002844DC" w:rsidRPr="006157D8" w:rsidRDefault="002844DC" w:rsidP="00FA7710">
            <w:pPr>
              <w:rPr>
                <w:rFonts w:ascii="Times New Roman" w:eastAsiaTheme="majorEastAsia" w:hAnsi="Times New Roman"/>
                <w:sz w:val="21"/>
                <w:szCs w:val="21"/>
              </w:rPr>
            </w:pPr>
            <w:r w:rsidRPr="006157D8">
              <w:rPr>
                <w:rFonts w:ascii="Times New Roman" w:eastAsiaTheme="majorEastAsia" w:hAnsi="Times New Roman"/>
                <w:sz w:val="21"/>
                <w:szCs w:val="21"/>
              </w:rPr>
              <w:t xml:space="preserve">- локализацию воздействия на окружающую среду; </w:t>
            </w:r>
          </w:p>
          <w:p w14:paraId="15656D22" w14:textId="77777777" w:rsidR="002844DC" w:rsidRPr="006157D8" w:rsidRDefault="002844DC" w:rsidP="00FA7710">
            <w:pPr>
              <w:rPr>
                <w:rFonts w:ascii="Times New Roman" w:eastAsiaTheme="majorEastAsia" w:hAnsi="Times New Roman"/>
                <w:sz w:val="21"/>
                <w:szCs w:val="21"/>
              </w:rPr>
            </w:pPr>
            <w:r w:rsidRPr="006157D8">
              <w:rPr>
                <w:rFonts w:ascii="Times New Roman" w:eastAsiaTheme="majorEastAsia" w:hAnsi="Times New Roman"/>
                <w:sz w:val="21"/>
                <w:szCs w:val="21"/>
              </w:rPr>
              <w:t>- тушение пожара;</w:t>
            </w:r>
          </w:p>
        </w:tc>
      </w:tr>
      <w:tr w:rsidR="006157D8" w:rsidRPr="006157D8" w14:paraId="65C99FB5" w14:textId="77777777" w:rsidTr="002844DC">
        <w:trPr>
          <w:trHeight w:val="397"/>
          <w:jc w:val="center"/>
        </w:trPr>
        <w:tc>
          <w:tcPr>
            <w:tcW w:w="1537" w:type="dxa"/>
            <w:vAlign w:val="center"/>
          </w:tcPr>
          <w:p w14:paraId="16AA21A3" w14:textId="77777777" w:rsidR="002844DC" w:rsidRPr="006157D8" w:rsidRDefault="002844DC" w:rsidP="00FA7710">
            <w:pPr>
              <w:jc w:val="center"/>
              <w:rPr>
                <w:rFonts w:ascii="Times New Roman" w:eastAsiaTheme="majorEastAsia" w:hAnsi="Times New Roman"/>
                <w:sz w:val="21"/>
                <w:szCs w:val="21"/>
              </w:rPr>
            </w:pPr>
            <w:r w:rsidRPr="006157D8">
              <w:rPr>
                <w:rFonts w:ascii="Times New Roman" w:eastAsiaTheme="majorEastAsia" w:hAnsi="Times New Roman"/>
                <w:sz w:val="21"/>
                <w:szCs w:val="21"/>
              </w:rPr>
              <w:t>Физический</w:t>
            </w:r>
          </w:p>
        </w:tc>
        <w:tc>
          <w:tcPr>
            <w:tcW w:w="1565" w:type="dxa"/>
            <w:vAlign w:val="center"/>
          </w:tcPr>
          <w:p w14:paraId="17D92FAD" w14:textId="77777777" w:rsidR="002844DC" w:rsidRPr="006157D8" w:rsidRDefault="002844DC" w:rsidP="00FA7710">
            <w:pPr>
              <w:jc w:val="center"/>
              <w:rPr>
                <w:rFonts w:ascii="Times New Roman" w:eastAsiaTheme="majorEastAsia" w:hAnsi="Times New Roman"/>
                <w:sz w:val="21"/>
                <w:szCs w:val="21"/>
              </w:rPr>
            </w:pPr>
            <w:r w:rsidRPr="006157D8">
              <w:rPr>
                <w:rFonts w:ascii="Times New Roman" w:hAnsi="Times New Roman"/>
                <w:sz w:val="21"/>
                <w:szCs w:val="21"/>
              </w:rPr>
              <w:t>Экстремальный</w:t>
            </w:r>
          </w:p>
        </w:tc>
        <w:tc>
          <w:tcPr>
            <w:tcW w:w="1758" w:type="dxa"/>
            <w:vAlign w:val="center"/>
          </w:tcPr>
          <w:p w14:paraId="0206C1F0" w14:textId="77777777" w:rsidR="002844DC" w:rsidRPr="006157D8" w:rsidRDefault="002844DC" w:rsidP="00FA7710">
            <w:pPr>
              <w:rPr>
                <w:rFonts w:ascii="Times New Roman" w:eastAsiaTheme="majorEastAsia" w:hAnsi="Times New Roman"/>
                <w:sz w:val="21"/>
                <w:szCs w:val="21"/>
              </w:rPr>
            </w:pPr>
            <w:r w:rsidRPr="006157D8">
              <w:rPr>
                <w:rFonts w:ascii="Times New Roman" w:hAnsi="Times New Roman"/>
                <w:sz w:val="21"/>
                <w:szCs w:val="21"/>
              </w:rPr>
              <w:t>Повышенная интенсивность экстремальных погодных явлений, таких как циклоны и наводнения</w:t>
            </w:r>
          </w:p>
        </w:tc>
        <w:tc>
          <w:tcPr>
            <w:tcW w:w="2121" w:type="dxa"/>
            <w:vAlign w:val="center"/>
          </w:tcPr>
          <w:p w14:paraId="584ACF9B" w14:textId="77777777" w:rsidR="002844DC" w:rsidRPr="006157D8" w:rsidRDefault="002844DC" w:rsidP="00FA7710">
            <w:pPr>
              <w:rPr>
                <w:rFonts w:ascii="Times New Roman" w:eastAsiaTheme="majorEastAsia" w:hAnsi="Times New Roman"/>
                <w:sz w:val="21"/>
                <w:szCs w:val="21"/>
              </w:rPr>
            </w:pPr>
            <w:r w:rsidRPr="006157D8">
              <w:rPr>
                <w:rFonts w:ascii="Times New Roman" w:hAnsi="Times New Roman"/>
                <w:sz w:val="21"/>
                <w:szCs w:val="21"/>
              </w:rPr>
              <w:t>Усиление экстремальных погодных условий (пыльные бури, ветры)</w:t>
            </w:r>
          </w:p>
        </w:tc>
        <w:tc>
          <w:tcPr>
            <w:tcW w:w="3509" w:type="dxa"/>
          </w:tcPr>
          <w:p w14:paraId="490B48B9" w14:textId="77777777" w:rsidR="002844DC" w:rsidRPr="006157D8" w:rsidRDefault="002844DC" w:rsidP="00FA7710">
            <w:pPr>
              <w:rPr>
                <w:rFonts w:ascii="Times New Roman" w:hAnsi="Times New Roman"/>
                <w:sz w:val="21"/>
                <w:szCs w:val="21"/>
              </w:rPr>
            </w:pPr>
            <w:r w:rsidRPr="006157D8">
              <w:rPr>
                <w:rFonts w:ascii="Times New Roman" w:hAnsi="Times New Roman"/>
                <w:sz w:val="21"/>
                <w:szCs w:val="21"/>
              </w:rPr>
              <w:t>- Воздействие на экосистемы и население (утрата биоразнообразия, опустынивание и нехватка воды, миграция и голод)</w:t>
            </w:r>
          </w:p>
          <w:p w14:paraId="50F1C2C3" w14:textId="77777777" w:rsidR="002844DC" w:rsidRPr="006157D8" w:rsidRDefault="002844DC" w:rsidP="00FA7710">
            <w:pPr>
              <w:rPr>
                <w:rFonts w:ascii="Times New Roman" w:hAnsi="Times New Roman"/>
                <w:sz w:val="21"/>
                <w:szCs w:val="21"/>
              </w:rPr>
            </w:pPr>
            <w:r w:rsidRPr="006157D8">
              <w:rPr>
                <w:rFonts w:ascii="Times New Roman" w:hAnsi="Times New Roman"/>
                <w:sz w:val="21"/>
                <w:szCs w:val="21"/>
              </w:rPr>
              <w:t>- Упущенная выгода ввиду ограничений операционной деятельности</w:t>
            </w:r>
          </w:p>
        </w:tc>
      </w:tr>
      <w:tr w:rsidR="006157D8" w:rsidRPr="006157D8" w14:paraId="7A3CC8E6" w14:textId="77777777" w:rsidTr="002844DC">
        <w:trPr>
          <w:trHeight w:val="397"/>
          <w:jc w:val="center"/>
        </w:trPr>
        <w:tc>
          <w:tcPr>
            <w:tcW w:w="1537" w:type="dxa"/>
            <w:vAlign w:val="center"/>
          </w:tcPr>
          <w:p w14:paraId="0300E00A" w14:textId="77777777" w:rsidR="002844DC" w:rsidRPr="006157D8" w:rsidRDefault="002844DC" w:rsidP="00FA7710">
            <w:pPr>
              <w:jc w:val="center"/>
              <w:rPr>
                <w:rFonts w:ascii="Times New Roman" w:eastAsiaTheme="majorEastAsia" w:hAnsi="Times New Roman"/>
                <w:sz w:val="21"/>
                <w:szCs w:val="21"/>
              </w:rPr>
            </w:pPr>
            <w:r w:rsidRPr="006157D8">
              <w:rPr>
                <w:rFonts w:ascii="Times New Roman" w:eastAsiaTheme="majorEastAsia" w:hAnsi="Times New Roman"/>
                <w:sz w:val="21"/>
                <w:szCs w:val="21"/>
              </w:rPr>
              <w:lastRenderedPageBreak/>
              <w:t>Физический</w:t>
            </w:r>
          </w:p>
        </w:tc>
        <w:tc>
          <w:tcPr>
            <w:tcW w:w="1565" w:type="dxa"/>
            <w:vAlign w:val="center"/>
          </w:tcPr>
          <w:p w14:paraId="539F87B8" w14:textId="77777777" w:rsidR="002844DC" w:rsidRPr="006157D8" w:rsidRDefault="002844DC" w:rsidP="00FA7710">
            <w:pPr>
              <w:jc w:val="center"/>
              <w:rPr>
                <w:rFonts w:ascii="Times New Roman" w:eastAsiaTheme="majorEastAsia" w:hAnsi="Times New Roman"/>
                <w:sz w:val="21"/>
                <w:szCs w:val="21"/>
              </w:rPr>
            </w:pPr>
            <w:r w:rsidRPr="006157D8">
              <w:rPr>
                <w:rFonts w:ascii="Times New Roman" w:hAnsi="Times New Roman"/>
                <w:sz w:val="21"/>
                <w:szCs w:val="21"/>
              </w:rPr>
              <w:t>Хронический</w:t>
            </w:r>
          </w:p>
        </w:tc>
        <w:tc>
          <w:tcPr>
            <w:tcW w:w="1758" w:type="dxa"/>
            <w:vAlign w:val="center"/>
          </w:tcPr>
          <w:p w14:paraId="2A267E81" w14:textId="77777777" w:rsidR="002844DC" w:rsidRPr="006157D8" w:rsidRDefault="002844DC" w:rsidP="00FA7710">
            <w:pPr>
              <w:rPr>
                <w:rFonts w:ascii="Times New Roman" w:eastAsiaTheme="majorEastAsia" w:hAnsi="Times New Roman"/>
                <w:sz w:val="21"/>
                <w:szCs w:val="21"/>
              </w:rPr>
            </w:pPr>
            <w:r w:rsidRPr="006157D8">
              <w:rPr>
                <w:rFonts w:ascii="Times New Roman" w:hAnsi="Times New Roman"/>
                <w:sz w:val="21"/>
                <w:szCs w:val="21"/>
              </w:rPr>
              <w:t>Изменения в характере осадков и чрезвычайная изменчивость погодных условий</w:t>
            </w:r>
          </w:p>
        </w:tc>
        <w:tc>
          <w:tcPr>
            <w:tcW w:w="2121" w:type="dxa"/>
            <w:vAlign w:val="center"/>
          </w:tcPr>
          <w:p w14:paraId="21CFF17C" w14:textId="77777777" w:rsidR="002844DC" w:rsidRPr="006157D8" w:rsidRDefault="002844DC" w:rsidP="00FA7710">
            <w:pPr>
              <w:rPr>
                <w:rFonts w:ascii="Times New Roman" w:eastAsiaTheme="majorEastAsia" w:hAnsi="Times New Roman"/>
                <w:sz w:val="21"/>
                <w:szCs w:val="21"/>
              </w:rPr>
            </w:pPr>
            <w:r w:rsidRPr="006157D8">
              <w:rPr>
                <w:rFonts w:ascii="Times New Roman" w:hAnsi="Times New Roman"/>
                <w:sz w:val="21"/>
                <w:szCs w:val="21"/>
              </w:rPr>
              <w:t>Засуха, уменьшение количества осадков в определённые периоды и в отдельных регионах, в Туркестанской области</w:t>
            </w:r>
          </w:p>
        </w:tc>
        <w:tc>
          <w:tcPr>
            <w:tcW w:w="3509" w:type="dxa"/>
            <w:vAlign w:val="center"/>
          </w:tcPr>
          <w:p w14:paraId="416FD4A0" w14:textId="77777777" w:rsidR="002844DC" w:rsidRPr="006157D8" w:rsidRDefault="002844DC" w:rsidP="00FA7710">
            <w:pPr>
              <w:rPr>
                <w:rFonts w:ascii="Times New Roman" w:eastAsiaTheme="majorEastAsia" w:hAnsi="Times New Roman"/>
                <w:sz w:val="21"/>
                <w:szCs w:val="21"/>
              </w:rPr>
            </w:pPr>
            <w:r w:rsidRPr="006157D8">
              <w:rPr>
                <w:rFonts w:ascii="Times New Roman" w:hAnsi="Times New Roman"/>
                <w:sz w:val="21"/>
                <w:szCs w:val="21"/>
              </w:rPr>
              <w:t>-</w:t>
            </w:r>
            <w:r w:rsidRPr="006157D8" w:rsidDel="00992886">
              <w:rPr>
                <w:rFonts w:ascii="Times New Roman" w:hAnsi="Times New Roman"/>
                <w:sz w:val="21"/>
                <w:szCs w:val="21"/>
              </w:rPr>
              <w:t xml:space="preserve"> </w:t>
            </w:r>
            <w:r w:rsidRPr="006157D8">
              <w:rPr>
                <w:rFonts w:ascii="Times New Roman" w:hAnsi="Times New Roman"/>
                <w:sz w:val="21"/>
                <w:szCs w:val="21"/>
              </w:rPr>
              <w:t>Недостаточное количество воды в реках для возможности осуществления операционной деятельности ГЭС</w:t>
            </w:r>
          </w:p>
        </w:tc>
      </w:tr>
    </w:tbl>
    <w:p w14:paraId="08F42A67" w14:textId="77777777" w:rsidR="002844DC" w:rsidRPr="006157D8" w:rsidRDefault="002844DC" w:rsidP="002844DC">
      <w:pPr>
        <w:rPr>
          <w:rFonts w:ascii="Times New Roman" w:eastAsiaTheme="majorEastAsia" w:hAnsi="Times New Roman"/>
        </w:rPr>
      </w:pPr>
      <w:r w:rsidRPr="006157D8">
        <w:rPr>
          <w:rFonts w:ascii="Times New Roman" w:eastAsiaTheme="majorEastAsia" w:hAnsi="Times New Roman"/>
          <w:i/>
        </w:rPr>
        <w:t>*Категории</w:t>
      </w:r>
      <w:r w:rsidRPr="006157D8">
        <w:rPr>
          <w:rFonts w:ascii="Times New Roman" w:eastAsiaTheme="majorEastAsia" w:hAnsi="Times New Roman"/>
        </w:rPr>
        <w:t xml:space="preserve"> </w:t>
      </w:r>
      <w:r w:rsidRPr="006157D8">
        <w:rPr>
          <w:rFonts w:ascii="Times New Roman" w:eastAsiaTheme="majorEastAsia" w:hAnsi="Times New Roman"/>
          <w:i/>
        </w:rPr>
        <w:t>физических рисков</w:t>
      </w:r>
      <w:r w:rsidRPr="006157D8">
        <w:rPr>
          <w:rFonts w:ascii="Times New Roman" w:eastAsiaTheme="majorEastAsia" w:hAnsi="Times New Roman"/>
        </w:rPr>
        <w:t>: экстремальные и хронические;</w:t>
      </w:r>
    </w:p>
    <w:p w14:paraId="1A0B54DD" w14:textId="6CE9609F" w:rsidR="002844DC" w:rsidRPr="006157D8" w:rsidRDefault="002370D4" w:rsidP="002370D4">
      <w:pPr>
        <w:jc w:val="both"/>
        <w:rPr>
          <w:rFonts w:ascii="Times New Roman" w:eastAsiaTheme="majorEastAsia" w:hAnsi="Times New Roman"/>
        </w:rPr>
      </w:pPr>
      <w:r>
        <w:rPr>
          <w:rFonts w:ascii="Times New Roman" w:eastAsiaTheme="majorEastAsia" w:hAnsi="Times New Roman"/>
        </w:rPr>
        <w:t xml:space="preserve">                      </w:t>
      </w:r>
      <w:r w:rsidR="002844DC" w:rsidRPr="006157D8">
        <w:rPr>
          <w:rFonts w:ascii="Times New Roman" w:eastAsiaTheme="majorEastAsia" w:hAnsi="Times New Roman"/>
          <w:i/>
        </w:rPr>
        <w:t>переходных рисков</w:t>
      </w:r>
      <w:r w:rsidR="002844DC" w:rsidRPr="006157D8">
        <w:rPr>
          <w:rFonts w:ascii="Times New Roman" w:eastAsiaTheme="majorEastAsia" w:hAnsi="Times New Roman"/>
        </w:rPr>
        <w:t>: политические, правовые, технологические, рыночные и репутационные.</w:t>
      </w:r>
    </w:p>
    <w:bookmarkEnd w:id="1"/>
    <w:p w14:paraId="3FC3528A" w14:textId="77777777" w:rsidR="00E73C5B" w:rsidRPr="006157D8" w:rsidRDefault="00E73C5B" w:rsidP="00CF52DC">
      <w:pPr>
        <w:pStyle w:val="aff3"/>
        <w:tabs>
          <w:tab w:val="left" w:pos="567"/>
        </w:tabs>
        <w:ind w:firstLine="567"/>
        <w:jc w:val="both"/>
        <w:rPr>
          <w:rFonts w:ascii="Times New Roman" w:hAnsi="Times New Roman"/>
          <w:sz w:val="28"/>
          <w:szCs w:val="28"/>
          <w:lang w:val="kk-KZ"/>
        </w:rPr>
      </w:pPr>
    </w:p>
    <w:p w14:paraId="43425113" w14:textId="77777777" w:rsidR="0016390F" w:rsidRPr="006157D8" w:rsidRDefault="0016390F" w:rsidP="003B6BEE">
      <w:pPr>
        <w:pStyle w:val="aff3"/>
        <w:numPr>
          <w:ilvl w:val="0"/>
          <w:numId w:val="26"/>
        </w:numPr>
        <w:tabs>
          <w:tab w:val="left" w:pos="567"/>
          <w:tab w:val="left" w:pos="1134"/>
        </w:tabs>
        <w:ind w:left="0" w:firstLine="567"/>
        <w:rPr>
          <w:rFonts w:ascii="Times New Roman" w:hAnsi="Times New Roman"/>
          <w:b/>
          <w:caps/>
          <w:sz w:val="28"/>
          <w:szCs w:val="28"/>
        </w:rPr>
      </w:pPr>
      <w:r w:rsidRPr="006157D8">
        <w:rPr>
          <w:rFonts w:ascii="Times New Roman" w:hAnsi="Times New Roman"/>
          <w:b/>
          <w:caps/>
          <w:sz w:val="28"/>
          <w:szCs w:val="28"/>
        </w:rPr>
        <w:t>КАДРОВАЯ ПОЛИТИКА</w:t>
      </w:r>
    </w:p>
    <w:p w14:paraId="622D10AE" w14:textId="77777777" w:rsidR="002F3396" w:rsidRPr="003A6C6C" w:rsidRDefault="002F3396" w:rsidP="003B6BEE">
      <w:pPr>
        <w:pStyle w:val="aff3"/>
        <w:numPr>
          <w:ilvl w:val="1"/>
          <w:numId w:val="26"/>
        </w:numPr>
        <w:tabs>
          <w:tab w:val="left" w:pos="567"/>
          <w:tab w:val="left" w:pos="1134"/>
        </w:tabs>
        <w:ind w:left="0" w:firstLine="567"/>
        <w:jc w:val="both"/>
        <w:rPr>
          <w:rFonts w:ascii="Times New Roman" w:hAnsi="Times New Roman"/>
          <w:b/>
          <w:sz w:val="28"/>
          <w:szCs w:val="28"/>
        </w:rPr>
      </w:pPr>
      <w:r w:rsidRPr="003A6C6C">
        <w:rPr>
          <w:rFonts w:ascii="Times New Roman" w:hAnsi="Times New Roman"/>
          <w:b/>
          <w:sz w:val="28"/>
          <w:szCs w:val="28"/>
        </w:rPr>
        <w:t xml:space="preserve">Численность персонала </w:t>
      </w:r>
    </w:p>
    <w:p w14:paraId="6B4644B5" w14:textId="52AA6650" w:rsidR="00D926BC" w:rsidRPr="003A6C6C" w:rsidRDefault="00002A89" w:rsidP="00D926BC">
      <w:pPr>
        <w:pStyle w:val="aff3"/>
        <w:jc w:val="both"/>
        <w:rPr>
          <w:rFonts w:ascii="Times New Roman" w:hAnsi="Times New Roman"/>
          <w:sz w:val="28"/>
          <w:szCs w:val="28"/>
        </w:rPr>
      </w:pPr>
      <w:r w:rsidRPr="003A6C6C">
        <w:rPr>
          <w:rFonts w:ascii="Times New Roman" w:hAnsi="Times New Roman"/>
          <w:sz w:val="28"/>
          <w:szCs w:val="28"/>
        </w:rPr>
        <w:tab/>
      </w:r>
      <w:r w:rsidR="00D926BC" w:rsidRPr="003A6C6C">
        <w:rPr>
          <w:rFonts w:ascii="Times New Roman" w:hAnsi="Times New Roman"/>
          <w:sz w:val="28"/>
          <w:szCs w:val="28"/>
        </w:rPr>
        <w:t>Среднесписочная численность работников за отчетный период (согласно Плану развития) составила 135 человек. За отчетный период в Обществе сокращении рабочих мест не проводилось.</w:t>
      </w:r>
      <w:r w:rsidR="00D926BC" w:rsidRPr="003A6C6C">
        <w:rPr>
          <w:rFonts w:ascii="Times New Roman" w:hAnsi="Times New Roman"/>
          <w:sz w:val="28"/>
          <w:szCs w:val="28"/>
          <w:lang w:val="kk-KZ"/>
        </w:rPr>
        <w:t xml:space="preserve"> </w:t>
      </w:r>
      <w:r w:rsidR="0079642B">
        <w:rPr>
          <w:rFonts w:ascii="Times New Roman" w:hAnsi="Times New Roman"/>
          <w:sz w:val="28"/>
          <w:szCs w:val="28"/>
          <w:lang w:val="kk-KZ"/>
        </w:rPr>
        <w:t>О</w:t>
      </w:r>
      <w:r w:rsidR="0079642B" w:rsidRPr="003A6C6C">
        <w:rPr>
          <w:rFonts w:ascii="Times New Roman" w:hAnsi="Times New Roman"/>
          <w:sz w:val="28"/>
          <w:szCs w:val="28"/>
        </w:rPr>
        <w:t xml:space="preserve"> предстоящем прекращени</w:t>
      </w:r>
      <w:r w:rsidR="0079642B">
        <w:rPr>
          <w:rFonts w:ascii="Times New Roman" w:hAnsi="Times New Roman"/>
          <w:sz w:val="28"/>
          <w:szCs w:val="28"/>
        </w:rPr>
        <w:t>и</w:t>
      </w:r>
      <w:r w:rsidR="0079642B" w:rsidRPr="003A6C6C">
        <w:rPr>
          <w:rFonts w:ascii="Times New Roman" w:hAnsi="Times New Roman"/>
          <w:sz w:val="28"/>
          <w:szCs w:val="28"/>
        </w:rPr>
        <w:t xml:space="preserve"> трудового договора вследствие:</w:t>
      </w:r>
      <w:r w:rsidR="0079642B" w:rsidRPr="003A6C6C">
        <w:rPr>
          <w:rFonts w:ascii="Times New Roman" w:hAnsi="Times New Roman"/>
          <w:sz w:val="28"/>
          <w:szCs w:val="28"/>
          <w:lang w:val="kk-KZ"/>
        </w:rPr>
        <w:t xml:space="preserve"> </w:t>
      </w:r>
      <w:r w:rsidR="0079642B" w:rsidRPr="003A6C6C">
        <w:rPr>
          <w:rFonts w:ascii="Times New Roman" w:hAnsi="Times New Roman"/>
          <w:sz w:val="28"/>
          <w:szCs w:val="28"/>
        </w:rPr>
        <w:t xml:space="preserve"> сокращения штата работников, сокращения численности работнико</w:t>
      </w:r>
      <w:r w:rsidR="0079642B">
        <w:rPr>
          <w:rFonts w:ascii="Times New Roman" w:hAnsi="Times New Roman"/>
          <w:sz w:val="28"/>
          <w:szCs w:val="28"/>
        </w:rPr>
        <w:t>в, в</w:t>
      </w:r>
      <w:r w:rsidR="00D926BC" w:rsidRPr="003A6C6C">
        <w:rPr>
          <w:rFonts w:ascii="Times New Roman" w:hAnsi="Times New Roman"/>
          <w:sz w:val="28"/>
          <w:szCs w:val="28"/>
          <w:lang w:val="kk-KZ"/>
        </w:rPr>
        <w:t xml:space="preserve"> Обществе   проводится </w:t>
      </w:r>
      <w:r w:rsidR="00D926BC" w:rsidRPr="003A6C6C">
        <w:rPr>
          <w:rFonts w:ascii="Times New Roman" w:hAnsi="Times New Roman"/>
          <w:sz w:val="28"/>
          <w:szCs w:val="28"/>
        </w:rPr>
        <w:t xml:space="preserve"> с соблюдением трудового </w:t>
      </w:r>
      <w:r w:rsidR="0079642B">
        <w:rPr>
          <w:rFonts w:ascii="Times New Roman" w:hAnsi="Times New Roman"/>
          <w:sz w:val="28"/>
          <w:szCs w:val="28"/>
        </w:rPr>
        <w:t>З</w:t>
      </w:r>
      <w:r w:rsidR="00D926BC" w:rsidRPr="003A6C6C">
        <w:rPr>
          <w:rFonts w:ascii="Times New Roman" w:hAnsi="Times New Roman"/>
          <w:sz w:val="28"/>
          <w:szCs w:val="28"/>
        </w:rPr>
        <w:t>аконодательств</w:t>
      </w:r>
      <w:r w:rsidR="0079642B">
        <w:rPr>
          <w:rFonts w:ascii="Times New Roman" w:hAnsi="Times New Roman"/>
          <w:sz w:val="28"/>
          <w:szCs w:val="28"/>
        </w:rPr>
        <w:t>а</w:t>
      </w:r>
      <w:r w:rsidR="00D926BC" w:rsidRPr="003A6C6C">
        <w:rPr>
          <w:rFonts w:ascii="Times New Roman" w:hAnsi="Times New Roman"/>
          <w:sz w:val="28"/>
          <w:szCs w:val="28"/>
        </w:rPr>
        <w:t xml:space="preserve"> Республики Казахстан</w:t>
      </w:r>
      <w:r w:rsidR="0079642B">
        <w:rPr>
          <w:rFonts w:ascii="Times New Roman" w:hAnsi="Times New Roman"/>
          <w:sz w:val="28"/>
          <w:szCs w:val="28"/>
          <w:lang w:val="kk-KZ"/>
        </w:rPr>
        <w:t>.</w:t>
      </w:r>
      <w:r w:rsidR="00D926BC" w:rsidRPr="003A6C6C">
        <w:rPr>
          <w:rFonts w:ascii="Times New Roman" w:hAnsi="Times New Roman"/>
          <w:sz w:val="28"/>
          <w:szCs w:val="28"/>
          <w:lang w:val="kk-KZ"/>
        </w:rPr>
        <w:t xml:space="preserve"> </w:t>
      </w:r>
      <w:r w:rsidR="00D926BC" w:rsidRPr="003A6C6C">
        <w:rPr>
          <w:rFonts w:ascii="Times New Roman" w:hAnsi="Times New Roman"/>
          <w:sz w:val="28"/>
          <w:szCs w:val="28"/>
        </w:rPr>
        <w:t>Обществ</w:t>
      </w:r>
      <w:r w:rsidR="0079642B">
        <w:rPr>
          <w:rFonts w:ascii="Times New Roman" w:hAnsi="Times New Roman"/>
          <w:sz w:val="28"/>
          <w:szCs w:val="28"/>
        </w:rPr>
        <w:t>о</w:t>
      </w:r>
      <w:r w:rsidR="00D926BC" w:rsidRPr="003A6C6C">
        <w:rPr>
          <w:rFonts w:ascii="Times New Roman" w:hAnsi="Times New Roman"/>
          <w:sz w:val="28"/>
          <w:szCs w:val="28"/>
        </w:rPr>
        <w:t xml:space="preserve"> руководствуется </w:t>
      </w:r>
      <w:r w:rsidR="004C0D70">
        <w:rPr>
          <w:rFonts w:ascii="Times New Roman" w:hAnsi="Times New Roman"/>
          <w:sz w:val="28"/>
          <w:szCs w:val="28"/>
        </w:rPr>
        <w:t>программой</w:t>
      </w:r>
      <w:r w:rsidR="00D926BC" w:rsidRPr="003A6C6C">
        <w:rPr>
          <w:rFonts w:ascii="Times New Roman" w:hAnsi="Times New Roman"/>
          <w:sz w:val="28"/>
          <w:szCs w:val="28"/>
        </w:rPr>
        <w:t xml:space="preserve"> высвобождения работников группы компаний АО </w:t>
      </w:r>
      <w:r w:rsidR="00D926BC" w:rsidRPr="003A6C6C">
        <w:rPr>
          <w:rFonts w:ascii="Times New Roman" w:hAnsi="Times New Roman"/>
          <w:sz w:val="28"/>
          <w:szCs w:val="28"/>
          <w:lang w:val="kk-KZ"/>
        </w:rPr>
        <w:t>«Самрук-Энерго», утвержденное решением Правления АО «Самрук-Энерго» от 19 июня 2024 года (протокол №19). Текучесть работников за отчетный год составила 3,7</w:t>
      </w:r>
      <w:r w:rsidR="00D926BC" w:rsidRPr="003A6C6C">
        <w:rPr>
          <w:rFonts w:ascii="Times New Roman" w:hAnsi="Times New Roman"/>
          <w:sz w:val="28"/>
          <w:szCs w:val="28"/>
        </w:rPr>
        <w:t>%</w:t>
      </w:r>
      <w:r w:rsidR="00D926BC" w:rsidRPr="003A6C6C">
        <w:rPr>
          <w:rFonts w:ascii="Times New Roman" w:hAnsi="Times New Roman"/>
          <w:sz w:val="28"/>
          <w:szCs w:val="28"/>
          <w:lang w:val="kk-KZ"/>
        </w:rPr>
        <w:t>.</w:t>
      </w:r>
      <w:r w:rsidR="00D926BC" w:rsidRPr="003A6C6C">
        <w:t xml:space="preserve"> </w:t>
      </w:r>
      <w:r w:rsidR="00D926BC" w:rsidRPr="003A6C6C">
        <w:rPr>
          <w:rFonts w:ascii="Times New Roman" w:hAnsi="Times New Roman"/>
          <w:sz w:val="28"/>
          <w:szCs w:val="28"/>
        </w:rPr>
        <w:t>Удержание внутренних талантов и привлечение высокопрофессиональных кадров в Обществе</w:t>
      </w:r>
      <w:r w:rsidR="00D926BC" w:rsidRPr="003A6C6C">
        <w:rPr>
          <w:rFonts w:ascii="Times New Roman" w:hAnsi="Times New Roman"/>
          <w:color w:val="000000"/>
          <w:sz w:val="28"/>
          <w:szCs w:val="28"/>
          <w:shd w:val="clear" w:color="auto" w:fill="FFFFFF"/>
        </w:rPr>
        <w:t xml:space="preserve"> помогает сократить расходы на подбор персонала за счет оптимизации процесса найма, повышения качества нанимаемых </w:t>
      </w:r>
      <w:r w:rsidR="00D926BC" w:rsidRPr="003A6C6C">
        <w:rPr>
          <w:rFonts w:ascii="Times New Roman" w:hAnsi="Times New Roman"/>
          <w:color w:val="000000"/>
          <w:sz w:val="28"/>
          <w:szCs w:val="28"/>
          <w:shd w:val="clear" w:color="auto" w:fill="FFFFFF"/>
          <w:lang w:val="kk-KZ"/>
        </w:rPr>
        <w:t xml:space="preserve">работников </w:t>
      </w:r>
      <w:r w:rsidR="00D926BC" w:rsidRPr="003A6C6C">
        <w:rPr>
          <w:rFonts w:ascii="Times New Roman" w:hAnsi="Times New Roman"/>
          <w:color w:val="000000"/>
          <w:sz w:val="28"/>
          <w:szCs w:val="28"/>
          <w:shd w:val="clear" w:color="auto" w:fill="FFFFFF"/>
        </w:rPr>
        <w:t>и снижения текучести кадров, что в перспективе экономит время и ресурсы.</w:t>
      </w:r>
      <w:r w:rsidR="00D926BC" w:rsidRPr="003A6C6C">
        <w:rPr>
          <w:rFonts w:ascii="Times New Roman" w:hAnsi="Times New Roman"/>
          <w:sz w:val="28"/>
          <w:szCs w:val="28"/>
          <w:lang w:val="kk-KZ"/>
        </w:rPr>
        <w:t xml:space="preserve"> </w:t>
      </w:r>
      <w:r w:rsidR="00D926BC" w:rsidRPr="003A6C6C">
        <w:rPr>
          <w:rFonts w:ascii="Times New Roman" w:hAnsi="Times New Roman"/>
          <w:sz w:val="28"/>
          <w:szCs w:val="28"/>
        </w:rPr>
        <w:t xml:space="preserve"> </w:t>
      </w:r>
    </w:p>
    <w:p w14:paraId="01C6BDA2" w14:textId="7912462F" w:rsidR="00D926BC" w:rsidRPr="003A6C6C" w:rsidRDefault="00D926BC" w:rsidP="00D926BC">
      <w:pPr>
        <w:pStyle w:val="aff3"/>
        <w:ind w:firstLine="708"/>
        <w:jc w:val="both"/>
        <w:rPr>
          <w:rFonts w:ascii="Times New Roman" w:hAnsi="Times New Roman"/>
          <w:sz w:val="28"/>
          <w:szCs w:val="28"/>
        </w:rPr>
      </w:pPr>
      <w:r w:rsidRPr="003A6C6C">
        <w:rPr>
          <w:rFonts w:ascii="Times New Roman" w:hAnsi="Times New Roman"/>
          <w:sz w:val="28"/>
          <w:szCs w:val="28"/>
          <w:lang w:val="kk-KZ"/>
        </w:rPr>
        <w:t>В</w:t>
      </w:r>
      <w:r w:rsidRPr="003A6C6C">
        <w:rPr>
          <w:rFonts w:ascii="Times New Roman" w:hAnsi="Times New Roman"/>
          <w:sz w:val="28"/>
          <w:szCs w:val="28"/>
        </w:rPr>
        <w:t xml:space="preserve"> Обществе действуют Правила по управлению </w:t>
      </w:r>
      <w:r w:rsidR="00016EEE">
        <w:rPr>
          <w:rFonts w:ascii="Times New Roman" w:hAnsi="Times New Roman"/>
          <w:sz w:val="28"/>
          <w:szCs w:val="28"/>
        </w:rPr>
        <w:t>пула талантов</w:t>
      </w:r>
      <w:r w:rsidRPr="003A6C6C">
        <w:rPr>
          <w:rFonts w:ascii="Times New Roman" w:hAnsi="Times New Roman"/>
          <w:sz w:val="28"/>
          <w:szCs w:val="28"/>
        </w:rPr>
        <w:t xml:space="preserve"> в </w:t>
      </w:r>
      <w:r w:rsidRPr="003A6C6C">
        <w:rPr>
          <w:rFonts w:ascii="Times New Roman" w:hAnsi="Times New Roman"/>
          <w:sz w:val="28"/>
          <w:szCs w:val="28"/>
          <w:lang w:val="kk-KZ"/>
        </w:rPr>
        <w:t xml:space="preserve">                                                </w:t>
      </w:r>
      <w:r w:rsidRPr="003A6C6C">
        <w:rPr>
          <w:rFonts w:ascii="Times New Roman" w:hAnsi="Times New Roman"/>
          <w:sz w:val="28"/>
          <w:szCs w:val="28"/>
        </w:rPr>
        <w:t xml:space="preserve">АО </w:t>
      </w:r>
      <w:r w:rsidRPr="003A6C6C">
        <w:rPr>
          <w:rFonts w:ascii="Times New Roman" w:hAnsi="Times New Roman"/>
          <w:sz w:val="28"/>
          <w:szCs w:val="28"/>
          <w:lang w:val="kk-KZ"/>
        </w:rPr>
        <w:t>«Шардаринская ГЭС»</w:t>
      </w:r>
      <w:r w:rsidRPr="003A6C6C">
        <w:rPr>
          <w:rFonts w:ascii="Times New Roman" w:hAnsi="Times New Roman"/>
          <w:sz w:val="28"/>
          <w:szCs w:val="28"/>
        </w:rPr>
        <w:t>, утвержденны</w:t>
      </w:r>
      <w:r w:rsidR="0079642B">
        <w:rPr>
          <w:rFonts w:ascii="Times New Roman" w:hAnsi="Times New Roman"/>
          <w:sz w:val="28"/>
          <w:szCs w:val="28"/>
        </w:rPr>
        <w:t xml:space="preserve">е Председателем Правления от 02 мая </w:t>
      </w:r>
      <w:r w:rsidRPr="003A6C6C">
        <w:rPr>
          <w:rFonts w:ascii="Times New Roman" w:hAnsi="Times New Roman"/>
          <w:sz w:val="28"/>
          <w:szCs w:val="28"/>
        </w:rPr>
        <w:t>2024 г.</w:t>
      </w:r>
      <w:r w:rsidRPr="003A6C6C">
        <w:rPr>
          <w:rFonts w:ascii="Times New Roman" w:hAnsi="Times New Roman"/>
          <w:sz w:val="28"/>
          <w:szCs w:val="28"/>
          <w:lang w:val="kk-KZ"/>
        </w:rPr>
        <w:t xml:space="preserve">, </w:t>
      </w:r>
      <w:r w:rsidRPr="003A6C6C">
        <w:rPr>
          <w:rFonts w:ascii="Times New Roman" w:hAnsi="Times New Roman"/>
          <w:sz w:val="28"/>
          <w:szCs w:val="28"/>
        </w:rPr>
        <w:t>регулирующие вопросы планирования кадрово</w:t>
      </w:r>
      <w:r w:rsidR="0079642B">
        <w:rPr>
          <w:rFonts w:ascii="Times New Roman" w:hAnsi="Times New Roman"/>
          <w:sz w:val="28"/>
          <w:szCs w:val="28"/>
        </w:rPr>
        <w:t>го права</w:t>
      </w:r>
      <w:r w:rsidRPr="003A6C6C">
        <w:rPr>
          <w:rFonts w:ascii="Times New Roman" w:hAnsi="Times New Roman"/>
          <w:sz w:val="28"/>
          <w:szCs w:val="28"/>
          <w:lang w:val="kk-KZ"/>
        </w:rPr>
        <w:t xml:space="preserve"> </w:t>
      </w:r>
      <w:r w:rsidRPr="003A6C6C">
        <w:rPr>
          <w:rFonts w:ascii="Times New Roman" w:hAnsi="Times New Roman"/>
          <w:sz w:val="28"/>
          <w:szCs w:val="28"/>
        </w:rPr>
        <w:t>преемственности руководящих работников Общества. В порядке, определенном Правилами</w:t>
      </w:r>
      <w:r w:rsidRPr="003A6C6C">
        <w:rPr>
          <w:sz w:val="28"/>
          <w:szCs w:val="28"/>
        </w:rPr>
        <w:t xml:space="preserve"> </w:t>
      </w:r>
      <w:r w:rsidRPr="003A6C6C">
        <w:rPr>
          <w:rFonts w:ascii="Times New Roman" w:hAnsi="Times New Roman"/>
          <w:sz w:val="28"/>
          <w:szCs w:val="28"/>
          <w:lang w:val="kk-KZ"/>
        </w:rPr>
        <w:t xml:space="preserve">по управлению </w:t>
      </w:r>
      <w:r w:rsidR="00016EEE">
        <w:rPr>
          <w:rFonts w:ascii="Times New Roman" w:hAnsi="Times New Roman"/>
          <w:sz w:val="28"/>
          <w:szCs w:val="28"/>
        </w:rPr>
        <w:t>пула талантов</w:t>
      </w:r>
      <w:r w:rsidRPr="003A6C6C">
        <w:rPr>
          <w:rFonts w:ascii="Times New Roman" w:hAnsi="Times New Roman"/>
          <w:sz w:val="28"/>
          <w:szCs w:val="28"/>
        </w:rPr>
        <w:t xml:space="preserve"> Общества, 14 февраля</w:t>
      </w:r>
      <w:r w:rsidRPr="003A6C6C">
        <w:rPr>
          <w:rFonts w:ascii="Times New Roman" w:hAnsi="Times New Roman"/>
          <w:sz w:val="28"/>
          <w:szCs w:val="28"/>
          <w:lang w:val="kk-KZ"/>
        </w:rPr>
        <w:t xml:space="preserve"> </w:t>
      </w:r>
      <w:r w:rsidRPr="003A6C6C">
        <w:rPr>
          <w:rFonts w:ascii="Times New Roman" w:hAnsi="Times New Roman"/>
          <w:sz w:val="28"/>
          <w:szCs w:val="28"/>
        </w:rPr>
        <w:t xml:space="preserve">2025 года </w:t>
      </w:r>
      <w:r w:rsidRPr="003A6C6C">
        <w:rPr>
          <w:rFonts w:ascii="Times New Roman" w:hAnsi="Times New Roman"/>
          <w:sz w:val="28"/>
          <w:szCs w:val="28"/>
          <w:lang w:val="kk-KZ"/>
        </w:rPr>
        <w:t xml:space="preserve">(приказ №21-өндірістік) </w:t>
      </w:r>
      <w:r w:rsidRPr="003A6C6C">
        <w:rPr>
          <w:rFonts w:ascii="Times New Roman" w:hAnsi="Times New Roman"/>
          <w:sz w:val="28"/>
          <w:szCs w:val="28"/>
        </w:rPr>
        <w:t xml:space="preserve">в Обществе был утвержден Кадровый резерв для выдвижения на руководящие  должности (заместителей Председателя Правления и руководителей структурных подразделений), представляющий собой систематизированный список, включающий в себя данные о работниках Общества, мотивированных на карьерный рост с высоким уровнем развития профессиональных навыков и управленческих компетенции, и указанием должностей, для которых этот резерв предусматривается. </w:t>
      </w:r>
    </w:p>
    <w:p w14:paraId="4065964A" w14:textId="30418192" w:rsidR="00D926BC" w:rsidRPr="003A6C6C" w:rsidRDefault="00D926BC" w:rsidP="00D926BC">
      <w:pPr>
        <w:pStyle w:val="aff3"/>
        <w:jc w:val="both"/>
        <w:rPr>
          <w:rFonts w:ascii="Times New Roman" w:hAnsi="Times New Roman"/>
          <w:sz w:val="20"/>
          <w:szCs w:val="20"/>
        </w:rPr>
      </w:pPr>
      <w:r w:rsidRPr="003A6C6C">
        <w:rPr>
          <w:rFonts w:ascii="Times New Roman" w:hAnsi="Times New Roman"/>
          <w:sz w:val="28"/>
          <w:szCs w:val="28"/>
          <w:lang w:val="kk-KZ"/>
        </w:rPr>
        <w:t xml:space="preserve">          С работниками Общества за отчетный год прекращались трудовые отношения  по инициативе работника и</w:t>
      </w:r>
      <w:r w:rsidR="0079642B">
        <w:rPr>
          <w:rFonts w:ascii="Times New Roman" w:hAnsi="Times New Roman"/>
          <w:sz w:val="28"/>
          <w:szCs w:val="28"/>
          <w:lang w:val="kk-KZ"/>
        </w:rPr>
        <w:t>/или</w:t>
      </w:r>
      <w:r w:rsidRPr="003A6C6C">
        <w:rPr>
          <w:rFonts w:ascii="Times New Roman" w:hAnsi="Times New Roman"/>
          <w:sz w:val="28"/>
          <w:szCs w:val="28"/>
          <w:lang w:val="kk-KZ"/>
        </w:rPr>
        <w:t xml:space="preserve"> по соглашению сторон.</w:t>
      </w:r>
    </w:p>
    <w:p w14:paraId="144375B2" w14:textId="1C57791D" w:rsidR="00D926BC" w:rsidRPr="009B7C3F" w:rsidRDefault="00D926BC" w:rsidP="00D926BC">
      <w:pPr>
        <w:pStyle w:val="aff3"/>
        <w:tabs>
          <w:tab w:val="left" w:pos="567"/>
        </w:tabs>
        <w:jc w:val="both"/>
        <w:rPr>
          <w:rFonts w:ascii="Times New Roman" w:hAnsi="Times New Roman"/>
          <w:sz w:val="28"/>
          <w:szCs w:val="28"/>
        </w:rPr>
      </w:pPr>
      <w:r w:rsidRPr="003A6C6C">
        <w:rPr>
          <w:rFonts w:ascii="Times New Roman" w:hAnsi="Times New Roman"/>
          <w:sz w:val="28"/>
          <w:szCs w:val="28"/>
          <w:lang w:val="kk-KZ"/>
        </w:rPr>
        <w:tab/>
      </w:r>
      <w:r w:rsidR="00016EEE">
        <w:rPr>
          <w:rFonts w:ascii="Times New Roman" w:hAnsi="Times New Roman"/>
          <w:sz w:val="28"/>
          <w:szCs w:val="28"/>
        </w:rPr>
        <w:t xml:space="preserve">В Обществе </w:t>
      </w:r>
      <w:r w:rsidR="00016EEE" w:rsidRPr="003A6C6C">
        <w:rPr>
          <w:rFonts w:ascii="Times New Roman" w:hAnsi="Times New Roman"/>
          <w:sz w:val="28"/>
          <w:szCs w:val="28"/>
        </w:rPr>
        <w:t xml:space="preserve">большинство </w:t>
      </w:r>
      <w:r w:rsidR="00016EEE">
        <w:rPr>
          <w:rFonts w:ascii="Times New Roman" w:hAnsi="Times New Roman"/>
          <w:sz w:val="28"/>
          <w:szCs w:val="28"/>
        </w:rPr>
        <w:t>работников</w:t>
      </w:r>
      <w:r w:rsidRPr="003A6C6C">
        <w:rPr>
          <w:rFonts w:ascii="Times New Roman" w:hAnsi="Times New Roman"/>
          <w:sz w:val="28"/>
          <w:szCs w:val="28"/>
        </w:rPr>
        <w:t xml:space="preserve"> работа</w:t>
      </w:r>
      <w:r w:rsidR="00016EEE">
        <w:rPr>
          <w:rFonts w:ascii="Times New Roman" w:hAnsi="Times New Roman"/>
          <w:sz w:val="28"/>
          <w:szCs w:val="28"/>
        </w:rPr>
        <w:t>ю</w:t>
      </w:r>
      <w:r w:rsidRPr="003A6C6C">
        <w:rPr>
          <w:rFonts w:ascii="Times New Roman" w:hAnsi="Times New Roman"/>
          <w:sz w:val="28"/>
          <w:szCs w:val="28"/>
        </w:rPr>
        <w:t>т в производственном секторе на полную ставку и на условиях постоянного трудового договора. Высокий уровень работников, работающих на полную ставку в производственных структурных подразделениях показывает эффективное использование рабочей силы.</w:t>
      </w:r>
    </w:p>
    <w:p w14:paraId="7B06EBDA" w14:textId="77777777" w:rsidR="00D926BC" w:rsidRPr="009B7C3F" w:rsidRDefault="00D926BC" w:rsidP="00D926BC">
      <w:pPr>
        <w:pStyle w:val="aff3"/>
        <w:ind w:firstLine="709"/>
        <w:jc w:val="both"/>
        <w:rPr>
          <w:rFonts w:ascii="Times New Roman" w:hAnsi="Times New Roman"/>
          <w:sz w:val="28"/>
          <w:szCs w:val="28"/>
        </w:rPr>
      </w:pPr>
      <w:r w:rsidRPr="009B7C3F">
        <w:rPr>
          <w:rFonts w:ascii="Times New Roman" w:hAnsi="Times New Roman"/>
          <w:sz w:val="28"/>
          <w:szCs w:val="28"/>
        </w:rPr>
        <w:t xml:space="preserve">В </w:t>
      </w:r>
      <w:r w:rsidRPr="009B7C3F">
        <w:rPr>
          <w:rFonts w:ascii="Times New Roman" w:hAnsi="Times New Roman"/>
          <w:sz w:val="28"/>
          <w:szCs w:val="28"/>
          <w:lang w:val="kk-KZ"/>
        </w:rPr>
        <w:t xml:space="preserve">Обществе </w:t>
      </w:r>
      <w:r w:rsidRPr="009B7C3F">
        <w:rPr>
          <w:rFonts w:ascii="Times New Roman" w:hAnsi="Times New Roman"/>
          <w:sz w:val="28"/>
          <w:szCs w:val="28"/>
        </w:rPr>
        <w:t xml:space="preserve">работают – 13 работников-инвалидов, </w:t>
      </w:r>
      <w:r w:rsidRPr="009B7C3F">
        <w:rPr>
          <w:rFonts w:ascii="Times New Roman" w:hAnsi="Times New Roman"/>
          <w:sz w:val="28"/>
          <w:szCs w:val="28"/>
          <w:lang w:val="kk-KZ"/>
        </w:rPr>
        <w:t>все</w:t>
      </w:r>
      <w:r w:rsidRPr="009B7C3F">
        <w:rPr>
          <w:rFonts w:ascii="Times New Roman" w:hAnsi="Times New Roman"/>
          <w:sz w:val="28"/>
          <w:szCs w:val="28"/>
        </w:rPr>
        <w:t xml:space="preserve"> 13 человек имеют –3 группу инвалидности.</w:t>
      </w:r>
    </w:p>
    <w:p w14:paraId="53930141" w14:textId="77777777" w:rsidR="00D926BC" w:rsidRPr="009B7C3F" w:rsidRDefault="00D926BC" w:rsidP="00D926BC">
      <w:pPr>
        <w:pStyle w:val="aff3"/>
        <w:jc w:val="both"/>
        <w:rPr>
          <w:rFonts w:ascii="Times New Roman" w:hAnsi="Times New Roman"/>
          <w:sz w:val="28"/>
          <w:szCs w:val="28"/>
        </w:rPr>
      </w:pPr>
      <w:r w:rsidRPr="009B7C3F">
        <w:rPr>
          <w:rFonts w:ascii="Times New Roman" w:hAnsi="Times New Roman"/>
          <w:sz w:val="28"/>
          <w:szCs w:val="28"/>
        </w:rPr>
        <w:t xml:space="preserve">       Все действующие Правила по выплате материальной помощи Общества распространяется и на работников-инвалидов.  </w:t>
      </w:r>
    </w:p>
    <w:p w14:paraId="49A40C94" w14:textId="77777777" w:rsidR="00D926BC" w:rsidRPr="009B7C3F" w:rsidRDefault="00D926BC" w:rsidP="00D926BC">
      <w:pPr>
        <w:pStyle w:val="aff3"/>
        <w:jc w:val="both"/>
        <w:rPr>
          <w:rFonts w:ascii="Times New Roman" w:hAnsi="Times New Roman"/>
          <w:sz w:val="28"/>
          <w:szCs w:val="28"/>
        </w:rPr>
      </w:pPr>
      <w:r w:rsidRPr="009B7C3F">
        <w:rPr>
          <w:rFonts w:ascii="Times New Roman" w:hAnsi="Times New Roman"/>
          <w:sz w:val="28"/>
          <w:szCs w:val="28"/>
        </w:rPr>
        <w:t xml:space="preserve">       При этом стоит особо отметить, что разнообразная и инклюзивная рабочая среда — способствует развитию чувства принадлежности среди работников Общества. </w:t>
      </w:r>
      <w:r w:rsidRPr="009B7C3F">
        <w:rPr>
          <w:rFonts w:ascii="Times New Roman" w:hAnsi="Times New Roman"/>
          <w:sz w:val="28"/>
          <w:szCs w:val="28"/>
        </w:rPr>
        <w:lastRenderedPageBreak/>
        <w:t>Это позволяет работникам чувствовать, что их уважают, ценят и понимают, что, в свою очередь, повышает производительность и прибыльность Общества.  Работники Общества чувствуют себя комфортно, делясь своими идеями и опытом, не опасаясь осуждения или негативной реакции. Все работники имеют равный доступ к программам развития, наставничества Общества и надлежаще осведомлены о разнообразии рабочих мест в Обществе, являющимся многогранным процессом, включающим в себя продуманные стратегии, постоянную приверженность и готовность адаптироваться и учиться новому.</w:t>
      </w:r>
    </w:p>
    <w:p w14:paraId="35836E2C" w14:textId="77777777" w:rsidR="00D926BC" w:rsidRPr="009B7C3F" w:rsidRDefault="00D926BC" w:rsidP="00D926BC">
      <w:pPr>
        <w:pStyle w:val="aff3"/>
        <w:jc w:val="both"/>
        <w:rPr>
          <w:rFonts w:ascii="Times New Roman" w:hAnsi="Times New Roman"/>
          <w:sz w:val="28"/>
          <w:szCs w:val="28"/>
        </w:rPr>
      </w:pPr>
      <w:r w:rsidRPr="009B7C3F">
        <w:rPr>
          <w:rFonts w:ascii="Times New Roman" w:hAnsi="Times New Roman"/>
          <w:sz w:val="28"/>
          <w:szCs w:val="28"/>
        </w:rPr>
        <w:t xml:space="preserve">        Дискриминация -это дифференцированное обращение по признакам пола, расы, цвета кожи, языка, религии, политических или иных убеждений, национального или социального происхождения, принадлежности к национальному меньшинству, имущественного положения, рождения или иного обстоятельства, которые не имеют объективного или разумного обоснования. Это понятие не приемлемо для Общества.      В Обществе целью по созданию и поддержанию благоприятной, инклюзивной и доступной среды для лиц с инвалидностью является обеспечение равного доступа к возможностям трудоустройства и содействие созданию разнообразной и инклюзивной рабочей среды, которая ЛСИ устраиваться на работу и в полной мере развивать свою карьеру наравне с другими. Общество содействует возможности обучения работников в области разнообразия и инклюзивности, с целью повышения осведомленности работников.</w:t>
      </w:r>
    </w:p>
    <w:p w14:paraId="0E2650C0" w14:textId="77777777" w:rsidR="00D926BC" w:rsidRPr="009B7C3F" w:rsidRDefault="00D926BC" w:rsidP="00D926BC">
      <w:pPr>
        <w:jc w:val="both"/>
        <w:rPr>
          <w:rFonts w:ascii="Times New Roman" w:hAnsi="Times New Roman"/>
          <w:sz w:val="28"/>
          <w:szCs w:val="28"/>
        </w:rPr>
      </w:pPr>
      <w:r w:rsidRPr="009B7C3F">
        <w:rPr>
          <w:rFonts w:ascii="Times New Roman" w:hAnsi="Times New Roman"/>
          <w:sz w:val="28"/>
          <w:szCs w:val="28"/>
        </w:rPr>
        <w:t xml:space="preserve">         В соответствии проводимой политикой Единственного акционера Общества, Совет директоров Общества имеет четкие обязательства по составлению статистической отчетности по всем жалобам на инциденты, нарушение административного, гражданского или уголовного права, а также результаты всех действий, предпринятых в отношении таких жалоб. </w:t>
      </w:r>
    </w:p>
    <w:p w14:paraId="6EF48327" w14:textId="77777777" w:rsidR="00D926BC" w:rsidRPr="009B7C3F" w:rsidRDefault="00D926BC" w:rsidP="00D926BC">
      <w:pPr>
        <w:jc w:val="both"/>
        <w:rPr>
          <w:rFonts w:ascii="Times New Roman" w:hAnsi="Times New Roman"/>
          <w:sz w:val="28"/>
          <w:szCs w:val="28"/>
        </w:rPr>
      </w:pPr>
      <w:r w:rsidRPr="009B7C3F">
        <w:rPr>
          <w:rFonts w:ascii="Times New Roman" w:hAnsi="Times New Roman"/>
          <w:sz w:val="28"/>
          <w:szCs w:val="28"/>
        </w:rPr>
        <w:t xml:space="preserve">Опираясь на результаты постоянного мониторинга и исследований в Обществе отсутствуют случаи проявления дискриминации. </w:t>
      </w:r>
    </w:p>
    <w:p w14:paraId="35587238" w14:textId="77777777" w:rsidR="00D926BC" w:rsidRPr="009B7C3F" w:rsidRDefault="00D926BC" w:rsidP="00D926BC">
      <w:pPr>
        <w:jc w:val="both"/>
        <w:rPr>
          <w:rFonts w:ascii="Times New Roman" w:hAnsi="Times New Roman"/>
          <w:sz w:val="28"/>
          <w:szCs w:val="28"/>
        </w:rPr>
      </w:pPr>
      <w:r w:rsidRPr="009B7C3F">
        <w:rPr>
          <w:rFonts w:ascii="Times New Roman" w:hAnsi="Times New Roman"/>
          <w:sz w:val="28"/>
          <w:szCs w:val="28"/>
        </w:rPr>
        <w:t xml:space="preserve">     Кроме, того в силу специфики деятельности Общества большинством работников являются мужчины. В рамках поручений Единственного акционера                                   </w:t>
      </w:r>
      <w:r w:rsidRPr="009B7C3F">
        <w:rPr>
          <w:rFonts w:ascii="Times New Roman" w:hAnsi="Times New Roman"/>
          <w:sz w:val="28"/>
          <w:szCs w:val="28"/>
          <w:lang w:val="kk-KZ"/>
        </w:rPr>
        <w:t>(письмо №08-11/3371 от 29.12.2023 г)</w:t>
      </w:r>
      <w:r w:rsidRPr="009B7C3F">
        <w:rPr>
          <w:rFonts w:ascii="Times New Roman" w:hAnsi="Times New Roman"/>
          <w:sz w:val="28"/>
          <w:szCs w:val="28"/>
        </w:rPr>
        <w:t xml:space="preserve"> согласно Плану мероприятий по гендерному равенству на 2024 год, направленный в Общество, создан Женский клуб Общества (</w:t>
      </w:r>
      <w:r w:rsidRPr="009B7C3F">
        <w:rPr>
          <w:rFonts w:ascii="Times New Roman" w:hAnsi="Times New Roman"/>
          <w:sz w:val="28"/>
          <w:szCs w:val="28"/>
          <w:lang w:val="kk-KZ"/>
        </w:rPr>
        <w:t xml:space="preserve">12 февраля 2024 года </w:t>
      </w:r>
      <w:r w:rsidRPr="009B7C3F">
        <w:rPr>
          <w:rFonts w:ascii="Times New Roman" w:hAnsi="Times New Roman"/>
          <w:sz w:val="28"/>
          <w:szCs w:val="28"/>
        </w:rPr>
        <w:t xml:space="preserve">протокол </w:t>
      </w:r>
      <w:r w:rsidRPr="009B7C3F">
        <w:rPr>
          <w:rFonts w:ascii="Times New Roman" w:hAnsi="Times New Roman"/>
          <w:sz w:val="28"/>
          <w:szCs w:val="28"/>
          <w:lang w:val="kk-KZ"/>
        </w:rPr>
        <w:t>№1), сформирован</w:t>
      </w:r>
      <w:r w:rsidRPr="009B7C3F">
        <w:rPr>
          <w:rFonts w:ascii="Times New Roman" w:hAnsi="Times New Roman"/>
          <w:sz w:val="28"/>
          <w:szCs w:val="28"/>
        </w:rPr>
        <w:t xml:space="preserve"> список женщин </w:t>
      </w:r>
      <w:r w:rsidRPr="009B7C3F">
        <w:rPr>
          <w:rFonts w:ascii="Times New Roman" w:hAnsi="Times New Roman"/>
          <w:sz w:val="28"/>
          <w:szCs w:val="28"/>
          <w:lang w:val="kk-KZ"/>
        </w:rPr>
        <w:t>по организации</w:t>
      </w:r>
      <w:r w:rsidRPr="009B7C3F">
        <w:rPr>
          <w:rFonts w:ascii="Times New Roman" w:hAnsi="Times New Roman"/>
          <w:sz w:val="28"/>
          <w:szCs w:val="28"/>
        </w:rPr>
        <w:t xml:space="preserve"> и проведении мероприятий по Гендерному равенству. </w:t>
      </w:r>
    </w:p>
    <w:p w14:paraId="1D229C59" w14:textId="77777777" w:rsidR="00D926BC" w:rsidRDefault="00D926BC" w:rsidP="00D926BC">
      <w:pPr>
        <w:pStyle w:val="aff3"/>
        <w:tabs>
          <w:tab w:val="left" w:pos="567"/>
        </w:tabs>
        <w:ind w:firstLine="567"/>
        <w:jc w:val="both"/>
        <w:rPr>
          <w:rFonts w:ascii="Times New Roman" w:hAnsi="Times New Roman"/>
          <w:sz w:val="28"/>
          <w:szCs w:val="28"/>
          <w:lang w:val="kk-KZ"/>
        </w:rPr>
      </w:pPr>
      <w:r w:rsidRPr="009B7C3F">
        <w:rPr>
          <w:rFonts w:ascii="Times New Roman" w:hAnsi="Times New Roman"/>
          <w:sz w:val="28"/>
          <w:szCs w:val="28"/>
          <w:lang w:val="kk-KZ"/>
        </w:rPr>
        <w:t>Данные мероприятия согласованы с непосредственным департаментом Единственного акционера.</w:t>
      </w:r>
    </w:p>
    <w:p w14:paraId="2E832883" w14:textId="77777777" w:rsidR="00D926BC" w:rsidRPr="006157D8" w:rsidRDefault="00D926BC" w:rsidP="00D926BC">
      <w:pPr>
        <w:pStyle w:val="aff3"/>
        <w:tabs>
          <w:tab w:val="left" w:pos="567"/>
        </w:tabs>
        <w:jc w:val="both"/>
        <w:rPr>
          <w:rFonts w:ascii="Times New Roman" w:hAnsi="Times New Roman"/>
          <w:sz w:val="28"/>
          <w:szCs w:val="28"/>
          <w:lang w:val="kk-KZ"/>
        </w:rPr>
      </w:pPr>
    </w:p>
    <w:p w14:paraId="755DB8D5" w14:textId="229080C4" w:rsidR="002F3396" w:rsidRPr="006157D8" w:rsidRDefault="004B6A2B" w:rsidP="002F3396">
      <w:pPr>
        <w:pStyle w:val="aff3"/>
        <w:tabs>
          <w:tab w:val="left" w:pos="567"/>
        </w:tabs>
        <w:ind w:firstLine="567"/>
        <w:jc w:val="center"/>
        <w:rPr>
          <w:rFonts w:ascii="Times New Roman" w:hAnsi="Times New Roman"/>
          <w:b/>
          <w:sz w:val="28"/>
          <w:szCs w:val="28"/>
          <w:lang w:val="kk-KZ"/>
        </w:rPr>
      </w:pPr>
      <w:r w:rsidRPr="006157D8">
        <w:rPr>
          <w:rFonts w:ascii="Times New Roman" w:hAnsi="Times New Roman"/>
          <w:b/>
          <w:sz w:val="28"/>
          <w:szCs w:val="28"/>
        </w:rPr>
        <w:t>Общее количество работников</w:t>
      </w:r>
      <w:r w:rsidR="00812D21">
        <w:rPr>
          <w:rFonts w:ascii="Times New Roman" w:hAnsi="Times New Roman"/>
          <w:b/>
          <w:sz w:val="28"/>
          <w:szCs w:val="28"/>
        </w:rPr>
        <w:t xml:space="preserve"> </w:t>
      </w:r>
      <w:r w:rsidR="00260311" w:rsidRPr="006157D8">
        <w:rPr>
          <w:rFonts w:ascii="Times New Roman" w:hAnsi="Times New Roman"/>
          <w:b/>
          <w:sz w:val="28"/>
          <w:szCs w:val="28"/>
        </w:rPr>
        <w:t xml:space="preserve">по текучести кадров </w:t>
      </w:r>
      <w:r w:rsidR="002F3396" w:rsidRPr="006157D8">
        <w:rPr>
          <w:rFonts w:ascii="Times New Roman" w:hAnsi="Times New Roman"/>
          <w:b/>
          <w:sz w:val="28"/>
          <w:szCs w:val="28"/>
        </w:rPr>
        <w:t>в разбивке возрастной группе</w:t>
      </w:r>
      <w:r w:rsidR="002F3396" w:rsidRPr="006157D8">
        <w:rPr>
          <w:rFonts w:ascii="Times New Roman" w:hAnsi="Times New Roman"/>
          <w:b/>
          <w:sz w:val="28"/>
          <w:szCs w:val="28"/>
          <w:lang w:val="kk-KZ"/>
        </w:rPr>
        <w:t xml:space="preserve"> за 202</w:t>
      </w:r>
      <w:r w:rsidR="00D926BC">
        <w:rPr>
          <w:rFonts w:ascii="Times New Roman" w:hAnsi="Times New Roman"/>
          <w:b/>
          <w:sz w:val="28"/>
          <w:szCs w:val="28"/>
          <w:lang w:val="kk-KZ"/>
        </w:rPr>
        <w:t>4</w:t>
      </w:r>
      <w:r w:rsidR="002F3396" w:rsidRPr="006157D8">
        <w:rPr>
          <w:rFonts w:ascii="Times New Roman" w:hAnsi="Times New Roman"/>
          <w:b/>
          <w:sz w:val="28"/>
          <w:szCs w:val="28"/>
          <w:lang w:val="kk-KZ"/>
        </w:rPr>
        <w:t xml:space="preserve"> год</w:t>
      </w:r>
    </w:p>
    <w:p w14:paraId="2788AAA2" w14:textId="77777777" w:rsidR="004B6A2B" w:rsidRPr="006157D8" w:rsidRDefault="004B6A2B" w:rsidP="002F3396">
      <w:pPr>
        <w:pStyle w:val="aff3"/>
        <w:tabs>
          <w:tab w:val="left" w:pos="567"/>
        </w:tabs>
        <w:ind w:firstLine="567"/>
        <w:jc w:val="center"/>
        <w:rPr>
          <w:rFonts w:ascii="Times New Roman" w:hAnsi="Times New Roman"/>
          <w:b/>
          <w:sz w:val="28"/>
          <w:szCs w:val="28"/>
        </w:rPr>
      </w:pPr>
    </w:p>
    <w:tbl>
      <w:tblPr>
        <w:tblStyle w:val="afff6"/>
        <w:tblW w:w="0" w:type="auto"/>
        <w:jc w:val="center"/>
        <w:tblLook w:val="04A0" w:firstRow="1" w:lastRow="0" w:firstColumn="1" w:lastColumn="0" w:noHBand="0" w:noVBand="1"/>
      </w:tblPr>
      <w:tblGrid>
        <w:gridCol w:w="638"/>
        <w:gridCol w:w="5923"/>
        <w:gridCol w:w="1796"/>
        <w:gridCol w:w="2064"/>
      </w:tblGrid>
      <w:tr w:rsidR="006157D8" w:rsidRPr="006157D8" w14:paraId="46C8C48B" w14:textId="77777777" w:rsidTr="0095052D">
        <w:trPr>
          <w:jc w:val="center"/>
        </w:trPr>
        <w:tc>
          <w:tcPr>
            <w:tcW w:w="638" w:type="dxa"/>
          </w:tcPr>
          <w:p w14:paraId="4106C804" w14:textId="77777777" w:rsidR="002F3396" w:rsidRPr="006157D8" w:rsidRDefault="002F3396" w:rsidP="002F3396">
            <w:pPr>
              <w:pStyle w:val="aff3"/>
              <w:tabs>
                <w:tab w:val="left" w:pos="567"/>
              </w:tabs>
              <w:jc w:val="center"/>
              <w:rPr>
                <w:rFonts w:ascii="Times New Roman" w:hAnsi="Times New Roman"/>
                <w:b/>
                <w:szCs w:val="24"/>
              </w:rPr>
            </w:pPr>
            <w:r w:rsidRPr="006157D8">
              <w:rPr>
                <w:rFonts w:ascii="Times New Roman" w:hAnsi="Times New Roman"/>
                <w:b/>
                <w:szCs w:val="24"/>
              </w:rPr>
              <w:t>№</w:t>
            </w:r>
          </w:p>
        </w:tc>
        <w:tc>
          <w:tcPr>
            <w:tcW w:w="5923" w:type="dxa"/>
          </w:tcPr>
          <w:p w14:paraId="3C342003" w14:textId="77777777" w:rsidR="002F3396" w:rsidRPr="006157D8" w:rsidRDefault="002F3396" w:rsidP="002F3396">
            <w:pPr>
              <w:pStyle w:val="aff3"/>
              <w:tabs>
                <w:tab w:val="left" w:pos="567"/>
              </w:tabs>
              <w:jc w:val="center"/>
              <w:rPr>
                <w:rFonts w:ascii="Times New Roman" w:hAnsi="Times New Roman"/>
                <w:b/>
                <w:szCs w:val="24"/>
              </w:rPr>
            </w:pPr>
          </w:p>
        </w:tc>
        <w:tc>
          <w:tcPr>
            <w:tcW w:w="1796" w:type="dxa"/>
          </w:tcPr>
          <w:p w14:paraId="36BCF5C5" w14:textId="77777777" w:rsidR="002F3396" w:rsidRPr="006157D8" w:rsidRDefault="002F3396" w:rsidP="002F3396">
            <w:pPr>
              <w:pStyle w:val="aff3"/>
              <w:tabs>
                <w:tab w:val="left" w:pos="567"/>
              </w:tabs>
              <w:jc w:val="center"/>
              <w:rPr>
                <w:rFonts w:ascii="Times New Roman" w:hAnsi="Times New Roman"/>
                <w:b/>
                <w:szCs w:val="24"/>
              </w:rPr>
            </w:pPr>
            <w:r w:rsidRPr="006157D8">
              <w:rPr>
                <w:rFonts w:ascii="Times New Roman" w:hAnsi="Times New Roman"/>
                <w:b/>
                <w:szCs w:val="24"/>
              </w:rPr>
              <w:t>Значение (чел.)</w:t>
            </w:r>
          </w:p>
          <w:p w14:paraId="0A2D68E0" w14:textId="77777777" w:rsidR="002F3396" w:rsidRPr="006157D8" w:rsidRDefault="002F3396" w:rsidP="002F3396">
            <w:pPr>
              <w:pStyle w:val="aff3"/>
              <w:tabs>
                <w:tab w:val="left" w:pos="567"/>
              </w:tabs>
              <w:jc w:val="center"/>
              <w:rPr>
                <w:rFonts w:ascii="Times New Roman" w:hAnsi="Times New Roman"/>
                <w:b/>
                <w:szCs w:val="24"/>
              </w:rPr>
            </w:pPr>
          </w:p>
        </w:tc>
        <w:tc>
          <w:tcPr>
            <w:tcW w:w="2064" w:type="dxa"/>
          </w:tcPr>
          <w:p w14:paraId="0B1D18D8" w14:textId="77777777" w:rsidR="002F3396" w:rsidRPr="006157D8" w:rsidRDefault="00260311" w:rsidP="002F3396">
            <w:pPr>
              <w:pStyle w:val="aff3"/>
              <w:tabs>
                <w:tab w:val="left" w:pos="567"/>
              </w:tabs>
              <w:jc w:val="center"/>
              <w:rPr>
                <w:rFonts w:ascii="Times New Roman" w:hAnsi="Times New Roman"/>
                <w:b/>
                <w:szCs w:val="24"/>
              </w:rPr>
            </w:pPr>
            <w:r w:rsidRPr="006157D8">
              <w:rPr>
                <w:rFonts w:ascii="Times New Roman" w:hAnsi="Times New Roman"/>
                <w:b/>
                <w:szCs w:val="24"/>
              </w:rPr>
              <w:t>Д</w:t>
            </w:r>
            <w:r w:rsidR="002F3396" w:rsidRPr="006157D8">
              <w:rPr>
                <w:rFonts w:ascii="Times New Roman" w:hAnsi="Times New Roman"/>
                <w:b/>
                <w:szCs w:val="24"/>
              </w:rPr>
              <w:t>оля</w:t>
            </w:r>
          </w:p>
          <w:p w14:paraId="764EC42C" w14:textId="77777777" w:rsidR="00260311" w:rsidRPr="006157D8" w:rsidRDefault="00260311" w:rsidP="002F3396">
            <w:pPr>
              <w:pStyle w:val="aff3"/>
              <w:tabs>
                <w:tab w:val="left" w:pos="567"/>
              </w:tabs>
              <w:jc w:val="center"/>
              <w:rPr>
                <w:rFonts w:ascii="Times New Roman" w:hAnsi="Times New Roman"/>
                <w:b/>
                <w:szCs w:val="24"/>
              </w:rPr>
            </w:pPr>
            <w:r w:rsidRPr="006157D8">
              <w:rPr>
                <w:rFonts w:ascii="Times New Roman" w:hAnsi="Times New Roman"/>
                <w:b/>
                <w:szCs w:val="24"/>
              </w:rPr>
              <w:t>текучести кадров (%)</w:t>
            </w:r>
          </w:p>
        </w:tc>
      </w:tr>
      <w:tr w:rsidR="006157D8" w:rsidRPr="006157D8" w14:paraId="01B67A38" w14:textId="77777777" w:rsidTr="0095052D">
        <w:trPr>
          <w:jc w:val="center"/>
        </w:trPr>
        <w:tc>
          <w:tcPr>
            <w:tcW w:w="638" w:type="dxa"/>
            <w:vAlign w:val="center"/>
          </w:tcPr>
          <w:p w14:paraId="1F28EC61" w14:textId="77777777" w:rsidR="00AB3CD0" w:rsidRPr="006157D8" w:rsidRDefault="00AB3CD0" w:rsidP="00AB3CD0">
            <w:pPr>
              <w:pStyle w:val="aff3"/>
              <w:tabs>
                <w:tab w:val="left" w:pos="567"/>
              </w:tabs>
              <w:rPr>
                <w:rFonts w:ascii="Times New Roman" w:hAnsi="Times New Roman"/>
                <w:b/>
                <w:szCs w:val="24"/>
              </w:rPr>
            </w:pPr>
            <w:r w:rsidRPr="006157D8">
              <w:rPr>
                <w:rFonts w:ascii="Times New Roman" w:hAnsi="Times New Roman"/>
                <w:b/>
                <w:szCs w:val="24"/>
              </w:rPr>
              <w:t>1.</w:t>
            </w:r>
          </w:p>
        </w:tc>
        <w:tc>
          <w:tcPr>
            <w:tcW w:w="5923" w:type="dxa"/>
          </w:tcPr>
          <w:p w14:paraId="0000FD97" w14:textId="77777777" w:rsidR="00AB3CD0" w:rsidRPr="006157D8" w:rsidRDefault="00AB3CD0" w:rsidP="00AB3CD0">
            <w:pPr>
              <w:pStyle w:val="aff3"/>
              <w:tabs>
                <w:tab w:val="left" w:pos="567"/>
              </w:tabs>
              <w:rPr>
                <w:rFonts w:ascii="Times New Roman" w:hAnsi="Times New Roman"/>
                <w:sz w:val="26"/>
                <w:szCs w:val="26"/>
              </w:rPr>
            </w:pPr>
            <w:r w:rsidRPr="006157D8">
              <w:rPr>
                <w:rFonts w:ascii="Times New Roman" w:hAnsi="Times New Roman"/>
                <w:sz w:val="26"/>
                <w:szCs w:val="26"/>
              </w:rPr>
              <w:t>Среднесписочная численность работников за отчетный период (согласно Плану развития)</w:t>
            </w:r>
          </w:p>
        </w:tc>
        <w:tc>
          <w:tcPr>
            <w:tcW w:w="1796" w:type="dxa"/>
            <w:vAlign w:val="center"/>
          </w:tcPr>
          <w:p w14:paraId="410D2DBF" w14:textId="77777777" w:rsidR="00AB3CD0" w:rsidRPr="006157D8" w:rsidRDefault="00AB3CD0" w:rsidP="00AB3CD0">
            <w:pPr>
              <w:pStyle w:val="aff3"/>
              <w:tabs>
                <w:tab w:val="left" w:pos="567"/>
              </w:tabs>
              <w:jc w:val="center"/>
              <w:rPr>
                <w:rFonts w:ascii="Times New Roman" w:hAnsi="Times New Roman"/>
                <w:sz w:val="28"/>
                <w:szCs w:val="28"/>
                <w:lang w:val="en-US"/>
              </w:rPr>
            </w:pPr>
            <w:r w:rsidRPr="006157D8">
              <w:rPr>
                <w:rFonts w:ascii="Times New Roman" w:hAnsi="Times New Roman"/>
                <w:sz w:val="28"/>
                <w:szCs w:val="28"/>
              </w:rPr>
              <w:t>13</w:t>
            </w:r>
            <w:r w:rsidRPr="006157D8">
              <w:rPr>
                <w:rFonts w:ascii="Times New Roman" w:hAnsi="Times New Roman"/>
                <w:sz w:val="28"/>
                <w:szCs w:val="28"/>
                <w:lang w:val="en-US"/>
              </w:rPr>
              <w:t>5</w:t>
            </w:r>
          </w:p>
        </w:tc>
        <w:tc>
          <w:tcPr>
            <w:tcW w:w="2064" w:type="dxa"/>
            <w:vAlign w:val="center"/>
          </w:tcPr>
          <w:p w14:paraId="31A0D274" w14:textId="77777777" w:rsidR="00AB3CD0" w:rsidRPr="006157D8" w:rsidRDefault="00AB3CD0" w:rsidP="00AB3CD0">
            <w:pPr>
              <w:pStyle w:val="aff3"/>
              <w:tabs>
                <w:tab w:val="left" w:pos="567"/>
              </w:tabs>
              <w:jc w:val="center"/>
              <w:rPr>
                <w:rFonts w:ascii="Times New Roman" w:hAnsi="Times New Roman"/>
                <w:sz w:val="28"/>
                <w:szCs w:val="28"/>
              </w:rPr>
            </w:pPr>
            <w:r w:rsidRPr="006157D8">
              <w:rPr>
                <w:rFonts w:ascii="Times New Roman" w:hAnsi="Times New Roman"/>
                <w:sz w:val="28"/>
                <w:szCs w:val="28"/>
              </w:rPr>
              <w:t>100%</w:t>
            </w:r>
          </w:p>
        </w:tc>
      </w:tr>
      <w:tr w:rsidR="006157D8" w:rsidRPr="006157D8" w14:paraId="210E4680" w14:textId="77777777" w:rsidTr="0095052D">
        <w:trPr>
          <w:jc w:val="center"/>
        </w:trPr>
        <w:tc>
          <w:tcPr>
            <w:tcW w:w="638" w:type="dxa"/>
            <w:vAlign w:val="center"/>
          </w:tcPr>
          <w:p w14:paraId="507B7429" w14:textId="77777777" w:rsidR="00AB3CD0" w:rsidRPr="006157D8" w:rsidRDefault="00AB3CD0" w:rsidP="00AB3CD0">
            <w:pPr>
              <w:pStyle w:val="aff3"/>
              <w:tabs>
                <w:tab w:val="left" w:pos="567"/>
              </w:tabs>
              <w:rPr>
                <w:rFonts w:ascii="Times New Roman" w:hAnsi="Times New Roman"/>
                <w:b/>
                <w:szCs w:val="24"/>
              </w:rPr>
            </w:pPr>
            <w:r w:rsidRPr="006157D8">
              <w:rPr>
                <w:rFonts w:ascii="Times New Roman" w:hAnsi="Times New Roman"/>
                <w:b/>
                <w:szCs w:val="24"/>
              </w:rPr>
              <w:t>2.</w:t>
            </w:r>
          </w:p>
        </w:tc>
        <w:tc>
          <w:tcPr>
            <w:tcW w:w="5923" w:type="dxa"/>
            <w:vAlign w:val="center"/>
          </w:tcPr>
          <w:p w14:paraId="2B241D1E" w14:textId="77777777" w:rsidR="00AB3CD0" w:rsidRPr="006157D8" w:rsidRDefault="00AB3CD0" w:rsidP="00AB3CD0">
            <w:pPr>
              <w:pStyle w:val="aff3"/>
              <w:tabs>
                <w:tab w:val="left" w:pos="567"/>
              </w:tabs>
              <w:rPr>
                <w:rFonts w:ascii="Times New Roman" w:hAnsi="Times New Roman"/>
                <w:sz w:val="26"/>
                <w:szCs w:val="26"/>
              </w:rPr>
            </w:pPr>
            <w:r w:rsidRPr="006157D8">
              <w:rPr>
                <w:rFonts w:ascii="Times New Roman" w:hAnsi="Times New Roman"/>
                <w:sz w:val="26"/>
                <w:szCs w:val="26"/>
              </w:rPr>
              <w:t>О</w:t>
            </w:r>
            <w:r w:rsidRPr="006157D8">
              <w:rPr>
                <w:rFonts w:ascii="Times New Roman" w:hAnsi="Times New Roman"/>
                <w:spacing w:val="3"/>
                <w:sz w:val="26"/>
                <w:szCs w:val="26"/>
              </w:rPr>
              <w:t>б</w:t>
            </w:r>
            <w:r w:rsidRPr="006157D8">
              <w:rPr>
                <w:rFonts w:ascii="Times New Roman" w:hAnsi="Times New Roman"/>
                <w:spacing w:val="4"/>
                <w:sz w:val="26"/>
                <w:szCs w:val="26"/>
              </w:rPr>
              <w:t>ще</w:t>
            </w:r>
            <w:r w:rsidRPr="006157D8">
              <w:rPr>
                <w:rFonts w:ascii="Times New Roman" w:hAnsi="Times New Roman"/>
                <w:sz w:val="26"/>
                <w:szCs w:val="26"/>
              </w:rPr>
              <w:t>ек</w:t>
            </w:r>
            <w:r w:rsidRPr="006157D8">
              <w:rPr>
                <w:rFonts w:ascii="Times New Roman" w:hAnsi="Times New Roman"/>
                <w:spacing w:val="5"/>
                <w:sz w:val="26"/>
                <w:szCs w:val="26"/>
              </w:rPr>
              <w:t>о</w:t>
            </w:r>
            <w:r w:rsidRPr="006157D8">
              <w:rPr>
                <w:rFonts w:ascii="Times New Roman" w:hAnsi="Times New Roman"/>
                <w:sz w:val="26"/>
                <w:szCs w:val="26"/>
              </w:rPr>
              <w:t>л</w:t>
            </w:r>
            <w:r w:rsidRPr="006157D8">
              <w:rPr>
                <w:rFonts w:ascii="Times New Roman" w:hAnsi="Times New Roman"/>
                <w:spacing w:val="1"/>
                <w:sz w:val="26"/>
                <w:szCs w:val="26"/>
              </w:rPr>
              <w:t>и</w:t>
            </w:r>
            <w:r w:rsidRPr="006157D8">
              <w:rPr>
                <w:rFonts w:ascii="Times New Roman" w:hAnsi="Times New Roman"/>
                <w:sz w:val="26"/>
                <w:szCs w:val="26"/>
              </w:rPr>
              <w:t>ч</w:t>
            </w:r>
            <w:r w:rsidRPr="006157D8">
              <w:rPr>
                <w:rFonts w:ascii="Times New Roman" w:hAnsi="Times New Roman"/>
                <w:spacing w:val="4"/>
                <w:sz w:val="26"/>
                <w:szCs w:val="26"/>
              </w:rPr>
              <w:t>е</w:t>
            </w:r>
            <w:r w:rsidRPr="006157D8">
              <w:rPr>
                <w:rFonts w:ascii="Times New Roman" w:hAnsi="Times New Roman"/>
                <w:spacing w:val="9"/>
                <w:sz w:val="26"/>
                <w:szCs w:val="26"/>
              </w:rPr>
              <w:t>с</w:t>
            </w:r>
            <w:r w:rsidRPr="006157D8">
              <w:rPr>
                <w:rFonts w:ascii="Times New Roman" w:hAnsi="Times New Roman"/>
                <w:spacing w:val="5"/>
                <w:sz w:val="26"/>
                <w:szCs w:val="26"/>
              </w:rPr>
              <w:t>т</w:t>
            </w:r>
            <w:r w:rsidRPr="006157D8">
              <w:rPr>
                <w:rFonts w:ascii="Times New Roman" w:hAnsi="Times New Roman"/>
                <w:sz w:val="26"/>
                <w:szCs w:val="26"/>
              </w:rPr>
              <w:t>воработников,п</w:t>
            </w:r>
            <w:r w:rsidRPr="006157D8">
              <w:rPr>
                <w:rFonts w:ascii="Times New Roman" w:hAnsi="Times New Roman"/>
                <w:spacing w:val="3"/>
                <w:sz w:val="26"/>
                <w:szCs w:val="26"/>
              </w:rPr>
              <w:t>о</w:t>
            </w:r>
            <w:r w:rsidRPr="006157D8">
              <w:rPr>
                <w:rFonts w:ascii="Times New Roman" w:hAnsi="Times New Roman"/>
                <w:spacing w:val="5"/>
                <w:sz w:val="26"/>
                <w:szCs w:val="26"/>
              </w:rPr>
              <w:t>к</w:t>
            </w:r>
            <w:r w:rsidRPr="006157D8">
              <w:rPr>
                <w:rFonts w:ascii="Times New Roman" w:hAnsi="Times New Roman"/>
                <w:sz w:val="26"/>
                <w:szCs w:val="26"/>
              </w:rPr>
              <w:t>и</w:t>
            </w:r>
            <w:r w:rsidRPr="006157D8">
              <w:rPr>
                <w:rFonts w:ascii="Times New Roman" w:hAnsi="Times New Roman"/>
                <w:spacing w:val="5"/>
                <w:sz w:val="26"/>
                <w:szCs w:val="26"/>
              </w:rPr>
              <w:t>н</w:t>
            </w:r>
            <w:r w:rsidRPr="006157D8">
              <w:rPr>
                <w:rFonts w:ascii="Times New Roman" w:hAnsi="Times New Roman"/>
                <w:spacing w:val="6"/>
                <w:sz w:val="26"/>
                <w:szCs w:val="26"/>
              </w:rPr>
              <w:t>у</w:t>
            </w:r>
            <w:r w:rsidRPr="006157D8">
              <w:rPr>
                <w:rFonts w:ascii="Times New Roman" w:hAnsi="Times New Roman"/>
                <w:sz w:val="26"/>
                <w:szCs w:val="26"/>
              </w:rPr>
              <w:t>вш</w:t>
            </w:r>
            <w:r w:rsidRPr="006157D8">
              <w:rPr>
                <w:rFonts w:ascii="Times New Roman" w:hAnsi="Times New Roman"/>
                <w:spacing w:val="4"/>
                <w:sz w:val="26"/>
                <w:szCs w:val="26"/>
              </w:rPr>
              <w:t>и</w:t>
            </w:r>
            <w:r w:rsidRPr="006157D8">
              <w:rPr>
                <w:rFonts w:ascii="Times New Roman" w:hAnsi="Times New Roman"/>
                <w:sz w:val="26"/>
                <w:szCs w:val="26"/>
              </w:rPr>
              <w:t>х ор</w:t>
            </w:r>
            <w:r w:rsidRPr="006157D8">
              <w:rPr>
                <w:rFonts w:ascii="Times New Roman" w:hAnsi="Times New Roman"/>
                <w:spacing w:val="6"/>
                <w:sz w:val="26"/>
                <w:szCs w:val="26"/>
              </w:rPr>
              <w:t>г</w:t>
            </w:r>
            <w:r w:rsidRPr="006157D8">
              <w:rPr>
                <w:rFonts w:ascii="Times New Roman" w:hAnsi="Times New Roman"/>
                <w:spacing w:val="3"/>
                <w:sz w:val="26"/>
                <w:szCs w:val="26"/>
              </w:rPr>
              <w:t>ани</w:t>
            </w:r>
            <w:r w:rsidRPr="006157D8">
              <w:rPr>
                <w:rFonts w:ascii="Times New Roman" w:hAnsi="Times New Roman"/>
                <w:spacing w:val="4"/>
                <w:sz w:val="26"/>
                <w:szCs w:val="26"/>
              </w:rPr>
              <w:t>з</w:t>
            </w:r>
            <w:r w:rsidRPr="006157D8">
              <w:rPr>
                <w:rFonts w:ascii="Times New Roman" w:hAnsi="Times New Roman"/>
                <w:spacing w:val="3"/>
                <w:sz w:val="26"/>
                <w:szCs w:val="26"/>
              </w:rPr>
              <w:t>а</w:t>
            </w:r>
            <w:r w:rsidRPr="006157D8">
              <w:rPr>
                <w:rFonts w:ascii="Times New Roman" w:hAnsi="Times New Roman"/>
                <w:spacing w:val="4"/>
                <w:sz w:val="26"/>
                <w:szCs w:val="26"/>
              </w:rPr>
              <w:t>ц</w:t>
            </w:r>
            <w:r w:rsidRPr="006157D8">
              <w:rPr>
                <w:rFonts w:ascii="Times New Roman" w:hAnsi="Times New Roman"/>
                <w:sz w:val="26"/>
                <w:szCs w:val="26"/>
              </w:rPr>
              <w:t xml:space="preserve">ию в 2022 году </w:t>
            </w:r>
          </w:p>
        </w:tc>
        <w:tc>
          <w:tcPr>
            <w:tcW w:w="1796" w:type="dxa"/>
            <w:vAlign w:val="center"/>
          </w:tcPr>
          <w:p w14:paraId="237DD8AC" w14:textId="77777777" w:rsidR="00AB3CD0" w:rsidRPr="006157D8" w:rsidRDefault="00AB3CD0" w:rsidP="00AB3CD0">
            <w:pPr>
              <w:pStyle w:val="aff3"/>
              <w:tabs>
                <w:tab w:val="left" w:pos="567"/>
              </w:tabs>
              <w:jc w:val="center"/>
              <w:rPr>
                <w:rFonts w:ascii="Times New Roman" w:hAnsi="Times New Roman"/>
                <w:sz w:val="28"/>
                <w:szCs w:val="28"/>
              </w:rPr>
            </w:pPr>
            <w:r w:rsidRPr="006157D8">
              <w:rPr>
                <w:rFonts w:ascii="Times New Roman" w:hAnsi="Times New Roman"/>
                <w:sz w:val="28"/>
                <w:szCs w:val="28"/>
              </w:rPr>
              <w:t>5</w:t>
            </w:r>
          </w:p>
        </w:tc>
        <w:tc>
          <w:tcPr>
            <w:tcW w:w="2064" w:type="dxa"/>
            <w:vAlign w:val="center"/>
          </w:tcPr>
          <w:p w14:paraId="2DEE10FB" w14:textId="77777777" w:rsidR="00AB3CD0" w:rsidRPr="006157D8" w:rsidRDefault="00AB3CD0" w:rsidP="00AB3CD0">
            <w:pPr>
              <w:pStyle w:val="aff3"/>
              <w:tabs>
                <w:tab w:val="left" w:pos="567"/>
              </w:tabs>
              <w:jc w:val="center"/>
              <w:rPr>
                <w:rFonts w:ascii="Times New Roman" w:hAnsi="Times New Roman"/>
                <w:sz w:val="28"/>
                <w:szCs w:val="28"/>
              </w:rPr>
            </w:pPr>
            <w:r w:rsidRPr="006157D8">
              <w:rPr>
                <w:rFonts w:ascii="Times New Roman" w:hAnsi="Times New Roman"/>
                <w:sz w:val="28"/>
                <w:szCs w:val="28"/>
              </w:rPr>
              <w:t>3,7%</w:t>
            </w:r>
          </w:p>
        </w:tc>
      </w:tr>
      <w:tr w:rsidR="006157D8" w:rsidRPr="006157D8" w14:paraId="45072916" w14:textId="77777777" w:rsidTr="0095052D">
        <w:trPr>
          <w:trHeight w:val="148"/>
          <w:jc w:val="center"/>
        </w:trPr>
        <w:tc>
          <w:tcPr>
            <w:tcW w:w="638" w:type="dxa"/>
          </w:tcPr>
          <w:p w14:paraId="3BB363C2" w14:textId="77777777" w:rsidR="00AB3CD0" w:rsidRPr="006157D8" w:rsidRDefault="00AB3CD0" w:rsidP="00AB3CD0">
            <w:pPr>
              <w:pStyle w:val="aff3"/>
              <w:tabs>
                <w:tab w:val="left" w:pos="567"/>
              </w:tabs>
              <w:jc w:val="center"/>
              <w:rPr>
                <w:rFonts w:ascii="Times New Roman" w:hAnsi="Times New Roman"/>
                <w:b/>
                <w:szCs w:val="24"/>
              </w:rPr>
            </w:pPr>
            <w:r w:rsidRPr="006157D8">
              <w:rPr>
                <w:rFonts w:ascii="Times New Roman" w:hAnsi="Times New Roman"/>
                <w:b/>
                <w:szCs w:val="24"/>
              </w:rPr>
              <w:t>2.1.</w:t>
            </w:r>
          </w:p>
        </w:tc>
        <w:tc>
          <w:tcPr>
            <w:tcW w:w="5923" w:type="dxa"/>
          </w:tcPr>
          <w:p w14:paraId="6C06D959" w14:textId="77777777" w:rsidR="00AB3CD0" w:rsidRPr="006157D8" w:rsidRDefault="00AB3CD0" w:rsidP="00AB3CD0">
            <w:pPr>
              <w:tabs>
                <w:tab w:val="left" w:pos="567"/>
              </w:tabs>
              <w:rPr>
                <w:rFonts w:ascii="Times New Roman" w:hAnsi="Times New Roman"/>
                <w:sz w:val="26"/>
                <w:szCs w:val="26"/>
              </w:rPr>
            </w:pPr>
            <w:r w:rsidRPr="006157D8">
              <w:rPr>
                <w:rFonts w:ascii="Times New Roman" w:hAnsi="Times New Roman"/>
                <w:sz w:val="26"/>
                <w:szCs w:val="26"/>
              </w:rPr>
              <w:t>Мужчины &lt;30 лет</w:t>
            </w:r>
          </w:p>
        </w:tc>
        <w:tc>
          <w:tcPr>
            <w:tcW w:w="1796" w:type="dxa"/>
          </w:tcPr>
          <w:p w14:paraId="5DCD1D4C" w14:textId="77777777" w:rsidR="00AB3CD0" w:rsidRPr="006157D8" w:rsidRDefault="00AB3CD0" w:rsidP="00AB3CD0">
            <w:pPr>
              <w:pStyle w:val="aff3"/>
              <w:tabs>
                <w:tab w:val="left" w:pos="567"/>
              </w:tabs>
              <w:jc w:val="center"/>
              <w:rPr>
                <w:rFonts w:ascii="Times New Roman" w:hAnsi="Times New Roman"/>
                <w:sz w:val="28"/>
                <w:szCs w:val="28"/>
              </w:rPr>
            </w:pPr>
            <w:r w:rsidRPr="006157D8">
              <w:rPr>
                <w:rFonts w:ascii="Times New Roman" w:hAnsi="Times New Roman"/>
                <w:sz w:val="28"/>
                <w:szCs w:val="28"/>
              </w:rPr>
              <w:t>0</w:t>
            </w:r>
          </w:p>
        </w:tc>
        <w:tc>
          <w:tcPr>
            <w:tcW w:w="2064" w:type="dxa"/>
          </w:tcPr>
          <w:p w14:paraId="20E9D117" w14:textId="77777777" w:rsidR="00AB3CD0" w:rsidRPr="006157D8" w:rsidRDefault="00AB3CD0" w:rsidP="00AB3CD0">
            <w:pPr>
              <w:pStyle w:val="aff3"/>
              <w:tabs>
                <w:tab w:val="left" w:pos="567"/>
              </w:tabs>
              <w:jc w:val="center"/>
              <w:rPr>
                <w:rFonts w:ascii="Times New Roman" w:hAnsi="Times New Roman"/>
                <w:sz w:val="28"/>
                <w:szCs w:val="28"/>
              </w:rPr>
            </w:pPr>
            <w:r w:rsidRPr="006157D8">
              <w:rPr>
                <w:rFonts w:ascii="Times New Roman" w:hAnsi="Times New Roman"/>
                <w:sz w:val="28"/>
                <w:szCs w:val="28"/>
                <w:lang w:val="kk-KZ"/>
              </w:rPr>
              <w:t>0</w:t>
            </w:r>
            <w:r w:rsidRPr="006157D8">
              <w:rPr>
                <w:rFonts w:ascii="Times New Roman" w:hAnsi="Times New Roman"/>
                <w:sz w:val="28"/>
                <w:szCs w:val="28"/>
              </w:rPr>
              <w:t>%</w:t>
            </w:r>
          </w:p>
        </w:tc>
      </w:tr>
      <w:tr w:rsidR="006157D8" w:rsidRPr="006157D8" w14:paraId="57266F68" w14:textId="77777777" w:rsidTr="0095052D">
        <w:trPr>
          <w:trHeight w:val="179"/>
          <w:jc w:val="center"/>
        </w:trPr>
        <w:tc>
          <w:tcPr>
            <w:tcW w:w="638" w:type="dxa"/>
          </w:tcPr>
          <w:p w14:paraId="3EC000A4" w14:textId="77777777" w:rsidR="00AB3CD0" w:rsidRPr="006157D8" w:rsidRDefault="00AB3CD0" w:rsidP="00AB3CD0">
            <w:pPr>
              <w:pStyle w:val="aff3"/>
              <w:tabs>
                <w:tab w:val="left" w:pos="567"/>
              </w:tabs>
              <w:jc w:val="center"/>
              <w:rPr>
                <w:rFonts w:ascii="Times New Roman" w:hAnsi="Times New Roman"/>
                <w:b/>
                <w:szCs w:val="24"/>
              </w:rPr>
            </w:pPr>
            <w:r w:rsidRPr="006157D8">
              <w:rPr>
                <w:rFonts w:ascii="Times New Roman" w:hAnsi="Times New Roman"/>
                <w:b/>
                <w:szCs w:val="24"/>
              </w:rPr>
              <w:t>2.2.</w:t>
            </w:r>
          </w:p>
        </w:tc>
        <w:tc>
          <w:tcPr>
            <w:tcW w:w="5923" w:type="dxa"/>
          </w:tcPr>
          <w:p w14:paraId="66E570A3" w14:textId="77777777" w:rsidR="00AB3CD0" w:rsidRPr="006157D8" w:rsidRDefault="00AB3CD0" w:rsidP="00AB3CD0">
            <w:pPr>
              <w:tabs>
                <w:tab w:val="left" w:pos="567"/>
              </w:tabs>
              <w:rPr>
                <w:rFonts w:ascii="Times New Roman" w:hAnsi="Times New Roman"/>
                <w:sz w:val="26"/>
                <w:szCs w:val="26"/>
              </w:rPr>
            </w:pPr>
            <w:r w:rsidRPr="006157D8">
              <w:rPr>
                <w:rFonts w:ascii="Times New Roman" w:hAnsi="Times New Roman"/>
                <w:sz w:val="26"/>
                <w:szCs w:val="26"/>
              </w:rPr>
              <w:t>Женщины &lt;30 лет</w:t>
            </w:r>
          </w:p>
        </w:tc>
        <w:tc>
          <w:tcPr>
            <w:tcW w:w="1796" w:type="dxa"/>
          </w:tcPr>
          <w:p w14:paraId="0B1F0DFC" w14:textId="77777777" w:rsidR="00AB3CD0" w:rsidRPr="006157D8" w:rsidRDefault="00AB3CD0" w:rsidP="00AB3CD0">
            <w:pPr>
              <w:pStyle w:val="aff3"/>
              <w:tabs>
                <w:tab w:val="left" w:pos="567"/>
              </w:tabs>
              <w:jc w:val="center"/>
              <w:rPr>
                <w:rFonts w:ascii="Times New Roman" w:hAnsi="Times New Roman"/>
                <w:sz w:val="28"/>
                <w:szCs w:val="28"/>
              </w:rPr>
            </w:pPr>
            <w:r w:rsidRPr="006157D8">
              <w:rPr>
                <w:rFonts w:ascii="Times New Roman" w:hAnsi="Times New Roman"/>
                <w:sz w:val="28"/>
                <w:szCs w:val="28"/>
              </w:rPr>
              <w:t>0</w:t>
            </w:r>
          </w:p>
        </w:tc>
        <w:tc>
          <w:tcPr>
            <w:tcW w:w="2064" w:type="dxa"/>
          </w:tcPr>
          <w:p w14:paraId="41683E2F" w14:textId="77777777" w:rsidR="00AB3CD0" w:rsidRPr="006157D8" w:rsidRDefault="00AB3CD0" w:rsidP="00AB3CD0">
            <w:pPr>
              <w:pStyle w:val="aff3"/>
              <w:tabs>
                <w:tab w:val="left" w:pos="567"/>
              </w:tabs>
              <w:jc w:val="center"/>
              <w:rPr>
                <w:rFonts w:ascii="Times New Roman" w:hAnsi="Times New Roman"/>
                <w:sz w:val="28"/>
                <w:szCs w:val="28"/>
              </w:rPr>
            </w:pPr>
            <w:r w:rsidRPr="006157D8">
              <w:rPr>
                <w:rFonts w:ascii="Times New Roman" w:hAnsi="Times New Roman"/>
                <w:sz w:val="28"/>
                <w:szCs w:val="28"/>
              </w:rPr>
              <w:t>0%</w:t>
            </w:r>
          </w:p>
        </w:tc>
      </w:tr>
      <w:tr w:rsidR="006157D8" w:rsidRPr="006157D8" w14:paraId="3DBADFEA" w14:textId="77777777" w:rsidTr="0095052D">
        <w:trPr>
          <w:trHeight w:val="84"/>
          <w:jc w:val="center"/>
        </w:trPr>
        <w:tc>
          <w:tcPr>
            <w:tcW w:w="638" w:type="dxa"/>
          </w:tcPr>
          <w:p w14:paraId="788CDCEB" w14:textId="77777777" w:rsidR="00AB3CD0" w:rsidRPr="006157D8" w:rsidRDefault="00AB3CD0" w:rsidP="00AB3CD0">
            <w:pPr>
              <w:pStyle w:val="aff3"/>
              <w:tabs>
                <w:tab w:val="left" w:pos="567"/>
              </w:tabs>
              <w:jc w:val="center"/>
              <w:rPr>
                <w:rFonts w:ascii="Times New Roman" w:hAnsi="Times New Roman"/>
                <w:b/>
                <w:szCs w:val="24"/>
              </w:rPr>
            </w:pPr>
            <w:r w:rsidRPr="006157D8">
              <w:rPr>
                <w:rFonts w:ascii="Times New Roman" w:hAnsi="Times New Roman"/>
                <w:b/>
                <w:szCs w:val="24"/>
              </w:rPr>
              <w:lastRenderedPageBreak/>
              <w:t>2.3.</w:t>
            </w:r>
          </w:p>
        </w:tc>
        <w:tc>
          <w:tcPr>
            <w:tcW w:w="5923" w:type="dxa"/>
          </w:tcPr>
          <w:p w14:paraId="4F04120A" w14:textId="77777777" w:rsidR="00AB3CD0" w:rsidRPr="006157D8" w:rsidRDefault="00AB3CD0" w:rsidP="00AB3CD0">
            <w:pPr>
              <w:tabs>
                <w:tab w:val="left" w:pos="567"/>
              </w:tabs>
              <w:rPr>
                <w:rFonts w:ascii="Times New Roman" w:hAnsi="Times New Roman"/>
                <w:sz w:val="26"/>
                <w:szCs w:val="26"/>
              </w:rPr>
            </w:pPr>
            <w:r w:rsidRPr="006157D8">
              <w:rPr>
                <w:rFonts w:ascii="Times New Roman" w:hAnsi="Times New Roman"/>
                <w:sz w:val="26"/>
                <w:szCs w:val="26"/>
              </w:rPr>
              <w:t>Мужчины 30-</w:t>
            </w:r>
            <w:r w:rsidRPr="006157D8">
              <w:rPr>
                <w:rFonts w:ascii="Times New Roman" w:hAnsi="Times New Roman"/>
                <w:sz w:val="26"/>
                <w:szCs w:val="26"/>
              </w:rPr>
              <w:softHyphen/>
              <w:t>50 лет</w:t>
            </w:r>
          </w:p>
        </w:tc>
        <w:tc>
          <w:tcPr>
            <w:tcW w:w="1796" w:type="dxa"/>
          </w:tcPr>
          <w:p w14:paraId="6A34EE69" w14:textId="77777777" w:rsidR="00AB3CD0" w:rsidRPr="006157D8" w:rsidRDefault="00AB3CD0" w:rsidP="00AB3CD0">
            <w:pPr>
              <w:pStyle w:val="aff3"/>
              <w:tabs>
                <w:tab w:val="left" w:pos="567"/>
              </w:tabs>
              <w:jc w:val="center"/>
              <w:rPr>
                <w:rFonts w:ascii="Times New Roman" w:hAnsi="Times New Roman"/>
                <w:sz w:val="28"/>
                <w:szCs w:val="28"/>
              </w:rPr>
            </w:pPr>
            <w:r w:rsidRPr="006157D8">
              <w:rPr>
                <w:rFonts w:ascii="Times New Roman" w:hAnsi="Times New Roman"/>
                <w:sz w:val="28"/>
                <w:szCs w:val="28"/>
              </w:rPr>
              <w:t>4</w:t>
            </w:r>
          </w:p>
        </w:tc>
        <w:tc>
          <w:tcPr>
            <w:tcW w:w="2064" w:type="dxa"/>
          </w:tcPr>
          <w:p w14:paraId="0BAB17C0" w14:textId="77777777" w:rsidR="00AB3CD0" w:rsidRPr="006157D8" w:rsidRDefault="00AB3CD0" w:rsidP="00AB3CD0">
            <w:pPr>
              <w:pStyle w:val="aff3"/>
              <w:tabs>
                <w:tab w:val="left" w:pos="567"/>
              </w:tabs>
              <w:jc w:val="center"/>
              <w:rPr>
                <w:rFonts w:ascii="Times New Roman" w:hAnsi="Times New Roman"/>
                <w:sz w:val="28"/>
                <w:szCs w:val="28"/>
              </w:rPr>
            </w:pPr>
            <w:r w:rsidRPr="006157D8">
              <w:rPr>
                <w:rFonts w:ascii="Times New Roman" w:hAnsi="Times New Roman"/>
                <w:sz w:val="28"/>
                <w:szCs w:val="28"/>
              </w:rPr>
              <w:t>3%</w:t>
            </w:r>
          </w:p>
        </w:tc>
      </w:tr>
      <w:tr w:rsidR="006157D8" w:rsidRPr="006157D8" w14:paraId="4EE9CC1B" w14:textId="77777777" w:rsidTr="0095052D">
        <w:trPr>
          <w:trHeight w:val="130"/>
          <w:jc w:val="center"/>
        </w:trPr>
        <w:tc>
          <w:tcPr>
            <w:tcW w:w="638" w:type="dxa"/>
          </w:tcPr>
          <w:p w14:paraId="452CF291" w14:textId="77777777" w:rsidR="00AB3CD0" w:rsidRPr="006157D8" w:rsidRDefault="00AB3CD0" w:rsidP="00AB3CD0">
            <w:pPr>
              <w:pStyle w:val="aff3"/>
              <w:tabs>
                <w:tab w:val="left" w:pos="567"/>
              </w:tabs>
              <w:jc w:val="center"/>
              <w:rPr>
                <w:rFonts w:ascii="Times New Roman" w:hAnsi="Times New Roman"/>
                <w:b/>
                <w:szCs w:val="24"/>
              </w:rPr>
            </w:pPr>
            <w:r w:rsidRPr="006157D8">
              <w:rPr>
                <w:rFonts w:ascii="Times New Roman" w:hAnsi="Times New Roman"/>
                <w:b/>
                <w:szCs w:val="24"/>
              </w:rPr>
              <w:t>2.4.</w:t>
            </w:r>
          </w:p>
        </w:tc>
        <w:tc>
          <w:tcPr>
            <w:tcW w:w="5923" w:type="dxa"/>
          </w:tcPr>
          <w:p w14:paraId="6862875B" w14:textId="77777777" w:rsidR="00AB3CD0" w:rsidRPr="006157D8" w:rsidRDefault="00AB3CD0" w:rsidP="00AB3CD0">
            <w:pPr>
              <w:tabs>
                <w:tab w:val="left" w:pos="567"/>
              </w:tabs>
              <w:rPr>
                <w:rFonts w:ascii="Times New Roman" w:hAnsi="Times New Roman"/>
                <w:sz w:val="26"/>
                <w:szCs w:val="26"/>
              </w:rPr>
            </w:pPr>
            <w:r w:rsidRPr="006157D8">
              <w:rPr>
                <w:rFonts w:ascii="Times New Roman" w:hAnsi="Times New Roman"/>
                <w:sz w:val="26"/>
                <w:szCs w:val="26"/>
              </w:rPr>
              <w:t>Женщины 30</w:t>
            </w:r>
            <w:r w:rsidRPr="006157D8">
              <w:rPr>
                <w:rFonts w:ascii="Times New Roman" w:hAnsi="Times New Roman"/>
                <w:sz w:val="26"/>
                <w:szCs w:val="26"/>
              </w:rPr>
              <w:softHyphen/>
              <w:t>-50 лет</w:t>
            </w:r>
          </w:p>
        </w:tc>
        <w:tc>
          <w:tcPr>
            <w:tcW w:w="1796" w:type="dxa"/>
          </w:tcPr>
          <w:p w14:paraId="26EF905E" w14:textId="77777777" w:rsidR="00AB3CD0" w:rsidRPr="006157D8" w:rsidRDefault="00AB3CD0" w:rsidP="00AB3CD0">
            <w:pPr>
              <w:pStyle w:val="aff3"/>
              <w:tabs>
                <w:tab w:val="left" w:pos="567"/>
              </w:tabs>
              <w:jc w:val="center"/>
              <w:rPr>
                <w:rFonts w:ascii="Times New Roman" w:hAnsi="Times New Roman"/>
                <w:sz w:val="28"/>
                <w:szCs w:val="28"/>
              </w:rPr>
            </w:pPr>
            <w:r w:rsidRPr="006157D8">
              <w:rPr>
                <w:rFonts w:ascii="Times New Roman" w:hAnsi="Times New Roman"/>
                <w:sz w:val="28"/>
                <w:szCs w:val="28"/>
              </w:rPr>
              <w:t>0</w:t>
            </w:r>
          </w:p>
        </w:tc>
        <w:tc>
          <w:tcPr>
            <w:tcW w:w="2064" w:type="dxa"/>
          </w:tcPr>
          <w:p w14:paraId="4F82259D" w14:textId="77777777" w:rsidR="00AB3CD0" w:rsidRPr="006157D8" w:rsidRDefault="00AB3CD0" w:rsidP="00AB3CD0">
            <w:pPr>
              <w:pStyle w:val="aff3"/>
              <w:tabs>
                <w:tab w:val="left" w:pos="567"/>
              </w:tabs>
              <w:jc w:val="center"/>
              <w:rPr>
                <w:rFonts w:ascii="Times New Roman" w:hAnsi="Times New Roman"/>
                <w:sz w:val="28"/>
                <w:szCs w:val="28"/>
              </w:rPr>
            </w:pPr>
            <w:r w:rsidRPr="006157D8">
              <w:rPr>
                <w:rFonts w:ascii="Times New Roman" w:hAnsi="Times New Roman"/>
                <w:sz w:val="28"/>
                <w:szCs w:val="28"/>
              </w:rPr>
              <w:t>0%</w:t>
            </w:r>
          </w:p>
        </w:tc>
      </w:tr>
      <w:tr w:rsidR="006157D8" w:rsidRPr="006157D8" w14:paraId="6171A195" w14:textId="77777777" w:rsidTr="0095052D">
        <w:trPr>
          <w:trHeight w:val="175"/>
          <w:jc w:val="center"/>
        </w:trPr>
        <w:tc>
          <w:tcPr>
            <w:tcW w:w="638" w:type="dxa"/>
          </w:tcPr>
          <w:p w14:paraId="7A47FA00" w14:textId="77777777" w:rsidR="00AB3CD0" w:rsidRPr="006157D8" w:rsidRDefault="00AB3CD0" w:rsidP="00AB3CD0">
            <w:pPr>
              <w:pStyle w:val="aff3"/>
              <w:tabs>
                <w:tab w:val="left" w:pos="567"/>
              </w:tabs>
              <w:jc w:val="center"/>
              <w:rPr>
                <w:rFonts w:ascii="Times New Roman" w:hAnsi="Times New Roman"/>
                <w:b/>
                <w:szCs w:val="24"/>
              </w:rPr>
            </w:pPr>
            <w:r w:rsidRPr="006157D8">
              <w:rPr>
                <w:rFonts w:ascii="Times New Roman" w:hAnsi="Times New Roman"/>
                <w:b/>
                <w:szCs w:val="24"/>
              </w:rPr>
              <w:t>2.5.</w:t>
            </w:r>
          </w:p>
        </w:tc>
        <w:tc>
          <w:tcPr>
            <w:tcW w:w="5923" w:type="dxa"/>
          </w:tcPr>
          <w:p w14:paraId="364EDC2B" w14:textId="77777777" w:rsidR="00AB3CD0" w:rsidRPr="006157D8" w:rsidRDefault="00AB3CD0" w:rsidP="00AB3CD0">
            <w:pPr>
              <w:tabs>
                <w:tab w:val="left" w:pos="567"/>
              </w:tabs>
              <w:rPr>
                <w:rFonts w:ascii="Times New Roman" w:hAnsi="Times New Roman"/>
                <w:sz w:val="26"/>
                <w:szCs w:val="26"/>
              </w:rPr>
            </w:pPr>
            <w:r w:rsidRPr="006157D8">
              <w:rPr>
                <w:rFonts w:ascii="Times New Roman" w:hAnsi="Times New Roman"/>
                <w:sz w:val="26"/>
                <w:szCs w:val="26"/>
              </w:rPr>
              <w:t>Мужчины &gt;50 лет</w:t>
            </w:r>
          </w:p>
        </w:tc>
        <w:tc>
          <w:tcPr>
            <w:tcW w:w="1796" w:type="dxa"/>
          </w:tcPr>
          <w:p w14:paraId="0A61355E" w14:textId="77777777" w:rsidR="00AB3CD0" w:rsidRPr="006157D8" w:rsidRDefault="00AB3CD0" w:rsidP="00AB3CD0">
            <w:pPr>
              <w:pStyle w:val="aff3"/>
              <w:tabs>
                <w:tab w:val="left" w:pos="567"/>
              </w:tabs>
              <w:jc w:val="center"/>
              <w:rPr>
                <w:rFonts w:ascii="Times New Roman" w:hAnsi="Times New Roman"/>
                <w:sz w:val="28"/>
                <w:szCs w:val="28"/>
              </w:rPr>
            </w:pPr>
            <w:r w:rsidRPr="006157D8">
              <w:rPr>
                <w:rFonts w:ascii="Times New Roman" w:hAnsi="Times New Roman"/>
                <w:sz w:val="28"/>
                <w:szCs w:val="28"/>
              </w:rPr>
              <w:t>1</w:t>
            </w:r>
          </w:p>
        </w:tc>
        <w:tc>
          <w:tcPr>
            <w:tcW w:w="2064" w:type="dxa"/>
          </w:tcPr>
          <w:p w14:paraId="4E48FF29" w14:textId="77777777" w:rsidR="00AB3CD0" w:rsidRPr="006157D8" w:rsidRDefault="00AB3CD0" w:rsidP="00AB3CD0">
            <w:pPr>
              <w:pStyle w:val="aff3"/>
              <w:tabs>
                <w:tab w:val="left" w:pos="567"/>
              </w:tabs>
              <w:jc w:val="center"/>
              <w:rPr>
                <w:rFonts w:ascii="Times New Roman" w:hAnsi="Times New Roman"/>
                <w:sz w:val="28"/>
                <w:szCs w:val="28"/>
              </w:rPr>
            </w:pPr>
            <w:r w:rsidRPr="006157D8">
              <w:rPr>
                <w:rFonts w:ascii="Times New Roman" w:hAnsi="Times New Roman"/>
                <w:sz w:val="28"/>
                <w:szCs w:val="28"/>
              </w:rPr>
              <w:t>0,7</w:t>
            </w:r>
            <w:r w:rsidRPr="006157D8">
              <w:rPr>
                <w:rFonts w:ascii="Times New Roman" w:hAnsi="Times New Roman"/>
                <w:sz w:val="28"/>
                <w:szCs w:val="28"/>
                <w:lang w:val="kk-KZ"/>
              </w:rPr>
              <w:t>5</w:t>
            </w:r>
            <w:r w:rsidRPr="006157D8">
              <w:rPr>
                <w:rFonts w:ascii="Times New Roman" w:hAnsi="Times New Roman"/>
                <w:sz w:val="28"/>
                <w:szCs w:val="28"/>
              </w:rPr>
              <w:t>%</w:t>
            </w:r>
          </w:p>
        </w:tc>
      </w:tr>
      <w:tr w:rsidR="00AB3CD0" w:rsidRPr="006157D8" w14:paraId="1F503A3E" w14:textId="77777777" w:rsidTr="0095052D">
        <w:trPr>
          <w:trHeight w:val="80"/>
          <w:jc w:val="center"/>
        </w:trPr>
        <w:tc>
          <w:tcPr>
            <w:tcW w:w="638" w:type="dxa"/>
          </w:tcPr>
          <w:p w14:paraId="5F50BB3A" w14:textId="77777777" w:rsidR="00AB3CD0" w:rsidRPr="006157D8" w:rsidRDefault="00AB3CD0" w:rsidP="00AB3CD0">
            <w:pPr>
              <w:pStyle w:val="aff3"/>
              <w:tabs>
                <w:tab w:val="left" w:pos="567"/>
              </w:tabs>
              <w:jc w:val="center"/>
              <w:rPr>
                <w:rFonts w:ascii="Times New Roman" w:hAnsi="Times New Roman"/>
                <w:b/>
                <w:szCs w:val="24"/>
              </w:rPr>
            </w:pPr>
            <w:r w:rsidRPr="006157D8">
              <w:rPr>
                <w:rFonts w:ascii="Times New Roman" w:hAnsi="Times New Roman"/>
                <w:b/>
                <w:szCs w:val="24"/>
              </w:rPr>
              <w:t>2.6.</w:t>
            </w:r>
          </w:p>
        </w:tc>
        <w:tc>
          <w:tcPr>
            <w:tcW w:w="5923" w:type="dxa"/>
          </w:tcPr>
          <w:p w14:paraId="372B81B4" w14:textId="77777777" w:rsidR="00AB3CD0" w:rsidRPr="006157D8" w:rsidRDefault="00AB3CD0" w:rsidP="00AB3CD0">
            <w:pPr>
              <w:tabs>
                <w:tab w:val="left" w:pos="567"/>
              </w:tabs>
              <w:rPr>
                <w:rFonts w:ascii="Times New Roman" w:hAnsi="Times New Roman"/>
                <w:sz w:val="26"/>
                <w:szCs w:val="26"/>
              </w:rPr>
            </w:pPr>
            <w:r w:rsidRPr="006157D8">
              <w:rPr>
                <w:rFonts w:ascii="Times New Roman" w:hAnsi="Times New Roman"/>
                <w:sz w:val="26"/>
                <w:szCs w:val="26"/>
              </w:rPr>
              <w:t>Женщины &gt;50 лет</w:t>
            </w:r>
          </w:p>
        </w:tc>
        <w:tc>
          <w:tcPr>
            <w:tcW w:w="1796" w:type="dxa"/>
          </w:tcPr>
          <w:p w14:paraId="1B1BA3DE" w14:textId="77777777" w:rsidR="00AB3CD0" w:rsidRPr="006157D8" w:rsidRDefault="00AB3CD0" w:rsidP="00AB3CD0">
            <w:pPr>
              <w:pStyle w:val="aff3"/>
              <w:tabs>
                <w:tab w:val="left" w:pos="567"/>
              </w:tabs>
              <w:jc w:val="center"/>
              <w:rPr>
                <w:rFonts w:ascii="Times New Roman" w:hAnsi="Times New Roman"/>
                <w:sz w:val="28"/>
                <w:szCs w:val="28"/>
              </w:rPr>
            </w:pPr>
            <w:r w:rsidRPr="006157D8">
              <w:rPr>
                <w:rFonts w:ascii="Times New Roman" w:hAnsi="Times New Roman"/>
                <w:sz w:val="28"/>
                <w:szCs w:val="28"/>
              </w:rPr>
              <w:t>0</w:t>
            </w:r>
          </w:p>
        </w:tc>
        <w:tc>
          <w:tcPr>
            <w:tcW w:w="2064" w:type="dxa"/>
          </w:tcPr>
          <w:p w14:paraId="0E6A4E73" w14:textId="77777777" w:rsidR="00AB3CD0" w:rsidRPr="006157D8" w:rsidRDefault="00AB3CD0" w:rsidP="00AB3CD0">
            <w:pPr>
              <w:pStyle w:val="aff3"/>
              <w:tabs>
                <w:tab w:val="left" w:pos="567"/>
              </w:tabs>
              <w:jc w:val="center"/>
              <w:rPr>
                <w:rFonts w:ascii="Times New Roman" w:hAnsi="Times New Roman"/>
                <w:sz w:val="28"/>
                <w:szCs w:val="28"/>
              </w:rPr>
            </w:pPr>
            <w:r w:rsidRPr="006157D8">
              <w:rPr>
                <w:rFonts w:ascii="Times New Roman" w:hAnsi="Times New Roman"/>
                <w:sz w:val="28"/>
                <w:szCs w:val="28"/>
              </w:rPr>
              <w:t>0%</w:t>
            </w:r>
          </w:p>
        </w:tc>
      </w:tr>
    </w:tbl>
    <w:p w14:paraId="63D7134B" w14:textId="77777777" w:rsidR="002F3396" w:rsidRPr="006157D8" w:rsidRDefault="002F3396" w:rsidP="002F3396">
      <w:pPr>
        <w:pStyle w:val="aff3"/>
        <w:tabs>
          <w:tab w:val="left" w:pos="567"/>
        </w:tabs>
        <w:ind w:firstLine="567"/>
        <w:jc w:val="both"/>
        <w:rPr>
          <w:rFonts w:ascii="Times New Roman" w:hAnsi="Times New Roman"/>
          <w:b/>
          <w:sz w:val="28"/>
          <w:szCs w:val="28"/>
        </w:rPr>
      </w:pPr>
    </w:p>
    <w:p w14:paraId="4D0C1BFB" w14:textId="77777777" w:rsidR="002F3396" w:rsidRPr="006157D8" w:rsidRDefault="002F3396" w:rsidP="003B6BEE">
      <w:pPr>
        <w:pStyle w:val="aff3"/>
        <w:numPr>
          <w:ilvl w:val="1"/>
          <w:numId w:val="26"/>
        </w:numPr>
        <w:tabs>
          <w:tab w:val="left" w:pos="567"/>
          <w:tab w:val="left" w:pos="1134"/>
        </w:tabs>
        <w:ind w:left="0" w:firstLine="567"/>
        <w:jc w:val="both"/>
        <w:rPr>
          <w:rFonts w:ascii="Times New Roman" w:hAnsi="Times New Roman"/>
          <w:b/>
          <w:sz w:val="28"/>
          <w:szCs w:val="28"/>
        </w:rPr>
      </w:pPr>
      <w:r w:rsidRPr="006157D8">
        <w:rPr>
          <w:rFonts w:ascii="Times New Roman" w:hAnsi="Times New Roman"/>
          <w:b/>
          <w:sz w:val="28"/>
          <w:szCs w:val="28"/>
        </w:rPr>
        <w:t>Развитие кадров и повышение квалификации персонала</w:t>
      </w:r>
    </w:p>
    <w:p w14:paraId="649A5010" w14:textId="77777777" w:rsidR="002F3396" w:rsidRPr="006157D8" w:rsidRDefault="002F3396" w:rsidP="002F3396">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Возможности карьерного роста подразумевает обучение, которое помогает достижению работниками их целей построения карьеры.</w:t>
      </w:r>
    </w:p>
    <w:p w14:paraId="0EFE5486" w14:textId="77777777" w:rsidR="002F3396" w:rsidRPr="006157D8" w:rsidRDefault="002F3396" w:rsidP="002F3396">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Дефицит персонала, обладающего необходимыми знаниями, квалификацией и навыками, приводит к значительным экономическим потерям, проявляющимся как в ограничениях развития производства, так и в увеличении трудовых издержек. Нехватка квалифицированных кадров определена как основной риск, препятствующий росту стоимости и эффективности производства. Поэтому построение эффективной системы профессионального развития персонала, нацеленной на обеспечение потребности Общества в квалифицированных кадрах, – один из важнейших приоритетов для Общества.</w:t>
      </w:r>
    </w:p>
    <w:p w14:paraId="4DFD62EF" w14:textId="77777777" w:rsidR="002F3396" w:rsidRPr="006157D8" w:rsidRDefault="002F3396" w:rsidP="002F3396">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Система профессионального развития персонала в Обществе включает внешнее и внутрифирменное обучение и предусматривает участие работников на профессиональных курсах повышения квалификации, участие в стажировках и конференциях по основным направлениям производственной деятельности.</w:t>
      </w:r>
    </w:p>
    <w:p w14:paraId="0CC944E4" w14:textId="65A3D995" w:rsidR="00AB3CD0" w:rsidRPr="006157D8" w:rsidRDefault="00D926BC" w:rsidP="00AB3CD0">
      <w:pPr>
        <w:pStyle w:val="aff3"/>
        <w:jc w:val="both"/>
        <w:rPr>
          <w:rFonts w:ascii="Times New Roman" w:eastAsia="Calibri" w:hAnsi="Times New Roman"/>
          <w:sz w:val="28"/>
          <w:szCs w:val="28"/>
          <w:lang w:val="kk-KZ"/>
        </w:rPr>
      </w:pPr>
      <w:r>
        <w:rPr>
          <w:rFonts w:ascii="Times New Roman" w:eastAsia="Calibri" w:hAnsi="Times New Roman"/>
          <w:sz w:val="28"/>
          <w:szCs w:val="28"/>
          <w:lang w:val="kk-KZ"/>
        </w:rPr>
        <w:t xml:space="preserve">       </w:t>
      </w:r>
      <w:r w:rsidR="00AB3CD0" w:rsidRPr="006157D8">
        <w:rPr>
          <w:rFonts w:ascii="Times New Roman" w:eastAsia="Calibri" w:hAnsi="Times New Roman"/>
          <w:sz w:val="28"/>
          <w:szCs w:val="28"/>
          <w:lang w:val="kk-KZ"/>
        </w:rPr>
        <w:t xml:space="preserve">В отчетном периоде обучение и развитие персонала, организация курсов повышения квалификации, семинаров работников  Общества, осуществлялось по Плану обучения работников и в рамках финансовых средств, предусмотренных на это в ежегодно утверждаемом в Плане развития Общества. Работники Общества прошли обучение по следующим темам: обучение по Культуре безопасности труда, Международный сертификат </w:t>
      </w:r>
      <w:r w:rsidR="00AB3CD0" w:rsidRPr="006157D8">
        <w:rPr>
          <w:rFonts w:ascii="Times New Roman" w:eastAsia="Calibri" w:hAnsi="Times New Roman"/>
          <w:sz w:val="28"/>
          <w:szCs w:val="28"/>
          <w:lang w:val="en-US"/>
        </w:rPr>
        <w:t>IOSH</w:t>
      </w:r>
      <w:r w:rsidR="00AB3CD0" w:rsidRPr="006157D8">
        <w:rPr>
          <w:rFonts w:ascii="Times New Roman" w:eastAsia="Calibri" w:hAnsi="Times New Roman"/>
          <w:sz w:val="28"/>
          <w:szCs w:val="28"/>
          <w:lang w:val="kk-KZ"/>
        </w:rPr>
        <w:t xml:space="preserve"> по безопасной организации работ,  обучение </w:t>
      </w:r>
      <w:r w:rsidR="00AB3CD0" w:rsidRPr="006157D8">
        <w:rPr>
          <w:rFonts w:ascii="Times New Roman" w:hAnsi="Times New Roman"/>
          <w:sz w:val="28"/>
          <w:szCs w:val="28"/>
          <w:lang w:val="kk-KZ"/>
        </w:rPr>
        <w:t>по обеспечению антитеррористической защищенности</w:t>
      </w:r>
      <w:r w:rsidR="00AB3CD0" w:rsidRPr="006157D8">
        <w:rPr>
          <w:rFonts w:ascii="Times New Roman" w:eastAsia="Calibri" w:hAnsi="Times New Roman"/>
          <w:sz w:val="28"/>
          <w:szCs w:val="28"/>
          <w:lang w:val="kk-KZ"/>
        </w:rPr>
        <w:t>, обучение по техминимуму и доврачебной медицинской помощи, по  промышленной  безопасности,  обучение по рискам, обучение "Defensive Driving",  по согласительной комиссии, обучение в подтверждении сертификата Профбухгалтера.</w:t>
      </w:r>
    </w:p>
    <w:p w14:paraId="20649F0B" w14:textId="77777777" w:rsidR="007215EB" w:rsidRPr="006157D8" w:rsidRDefault="007215EB" w:rsidP="00F865C0">
      <w:pPr>
        <w:pStyle w:val="aff3"/>
        <w:jc w:val="both"/>
        <w:rPr>
          <w:rFonts w:ascii="Times New Roman" w:eastAsia="Calibri" w:hAnsi="Times New Roman"/>
          <w:sz w:val="27"/>
          <w:szCs w:val="27"/>
          <w:lang w:val="kk-KZ"/>
        </w:rPr>
      </w:pPr>
    </w:p>
    <w:p w14:paraId="4F363606" w14:textId="77777777" w:rsidR="002F3396" w:rsidRPr="006157D8" w:rsidRDefault="002F3396" w:rsidP="002F3396">
      <w:pPr>
        <w:pStyle w:val="aff3"/>
        <w:tabs>
          <w:tab w:val="left" w:pos="567"/>
        </w:tabs>
        <w:ind w:firstLine="567"/>
        <w:jc w:val="center"/>
        <w:rPr>
          <w:rFonts w:ascii="Times New Roman" w:hAnsi="Times New Roman"/>
          <w:b/>
          <w:sz w:val="28"/>
          <w:szCs w:val="28"/>
        </w:rPr>
      </w:pPr>
      <w:r w:rsidRPr="006157D8">
        <w:rPr>
          <w:rFonts w:ascii="Times New Roman" w:hAnsi="Times New Roman"/>
          <w:b/>
          <w:sz w:val="28"/>
          <w:szCs w:val="28"/>
        </w:rPr>
        <w:t>Количество работников, прошедших обучение</w:t>
      </w:r>
      <w:r w:rsidR="00A33833" w:rsidRPr="006157D8">
        <w:rPr>
          <w:rFonts w:ascii="Times New Roman" w:hAnsi="Times New Roman"/>
          <w:b/>
          <w:sz w:val="28"/>
          <w:szCs w:val="28"/>
        </w:rPr>
        <w:t>,</w:t>
      </w:r>
      <w:r w:rsidRPr="006157D8">
        <w:rPr>
          <w:rFonts w:ascii="Times New Roman" w:hAnsi="Times New Roman"/>
          <w:b/>
          <w:sz w:val="28"/>
          <w:szCs w:val="28"/>
        </w:rPr>
        <w:t xml:space="preserve"> в разбивке по категориям</w:t>
      </w:r>
    </w:p>
    <w:tbl>
      <w:tblPr>
        <w:tblStyle w:val="afff6"/>
        <w:tblW w:w="0" w:type="auto"/>
        <w:jc w:val="center"/>
        <w:tblLook w:val="04A0" w:firstRow="1" w:lastRow="0" w:firstColumn="1" w:lastColumn="0" w:noHBand="0" w:noVBand="1"/>
      </w:tblPr>
      <w:tblGrid>
        <w:gridCol w:w="1066"/>
        <w:gridCol w:w="2855"/>
        <w:gridCol w:w="3137"/>
        <w:gridCol w:w="3137"/>
      </w:tblGrid>
      <w:tr w:rsidR="006157D8" w:rsidRPr="006157D8" w14:paraId="4F61FFC6" w14:textId="77777777" w:rsidTr="002F3396">
        <w:trPr>
          <w:jc w:val="center"/>
        </w:trPr>
        <w:tc>
          <w:tcPr>
            <w:tcW w:w="1066" w:type="dxa"/>
          </w:tcPr>
          <w:p w14:paraId="6DC35387" w14:textId="77777777" w:rsidR="002F3396" w:rsidRPr="006157D8" w:rsidRDefault="002F3396" w:rsidP="002F3396">
            <w:pPr>
              <w:pStyle w:val="aff3"/>
              <w:tabs>
                <w:tab w:val="left" w:pos="567"/>
              </w:tabs>
              <w:jc w:val="both"/>
              <w:rPr>
                <w:rFonts w:ascii="Times New Roman" w:hAnsi="Times New Roman"/>
                <w:b/>
                <w:sz w:val="28"/>
                <w:szCs w:val="28"/>
              </w:rPr>
            </w:pPr>
            <w:r w:rsidRPr="006157D8">
              <w:rPr>
                <w:rFonts w:ascii="Times New Roman" w:hAnsi="Times New Roman"/>
                <w:b/>
                <w:sz w:val="28"/>
                <w:szCs w:val="28"/>
              </w:rPr>
              <w:t>№</w:t>
            </w:r>
          </w:p>
        </w:tc>
        <w:tc>
          <w:tcPr>
            <w:tcW w:w="2855" w:type="dxa"/>
          </w:tcPr>
          <w:p w14:paraId="79684997" w14:textId="77777777" w:rsidR="002F3396" w:rsidRPr="006157D8" w:rsidRDefault="002F3396" w:rsidP="002F3396">
            <w:pPr>
              <w:pStyle w:val="aff3"/>
              <w:tabs>
                <w:tab w:val="left" w:pos="567"/>
              </w:tabs>
              <w:jc w:val="both"/>
              <w:rPr>
                <w:rFonts w:ascii="Times New Roman" w:hAnsi="Times New Roman"/>
                <w:b/>
                <w:sz w:val="28"/>
                <w:szCs w:val="28"/>
              </w:rPr>
            </w:pPr>
            <w:r w:rsidRPr="006157D8">
              <w:rPr>
                <w:rFonts w:ascii="Times New Roman" w:hAnsi="Times New Roman"/>
                <w:b/>
                <w:sz w:val="28"/>
                <w:szCs w:val="28"/>
              </w:rPr>
              <w:t>Категория персонала</w:t>
            </w:r>
          </w:p>
        </w:tc>
        <w:tc>
          <w:tcPr>
            <w:tcW w:w="3137" w:type="dxa"/>
          </w:tcPr>
          <w:p w14:paraId="30DC2742" w14:textId="77777777" w:rsidR="002F3396" w:rsidRPr="006157D8" w:rsidRDefault="002F3396" w:rsidP="002F3396">
            <w:pPr>
              <w:pStyle w:val="aff3"/>
              <w:tabs>
                <w:tab w:val="left" w:pos="567"/>
              </w:tabs>
              <w:jc w:val="both"/>
              <w:rPr>
                <w:rFonts w:ascii="Times New Roman" w:hAnsi="Times New Roman"/>
                <w:b/>
                <w:sz w:val="28"/>
                <w:szCs w:val="28"/>
              </w:rPr>
            </w:pPr>
            <w:r w:rsidRPr="006157D8">
              <w:rPr>
                <w:rFonts w:ascii="Times New Roman" w:hAnsi="Times New Roman"/>
                <w:b/>
                <w:sz w:val="28"/>
                <w:szCs w:val="28"/>
              </w:rPr>
              <w:t>Количество чел</w:t>
            </w:r>
            <w:r w:rsidR="00AB3CD0" w:rsidRPr="006157D8">
              <w:rPr>
                <w:rFonts w:ascii="Times New Roman" w:hAnsi="Times New Roman"/>
                <w:b/>
                <w:sz w:val="28"/>
                <w:szCs w:val="28"/>
              </w:rPr>
              <w:t>овек на конец 2023</w:t>
            </w:r>
            <w:r w:rsidRPr="006157D8">
              <w:rPr>
                <w:rFonts w:ascii="Times New Roman" w:hAnsi="Times New Roman"/>
                <w:b/>
                <w:sz w:val="28"/>
                <w:szCs w:val="28"/>
              </w:rPr>
              <w:t xml:space="preserve"> года</w:t>
            </w:r>
          </w:p>
        </w:tc>
        <w:tc>
          <w:tcPr>
            <w:tcW w:w="3137" w:type="dxa"/>
          </w:tcPr>
          <w:p w14:paraId="08DADD21" w14:textId="77777777" w:rsidR="002F3396" w:rsidRPr="006157D8" w:rsidRDefault="005B2EED" w:rsidP="002F3396">
            <w:pPr>
              <w:pStyle w:val="aff3"/>
              <w:tabs>
                <w:tab w:val="left" w:pos="567"/>
              </w:tabs>
              <w:jc w:val="both"/>
              <w:rPr>
                <w:rFonts w:ascii="Times New Roman" w:hAnsi="Times New Roman"/>
                <w:b/>
                <w:sz w:val="28"/>
                <w:szCs w:val="28"/>
              </w:rPr>
            </w:pPr>
            <w:r w:rsidRPr="006157D8">
              <w:rPr>
                <w:rFonts w:ascii="Times New Roman" w:hAnsi="Times New Roman"/>
                <w:b/>
                <w:sz w:val="28"/>
                <w:szCs w:val="28"/>
              </w:rPr>
              <w:t>Ко</w:t>
            </w:r>
            <w:r w:rsidR="00AB3CD0" w:rsidRPr="006157D8">
              <w:rPr>
                <w:rFonts w:ascii="Times New Roman" w:hAnsi="Times New Roman"/>
                <w:b/>
                <w:sz w:val="28"/>
                <w:szCs w:val="28"/>
              </w:rPr>
              <w:t>личество человек на конец 2024</w:t>
            </w:r>
            <w:r w:rsidR="002F3396" w:rsidRPr="006157D8">
              <w:rPr>
                <w:rFonts w:ascii="Times New Roman" w:hAnsi="Times New Roman"/>
                <w:b/>
                <w:sz w:val="28"/>
                <w:szCs w:val="28"/>
              </w:rPr>
              <w:t xml:space="preserve"> года</w:t>
            </w:r>
          </w:p>
        </w:tc>
      </w:tr>
      <w:tr w:rsidR="006157D8" w:rsidRPr="006157D8" w14:paraId="664D7CB5" w14:textId="77777777" w:rsidTr="002F3396">
        <w:trPr>
          <w:jc w:val="center"/>
        </w:trPr>
        <w:tc>
          <w:tcPr>
            <w:tcW w:w="1066" w:type="dxa"/>
          </w:tcPr>
          <w:p w14:paraId="7D9E1F06" w14:textId="77777777" w:rsidR="00AB3CD0" w:rsidRPr="006157D8" w:rsidRDefault="00AB3CD0" w:rsidP="00AB3CD0">
            <w:pPr>
              <w:pStyle w:val="aff3"/>
              <w:tabs>
                <w:tab w:val="left" w:pos="567"/>
              </w:tabs>
              <w:jc w:val="both"/>
              <w:rPr>
                <w:rFonts w:ascii="Times New Roman" w:hAnsi="Times New Roman"/>
                <w:sz w:val="28"/>
                <w:szCs w:val="28"/>
              </w:rPr>
            </w:pPr>
            <w:r w:rsidRPr="006157D8">
              <w:rPr>
                <w:rFonts w:ascii="Times New Roman" w:hAnsi="Times New Roman"/>
                <w:sz w:val="28"/>
                <w:szCs w:val="28"/>
              </w:rPr>
              <w:t>1</w:t>
            </w:r>
          </w:p>
        </w:tc>
        <w:tc>
          <w:tcPr>
            <w:tcW w:w="2855" w:type="dxa"/>
          </w:tcPr>
          <w:p w14:paraId="3619300D" w14:textId="77777777" w:rsidR="00AB3CD0" w:rsidRPr="006157D8" w:rsidRDefault="00AB3CD0" w:rsidP="00AB3CD0">
            <w:pPr>
              <w:pStyle w:val="aff3"/>
              <w:tabs>
                <w:tab w:val="left" w:pos="567"/>
              </w:tabs>
              <w:jc w:val="both"/>
              <w:rPr>
                <w:rFonts w:ascii="Times New Roman" w:hAnsi="Times New Roman"/>
                <w:sz w:val="28"/>
                <w:szCs w:val="28"/>
              </w:rPr>
            </w:pPr>
            <w:r w:rsidRPr="006157D8">
              <w:rPr>
                <w:rFonts w:ascii="Times New Roman" w:hAnsi="Times New Roman"/>
                <w:sz w:val="28"/>
                <w:szCs w:val="28"/>
              </w:rPr>
              <w:t>Высшее руководство</w:t>
            </w:r>
          </w:p>
        </w:tc>
        <w:tc>
          <w:tcPr>
            <w:tcW w:w="3137" w:type="dxa"/>
          </w:tcPr>
          <w:p w14:paraId="7F553AC3" w14:textId="77777777" w:rsidR="00AB3CD0" w:rsidRPr="006157D8" w:rsidRDefault="00AB3CD0" w:rsidP="00AB3CD0">
            <w:pPr>
              <w:pStyle w:val="aff3"/>
              <w:tabs>
                <w:tab w:val="left" w:pos="567"/>
              </w:tabs>
              <w:jc w:val="center"/>
              <w:rPr>
                <w:rFonts w:ascii="Times New Roman" w:hAnsi="Times New Roman"/>
                <w:sz w:val="28"/>
                <w:szCs w:val="28"/>
              </w:rPr>
            </w:pPr>
            <w:r w:rsidRPr="006157D8">
              <w:rPr>
                <w:rFonts w:ascii="Times New Roman" w:hAnsi="Times New Roman"/>
                <w:sz w:val="28"/>
                <w:szCs w:val="28"/>
              </w:rPr>
              <w:t>2</w:t>
            </w:r>
          </w:p>
        </w:tc>
        <w:tc>
          <w:tcPr>
            <w:tcW w:w="3137" w:type="dxa"/>
          </w:tcPr>
          <w:p w14:paraId="03BC3518" w14:textId="77777777" w:rsidR="00AB3CD0" w:rsidRPr="006157D8" w:rsidRDefault="00AB3CD0" w:rsidP="00AB3CD0">
            <w:pPr>
              <w:pStyle w:val="aff3"/>
              <w:tabs>
                <w:tab w:val="left" w:pos="567"/>
              </w:tabs>
              <w:jc w:val="center"/>
              <w:rPr>
                <w:rFonts w:ascii="Times New Roman" w:hAnsi="Times New Roman"/>
                <w:sz w:val="28"/>
                <w:szCs w:val="28"/>
              </w:rPr>
            </w:pPr>
            <w:r w:rsidRPr="006157D8">
              <w:rPr>
                <w:rFonts w:ascii="Times New Roman" w:hAnsi="Times New Roman"/>
                <w:sz w:val="28"/>
                <w:szCs w:val="28"/>
              </w:rPr>
              <w:t>3</w:t>
            </w:r>
          </w:p>
        </w:tc>
      </w:tr>
      <w:tr w:rsidR="006157D8" w:rsidRPr="006157D8" w14:paraId="78F2E4E0" w14:textId="77777777" w:rsidTr="002F3396">
        <w:trPr>
          <w:jc w:val="center"/>
        </w:trPr>
        <w:tc>
          <w:tcPr>
            <w:tcW w:w="1066" w:type="dxa"/>
          </w:tcPr>
          <w:p w14:paraId="45B6254A" w14:textId="77777777" w:rsidR="00AB3CD0" w:rsidRPr="006157D8" w:rsidRDefault="00AB3CD0" w:rsidP="00AB3CD0">
            <w:pPr>
              <w:pStyle w:val="aff3"/>
              <w:tabs>
                <w:tab w:val="left" w:pos="567"/>
              </w:tabs>
              <w:jc w:val="both"/>
              <w:rPr>
                <w:rFonts w:ascii="Times New Roman" w:hAnsi="Times New Roman"/>
                <w:sz w:val="28"/>
                <w:szCs w:val="28"/>
              </w:rPr>
            </w:pPr>
            <w:r w:rsidRPr="006157D8">
              <w:rPr>
                <w:rFonts w:ascii="Times New Roman" w:hAnsi="Times New Roman"/>
                <w:sz w:val="28"/>
                <w:szCs w:val="28"/>
              </w:rPr>
              <w:t>2</w:t>
            </w:r>
          </w:p>
        </w:tc>
        <w:tc>
          <w:tcPr>
            <w:tcW w:w="2855" w:type="dxa"/>
          </w:tcPr>
          <w:p w14:paraId="77C1532F" w14:textId="77777777" w:rsidR="00AB3CD0" w:rsidRPr="006157D8" w:rsidRDefault="00AB3CD0" w:rsidP="00AB3CD0">
            <w:pPr>
              <w:pStyle w:val="aff3"/>
              <w:tabs>
                <w:tab w:val="left" w:pos="567"/>
              </w:tabs>
              <w:jc w:val="both"/>
              <w:rPr>
                <w:rFonts w:ascii="Times New Roman" w:hAnsi="Times New Roman"/>
                <w:sz w:val="28"/>
                <w:szCs w:val="28"/>
              </w:rPr>
            </w:pPr>
            <w:r w:rsidRPr="006157D8">
              <w:rPr>
                <w:rFonts w:ascii="Times New Roman" w:hAnsi="Times New Roman"/>
                <w:sz w:val="28"/>
                <w:szCs w:val="28"/>
              </w:rPr>
              <w:t>Руководители</w:t>
            </w:r>
          </w:p>
        </w:tc>
        <w:tc>
          <w:tcPr>
            <w:tcW w:w="3137" w:type="dxa"/>
          </w:tcPr>
          <w:p w14:paraId="4EA120F8" w14:textId="77777777" w:rsidR="00AB3CD0" w:rsidRPr="006157D8" w:rsidRDefault="00AB3CD0" w:rsidP="00AB3CD0">
            <w:pPr>
              <w:pStyle w:val="aff3"/>
              <w:tabs>
                <w:tab w:val="left" w:pos="567"/>
              </w:tabs>
              <w:jc w:val="center"/>
              <w:rPr>
                <w:rFonts w:ascii="Times New Roman" w:hAnsi="Times New Roman"/>
                <w:sz w:val="28"/>
                <w:szCs w:val="28"/>
              </w:rPr>
            </w:pPr>
            <w:r w:rsidRPr="006157D8">
              <w:rPr>
                <w:rFonts w:ascii="Times New Roman" w:hAnsi="Times New Roman"/>
                <w:sz w:val="28"/>
                <w:szCs w:val="28"/>
              </w:rPr>
              <w:t>11</w:t>
            </w:r>
          </w:p>
        </w:tc>
        <w:tc>
          <w:tcPr>
            <w:tcW w:w="3137" w:type="dxa"/>
          </w:tcPr>
          <w:p w14:paraId="167A9D58" w14:textId="77777777" w:rsidR="00AB3CD0" w:rsidRPr="006157D8" w:rsidRDefault="00AB3CD0" w:rsidP="00AB3CD0">
            <w:pPr>
              <w:pStyle w:val="aff3"/>
              <w:tabs>
                <w:tab w:val="left" w:pos="567"/>
              </w:tabs>
              <w:jc w:val="center"/>
              <w:rPr>
                <w:rFonts w:ascii="Times New Roman" w:hAnsi="Times New Roman"/>
                <w:sz w:val="28"/>
                <w:szCs w:val="28"/>
              </w:rPr>
            </w:pPr>
            <w:r w:rsidRPr="006157D8">
              <w:rPr>
                <w:rFonts w:ascii="Times New Roman" w:hAnsi="Times New Roman"/>
                <w:sz w:val="28"/>
                <w:szCs w:val="28"/>
              </w:rPr>
              <w:t>11</w:t>
            </w:r>
          </w:p>
        </w:tc>
      </w:tr>
      <w:tr w:rsidR="006157D8" w:rsidRPr="006157D8" w14:paraId="56547D32" w14:textId="77777777" w:rsidTr="002F3396">
        <w:trPr>
          <w:jc w:val="center"/>
        </w:trPr>
        <w:tc>
          <w:tcPr>
            <w:tcW w:w="1066" w:type="dxa"/>
          </w:tcPr>
          <w:p w14:paraId="19435027" w14:textId="77777777" w:rsidR="00AB3CD0" w:rsidRPr="006157D8" w:rsidRDefault="00AB3CD0" w:rsidP="00AB3CD0">
            <w:pPr>
              <w:pStyle w:val="aff3"/>
              <w:tabs>
                <w:tab w:val="left" w:pos="567"/>
              </w:tabs>
              <w:jc w:val="both"/>
              <w:rPr>
                <w:rFonts w:ascii="Times New Roman" w:hAnsi="Times New Roman"/>
                <w:sz w:val="28"/>
                <w:szCs w:val="28"/>
              </w:rPr>
            </w:pPr>
            <w:r w:rsidRPr="006157D8">
              <w:rPr>
                <w:rFonts w:ascii="Times New Roman" w:hAnsi="Times New Roman"/>
                <w:sz w:val="28"/>
                <w:szCs w:val="28"/>
              </w:rPr>
              <w:t>3</w:t>
            </w:r>
          </w:p>
        </w:tc>
        <w:tc>
          <w:tcPr>
            <w:tcW w:w="2855" w:type="dxa"/>
          </w:tcPr>
          <w:p w14:paraId="46669580" w14:textId="77777777" w:rsidR="00AB3CD0" w:rsidRPr="006157D8" w:rsidRDefault="00AB3CD0" w:rsidP="00AB3CD0">
            <w:pPr>
              <w:pStyle w:val="aff3"/>
              <w:tabs>
                <w:tab w:val="left" w:pos="567"/>
              </w:tabs>
              <w:jc w:val="both"/>
              <w:rPr>
                <w:rFonts w:ascii="Times New Roman" w:hAnsi="Times New Roman"/>
                <w:sz w:val="28"/>
                <w:szCs w:val="28"/>
              </w:rPr>
            </w:pPr>
            <w:r w:rsidRPr="006157D8">
              <w:rPr>
                <w:rFonts w:ascii="Times New Roman" w:hAnsi="Times New Roman"/>
                <w:sz w:val="28"/>
                <w:szCs w:val="28"/>
              </w:rPr>
              <w:t>Специалисты</w:t>
            </w:r>
          </w:p>
        </w:tc>
        <w:tc>
          <w:tcPr>
            <w:tcW w:w="3137" w:type="dxa"/>
          </w:tcPr>
          <w:p w14:paraId="68822537" w14:textId="77777777" w:rsidR="00AB3CD0" w:rsidRPr="006157D8" w:rsidRDefault="00AB3CD0" w:rsidP="00AB3CD0">
            <w:pPr>
              <w:pStyle w:val="aff3"/>
              <w:tabs>
                <w:tab w:val="left" w:pos="567"/>
              </w:tabs>
              <w:jc w:val="center"/>
              <w:rPr>
                <w:rFonts w:ascii="Times New Roman" w:hAnsi="Times New Roman"/>
                <w:sz w:val="28"/>
                <w:szCs w:val="28"/>
              </w:rPr>
            </w:pPr>
            <w:r w:rsidRPr="006157D8">
              <w:rPr>
                <w:rFonts w:ascii="Times New Roman" w:hAnsi="Times New Roman"/>
                <w:sz w:val="28"/>
                <w:szCs w:val="28"/>
              </w:rPr>
              <w:t>19</w:t>
            </w:r>
          </w:p>
        </w:tc>
        <w:tc>
          <w:tcPr>
            <w:tcW w:w="3137" w:type="dxa"/>
          </w:tcPr>
          <w:p w14:paraId="63DAA763" w14:textId="77777777" w:rsidR="00AB3CD0" w:rsidRPr="006157D8" w:rsidRDefault="00AB3CD0" w:rsidP="00AB3CD0">
            <w:pPr>
              <w:pStyle w:val="aff3"/>
              <w:tabs>
                <w:tab w:val="left" w:pos="567"/>
              </w:tabs>
              <w:jc w:val="center"/>
              <w:rPr>
                <w:rFonts w:ascii="Times New Roman" w:hAnsi="Times New Roman"/>
                <w:sz w:val="28"/>
                <w:szCs w:val="28"/>
              </w:rPr>
            </w:pPr>
            <w:r w:rsidRPr="006157D8">
              <w:rPr>
                <w:rFonts w:ascii="Times New Roman" w:hAnsi="Times New Roman"/>
                <w:sz w:val="28"/>
                <w:szCs w:val="28"/>
              </w:rPr>
              <w:t>42</w:t>
            </w:r>
          </w:p>
        </w:tc>
      </w:tr>
      <w:tr w:rsidR="006157D8" w:rsidRPr="006157D8" w14:paraId="14F3BC12" w14:textId="77777777" w:rsidTr="002F3396">
        <w:trPr>
          <w:jc w:val="center"/>
        </w:trPr>
        <w:tc>
          <w:tcPr>
            <w:tcW w:w="1066" w:type="dxa"/>
          </w:tcPr>
          <w:p w14:paraId="0253C727" w14:textId="77777777" w:rsidR="00AB3CD0" w:rsidRPr="006157D8" w:rsidRDefault="00AB3CD0" w:rsidP="00AB3CD0">
            <w:pPr>
              <w:pStyle w:val="aff3"/>
              <w:tabs>
                <w:tab w:val="left" w:pos="567"/>
              </w:tabs>
              <w:jc w:val="both"/>
              <w:rPr>
                <w:rFonts w:ascii="Times New Roman" w:hAnsi="Times New Roman"/>
                <w:sz w:val="28"/>
                <w:szCs w:val="28"/>
              </w:rPr>
            </w:pPr>
            <w:r w:rsidRPr="006157D8">
              <w:rPr>
                <w:rFonts w:ascii="Times New Roman" w:hAnsi="Times New Roman"/>
                <w:sz w:val="28"/>
                <w:szCs w:val="28"/>
              </w:rPr>
              <w:t>4</w:t>
            </w:r>
          </w:p>
        </w:tc>
        <w:tc>
          <w:tcPr>
            <w:tcW w:w="2855" w:type="dxa"/>
          </w:tcPr>
          <w:p w14:paraId="630BCA6E" w14:textId="77777777" w:rsidR="00AB3CD0" w:rsidRPr="006157D8" w:rsidRDefault="00AB3CD0" w:rsidP="00AB3CD0">
            <w:pPr>
              <w:pStyle w:val="aff3"/>
              <w:tabs>
                <w:tab w:val="left" w:pos="567"/>
              </w:tabs>
              <w:jc w:val="both"/>
              <w:rPr>
                <w:rFonts w:ascii="Times New Roman" w:hAnsi="Times New Roman"/>
                <w:sz w:val="28"/>
                <w:szCs w:val="28"/>
              </w:rPr>
            </w:pPr>
            <w:r w:rsidRPr="006157D8">
              <w:rPr>
                <w:rFonts w:ascii="Times New Roman" w:hAnsi="Times New Roman"/>
                <w:sz w:val="28"/>
                <w:szCs w:val="28"/>
              </w:rPr>
              <w:t>Рабочие</w:t>
            </w:r>
          </w:p>
        </w:tc>
        <w:tc>
          <w:tcPr>
            <w:tcW w:w="3137" w:type="dxa"/>
          </w:tcPr>
          <w:p w14:paraId="5661BEB2" w14:textId="77777777" w:rsidR="00AB3CD0" w:rsidRPr="006157D8" w:rsidRDefault="00AB3CD0" w:rsidP="00AB3CD0">
            <w:pPr>
              <w:pStyle w:val="aff3"/>
              <w:tabs>
                <w:tab w:val="left" w:pos="567"/>
              </w:tabs>
              <w:jc w:val="center"/>
              <w:rPr>
                <w:rFonts w:ascii="Times New Roman" w:hAnsi="Times New Roman"/>
                <w:sz w:val="28"/>
                <w:szCs w:val="28"/>
              </w:rPr>
            </w:pPr>
            <w:r w:rsidRPr="006157D8">
              <w:rPr>
                <w:rFonts w:ascii="Times New Roman" w:hAnsi="Times New Roman"/>
                <w:sz w:val="28"/>
                <w:szCs w:val="28"/>
              </w:rPr>
              <w:t>45</w:t>
            </w:r>
          </w:p>
        </w:tc>
        <w:tc>
          <w:tcPr>
            <w:tcW w:w="3137" w:type="dxa"/>
          </w:tcPr>
          <w:p w14:paraId="7EDD903F" w14:textId="77777777" w:rsidR="00AB3CD0" w:rsidRPr="006157D8" w:rsidRDefault="00AB3CD0" w:rsidP="00AB3CD0">
            <w:pPr>
              <w:pStyle w:val="aff3"/>
              <w:tabs>
                <w:tab w:val="left" w:pos="567"/>
              </w:tabs>
              <w:jc w:val="center"/>
              <w:rPr>
                <w:rFonts w:ascii="Times New Roman" w:hAnsi="Times New Roman"/>
                <w:sz w:val="28"/>
                <w:szCs w:val="28"/>
              </w:rPr>
            </w:pPr>
            <w:r w:rsidRPr="006157D8">
              <w:rPr>
                <w:rFonts w:ascii="Times New Roman" w:hAnsi="Times New Roman"/>
                <w:sz w:val="28"/>
                <w:szCs w:val="28"/>
              </w:rPr>
              <w:t>79</w:t>
            </w:r>
          </w:p>
        </w:tc>
      </w:tr>
      <w:tr w:rsidR="006157D8" w:rsidRPr="006157D8" w14:paraId="66B11890" w14:textId="77777777" w:rsidTr="002F3396">
        <w:trPr>
          <w:jc w:val="center"/>
        </w:trPr>
        <w:tc>
          <w:tcPr>
            <w:tcW w:w="1066" w:type="dxa"/>
          </w:tcPr>
          <w:p w14:paraId="6582C9B1" w14:textId="77777777" w:rsidR="00AB3CD0" w:rsidRPr="006157D8" w:rsidRDefault="00AB3CD0" w:rsidP="00AB3CD0">
            <w:pPr>
              <w:pStyle w:val="aff3"/>
              <w:tabs>
                <w:tab w:val="left" w:pos="567"/>
              </w:tabs>
              <w:jc w:val="both"/>
              <w:rPr>
                <w:rFonts w:ascii="Times New Roman" w:hAnsi="Times New Roman"/>
                <w:b/>
                <w:sz w:val="28"/>
                <w:szCs w:val="28"/>
              </w:rPr>
            </w:pPr>
          </w:p>
        </w:tc>
        <w:tc>
          <w:tcPr>
            <w:tcW w:w="2855" w:type="dxa"/>
          </w:tcPr>
          <w:p w14:paraId="65806C42" w14:textId="77777777" w:rsidR="00AB3CD0" w:rsidRPr="006157D8" w:rsidRDefault="00AB3CD0" w:rsidP="00AB3CD0">
            <w:pPr>
              <w:pStyle w:val="aff3"/>
              <w:tabs>
                <w:tab w:val="left" w:pos="567"/>
              </w:tabs>
              <w:jc w:val="both"/>
              <w:rPr>
                <w:rFonts w:ascii="Times New Roman" w:hAnsi="Times New Roman"/>
                <w:sz w:val="28"/>
                <w:szCs w:val="28"/>
              </w:rPr>
            </w:pPr>
            <w:r w:rsidRPr="006157D8">
              <w:rPr>
                <w:rFonts w:ascii="Times New Roman" w:hAnsi="Times New Roman"/>
                <w:sz w:val="28"/>
                <w:szCs w:val="28"/>
              </w:rPr>
              <w:t>Всего</w:t>
            </w:r>
          </w:p>
        </w:tc>
        <w:tc>
          <w:tcPr>
            <w:tcW w:w="3137" w:type="dxa"/>
          </w:tcPr>
          <w:p w14:paraId="0AC5FB78" w14:textId="77777777" w:rsidR="00AB3CD0" w:rsidRPr="006157D8" w:rsidRDefault="00AB3CD0" w:rsidP="00AB3CD0">
            <w:pPr>
              <w:pStyle w:val="aff3"/>
              <w:tabs>
                <w:tab w:val="left" w:pos="567"/>
              </w:tabs>
              <w:jc w:val="center"/>
              <w:rPr>
                <w:rFonts w:ascii="Times New Roman" w:hAnsi="Times New Roman"/>
                <w:sz w:val="28"/>
                <w:szCs w:val="28"/>
              </w:rPr>
            </w:pPr>
            <w:r w:rsidRPr="006157D8">
              <w:rPr>
                <w:rFonts w:ascii="Times New Roman" w:hAnsi="Times New Roman"/>
                <w:b/>
                <w:sz w:val="28"/>
                <w:szCs w:val="28"/>
              </w:rPr>
              <w:t>60</w:t>
            </w:r>
          </w:p>
        </w:tc>
        <w:tc>
          <w:tcPr>
            <w:tcW w:w="3137" w:type="dxa"/>
          </w:tcPr>
          <w:p w14:paraId="684CD5C0" w14:textId="77777777" w:rsidR="00AB3CD0" w:rsidRPr="006157D8" w:rsidRDefault="00AB3CD0" w:rsidP="00AB3CD0">
            <w:pPr>
              <w:pStyle w:val="aff3"/>
              <w:tabs>
                <w:tab w:val="left" w:pos="567"/>
              </w:tabs>
              <w:jc w:val="center"/>
              <w:rPr>
                <w:rFonts w:ascii="Times New Roman" w:hAnsi="Times New Roman"/>
                <w:b/>
                <w:sz w:val="28"/>
                <w:szCs w:val="28"/>
              </w:rPr>
            </w:pPr>
            <w:r w:rsidRPr="006157D8">
              <w:rPr>
                <w:rFonts w:ascii="Times New Roman" w:hAnsi="Times New Roman"/>
                <w:b/>
                <w:sz w:val="28"/>
                <w:szCs w:val="28"/>
              </w:rPr>
              <w:t>135</w:t>
            </w:r>
          </w:p>
        </w:tc>
      </w:tr>
    </w:tbl>
    <w:p w14:paraId="12C050DE" w14:textId="77777777" w:rsidR="004876A5" w:rsidRPr="006157D8" w:rsidRDefault="00783996" w:rsidP="00783996">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Общество техническими специалистами и рабочими укомплектовано полностью. Уровень квалификации работников соответствует занимаемой должности. Регулярно проводятся экзаменационные проверки на предмет соответствия инженерно-технического персонала занимаемым должностям.</w:t>
      </w:r>
    </w:p>
    <w:p w14:paraId="33084925" w14:textId="7E5FF929" w:rsidR="00783996" w:rsidRPr="006157D8" w:rsidRDefault="004876A5" w:rsidP="00783996">
      <w:pPr>
        <w:pStyle w:val="aff3"/>
        <w:tabs>
          <w:tab w:val="left" w:pos="567"/>
        </w:tabs>
        <w:ind w:firstLine="567"/>
        <w:jc w:val="both"/>
        <w:rPr>
          <w:rFonts w:ascii="Times New Roman" w:hAnsi="Times New Roman"/>
          <w:b/>
          <w:i/>
          <w:sz w:val="28"/>
          <w:szCs w:val="28"/>
        </w:rPr>
      </w:pPr>
      <w:r w:rsidRPr="006157D8">
        <w:rPr>
          <w:rFonts w:ascii="Times New Roman" w:hAnsi="Times New Roman"/>
          <w:sz w:val="28"/>
          <w:szCs w:val="28"/>
          <w:lang w:val="kk-KZ"/>
        </w:rPr>
        <w:t>За отчетный период потребности в стажировки на производственных площадках не было. Программа стажировки в Обществе имеется.</w:t>
      </w:r>
      <w:r w:rsidR="00002A89" w:rsidRPr="006157D8">
        <w:rPr>
          <w:rFonts w:ascii="Times New Roman" w:hAnsi="Times New Roman"/>
          <w:sz w:val="28"/>
          <w:szCs w:val="28"/>
          <w:lang w:val="kk-KZ"/>
        </w:rPr>
        <w:t xml:space="preserve"> </w:t>
      </w:r>
      <w:r w:rsidR="00C34957" w:rsidRPr="006157D8">
        <w:rPr>
          <w:rFonts w:ascii="Times New Roman" w:hAnsi="Times New Roman"/>
          <w:b/>
          <w:i/>
          <w:sz w:val="28"/>
          <w:szCs w:val="28"/>
          <w:lang w:val="kk-KZ"/>
        </w:rPr>
        <w:t xml:space="preserve">(Программа стажировки на производственных площадках Общества для выпускников </w:t>
      </w:r>
      <w:r w:rsidR="00C34957" w:rsidRPr="006157D8">
        <w:rPr>
          <w:rFonts w:ascii="Times New Roman" w:hAnsi="Times New Roman"/>
          <w:b/>
          <w:i/>
          <w:sz w:val="28"/>
          <w:szCs w:val="28"/>
          <w:lang w:val="kk-KZ"/>
        </w:rPr>
        <w:lastRenderedPageBreak/>
        <w:t>профильных специальностей) Утверждено приказом Председателя Правления АО «Шардаринская ГЭС».</w:t>
      </w:r>
    </w:p>
    <w:p w14:paraId="5FEADB71" w14:textId="77777777" w:rsidR="002F3396" w:rsidRPr="006157D8" w:rsidRDefault="002F3396" w:rsidP="002F3396">
      <w:pPr>
        <w:pStyle w:val="aff3"/>
        <w:tabs>
          <w:tab w:val="left" w:pos="567"/>
        </w:tabs>
        <w:ind w:firstLine="567"/>
        <w:jc w:val="both"/>
        <w:rPr>
          <w:rFonts w:ascii="Times New Roman" w:hAnsi="Times New Roman"/>
          <w:b/>
          <w:sz w:val="28"/>
          <w:szCs w:val="28"/>
        </w:rPr>
      </w:pPr>
    </w:p>
    <w:p w14:paraId="4FF1776F" w14:textId="77777777" w:rsidR="002F3396" w:rsidRPr="006157D8" w:rsidRDefault="002F3396" w:rsidP="003B6BEE">
      <w:pPr>
        <w:pStyle w:val="aff3"/>
        <w:numPr>
          <w:ilvl w:val="1"/>
          <w:numId w:val="26"/>
        </w:numPr>
        <w:tabs>
          <w:tab w:val="left" w:pos="567"/>
          <w:tab w:val="left" w:pos="1134"/>
        </w:tabs>
        <w:ind w:left="0" w:firstLine="567"/>
        <w:jc w:val="both"/>
        <w:rPr>
          <w:rFonts w:ascii="Times New Roman" w:hAnsi="Times New Roman"/>
          <w:b/>
          <w:sz w:val="28"/>
          <w:szCs w:val="28"/>
        </w:rPr>
      </w:pPr>
      <w:r w:rsidRPr="006157D8">
        <w:rPr>
          <w:rFonts w:ascii="Times New Roman" w:hAnsi="Times New Roman"/>
          <w:b/>
          <w:sz w:val="28"/>
          <w:szCs w:val="28"/>
        </w:rPr>
        <w:t>Формирование и развитие кадрового резерва на ключевые должности</w:t>
      </w:r>
    </w:p>
    <w:p w14:paraId="1190D623" w14:textId="77777777" w:rsidR="00D926BC" w:rsidRPr="009B7C3F" w:rsidRDefault="00D926BC" w:rsidP="00D926BC">
      <w:pPr>
        <w:pStyle w:val="aff3"/>
        <w:tabs>
          <w:tab w:val="left" w:pos="567"/>
        </w:tabs>
        <w:ind w:firstLine="567"/>
        <w:jc w:val="both"/>
        <w:rPr>
          <w:rFonts w:ascii="Times New Roman" w:hAnsi="Times New Roman"/>
          <w:sz w:val="28"/>
          <w:szCs w:val="28"/>
        </w:rPr>
      </w:pPr>
      <w:r w:rsidRPr="009B7C3F">
        <w:rPr>
          <w:rFonts w:ascii="Times New Roman" w:hAnsi="Times New Roman"/>
          <w:sz w:val="28"/>
          <w:szCs w:val="28"/>
        </w:rPr>
        <w:t>Формирование и подготовка кадрового резерва является одной из основных задач кадровой политики Общества.</w:t>
      </w:r>
    </w:p>
    <w:p w14:paraId="7C73C817" w14:textId="77777777" w:rsidR="00D926BC" w:rsidRPr="009B7C3F" w:rsidRDefault="00D926BC" w:rsidP="00D926BC">
      <w:pPr>
        <w:pStyle w:val="aff3"/>
        <w:tabs>
          <w:tab w:val="left" w:pos="567"/>
        </w:tabs>
        <w:ind w:firstLine="567"/>
        <w:jc w:val="both"/>
        <w:rPr>
          <w:rFonts w:ascii="Times New Roman" w:hAnsi="Times New Roman"/>
          <w:sz w:val="28"/>
          <w:szCs w:val="28"/>
        </w:rPr>
      </w:pPr>
      <w:r w:rsidRPr="009B7C3F">
        <w:rPr>
          <w:rFonts w:ascii="Times New Roman" w:hAnsi="Times New Roman"/>
          <w:sz w:val="28"/>
          <w:szCs w:val="28"/>
        </w:rPr>
        <w:t xml:space="preserve">Для замещения должностей работников, путем выявления высокопотенциальных работников Общества и организации их профессионального должностного роста, в Обществе создан кадровый резерв, состоящий на сегодняшний день из 12 человек. </w:t>
      </w:r>
    </w:p>
    <w:p w14:paraId="00D01039" w14:textId="77777777" w:rsidR="00D926BC" w:rsidRPr="009B7C3F" w:rsidRDefault="00D926BC" w:rsidP="00D926BC">
      <w:pPr>
        <w:jc w:val="both"/>
        <w:rPr>
          <w:rFonts w:ascii="Times New Roman" w:hAnsi="Times New Roman"/>
        </w:rPr>
      </w:pPr>
      <w:r w:rsidRPr="009B7C3F">
        <w:rPr>
          <w:rFonts w:ascii="Times New Roman" w:hAnsi="Times New Roman"/>
          <w:sz w:val="28"/>
          <w:szCs w:val="28"/>
        </w:rPr>
        <w:t xml:space="preserve">В рамках исполнения утвержденного Советом директоров   АО «Шардаринская ГЭС» (далее – Общество) (протокол №1 от 14.03.2025г.) Дорожной карты АО «Шардаринская ГЭС» по совершенствованию системы управления устойчивым развитием на 2025 год на сентябрь текущего года предусмотрена организация встречи членов Совета директоров и Председателя Правления с лицами включенными в кадровый резерв Общества с целью доведения до их сведения видения и стратегии Общества по вопросам планирования преемственности руководящих и  </w:t>
      </w:r>
      <w:r w:rsidRPr="009B7C3F">
        <w:rPr>
          <w:rFonts w:ascii="Times New Roman" w:hAnsi="Times New Roman"/>
          <w:sz w:val="28"/>
          <w:szCs w:val="28"/>
          <w:lang w:val="kk-KZ"/>
        </w:rPr>
        <w:t>руководителей структурных подразделений</w:t>
      </w:r>
      <w:r w:rsidRPr="009B7C3F">
        <w:rPr>
          <w:rFonts w:ascii="Times New Roman" w:hAnsi="Times New Roman"/>
          <w:sz w:val="28"/>
          <w:szCs w:val="28"/>
        </w:rPr>
        <w:t xml:space="preserve"> Общества. </w:t>
      </w:r>
    </w:p>
    <w:p w14:paraId="490B038B" w14:textId="77777777" w:rsidR="00D926BC" w:rsidRPr="009B7C3F" w:rsidRDefault="00D926BC" w:rsidP="00D926BC">
      <w:pPr>
        <w:pStyle w:val="aff3"/>
        <w:tabs>
          <w:tab w:val="left" w:pos="567"/>
        </w:tabs>
        <w:ind w:firstLine="567"/>
        <w:jc w:val="both"/>
        <w:rPr>
          <w:rFonts w:ascii="Times New Roman" w:hAnsi="Times New Roman"/>
          <w:sz w:val="28"/>
          <w:szCs w:val="28"/>
        </w:rPr>
      </w:pPr>
      <w:r w:rsidRPr="009B7C3F">
        <w:rPr>
          <w:rFonts w:ascii="Times New Roman" w:hAnsi="Times New Roman"/>
          <w:sz w:val="28"/>
          <w:szCs w:val="28"/>
          <w:lang w:val="kk-KZ"/>
        </w:rPr>
        <w:t>В</w:t>
      </w:r>
      <w:r w:rsidRPr="009B7C3F">
        <w:rPr>
          <w:rFonts w:ascii="Times New Roman" w:hAnsi="Times New Roman"/>
          <w:sz w:val="28"/>
          <w:szCs w:val="28"/>
        </w:rPr>
        <w:t xml:space="preserve"> Обществе действуют Правила по управлению талантами в АО </w:t>
      </w:r>
      <w:r w:rsidRPr="009B7C3F">
        <w:rPr>
          <w:rFonts w:ascii="Times New Roman" w:hAnsi="Times New Roman"/>
          <w:sz w:val="28"/>
          <w:szCs w:val="28"/>
          <w:lang w:val="kk-KZ"/>
        </w:rPr>
        <w:t>«Шардаринская ГЭС»</w:t>
      </w:r>
      <w:r w:rsidRPr="009B7C3F">
        <w:rPr>
          <w:rFonts w:ascii="Times New Roman" w:hAnsi="Times New Roman"/>
          <w:sz w:val="28"/>
          <w:szCs w:val="28"/>
        </w:rPr>
        <w:t>, утвержденные Председателем Правления от 02.05.2024 г.</w:t>
      </w:r>
      <w:r w:rsidRPr="009B7C3F">
        <w:rPr>
          <w:rFonts w:ascii="Times New Roman" w:hAnsi="Times New Roman"/>
          <w:sz w:val="28"/>
          <w:szCs w:val="28"/>
          <w:lang w:val="kk-KZ"/>
        </w:rPr>
        <w:t xml:space="preserve">, </w:t>
      </w:r>
      <w:r w:rsidRPr="009B7C3F">
        <w:rPr>
          <w:rFonts w:ascii="Times New Roman" w:hAnsi="Times New Roman"/>
          <w:sz w:val="28"/>
          <w:szCs w:val="28"/>
        </w:rPr>
        <w:t>регулирующие вопросы планирования кадровой право</w:t>
      </w:r>
      <w:r>
        <w:rPr>
          <w:rFonts w:ascii="Times New Roman" w:hAnsi="Times New Roman"/>
          <w:sz w:val="28"/>
          <w:szCs w:val="28"/>
        </w:rPr>
        <w:t xml:space="preserve"> </w:t>
      </w:r>
      <w:r w:rsidRPr="009B7C3F">
        <w:rPr>
          <w:rFonts w:ascii="Times New Roman" w:hAnsi="Times New Roman"/>
          <w:sz w:val="28"/>
          <w:szCs w:val="28"/>
        </w:rPr>
        <w:t xml:space="preserve">преемственностии Программа планирования преемственности руководящих работников Общества. </w:t>
      </w:r>
    </w:p>
    <w:p w14:paraId="4693C51D" w14:textId="77777777" w:rsidR="00D926BC" w:rsidRPr="009B7C3F" w:rsidRDefault="00D926BC" w:rsidP="00D926BC">
      <w:pPr>
        <w:pStyle w:val="aff3"/>
        <w:tabs>
          <w:tab w:val="left" w:pos="567"/>
        </w:tabs>
        <w:ind w:firstLine="567"/>
        <w:jc w:val="both"/>
        <w:rPr>
          <w:rFonts w:ascii="Times New Roman" w:hAnsi="Times New Roman"/>
          <w:sz w:val="28"/>
          <w:szCs w:val="28"/>
        </w:rPr>
      </w:pPr>
      <w:r w:rsidRPr="009B7C3F">
        <w:rPr>
          <w:rFonts w:ascii="Times New Roman" w:hAnsi="Times New Roman"/>
          <w:sz w:val="28"/>
          <w:szCs w:val="28"/>
        </w:rPr>
        <w:t>Основными целями формирования кадрового резерва в Обществе являются:</w:t>
      </w:r>
    </w:p>
    <w:p w14:paraId="2DFDB1C4" w14:textId="77777777" w:rsidR="00D926BC" w:rsidRPr="009B7C3F" w:rsidRDefault="00D926BC" w:rsidP="00D926BC">
      <w:pPr>
        <w:pStyle w:val="aff3"/>
        <w:tabs>
          <w:tab w:val="left" w:pos="567"/>
        </w:tabs>
        <w:ind w:firstLine="567"/>
        <w:jc w:val="both"/>
        <w:rPr>
          <w:rFonts w:ascii="Times New Roman" w:hAnsi="Times New Roman"/>
          <w:sz w:val="28"/>
          <w:szCs w:val="28"/>
        </w:rPr>
      </w:pPr>
      <w:r w:rsidRPr="009B7C3F">
        <w:rPr>
          <w:rFonts w:ascii="Times New Roman" w:hAnsi="Times New Roman"/>
          <w:sz w:val="28"/>
          <w:szCs w:val="28"/>
        </w:rPr>
        <w:t>1) снижение текучести персонала;</w:t>
      </w:r>
    </w:p>
    <w:p w14:paraId="789989EF" w14:textId="77777777" w:rsidR="00D926BC" w:rsidRPr="009B7C3F" w:rsidRDefault="00D926BC" w:rsidP="00D926BC">
      <w:pPr>
        <w:pStyle w:val="aff3"/>
        <w:tabs>
          <w:tab w:val="left" w:pos="567"/>
        </w:tabs>
        <w:ind w:firstLine="567"/>
        <w:jc w:val="both"/>
        <w:rPr>
          <w:rFonts w:ascii="Times New Roman" w:hAnsi="Times New Roman"/>
          <w:sz w:val="28"/>
          <w:szCs w:val="28"/>
        </w:rPr>
      </w:pPr>
      <w:r w:rsidRPr="009B7C3F">
        <w:rPr>
          <w:rFonts w:ascii="Times New Roman" w:hAnsi="Times New Roman"/>
          <w:sz w:val="28"/>
          <w:szCs w:val="28"/>
        </w:rPr>
        <w:t>2) выявление и удержание работников с высоким потенциалом к развитию;</w:t>
      </w:r>
    </w:p>
    <w:p w14:paraId="354D9EF2" w14:textId="77777777" w:rsidR="00D926BC" w:rsidRPr="009B7C3F" w:rsidRDefault="00D926BC" w:rsidP="00D926BC">
      <w:pPr>
        <w:pStyle w:val="aff3"/>
        <w:tabs>
          <w:tab w:val="left" w:pos="567"/>
        </w:tabs>
        <w:ind w:firstLine="567"/>
        <w:jc w:val="both"/>
        <w:rPr>
          <w:rFonts w:ascii="Times New Roman" w:hAnsi="Times New Roman"/>
          <w:sz w:val="28"/>
          <w:szCs w:val="28"/>
        </w:rPr>
      </w:pPr>
      <w:r w:rsidRPr="009B7C3F">
        <w:rPr>
          <w:rFonts w:ascii="Times New Roman" w:hAnsi="Times New Roman"/>
          <w:sz w:val="28"/>
          <w:szCs w:val="28"/>
        </w:rPr>
        <w:t>3) обеспечение заполнения появляющихся в Обществе вакансий подготовленными кандидатами из внутреннего резерва;</w:t>
      </w:r>
    </w:p>
    <w:p w14:paraId="7DD76CF9" w14:textId="77777777" w:rsidR="00D926BC" w:rsidRPr="009B7C3F" w:rsidRDefault="00D926BC" w:rsidP="00D926BC">
      <w:pPr>
        <w:pStyle w:val="aff3"/>
        <w:tabs>
          <w:tab w:val="left" w:pos="567"/>
        </w:tabs>
        <w:ind w:firstLine="567"/>
        <w:jc w:val="both"/>
        <w:rPr>
          <w:rFonts w:ascii="Times New Roman" w:hAnsi="Times New Roman"/>
          <w:sz w:val="28"/>
          <w:szCs w:val="28"/>
        </w:rPr>
      </w:pPr>
      <w:r w:rsidRPr="009B7C3F">
        <w:rPr>
          <w:rFonts w:ascii="Times New Roman" w:hAnsi="Times New Roman"/>
          <w:sz w:val="28"/>
          <w:szCs w:val="28"/>
        </w:rPr>
        <w:t>4) обеспечение карьерного продвижения на ключевые позиции наиболее подготовленных работников из числа тех, кто обладает необходимыми для Общества профессиональными знаниями;</w:t>
      </w:r>
    </w:p>
    <w:p w14:paraId="4C7C7C1A" w14:textId="77777777" w:rsidR="00D926BC" w:rsidRPr="00BF3352" w:rsidRDefault="00D926BC" w:rsidP="00D926BC">
      <w:pPr>
        <w:pStyle w:val="aff3"/>
        <w:tabs>
          <w:tab w:val="left" w:pos="567"/>
        </w:tabs>
        <w:ind w:firstLine="567"/>
        <w:jc w:val="both"/>
        <w:rPr>
          <w:rFonts w:ascii="Times New Roman" w:hAnsi="Times New Roman"/>
          <w:sz w:val="28"/>
          <w:szCs w:val="28"/>
        </w:rPr>
      </w:pPr>
      <w:r w:rsidRPr="009B7C3F">
        <w:rPr>
          <w:rFonts w:ascii="Times New Roman" w:hAnsi="Times New Roman"/>
          <w:sz w:val="28"/>
          <w:szCs w:val="28"/>
        </w:rPr>
        <w:t>5) обеспечение постоянного профессионального</w:t>
      </w:r>
      <w:r w:rsidRPr="00BF3352">
        <w:rPr>
          <w:rFonts w:ascii="Times New Roman" w:hAnsi="Times New Roman"/>
          <w:sz w:val="28"/>
          <w:szCs w:val="28"/>
        </w:rPr>
        <w:t xml:space="preserve"> роста персонала;</w:t>
      </w:r>
    </w:p>
    <w:p w14:paraId="5EB1BDCC" w14:textId="77777777" w:rsidR="00D926BC" w:rsidRPr="00BF3352" w:rsidRDefault="00D926BC" w:rsidP="00D926BC">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6) укрепление корпоративной культуры, которая стимулирует личную ответственность, нацеленность на достижение результата.</w:t>
      </w:r>
    </w:p>
    <w:p w14:paraId="63CB1878" w14:textId="77777777" w:rsidR="00D926BC" w:rsidRPr="00D521AF" w:rsidRDefault="00D926BC" w:rsidP="00D926BC">
      <w:pPr>
        <w:jc w:val="both"/>
        <w:rPr>
          <w:rFonts w:ascii="Times New Roman" w:hAnsi="Times New Roman"/>
          <w:sz w:val="28"/>
          <w:szCs w:val="28"/>
        </w:rPr>
      </w:pPr>
      <w:r>
        <w:rPr>
          <w:rFonts w:ascii="Times New Roman" w:hAnsi="Times New Roman"/>
          <w:sz w:val="28"/>
          <w:szCs w:val="28"/>
        </w:rPr>
        <w:t xml:space="preserve">         </w:t>
      </w:r>
      <w:r w:rsidRPr="00BF3352">
        <w:rPr>
          <w:rFonts w:ascii="Times New Roman" w:hAnsi="Times New Roman"/>
          <w:sz w:val="28"/>
          <w:szCs w:val="28"/>
        </w:rPr>
        <w:t>В отчетном периоде, в рамках кадрового резерва,</w:t>
      </w:r>
      <w:r>
        <w:rPr>
          <w:rFonts w:ascii="Times New Roman" w:hAnsi="Times New Roman"/>
          <w:sz w:val="28"/>
          <w:szCs w:val="28"/>
        </w:rPr>
        <w:t xml:space="preserve"> произошло одно движение</w:t>
      </w:r>
      <w:r w:rsidRPr="00D521AF">
        <w:rPr>
          <w:rFonts w:ascii="Times New Roman" w:hAnsi="Times New Roman"/>
          <w:sz w:val="28"/>
          <w:szCs w:val="28"/>
        </w:rPr>
        <w:t xml:space="preserve">, резервист инженер РЗТАИ СРЗАИ переведен на должность начальника </w:t>
      </w:r>
      <w:r>
        <w:rPr>
          <w:rFonts w:ascii="Times New Roman" w:hAnsi="Times New Roman"/>
          <w:sz w:val="28"/>
          <w:szCs w:val="28"/>
        </w:rPr>
        <w:t>п</w:t>
      </w:r>
      <w:r w:rsidRPr="00D521AF">
        <w:rPr>
          <w:rFonts w:ascii="Times New Roman" w:hAnsi="Times New Roman"/>
          <w:sz w:val="28"/>
          <w:szCs w:val="28"/>
        </w:rPr>
        <w:t>роизводственно-технического отдела</w:t>
      </w:r>
      <w:r>
        <w:rPr>
          <w:rFonts w:ascii="Times New Roman" w:hAnsi="Times New Roman"/>
          <w:sz w:val="28"/>
          <w:szCs w:val="28"/>
        </w:rPr>
        <w:t>.</w:t>
      </w:r>
      <w:r w:rsidRPr="00D521AF">
        <w:rPr>
          <w:rFonts w:ascii="Times New Roman" w:hAnsi="Times New Roman"/>
          <w:sz w:val="28"/>
          <w:szCs w:val="28"/>
        </w:rPr>
        <w:t xml:space="preserve"> </w:t>
      </w:r>
    </w:p>
    <w:p w14:paraId="42C0899B" w14:textId="77777777" w:rsidR="002F3396" w:rsidRPr="006157D8" w:rsidRDefault="002F3396" w:rsidP="002F3396">
      <w:pPr>
        <w:pStyle w:val="aff3"/>
        <w:tabs>
          <w:tab w:val="left" w:pos="567"/>
          <w:tab w:val="left" w:pos="1134"/>
        </w:tabs>
        <w:ind w:left="567"/>
        <w:jc w:val="both"/>
        <w:rPr>
          <w:rFonts w:ascii="Times New Roman" w:hAnsi="Times New Roman"/>
          <w:b/>
          <w:sz w:val="28"/>
          <w:szCs w:val="28"/>
        </w:rPr>
      </w:pPr>
    </w:p>
    <w:p w14:paraId="6F6BCE81" w14:textId="77777777" w:rsidR="008C2797" w:rsidRPr="006157D8" w:rsidRDefault="008C2797" w:rsidP="003B6BEE">
      <w:pPr>
        <w:pStyle w:val="aff3"/>
        <w:numPr>
          <w:ilvl w:val="1"/>
          <w:numId w:val="26"/>
        </w:numPr>
        <w:tabs>
          <w:tab w:val="left" w:pos="567"/>
          <w:tab w:val="left" w:pos="1134"/>
        </w:tabs>
        <w:ind w:left="0" w:firstLine="567"/>
        <w:jc w:val="both"/>
        <w:rPr>
          <w:rFonts w:ascii="Times New Roman" w:hAnsi="Times New Roman"/>
          <w:sz w:val="28"/>
          <w:szCs w:val="28"/>
        </w:rPr>
      </w:pPr>
      <w:r w:rsidRPr="006157D8">
        <w:rPr>
          <w:rFonts w:ascii="Times New Roman" w:hAnsi="Times New Roman"/>
          <w:b/>
          <w:sz w:val="28"/>
          <w:szCs w:val="28"/>
        </w:rPr>
        <w:t>Системы мотивации и социальной поддержки работников</w:t>
      </w:r>
    </w:p>
    <w:p w14:paraId="15DE2AD8" w14:textId="77777777" w:rsidR="008C2797" w:rsidRPr="006157D8" w:rsidRDefault="008C2797" w:rsidP="008C2797">
      <w:pPr>
        <w:pStyle w:val="aff3"/>
        <w:tabs>
          <w:tab w:val="left" w:pos="567"/>
          <w:tab w:val="left" w:pos="1134"/>
        </w:tabs>
        <w:jc w:val="both"/>
        <w:rPr>
          <w:rFonts w:ascii="Times New Roman" w:hAnsi="Times New Roman"/>
          <w:sz w:val="28"/>
          <w:szCs w:val="28"/>
        </w:rPr>
      </w:pPr>
      <w:r w:rsidRPr="006157D8">
        <w:rPr>
          <w:rFonts w:ascii="Times New Roman" w:hAnsi="Times New Roman"/>
          <w:b/>
          <w:sz w:val="28"/>
          <w:szCs w:val="28"/>
        </w:rPr>
        <w:tab/>
      </w:r>
      <w:r w:rsidRPr="006157D8">
        <w:rPr>
          <w:rFonts w:ascii="Times New Roman" w:hAnsi="Times New Roman"/>
          <w:sz w:val="28"/>
          <w:szCs w:val="28"/>
        </w:rPr>
        <w:t>Основным стратегическим капиталом и главной ценностью Общества является кадровый ресурс, эффективная работа которого позволяет Обществу успешно решать поставленные задачи.</w:t>
      </w:r>
    </w:p>
    <w:p w14:paraId="071E5D3D" w14:textId="77777777" w:rsidR="008C2797" w:rsidRPr="006157D8" w:rsidRDefault="008C2797" w:rsidP="008C2797">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Основными целями Общества являются повышение уровня производительности, достойное вознаграждение и обеспечение безопасных условий труда. Данные цели демонстрируют приверженность принципам социальной ответственности перед Единственным акционером, работниками и местными сообществами.</w:t>
      </w:r>
    </w:p>
    <w:p w14:paraId="32EBAC8D" w14:textId="77777777" w:rsidR="008C2797" w:rsidRPr="006157D8" w:rsidRDefault="008C2797" w:rsidP="008C2797">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lastRenderedPageBreak/>
        <w:t>Должностные оклады (тарифные ставки) работникам Общества устанавливаются согласно утвержденному штатному расписанию в зависимости от квалификации работника и сложности выполняемой работы.</w:t>
      </w:r>
    </w:p>
    <w:p w14:paraId="16476A54" w14:textId="77777777" w:rsidR="008C2797" w:rsidRPr="006157D8" w:rsidRDefault="008C2797" w:rsidP="008C2797">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Система оплаты труда Общества строится на следующих основных принципах:</w:t>
      </w:r>
    </w:p>
    <w:p w14:paraId="4CC6C878" w14:textId="77777777" w:rsidR="008C2797" w:rsidRPr="006157D8" w:rsidRDefault="008C2797" w:rsidP="008C2797">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мотивация работников на достижение целей Общества путем повышения эффективности индивидуального труда, деятельности структурного подразделения и достижения стратегических целей Общества;</w:t>
      </w:r>
    </w:p>
    <w:p w14:paraId="01058707" w14:textId="77777777" w:rsidR="008C2797" w:rsidRPr="006157D8" w:rsidRDefault="008C2797" w:rsidP="008C2797">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конкурентоспособность социального пакета на рынке труда с учетом региональных особенностей и специфики бизнеса;</w:t>
      </w:r>
    </w:p>
    <w:p w14:paraId="4C19CC71" w14:textId="77777777" w:rsidR="008C2797" w:rsidRPr="006157D8" w:rsidRDefault="008C2797" w:rsidP="008C2797">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прозрачность – обеспечение понимания всеми работниками принципов формирования структуры и уровня вознаграждения при соблюдении конфиденциальности;</w:t>
      </w:r>
    </w:p>
    <w:p w14:paraId="14C4EE09" w14:textId="77777777" w:rsidR="008C2797" w:rsidRPr="006157D8" w:rsidRDefault="008C2797" w:rsidP="008C2797">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соответствие системы оплаты труда действующему законодательству.</w:t>
      </w:r>
    </w:p>
    <w:p w14:paraId="61EC8C2F" w14:textId="77777777" w:rsidR="008C2797" w:rsidRPr="006157D8" w:rsidRDefault="008C2797" w:rsidP="008C2797">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Привлечение, удержание и мотивация работников Общества – основные задачи, стоящие перед Компанией в области управления человеческими ресурсами. </w:t>
      </w:r>
    </w:p>
    <w:p w14:paraId="4ACADAC3" w14:textId="77777777" w:rsidR="008C2797" w:rsidRPr="006157D8" w:rsidRDefault="008C2797" w:rsidP="008C2797">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В настоящее время мотивация работников Общества включает в себя следующие составляющие:</w:t>
      </w:r>
    </w:p>
    <w:p w14:paraId="6337560F" w14:textId="77777777" w:rsidR="008C2797" w:rsidRPr="0079642B" w:rsidRDefault="008C2797" w:rsidP="008C2797">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вознаграждение – премии по итогам работы за квартал, выплачиваемые работод</w:t>
      </w:r>
      <w:r w:rsidRPr="0079642B">
        <w:rPr>
          <w:rFonts w:ascii="Times New Roman" w:hAnsi="Times New Roman"/>
          <w:sz w:val="28"/>
          <w:szCs w:val="28"/>
        </w:rPr>
        <w:t>ателем работнику;</w:t>
      </w:r>
    </w:p>
    <w:p w14:paraId="5CED7AE1" w14:textId="77777777" w:rsidR="008C2797" w:rsidRPr="0079642B" w:rsidRDefault="008C2797" w:rsidP="008C2797">
      <w:pPr>
        <w:pStyle w:val="aff3"/>
        <w:tabs>
          <w:tab w:val="left" w:pos="567"/>
        </w:tabs>
        <w:ind w:firstLine="567"/>
        <w:jc w:val="both"/>
        <w:rPr>
          <w:rFonts w:ascii="Times New Roman" w:hAnsi="Times New Roman"/>
          <w:sz w:val="28"/>
          <w:szCs w:val="28"/>
        </w:rPr>
      </w:pPr>
      <w:r w:rsidRPr="0079642B">
        <w:rPr>
          <w:rFonts w:ascii="Times New Roman" w:hAnsi="Times New Roman"/>
          <w:sz w:val="28"/>
          <w:szCs w:val="28"/>
        </w:rPr>
        <w:t>- частичное возмещение расходов по санаторно-оздоровительным лечениям - предоставление работникам путевок для санаторно-курортного лечения на льготных условиях при их выходе в очередные ежегодные оплачиваемые трудовые отпуска;</w:t>
      </w:r>
    </w:p>
    <w:p w14:paraId="1D8FE621" w14:textId="77777777" w:rsidR="008C2797" w:rsidRPr="0079642B" w:rsidRDefault="008C2797" w:rsidP="008C2797">
      <w:pPr>
        <w:pStyle w:val="aff3"/>
        <w:tabs>
          <w:tab w:val="left" w:pos="567"/>
        </w:tabs>
        <w:ind w:firstLine="567"/>
        <w:jc w:val="both"/>
        <w:rPr>
          <w:rFonts w:ascii="Times New Roman" w:hAnsi="Times New Roman"/>
          <w:sz w:val="28"/>
          <w:szCs w:val="28"/>
        </w:rPr>
      </w:pPr>
      <w:r w:rsidRPr="0079642B">
        <w:rPr>
          <w:rFonts w:ascii="Times New Roman" w:hAnsi="Times New Roman"/>
          <w:sz w:val="28"/>
          <w:szCs w:val="28"/>
        </w:rPr>
        <w:t>- льготы по электроэнергии – предоставляемые работнику определенным количеством электроэнергии бесплатно – за счет Общества (материальная помощь, не входящая в ФОТ);</w:t>
      </w:r>
    </w:p>
    <w:p w14:paraId="347C320B" w14:textId="77777777" w:rsidR="008C2797" w:rsidRPr="0079642B" w:rsidRDefault="008C2797" w:rsidP="008C2797">
      <w:pPr>
        <w:pStyle w:val="aff3"/>
        <w:tabs>
          <w:tab w:val="left" w:pos="567"/>
        </w:tabs>
        <w:ind w:firstLine="567"/>
        <w:jc w:val="both"/>
        <w:rPr>
          <w:rFonts w:ascii="Times New Roman" w:hAnsi="Times New Roman"/>
          <w:sz w:val="28"/>
          <w:szCs w:val="28"/>
        </w:rPr>
      </w:pPr>
      <w:r w:rsidRPr="0079642B">
        <w:rPr>
          <w:rFonts w:ascii="Times New Roman" w:hAnsi="Times New Roman"/>
          <w:sz w:val="28"/>
          <w:szCs w:val="28"/>
        </w:rPr>
        <w:t xml:space="preserve">- развитие и возможности карьерного роста – развитие включает обучение, направленное на расширение и углубление навыков и компетенций работников. </w:t>
      </w:r>
    </w:p>
    <w:p w14:paraId="3207FF5A" w14:textId="77777777" w:rsidR="00016EEE" w:rsidRDefault="00016EEE" w:rsidP="00016EEE">
      <w:pPr>
        <w:pStyle w:val="aff3"/>
        <w:tabs>
          <w:tab w:val="left" w:pos="567"/>
        </w:tabs>
        <w:ind w:firstLine="567"/>
        <w:jc w:val="both"/>
        <w:rPr>
          <w:rFonts w:ascii="Times New Roman" w:hAnsi="Times New Roman"/>
          <w:sz w:val="28"/>
          <w:szCs w:val="28"/>
        </w:rPr>
      </w:pPr>
      <w:r>
        <w:rPr>
          <w:rFonts w:ascii="Times New Roman" w:hAnsi="Times New Roman"/>
          <w:sz w:val="28"/>
          <w:szCs w:val="28"/>
        </w:rPr>
        <w:t xml:space="preserve">В 2024 году средняя заработная плата работников в Обществе выросла, по отношению к аналогичному показателю 2023 года, индексация составила 37% – с 478 067 тенге до 656 192 тенге. </w:t>
      </w:r>
    </w:p>
    <w:p w14:paraId="4FA87B32" w14:textId="6EF31611" w:rsidR="009E437B" w:rsidRPr="0079642B" w:rsidRDefault="009E437B" w:rsidP="00163045">
      <w:pPr>
        <w:pStyle w:val="aff3"/>
        <w:tabs>
          <w:tab w:val="left" w:pos="567"/>
        </w:tabs>
        <w:ind w:firstLine="567"/>
        <w:jc w:val="both"/>
        <w:rPr>
          <w:rFonts w:ascii="Times New Roman" w:hAnsi="Times New Roman"/>
          <w:sz w:val="28"/>
          <w:szCs w:val="28"/>
        </w:rPr>
      </w:pPr>
      <w:r w:rsidRPr="0079642B">
        <w:rPr>
          <w:rFonts w:ascii="Times New Roman" w:hAnsi="Times New Roman"/>
          <w:sz w:val="28"/>
          <w:szCs w:val="28"/>
        </w:rPr>
        <w:t>Также при проведении анализа заработных плат работников производственного персонала нижеоплачиваемых должностей по сравнению с медианным значением по стране выявлено не было. Тем не менее при корректировке плана развития Общества был</w:t>
      </w:r>
      <w:r w:rsidR="00175DBF" w:rsidRPr="0079642B">
        <w:rPr>
          <w:rFonts w:ascii="Times New Roman" w:hAnsi="Times New Roman"/>
          <w:sz w:val="28"/>
          <w:szCs w:val="28"/>
        </w:rPr>
        <w:t>о</w:t>
      </w:r>
      <w:r w:rsidRPr="0079642B">
        <w:rPr>
          <w:rFonts w:ascii="Times New Roman" w:hAnsi="Times New Roman"/>
          <w:sz w:val="28"/>
          <w:szCs w:val="28"/>
        </w:rPr>
        <w:t xml:space="preserve"> рассмотрен</w:t>
      </w:r>
      <w:r w:rsidR="00175DBF" w:rsidRPr="0079642B">
        <w:rPr>
          <w:rFonts w:ascii="Times New Roman" w:hAnsi="Times New Roman"/>
          <w:sz w:val="28"/>
          <w:szCs w:val="28"/>
        </w:rPr>
        <w:t>о повышение заработной платы работников</w:t>
      </w:r>
      <w:r w:rsidRPr="0079642B">
        <w:rPr>
          <w:rFonts w:ascii="Times New Roman" w:hAnsi="Times New Roman"/>
          <w:sz w:val="28"/>
          <w:szCs w:val="28"/>
        </w:rPr>
        <w:t xml:space="preserve"> дифференцированный подход с акцентом на основные рабочие профессии</w:t>
      </w:r>
      <w:r w:rsidR="00175DBF" w:rsidRPr="0079642B">
        <w:rPr>
          <w:rFonts w:ascii="Times New Roman" w:hAnsi="Times New Roman"/>
          <w:sz w:val="28"/>
          <w:szCs w:val="28"/>
        </w:rPr>
        <w:t>.</w:t>
      </w:r>
    </w:p>
    <w:p w14:paraId="473C0F19" w14:textId="77777777" w:rsidR="000C2046" w:rsidRPr="0079642B" w:rsidRDefault="000C2046" w:rsidP="008C2797">
      <w:pPr>
        <w:pStyle w:val="aff3"/>
        <w:tabs>
          <w:tab w:val="left" w:pos="567"/>
        </w:tabs>
        <w:ind w:firstLine="567"/>
        <w:jc w:val="both"/>
        <w:rPr>
          <w:rFonts w:ascii="Times New Roman" w:hAnsi="Times New Roman"/>
          <w:sz w:val="28"/>
          <w:szCs w:val="28"/>
        </w:rPr>
      </w:pPr>
      <w:r w:rsidRPr="0079642B">
        <w:rPr>
          <w:rFonts w:ascii="Times New Roman" w:hAnsi="Times New Roman"/>
          <w:sz w:val="28"/>
          <w:szCs w:val="28"/>
        </w:rPr>
        <w:t>Хотим отметить, что средняя заработная плата женщин работающих в Обществе составила 620 478 тенге, средняя заработная плата мужчин составила 660 656 тенге, что составляет 106% от заработной платы женщин. Данный показатель указывает, что гендерного разрыва  по оплате труда  в Обществе не имеет места.</w:t>
      </w:r>
    </w:p>
    <w:tbl>
      <w:tblPr>
        <w:tblW w:w="10206" w:type="dxa"/>
        <w:tblInd w:w="108" w:type="dxa"/>
        <w:tblLook w:val="04A0" w:firstRow="1" w:lastRow="0" w:firstColumn="1" w:lastColumn="0" w:noHBand="0" w:noVBand="1"/>
      </w:tblPr>
      <w:tblGrid>
        <w:gridCol w:w="5020"/>
        <w:gridCol w:w="1501"/>
        <w:gridCol w:w="1843"/>
        <w:gridCol w:w="1842"/>
      </w:tblGrid>
      <w:tr w:rsidR="0038559F" w:rsidRPr="0079642B" w14:paraId="0023A3E9" w14:textId="77777777" w:rsidTr="00D926BC">
        <w:trPr>
          <w:trHeight w:val="300"/>
        </w:trPr>
        <w:tc>
          <w:tcPr>
            <w:tcW w:w="10206" w:type="dxa"/>
            <w:gridSpan w:val="4"/>
            <w:tcBorders>
              <w:top w:val="nil"/>
              <w:left w:val="nil"/>
              <w:bottom w:val="nil"/>
              <w:right w:val="nil"/>
            </w:tcBorders>
            <w:shd w:val="clear" w:color="auto" w:fill="auto"/>
            <w:noWrap/>
            <w:vAlign w:val="bottom"/>
            <w:hideMark/>
          </w:tcPr>
          <w:p w14:paraId="52D99485" w14:textId="77777777" w:rsidR="0038559F" w:rsidRPr="0079642B" w:rsidRDefault="0038559F" w:rsidP="00D926BC">
            <w:pPr>
              <w:suppressAutoHyphens w:val="0"/>
              <w:jc w:val="center"/>
              <w:rPr>
                <w:rFonts w:ascii="Times New Roman" w:hAnsi="Times New Roman"/>
                <w:b/>
                <w:bCs/>
                <w:color w:val="000000"/>
              </w:rPr>
            </w:pPr>
            <w:r w:rsidRPr="0079642B">
              <w:rPr>
                <w:rFonts w:ascii="Times New Roman" w:hAnsi="Times New Roman"/>
                <w:b/>
                <w:bCs/>
                <w:color w:val="000000"/>
              </w:rPr>
              <w:t>Средняя оплата труда мужчин/женщин с учетом операционных (производственных) работников</w:t>
            </w:r>
          </w:p>
        </w:tc>
      </w:tr>
      <w:tr w:rsidR="0038559F" w:rsidRPr="0079642B" w14:paraId="5FD25A62" w14:textId="77777777" w:rsidTr="00D926BC">
        <w:trPr>
          <w:trHeight w:val="300"/>
        </w:trPr>
        <w:tc>
          <w:tcPr>
            <w:tcW w:w="5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53E334" w14:textId="77777777" w:rsidR="0038559F" w:rsidRPr="0079642B" w:rsidRDefault="0038559F" w:rsidP="00D926BC">
            <w:pPr>
              <w:suppressAutoHyphens w:val="0"/>
              <w:rPr>
                <w:rFonts w:ascii="Times New Roman" w:hAnsi="Times New Roman"/>
                <w:b/>
                <w:bCs/>
                <w:color w:val="000000"/>
              </w:rPr>
            </w:pPr>
            <w:r w:rsidRPr="0079642B">
              <w:rPr>
                <w:rFonts w:ascii="Times New Roman" w:hAnsi="Times New Roman"/>
                <w:b/>
                <w:bCs/>
                <w:color w:val="000000"/>
              </w:rPr>
              <w:t>Среднемесячная заработная плата, тенге</w:t>
            </w:r>
          </w:p>
        </w:tc>
        <w:tc>
          <w:tcPr>
            <w:tcW w:w="1501" w:type="dxa"/>
            <w:tcBorders>
              <w:top w:val="single" w:sz="4" w:space="0" w:color="auto"/>
              <w:left w:val="nil"/>
              <w:bottom w:val="single" w:sz="4" w:space="0" w:color="auto"/>
              <w:right w:val="single" w:sz="4" w:space="0" w:color="auto"/>
            </w:tcBorders>
            <w:shd w:val="clear" w:color="auto" w:fill="auto"/>
            <w:noWrap/>
            <w:vAlign w:val="bottom"/>
            <w:hideMark/>
          </w:tcPr>
          <w:p w14:paraId="17403FA0" w14:textId="77777777" w:rsidR="0038559F" w:rsidRPr="0079642B" w:rsidRDefault="0038559F" w:rsidP="00D926BC">
            <w:pPr>
              <w:suppressAutoHyphens w:val="0"/>
              <w:jc w:val="center"/>
              <w:rPr>
                <w:rFonts w:ascii="Times New Roman" w:hAnsi="Times New Roman"/>
                <w:b/>
                <w:bCs/>
                <w:color w:val="000000"/>
              </w:rPr>
            </w:pPr>
            <w:r w:rsidRPr="0079642B">
              <w:rPr>
                <w:rFonts w:ascii="Times New Roman" w:hAnsi="Times New Roman"/>
                <w:b/>
                <w:bCs/>
                <w:color w:val="000000"/>
              </w:rPr>
              <w:t>2022</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16D5970C" w14:textId="77777777" w:rsidR="0038559F" w:rsidRPr="0079642B" w:rsidRDefault="0038559F" w:rsidP="00D926BC">
            <w:pPr>
              <w:suppressAutoHyphens w:val="0"/>
              <w:jc w:val="center"/>
              <w:rPr>
                <w:rFonts w:ascii="Times New Roman" w:hAnsi="Times New Roman"/>
                <w:b/>
                <w:bCs/>
                <w:color w:val="000000"/>
              </w:rPr>
            </w:pPr>
            <w:r w:rsidRPr="0079642B">
              <w:rPr>
                <w:rFonts w:ascii="Times New Roman" w:hAnsi="Times New Roman"/>
                <w:b/>
                <w:bCs/>
                <w:color w:val="000000"/>
              </w:rPr>
              <w:t>2023</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1B106A7F" w14:textId="77777777" w:rsidR="0038559F" w:rsidRPr="0079642B" w:rsidRDefault="0038559F" w:rsidP="00D926BC">
            <w:pPr>
              <w:suppressAutoHyphens w:val="0"/>
              <w:jc w:val="center"/>
              <w:rPr>
                <w:rFonts w:ascii="Times New Roman" w:hAnsi="Times New Roman"/>
                <w:b/>
                <w:bCs/>
                <w:color w:val="000000"/>
              </w:rPr>
            </w:pPr>
            <w:r w:rsidRPr="0079642B">
              <w:rPr>
                <w:rFonts w:ascii="Times New Roman" w:hAnsi="Times New Roman"/>
                <w:b/>
                <w:bCs/>
                <w:color w:val="000000"/>
              </w:rPr>
              <w:t>2024</w:t>
            </w:r>
          </w:p>
        </w:tc>
      </w:tr>
      <w:tr w:rsidR="0038559F" w:rsidRPr="0079642B" w14:paraId="4F58A76D" w14:textId="77777777" w:rsidTr="00D926BC">
        <w:trPr>
          <w:trHeight w:val="300"/>
        </w:trPr>
        <w:tc>
          <w:tcPr>
            <w:tcW w:w="5020" w:type="dxa"/>
            <w:tcBorders>
              <w:top w:val="nil"/>
              <w:left w:val="single" w:sz="4" w:space="0" w:color="auto"/>
              <w:bottom w:val="single" w:sz="4" w:space="0" w:color="auto"/>
              <w:right w:val="single" w:sz="4" w:space="0" w:color="auto"/>
            </w:tcBorders>
            <w:shd w:val="clear" w:color="auto" w:fill="auto"/>
            <w:noWrap/>
            <w:vAlign w:val="bottom"/>
            <w:hideMark/>
          </w:tcPr>
          <w:p w14:paraId="23E2500C" w14:textId="77777777" w:rsidR="0038559F" w:rsidRPr="0079642B" w:rsidRDefault="0038559F" w:rsidP="00D926BC">
            <w:pPr>
              <w:suppressAutoHyphens w:val="0"/>
              <w:jc w:val="center"/>
              <w:rPr>
                <w:rFonts w:ascii="Times New Roman" w:hAnsi="Times New Roman"/>
                <w:color w:val="000000"/>
              </w:rPr>
            </w:pPr>
            <w:r w:rsidRPr="0079642B">
              <w:rPr>
                <w:rFonts w:ascii="Times New Roman" w:hAnsi="Times New Roman"/>
                <w:color w:val="000000"/>
              </w:rPr>
              <w:t>женщины</w:t>
            </w:r>
          </w:p>
        </w:tc>
        <w:tc>
          <w:tcPr>
            <w:tcW w:w="1501" w:type="dxa"/>
            <w:tcBorders>
              <w:top w:val="nil"/>
              <w:left w:val="nil"/>
              <w:bottom w:val="single" w:sz="4" w:space="0" w:color="auto"/>
              <w:right w:val="single" w:sz="4" w:space="0" w:color="auto"/>
            </w:tcBorders>
            <w:shd w:val="clear" w:color="auto" w:fill="auto"/>
            <w:vAlign w:val="bottom"/>
            <w:hideMark/>
          </w:tcPr>
          <w:p w14:paraId="3C25AC29" w14:textId="77777777" w:rsidR="0038559F" w:rsidRPr="0079642B" w:rsidRDefault="0038559F" w:rsidP="00D926BC">
            <w:pPr>
              <w:suppressAutoHyphens w:val="0"/>
              <w:jc w:val="right"/>
              <w:rPr>
                <w:rFonts w:ascii="Times New Roman" w:hAnsi="Times New Roman"/>
                <w:color w:val="000000"/>
              </w:rPr>
            </w:pPr>
            <w:r w:rsidRPr="0079642B">
              <w:rPr>
                <w:rFonts w:ascii="Times New Roman" w:hAnsi="Times New Roman"/>
                <w:color w:val="000000"/>
              </w:rPr>
              <w:t>399 253</w:t>
            </w:r>
          </w:p>
        </w:tc>
        <w:tc>
          <w:tcPr>
            <w:tcW w:w="1843" w:type="dxa"/>
            <w:tcBorders>
              <w:top w:val="nil"/>
              <w:left w:val="nil"/>
              <w:bottom w:val="single" w:sz="4" w:space="0" w:color="auto"/>
              <w:right w:val="single" w:sz="4" w:space="0" w:color="auto"/>
            </w:tcBorders>
            <w:shd w:val="clear" w:color="auto" w:fill="auto"/>
            <w:vAlign w:val="bottom"/>
            <w:hideMark/>
          </w:tcPr>
          <w:p w14:paraId="0C4A6588" w14:textId="77777777" w:rsidR="0038559F" w:rsidRPr="0079642B" w:rsidRDefault="0038559F" w:rsidP="00D926BC">
            <w:pPr>
              <w:suppressAutoHyphens w:val="0"/>
              <w:jc w:val="right"/>
              <w:rPr>
                <w:rFonts w:ascii="Times New Roman" w:hAnsi="Times New Roman"/>
                <w:color w:val="000000"/>
              </w:rPr>
            </w:pPr>
            <w:r w:rsidRPr="0079642B">
              <w:rPr>
                <w:rFonts w:ascii="Times New Roman" w:hAnsi="Times New Roman"/>
                <w:color w:val="000000"/>
              </w:rPr>
              <w:t>423 791</w:t>
            </w:r>
          </w:p>
        </w:tc>
        <w:tc>
          <w:tcPr>
            <w:tcW w:w="1842" w:type="dxa"/>
            <w:tcBorders>
              <w:top w:val="nil"/>
              <w:left w:val="nil"/>
              <w:bottom w:val="single" w:sz="4" w:space="0" w:color="auto"/>
              <w:right w:val="single" w:sz="4" w:space="0" w:color="auto"/>
            </w:tcBorders>
            <w:shd w:val="clear" w:color="auto" w:fill="auto"/>
            <w:vAlign w:val="bottom"/>
            <w:hideMark/>
          </w:tcPr>
          <w:p w14:paraId="1D25D492" w14:textId="77777777" w:rsidR="0038559F" w:rsidRPr="0079642B" w:rsidRDefault="0038559F" w:rsidP="00D926BC">
            <w:pPr>
              <w:suppressAutoHyphens w:val="0"/>
              <w:jc w:val="right"/>
              <w:rPr>
                <w:rFonts w:ascii="Times New Roman" w:hAnsi="Times New Roman"/>
                <w:color w:val="000000"/>
              </w:rPr>
            </w:pPr>
            <w:r w:rsidRPr="0079642B">
              <w:rPr>
                <w:rFonts w:ascii="Times New Roman" w:hAnsi="Times New Roman"/>
                <w:color w:val="000000"/>
              </w:rPr>
              <w:t>620 477</w:t>
            </w:r>
          </w:p>
        </w:tc>
      </w:tr>
      <w:tr w:rsidR="0038559F" w:rsidRPr="0079642B" w14:paraId="57981997" w14:textId="77777777" w:rsidTr="00D926BC">
        <w:trPr>
          <w:trHeight w:val="300"/>
        </w:trPr>
        <w:tc>
          <w:tcPr>
            <w:tcW w:w="5020" w:type="dxa"/>
            <w:tcBorders>
              <w:top w:val="nil"/>
              <w:left w:val="single" w:sz="4" w:space="0" w:color="auto"/>
              <w:bottom w:val="single" w:sz="4" w:space="0" w:color="auto"/>
              <w:right w:val="single" w:sz="4" w:space="0" w:color="auto"/>
            </w:tcBorders>
            <w:shd w:val="clear" w:color="auto" w:fill="auto"/>
            <w:noWrap/>
            <w:vAlign w:val="bottom"/>
            <w:hideMark/>
          </w:tcPr>
          <w:p w14:paraId="171BD7E4" w14:textId="77777777" w:rsidR="0038559F" w:rsidRPr="0079642B" w:rsidRDefault="0038559F" w:rsidP="00D926BC">
            <w:pPr>
              <w:suppressAutoHyphens w:val="0"/>
              <w:jc w:val="center"/>
              <w:rPr>
                <w:rFonts w:ascii="Times New Roman" w:hAnsi="Times New Roman"/>
                <w:color w:val="000000"/>
              </w:rPr>
            </w:pPr>
            <w:r w:rsidRPr="0079642B">
              <w:rPr>
                <w:rFonts w:ascii="Times New Roman" w:hAnsi="Times New Roman"/>
                <w:color w:val="000000"/>
              </w:rPr>
              <w:t>мужчины</w:t>
            </w:r>
          </w:p>
        </w:tc>
        <w:tc>
          <w:tcPr>
            <w:tcW w:w="1501" w:type="dxa"/>
            <w:tcBorders>
              <w:top w:val="nil"/>
              <w:left w:val="nil"/>
              <w:bottom w:val="single" w:sz="4" w:space="0" w:color="auto"/>
              <w:right w:val="single" w:sz="4" w:space="0" w:color="auto"/>
            </w:tcBorders>
            <w:shd w:val="clear" w:color="auto" w:fill="auto"/>
            <w:vAlign w:val="bottom"/>
            <w:hideMark/>
          </w:tcPr>
          <w:p w14:paraId="223610C2" w14:textId="77777777" w:rsidR="0038559F" w:rsidRPr="0079642B" w:rsidRDefault="0038559F" w:rsidP="00D926BC">
            <w:pPr>
              <w:suppressAutoHyphens w:val="0"/>
              <w:jc w:val="right"/>
              <w:rPr>
                <w:rFonts w:ascii="Times New Roman" w:hAnsi="Times New Roman"/>
                <w:color w:val="000000"/>
              </w:rPr>
            </w:pPr>
            <w:r w:rsidRPr="0079642B">
              <w:rPr>
                <w:rFonts w:ascii="Times New Roman" w:hAnsi="Times New Roman"/>
                <w:color w:val="000000"/>
              </w:rPr>
              <w:t>415 024</w:t>
            </w:r>
          </w:p>
        </w:tc>
        <w:tc>
          <w:tcPr>
            <w:tcW w:w="1843" w:type="dxa"/>
            <w:tcBorders>
              <w:top w:val="nil"/>
              <w:left w:val="nil"/>
              <w:bottom w:val="single" w:sz="4" w:space="0" w:color="auto"/>
              <w:right w:val="single" w:sz="4" w:space="0" w:color="auto"/>
            </w:tcBorders>
            <w:shd w:val="clear" w:color="auto" w:fill="auto"/>
            <w:vAlign w:val="bottom"/>
            <w:hideMark/>
          </w:tcPr>
          <w:p w14:paraId="0F2DAE88" w14:textId="77777777" w:rsidR="0038559F" w:rsidRPr="0079642B" w:rsidRDefault="0038559F" w:rsidP="00D926BC">
            <w:pPr>
              <w:suppressAutoHyphens w:val="0"/>
              <w:jc w:val="right"/>
              <w:rPr>
                <w:rFonts w:ascii="Times New Roman" w:hAnsi="Times New Roman"/>
                <w:color w:val="000000"/>
              </w:rPr>
            </w:pPr>
            <w:r w:rsidRPr="0079642B">
              <w:rPr>
                <w:rFonts w:ascii="Times New Roman" w:hAnsi="Times New Roman"/>
                <w:color w:val="000000"/>
              </w:rPr>
              <w:t>484 346</w:t>
            </w:r>
          </w:p>
        </w:tc>
        <w:tc>
          <w:tcPr>
            <w:tcW w:w="1842" w:type="dxa"/>
            <w:tcBorders>
              <w:top w:val="nil"/>
              <w:left w:val="nil"/>
              <w:bottom w:val="single" w:sz="4" w:space="0" w:color="auto"/>
              <w:right w:val="single" w:sz="4" w:space="0" w:color="auto"/>
            </w:tcBorders>
            <w:shd w:val="clear" w:color="auto" w:fill="auto"/>
            <w:vAlign w:val="bottom"/>
            <w:hideMark/>
          </w:tcPr>
          <w:p w14:paraId="668D58E4" w14:textId="77777777" w:rsidR="0038559F" w:rsidRPr="0079642B" w:rsidRDefault="0038559F" w:rsidP="00D926BC">
            <w:pPr>
              <w:suppressAutoHyphens w:val="0"/>
              <w:jc w:val="right"/>
              <w:rPr>
                <w:rFonts w:ascii="Times New Roman" w:hAnsi="Times New Roman"/>
                <w:color w:val="000000"/>
              </w:rPr>
            </w:pPr>
            <w:r w:rsidRPr="0079642B">
              <w:rPr>
                <w:rFonts w:ascii="Times New Roman" w:hAnsi="Times New Roman"/>
                <w:color w:val="000000"/>
              </w:rPr>
              <w:t>660 656</w:t>
            </w:r>
          </w:p>
        </w:tc>
      </w:tr>
      <w:tr w:rsidR="0038559F" w:rsidRPr="0079642B" w14:paraId="65C40148" w14:textId="77777777" w:rsidTr="00D926BC">
        <w:trPr>
          <w:trHeight w:val="300"/>
        </w:trPr>
        <w:tc>
          <w:tcPr>
            <w:tcW w:w="5020" w:type="dxa"/>
            <w:tcBorders>
              <w:top w:val="nil"/>
              <w:left w:val="single" w:sz="4" w:space="0" w:color="auto"/>
              <w:bottom w:val="single" w:sz="4" w:space="0" w:color="auto"/>
              <w:right w:val="single" w:sz="4" w:space="0" w:color="auto"/>
            </w:tcBorders>
            <w:shd w:val="clear" w:color="auto" w:fill="auto"/>
            <w:noWrap/>
            <w:vAlign w:val="bottom"/>
            <w:hideMark/>
          </w:tcPr>
          <w:p w14:paraId="011A8BE1" w14:textId="77777777" w:rsidR="0038559F" w:rsidRPr="0079642B" w:rsidRDefault="0038559F" w:rsidP="00D926BC">
            <w:pPr>
              <w:suppressAutoHyphens w:val="0"/>
              <w:rPr>
                <w:rFonts w:ascii="Times New Roman" w:hAnsi="Times New Roman"/>
                <w:b/>
                <w:bCs/>
                <w:i/>
                <w:iCs/>
                <w:color w:val="000000"/>
              </w:rPr>
            </w:pPr>
            <w:r w:rsidRPr="0079642B">
              <w:rPr>
                <w:rFonts w:ascii="Times New Roman" w:hAnsi="Times New Roman"/>
                <w:b/>
                <w:bCs/>
                <w:i/>
                <w:iCs/>
                <w:color w:val="000000"/>
              </w:rPr>
              <w:t>в том числе производственного персонала</w:t>
            </w:r>
          </w:p>
        </w:tc>
        <w:tc>
          <w:tcPr>
            <w:tcW w:w="1501" w:type="dxa"/>
            <w:tcBorders>
              <w:top w:val="nil"/>
              <w:left w:val="nil"/>
              <w:bottom w:val="single" w:sz="4" w:space="0" w:color="auto"/>
              <w:right w:val="single" w:sz="4" w:space="0" w:color="auto"/>
            </w:tcBorders>
            <w:shd w:val="clear" w:color="auto" w:fill="auto"/>
            <w:noWrap/>
            <w:vAlign w:val="bottom"/>
            <w:hideMark/>
          </w:tcPr>
          <w:p w14:paraId="7274D7EE" w14:textId="77777777" w:rsidR="0038559F" w:rsidRPr="0079642B" w:rsidRDefault="0038559F" w:rsidP="00D926BC">
            <w:pPr>
              <w:suppressAutoHyphens w:val="0"/>
              <w:rPr>
                <w:rFonts w:ascii="Times New Roman" w:hAnsi="Times New Roman"/>
                <w:color w:val="000000"/>
              </w:rPr>
            </w:pPr>
            <w:r w:rsidRPr="0079642B">
              <w:rPr>
                <w:rFonts w:ascii="Times New Roman" w:hAnsi="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078CB136" w14:textId="77777777" w:rsidR="0038559F" w:rsidRPr="0079642B" w:rsidRDefault="0038559F" w:rsidP="00D926BC">
            <w:pPr>
              <w:suppressAutoHyphens w:val="0"/>
              <w:rPr>
                <w:rFonts w:ascii="Times New Roman" w:hAnsi="Times New Roman"/>
                <w:color w:val="000000"/>
              </w:rPr>
            </w:pPr>
            <w:r w:rsidRPr="0079642B">
              <w:rPr>
                <w:rFonts w:ascii="Times New Roman" w:hAnsi="Times New Roman"/>
                <w:color w:val="000000"/>
              </w:rPr>
              <w:t> </w:t>
            </w:r>
          </w:p>
        </w:tc>
        <w:tc>
          <w:tcPr>
            <w:tcW w:w="1842" w:type="dxa"/>
            <w:tcBorders>
              <w:top w:val="nil"/>
              <w:left w:val="nil"/>
              <w:bottom w:val="single" w:sz="4" w:space="0" w:color="auto"/>
              <w:right w:val="single" w:sz="4" w:space="0" w:color="auto"/>
            </w:tcBorders>
            <w:shd w:val="clear" w:color="auto" w:fill="auto"/>
            <w:noWrap/>
            <w:vAlign w:val="bottom"/>
            <w:hideMark/>
          </w:tcPr>
          <w:p w14:paraId="3B772B46" w14:textId="77777777" w:rsidR="0038559F" w:rsidRPr="0079642B" w:rsidRDefault="0038559F" w:rsidP="00D926BC">
            <w:pPr>
              <w:suppressAutoHyphens w:val="0"/>
              <w:rPr>
                <w:rFonts w:ascii="Times New Roman" w:hAnsi="Times New Roman"/>
                <w:color w:val="000000"/>
              </w:rPr>
            </w:pPr>
            <w:r w:rsidRPr="0079642B">
              <w:rPr>
                <w:rFonts w:ascii="Times New Roman" w:hAnsi="Times New Roman"/>
                <w:color w:val="000000"/>
              </w:rPr>
              <w:t> </w:t>
            </w:r>
          </w:p>
        </w:tc>
      </w:tr>
      <w:tr w:rsidR="0038559F" w:rsidRPr="0079642B" w14:paraId="77400A21" w14:textId="77777777" w:rsidTr="00D926BC">
        <w:trPr>
          <w:trHeight w:val="300"/>
        </w:trPr>
        <w:tc>
          <w:tcPr>
            <w:tcW w:w="5020" w:type="dxa"/>
            <w:tcBorders>
              <w:top w:val="nil"/>
              <w:left w:val="single" w:sz="4" w:space="0" w:color="auto"/>
              <w:bottom w:val="single" w:sz="4" w:space="0" w:color="auto"/>
              <w:right w:val="single" w:sz="4" w:space="0" w:color="auto"/>
            </w:tcBorders>
            <w:shd w:val="clear" w:color="auto" w:fill="auto"/>
            <w:noWrap/>
            <w:vAlign w:val="bottom"/>
            <w:hideMark/>
          </w:tcPr>
          <w:p w14:paraId="2B7213BB" w14:textId="77777777" w:rsidR="0038559F" w:rsidRPr="0079642B" w:rsidRDefault="0038559F" w:rsidP="00D926BC">
            <w:pPr>
              <w:suppressAutoHyphens w:val="0"/>
              <w:jc w:val="center"/>
              <w:rPr>
                <w:rFonts w:ascii="Times New Roman" w:hAnsi="Times New Roman"/>
                <w:color w:val="000000"/>
              </w:rPr>
            </w:pPr>
            <w:r w:rsidRPr="0079642B">
              <w:rPr>
                <w:rFonts w:ascii="Times New Roman" w:hAnsi="Times New Roman"/>
                <w:color w:val="000000"/>
              </w:rPr>
              <w:t>женщины</w:t>
            </w:r>
          </w:p>
        </w:tc>
        <w:tc>
          <w:tcPr>
            <w:tcW w:w="1501" w:type="dxa"/>
            <w:tcBorders>
              <w:top w:val="nil"/>
              <w:left w:val="nil"/>
              <w:bottom w:val="single" w:sz="4" w:space="0" w:color="auto"/>
              <w:right w:val="single" w:sz="4" w:space="0" w:color="auto"/>
            </w:tcBorders>
            <w:shd w:val="clear" w:color="auto" w:fill="auto"/>
            <w:vAlign w:val="bottom"/>
            <w:hideMark/>
          </w:tcPr>
          <w:p w14:paraId="526BA7FA" w14:textId="77777777" w:rsidR="0038559F" w:rsidRPr="0079642B" w:rsidRDefault="0038559F" w:rsidP="00D926BC">
            <w:pPr>
              <w:suppressAutoHyphens w:val="0"/>
              <w:jc w:val="right"/>
              <w:rPr>
                <w:rFonts w:ascii="Times New Roman" w:hAnsi="Times New Roman"/>
                <w:color w:val="000000"/>
              </w:rPr>
            </w:pPr>
            <w:r w:rsidRPr="0079642B">
              <w:rPr>
                <w:rFonts w:ascii="Times New Roman" w:hAnsi="Times New Roman"/>
                <w:color w:val="000000"/>
              </w:rPr>
              <w:t>251 201</w:t>
            </w:r>
          </w:p>
        </w:tc>
        <w:tc>
          <w:tcPr>
            <w:tcW w:w="1843" w:type="dxa"/>
            <w:tcBorders>
              <w:top w:val="nil"/>
              <w:left w:val="nil"/>
              <w:bottom w:val="single" w:sz="4" w:space="0" w:color="auto"/>
              <w:right w:val="single" w:sz="4" w:space="0" w:color="auto"/>
            </w:tcBorders>
            <w:shd w:val="clear" w:color="auto" w:fill="auto"/>
            <w:vAlign w:val="bottom"/>
            <w:hideMark/>
          </w:tcPr>
          <w:p w14:paraId="071800C2" w14:textId="77777777" w:rsidR="0038559F" w:rsidRPr="0079642B" w:rsidRDefault="0038559F" w:rsidP="00D926BC">
            <w:pPr>
              <w:suppressAutoHyphens w:val="0"/>
              <w:jc w:val="right"/>
              <w:rPr>
                <w:rFonts w:ascii="Times New Roman" w:hAnsi="Times New Roman"/>
                <w:color w:val="000000"/>
              </w:rPr>
            </w:pPr>
            <w:r w:rsidRPr="0079642B">
              <w:rPr>
                <w:rFonts w:ascii="Times New Roman" w:hAnsi="Times New Roman"/>
                <w:color w:val="000000"/>
              </w:rPr>
              <w:t>269 817</w:t>
            </w:r>
          </w:p>
        </w:tc>
        <w:tc>
          <w:tcPr>
            <w:tcW w:w="1842" w:type="dxa"/>
            <w:tcBorders>
              <w:top w:val="nil"/>
              <w:left w:val="nil"/>
              <w:bottom w:val="single" w:sz="4" w:space="0" w:color="auto"/>
              <w:right w:val="single" w:sz="4" w:space="0" w:color="auto"/>
            </w:tcBorders>
            <w:shd w:val="clear" w:color="auto" w:fill="auto"/>
            <w:vAlign w:val="bottom"/>
            <w:hideMark/>
          </w:tcPr>
          <w:p w14:paraId="3EE1CB46" w14:textId="77777777" w:rsidR="0038559F" w:rsidRPr="0079642B" w:rsidRDefault="0038559F" w:rsidP="00D926BC">
            <w:pPr>
              <w:suppressAutoHyphens w:val="0"/>
              <w:jc w:val="right"/>
              <w:rPr>
                <w:rFonts w:ascii="Times New Roman" w:hAnsi="Times New Roman"/>
                <w:color w:val="000000"/>
              </w:rPr>
            </w:pPr>
            <w:r w:rsidRPr="0079642B">
              <w:rPr>
                <w:rFonts w:ascii="Times New Roman" w:hAnsi="Times New Roman"/>
                <w:color w:val="000000"/>
              </w:rPr>
              <w:t>419 240</w:t>
            </w:r>
          </w:p>
        </w:tc>
      </w:tr>
      <w:tr w:rsidR="0038559F" w:rsidRPr="0079642B" w14:paraId="198431CE" w14:textId="77777777" w:rsidTr="00D926BC">
        <w:trPr>
          <w:trHeight w:val="300"/>
        </w:trPr>
        <w:tc>
          <w:tcPr>
            <w:tcW w:w="5020" w:type="dxa"/>
            <w:tcBorders>
              <w:top w:val="nil"/>
              <w:left w:val="single" w:sz="4" w:space="0" w:color="auto"/>
              <w:bottom w:val="single" w:sz="4" w:space="0" w:color="auto"/>
              <w:right w:val="single" w:sz="4" w:space="0" w:color="auto"/>
            </w:tcBorders>
            <w:shd w:val="clear" w:color="auto" w:fill="auto"/>
            <w:noWrap/>
            <w:vAlign w:val="bottom"/>
            <w:hideMark/>
          </w:tcPr>
          <w:p w14:paraId="6ED17BB0" w14:textId="77777777" w:rsidR="0038559F" w:rsidRPr="0079642B" w:rsidRDefault="0038559F" w:rsidP="00D926BC">
            <w:pPr>
              <w:suppressAutoHyphens w:val="0"/>
              <w:jc w:val="center"/>
              <w:rPr>
                <w:rFonts w:ascii="Times New Roman" w:hAnsi="Times New Roman"/>
                <w:color w:val="000000"/>
              </w:rPr>
            </w:pPr>
            <w:r w:rsidRPr="0079642B">
              <w:rPr>
                <w:rFonts w:ascii="Times New Roman" w:hAnsi="Times New Roman"/>
                <w:color w:val="000000"/>
              </w:rPr>
              <w:t>мужчины</w:t>
            </w:r>
          </w:p>
        </w:tc>
        <w:tc>
          <w:tcPr>
            <w:tcW w:w="1501" w:type="dxa"/>
            <w:tcBorders>
              <w:top w:val="nil"/>
              <w:left w:val="nil"/>
              <w:bottom w:val="single" w:sz="4" w:space="0" w:color="auto"/>
              <w:right w:val="single" w:sz="4" w:space="0" w:color="auto"/>
            </w:tcBorders>
            <w:shd w:val="clear" w:color="auto" w:fill="auto"/>
            <w:vAlign w:val="bottom"/>
            <w:hideMark/>
          </w:tcPr>
          <w:p w14:paraId="7582F7C2" w14:textId="77777777" w:rsidR="0038559F" w:rsidRPr="0079642B" w:rsidRDefault="0038559F" w:rsidP="00D926BC">
            <w:pPr>
              <w:suppressAutoHyphens w:val="0"/>
              <w:jc w:val="right"/>
              <w:rPr>
                <w:rFonts w:ascii="Times New Roman" w:hAnsi="Times New Roman"/>
                <w:color w:val="000000"/>
              </w:rPr>
            </w:pPr>
            <w:r w:rsidRPr="0079642B">
              <w:rPr>
                <w:rFonts w:ascii="Times New Roman" w:hAnsi="Times New Roman"/>
                <w:color w:val="000000"/>
              </w:rPr>
              <w:t>379 561</w:t>
            </w:r>
          </w:p>
        </w:tc>
        <w:tc>
          <w:tcPr>
            <w:tcW w:w="1843" w:type="dxa"/>
            <w:tcBorders>
              <w:top w:val="nil"/>
              <w:left w:val="nil"/>
              <w:bottom w:val="single" w:sz="4" w:space="0" w:color="auto"/>
              <w:right w:val="single" w:sz="4" w:space="0" w:color="auto"/>
            </w:tcBorders>
            <w:shd w:val="clear" w:color="auto" w:fill="auto"/>
            <w:vAlign w:val="bottom"/>
            <w:hideMark/>
          </w:tcPr>
          <w:p w14:paraId="3C67D22D" w14:textId="77777777" w:rsidR="0038559F" w:rsidRPr="0079642B" w:rsidRDefault="0038559F" w:rsidP="00D926BC">
            <w:pPr>
              <w:suppressAutoHyphens w:val="0"/>
              <w:jc w:val="right"/>
              <w:rPr>
                <w:rFonts w:ascii="Times New Roman" w:hAnsi="Times New Roman"/>
                <w:color w:val="000000"/>
              </w:rPr>
            </w:pPr>
            <w:r w:rsidRPr="0079642B">
              <w:rPr>
                <w:rFonts w:ascii="Times New Roman" w:hAnsi="Times New Roman"/>
                <w:color w:val="000000"/>
              </w:rPr>
              <w:t>444 931</w:t>
            </w:r>
          </w:p>
        </w:tc>
        <w:tc>
          <w:tcPr>
            <w:tcW w:w="1842" w:type="dxa"/>
            <w:tcBorders>
              <w:top w:val="nil"/>
              <w:left w:val="nil"/>
              <w:bottom w:val="single" w:sz="4" w:space="0" w:color="auto"/>
              <w:right w:val="single" w:sz="4" w:space="0" w:color="auto"/>
            </w:tcBorders>
            <w:shd w:val="clear" w:color="auto" w:fill="auto"/>
            <w:vAlign w:val="bottom"/>
            <w:hideMark/>
          </w:tcPr>
          <w:p w14:paraId="75F6D632" w14:textId="77777777" w:rsidR="0038559F" w:rsidRPr="0079642B" w:rsidRDefault="0038559F" w:rsidP="00D926BC">
            <w:pPr>
              <w:suppressAutoHyphens w:val="0"/>
              <w:jc w:val="right"/>
              <w:rPr>
                <w:rFonts w:ascii="Times New Roman" w:hAnsi="Times New Roman"/>
                <w:color w:val="000000"/>
              </w:rPr>
            </w:pPr>
            <w:r w:rsidRPr="0079642B">
              <w:rPr>
                <w:rFonts w:ascii="Times New Roman" w:hAnsi="Times New Roman"/>
                <w:color w:val="000000"/>
              </w:rPr>
              <w:t>607 216</w:t>
            </w:r>
          </w:p>
        </w:tc>
      </w:tr>
      <w:tr w:rsidR="0038559F" w:rsidRPr="0079642B" w14:paraId="087C88BE" w14:textId="77777777" w:rsidTr="00D926BC">
        <w:trPr>
          <w:trHeight w:val="600"/>
        </w:trPr>
        <w:tc>
          <w:tcPr>
            <w:tcW w:w="5020" w:type="dxa"/>
            <w:tcBorders>
              <w:top w:val="nil"/>
              <w:left w:val="single" w:sz="4" w:space="0" w:color="auto"/>
              <w:bottom w:val="single" w:sz="4" w:space="0" w:color="auto"/>
              <w:right w:val="single" w:sz="4" w:space="0" w:color="auto"/>
            </w:tcBorders>
            <w:shd w:val="clear" w:color="auto" w:fill="auto"/>
            <w:vAlign w:val="bottom"/>
            <w:hideMark/>
          </w:tcPr>
          <w:p w14:paraId="7F776634" w14:textId="77777777" w:rsidR="0038559F" w:rsidRPr="0079642B" w:rsidRDefault="0038559F" w:rsidP="00D926BC">
            <w:pPr>
              <w:suppressAutoHyphens w:val="0"/>
              <w:rPr>
                <w:rFonts w:ascii="Times New Roman" w:hAnsi="Times New Roman"/>
                <w:b/>
                <w:bCs/>
                <w:color w:val="000000"/>
              </w:rPr>
            </w:pPr>
            <w:r w:rsidRPr="0079642B">
              <w:rPr>
                <w:rFonts w:ascii="Times New Roman" w:hAnsi="Times New Roman"/>
                <w:b/>
                <w:bCs/>
                <w:color w:val="000000"/>
              </w:rPr>
              <w:lastRenderedPageBreak/>
              <w:t>Средний гендерный разрыв в оплате труда рабочей силы</w:t>
            </w:r>
          </w:p>
        </w:tc>
        <w:tc>
          <w:tcPr>
            <w:tcW w:w="1501" w:type="dxa"/>
            <w:tcBorders>
              <w:top w:val="nil"/>
              <w:left w:val="nil"/>
              <w:bottom w:val="single" w:sz="4" w:space="0" w:color="auto"/>
              <w:right w:val="single" w:sz="4" w:space="0" w:color="auto"/>
            </w:tcBorders>
            <w:shd w:val="clear" w:color="auto" w:fill="auto"/>
            <w:noWrap/>
            <w:vAlign w:val="bottom"/>
            <w:hideMark/>
          </w:tcPr>
          <w:p w14:paraId="2298C5D7" w14:textId="77777777" w:rsidR="0038559F" w:rsidRPr="0079642B" w:rsidRDefault="0038559F" w:rsidP="00D926BC">
            <w:pPr>
              <w:suppressAutoHyphens w:val="0"/>
              <w:jc w:val="right"/>
              <w:rPr>
                <w:rFonts w:ascii="Times New Roman" w:hAnsi="Times New Roman"/>
                <w:b/>
                <w:bCs/>
                <w:color w:val="000000"/>
              </w:rPr>
            </w:pPr>
            <w:r w:rsidRPr="0079642B">
              <w:rPr>
                <w:rFonts w:ascii="Times New Roman" w:hAnsi="Times New Roman"/>
                <w:b/>
                <w:bCs/>
                <w:color w:val="000000"/>
              </w:rPr>
              <w:t>2022</w:t>
            </w:r>
          </w:p>
        </w:tc>
        <w:tc>
          <w:tcPr>
            <w:tcW w:w="1843" w:type="dxa"/>
            <w:tcBorders>
              <w:top w:val="nil"/>
              <w:left w:val="nil"/>
              <w:bottom w:val="single" w:sz="4" w:space="0" w:color="auto"/>
              <w:right w:val="single" w:sz="4" w:space="0" w:color="auto"/>
            </w:tcBorders>
            <w:shd w:val="clear" w:color="auto" w:fill="auto"/>
            <w:noWrap/>
            <w:vAlign w:val="bottom"/>
            <w:hideMark/>
          </w:tcPr>
          <w:p w14:paraId="59EA80C7" w14:textId="77777777" w:rsidR="0038559F" w:rsidRPr="0079642B" w:rsidRDefault="0038559F" w:rsidP="00D926BC">
            <w:pPr>
              <w:suppressAutoHyphens w:val="0"/>
              <w:jc w:val="right"/>
              <w:rPr>
                <w:rFonts w:ascii="Times New Roman" w:hAnsi="Times New Roman"/>
                <w:b/>
                <w:bCs/>
                <w:color w:val="000000"/>
              </w:rPr>
            </w:pPr>
            <w:r w:rsidRPr="0079642B">
              <w:rPr>
                <w:rFonts w:ascii="Times New Roman" w:hAnsi="Times New Roman"/>
                <w:b/>
                <w:bCs/>
                <w:color w:val="000000"/>
              </w:rPr>
              <w:t>2023</w:t>
            </w:r>
          </w:p>
        </w:tc>
        <w:tc>
          <w:tcPr>
            <w:tcW w:w="1842" w:type="dxa"/>
            <w:tcBorders>
              <w:top w:val="nil"/>
              <w:left w:val="nil"/>
              <w:bottom w:val="single" w:sz="4" w:space="0" w:color="auto"/>
              <w:right w:val="single" w:sz="4" w:space="0" w:color="auto"/>
            </w:tcBorders>
            <w:shd w:val="clear" w:color="auto" w:fill="auto"/>
            <w:noWrap/>
            <w:vAlign w:val="bottom"/>
            <w:hideMark/>
          </w:tcPr>
          <w:p w14:paraId="145B2A90" w14:textId="77777777" w:rsidR="0038559F" w:rsidRPr="0079642B" w:rsidRDefault="0038559F" w:rsidP="00D926BC">
            <w:pPr>
              <w:suppressAutoHyphens w:val="0"/>
              <w:jc w:val="right"/>
              <w:rPr>
                <w:rFonts w:ascii="Times New Roman" w:hAnsi="Times New Roman"/>
                <w:b/>
                <w:bCs/>
                <w:color w:val="000000"/>
              </w:rPr>
            </w:pPr>
            <w:r w:rsidRPr="0079642B">
              <w:rPr>
                <w:rFonts w:ascii="Times New Roman" w:hAnsi="Times New Roman"/>
                <w:b/>
                <w:bCs/>
                <w:color w:val="000000"/>
              </w:rPr>
              <w:t>2024</w:t>
            </w:r>
          </w:p>
        </w:tc>
      </w:tr>
      <w:tr w:rsidR="0038559F" w:rsidRPr="0079642B" w14:paraId="298C3453" w14:textId="77777777" w:rsidTr="00D926BC">
        <w:trPr>
          <w:trHeight w:val="300"/>
        </w:trPr>
        <w:tc>
          <w:tcPr>
            <w:tcW w:w="5020" w:type="dxa"/>
            <w:tcBorders>
              <w:top w:val="nil"/>
              <w:left w:val="single" w:sz="4" w:space="0" w:color="auto"/>
              <w:bottom w:val="single" w:sz="4" w:space="0" w:color="auto"/>
              <w:right w:val="single" w:sz="4" w:space="0" w:color="auto"/>
            </w:tcBorders>
            <w:shd w:val="clear" w:color="auto" w:fill="auto"/>
            <w:noWrap/>
            <w:vAlign w:val="bottom"/>
            <w:hideMark/>
          </w:tcPr>
          <w:p w14:paraId="2C969DDE" w14:textId="77777777" w:rsidR="0038559F" w:rsidRPr="0079642B" w:rsidRDefault="0038559F" w:rsidP="00D926BC">
            <w:pPr>
              <w:suppressAutoHyphens w:val="0"/>
              <w:rPr>
                <w:rFonts w:ascii="Times New Roman" w:hAnsi="Times New Roman"/>
                <w:color w:val="000000"/>
              </w:rPr>
            </w:pPr>
            <w:r w:rsidRPr="0079642B">
              <w:rPr>
                <w:rFonts w:ascii="Times New Roman" w:hAnsi="Times New Roman"/>
                <w:color w:val="000000"/>
              </w:rPr>
              <w:t>по средней оплате труда женщин/мужчин</w:t>
            </w:r>
          </w:p>
        </w:tc>
        <w:tc>
          <w:tcPr>
            <w:tcW w:w="1501" w:type="dxa"/>
            <w:tcBorders>
              <w:top w:val="nil"/>
              <w:left w:val="nil"/>
              <w:bottom w:val="single" w:sz="4" w:space="0" w:color="auto"/>
              <w:right w:val="single" w:sz="4" w:space="0" w:color="auto"/>
            </w:tcBorders>
            <w:shd w:val="clear" w:color="000000" w:fill="FFFFFF"/>
            <w:noWrap/>
            <w:vAlign w:val="bottom"/>
            <w:hideMark/>
          </w:tcPr>
          <w:p w14:paraId="29331402" w14:textId="77777777" w:rsidR="0038559F" w:rsidRPr="0079642B" w:rsidRDefault="0038559F" w:rsidP="00D926BC">
            <w:pPr>
              <w:suppressAutoHyphens w:val="0"/>
              <w:jc w:val="right"/>
              <w:rPr>
                <w:rFonts w:ascii="Times New Roman" w:hAnsi="Times New Roman"/>
                <w:color w:val="000000"/>
              </w:rPr>
            </w:pPr>
            <w:r w:rsidRPr="0079642B">
              <w:rPr>
                <w:rFonts w:ascii="Times New Roman" w:hAnsi="Times New Roman"/>
                <w:color w:val="000000"/>
              </w:rPr>
              <w:t>3,8</w:t>
            </w:r>
          </w:p>
        </w:tc>
        <w:tc>
          <w:tcPr>
            <w:tcW w:w="1843" w:type="dxa"/>
            <w:tcBorders>
              <w:top w:val="nil"/>
              <w:left w:val="nil"/>
              <w:bottom w:val="single" w:sz="4" w:space="0" w:color="auto"/>
              <w:right w:val="single" w:sz="4" w:space="0" w:color="auto"/>
            </w:tcBorders>
            <w:shd w:val="clear" w:color="000000" w:fill="FFFFFF"/>
            <w:noWrap/>
            <w:vAlign w:val="bottom"/>
            <w:hideMark/>
          </w:tcPr>
          <w:p w14:paraId="279359B5" w14:textId="77777777" w:rsidR="0038559F" w:rsidRPr="0079642B" w:rsidRDefault="0038559F" w:rsidP="00D926BC">
            <w:pPr>
              <w:suppressAutoHyphens w:val="0"/>
              <w:jc w:val="right"/>
              <w:rPr>
                <w:rFonts w:ascii="Times New Roman" w:hAnsi="Times New Roman"/>
                <w:color w:val="000000"/>
              </w:rPr>
            </w:pPr>
            <w:r w:rsidRPr="0079642B">
              <w:rPr>
                <w:rFonts w:ascii="Times New Roman" w:hAnsi="Times New Roman"/>
                <w:color w:val="000000"/>
              </w:rPr>
              <w:t>12,5</w:t>
            </w:r>
          </w:p>
        </w:tc>
        <w:tc>
          <w:tcPr>
            <w:tcW w:w="1842" w:type="dxa"/>
            <w:tcBorders>
              <w:top w:val="nil"/>
              <w:left w:val="nil"/>
              <w:bottom w:val="single" w:sz="4" w:space="0" w:color="auto"/>
              <w:right w:val="single" w:sz="4" w:space="0" w:color="auto"/>
            </w:tcBorders>
            <w:shd w:val="clear" w:color="auto" w:fill="auto"/>
            <w:noWrap/>
            <w:vAlign w:val="bottom"/>
            <w:hideMark/>
          </w:tcPr>
          <w:p w14:paraId="5AE54B72" w14:textId="77777777" w:rsidR="0038559F" w:rsidRPr="0079642B" w:rsidRDefault="0038559F" w:rsidP="00D926BC">
            <w:pPr>
              <w:suppressAutoHyphens w:val="0"/>
              <w:jc w:val="right"/>
              <w:rPr>
                <w:rFonts w:ascii="Times New Roman" w:hAnsi="Times New Roman"/>
                <w:color w:val="000000"/>
              </w:rPr>
            </w:pPr>
            <w:r w:rsidRPr="0079642B">
              <w:rPr>
                <w:rFonts w:ascii="Times New Roman" w:hAnsi="Times New Roman"/>
                <w:color w:val="000000"/>
              </w:rPr>
              <w:t>6,1</w:t>
            </w:r>
          </w:p>
        </w:tc>
      </w:tr>
      <w:tr w:rsidR="0038559F" w:rsidRPr="0079642B" w14:paraId="231626E7" w14:textId="77777777" w:rsidTr="00D926BC">
        <w:trPr>
          <w:trHeight w:val="600"/>
        </w:trPr>
        <w:tc>
          <w:tcPr>
            <w:tcW w:w="5020" w:type="dxa"/>
            <w:tcBorders>
              <w:top w:val="nil"/>
              <w:left w:val="single" w:sz="4" w:space="0" w:color="auto"/>
              <w:bottom w:val="single" w:sz="4" w:space="0" w:color="auto"/>
              <w:right w:val="single" w:sz="4" w:space="0" w:color="auto"/>
            </w:tcBorders>
            <w:shd w:val="clear" w:color="auto" w:fill="auto"/>
            <w:vAlign w:val="bottom"/>
            <w:hideMark/>
          </w:tcPr>
          <w:p w14:paraId="02C01AD0" w14:textId="77777777" w:rsidR="0038559F" w:rsidRPr="0079642B" w:rsidRDefault="0038559F" w:rsidP="00D926BC">
            <w:pPr>
              <w:suppressAutoHyphens w:val="0"/>
              <w:rPr>
                <w:rFonts w:ascii="Times New Roman" w:hAnsi="Times New Roman"/>
                <w:color w:val="000000"/>
              </w:rPr>
            </w:pPr>
            <w:r w:rsidRPr="0079642B">
              <w:rPr>
                <w:rFonts w:ascii="Times New Roman" w:hAnsi="Times New Roman"/>
                <w:color w:val="000000"/>
              </w:rPr>
              <w:t>в том числе производственного персонала женщин/мужчин</w:t>
            </w:r>
          </w:p>
        </w:tc>
        <w:tc>
          <w:tcPr>
            <w:tcW w:w="1501" w:type="dxa"/>
            <w:tcBorders>
              <w:top w:val="nil"/>
              <w:left w:val="nil"/>
              <w:bottom w:val="single" w:sz="4" w:space="0" w:color="auto"/>
              <w:right w:val="single" w:sz="4" w:space="0" w:color="auto"/>
            </w:tcBorders>
            <w:shd w:val="clear" w:color="000000" w:fill="FFFFFF"/>
            <w:noWrap/>
            <w:vAlign w:val="bottom"/>
            <w:hideMark/>
          </w:tcPr>
          <w:p w14:paraId="1ED15C0E" w14:textId="77777777" w:rsidR="0038559F" w:rsidRPr="0079642B" w:rsidRDefault="0038559F" w:rsidP="00D926BC">
            <w:pPr>
              <w:suppressAutoHyphens w:val="0"/>
              <w:jc w:val="right"/>
              <w:rPr>
                <w:rFonts w:ascii="Times New Roman" w:hAnsi="Times New Roman"/>
                <w:color w:val="000000"/>
              </w:rPr>
            </w:pPr>
            <w:r w:rsidRPr="0079642B">
              <w:rPr>
                <w:rFonts w:ascii="Times New Roman" w:hAnsi="Times New Roman"/>
                <w:color w:val="000000"/>
              </w:rPr>
              <w:t>33,8</w:t>
            </w:r>
          </w:p>
        </w:tc>
        <w:tc>
          <w:tcPr>
            <w:tcW w:w="1843" w:type="dxa"/>
            <w:tcBorders>
              <w:top w:val="nil"/>
              <w:left w:val="nil"/>
              <w:bottom w:val="single" w:sz="4" w:space="0" w:color="auto"/>
              <w:right w:val="single" w:sz="4" w:space="0" w:color="auto"/>
            </w:tcBorders>
            <w:shd w:val="clear" w:color="000000" w:fill="FFFFFF"/>
            <w:noWrap/>
            <w:vAlign w:val="bottom"/>
            <w:hideMark/>
          </w:tcPr>
          <w:p w14:paraId="60C54B4B" w14:textId="77777777" w:rsidR="0038559F" w:rsidRPr="0079642B" w:rsidRDefault="0038559F" w:rsidP="00D926BC">
            <w:pPr>
              <w:suppressAutoHyphens w:val="0"/>
              <w:jc w:val="right"/>
              <w:rPr>
                <w:rFonts w:ascii="Times New Roman" w:hAnsi="Times New Roman"/>
                <w:color w:val="000000"/>
              </w:rPr>
            </w:pPr>
            <w:r w:rsidRPr="0079642B">
              <w:rPr>
                <w:rFonts w:ascii="Times New Roman" w:hAnsi="Times New Roman"/>
                <w:color w:val="000000"/>
              </w:rPr>
              <w:t>39,4</w:t>
            </w:r>
          </w:p>
        </w:tc>
        <w:tc>
          <w:tcPr>
            <w:tcW w:w="1842" w:type="dxa"/>
            <w:tcBorders>
              <w:top w:val="nil"/>
              <w:left w:val="nil"/>
              <w:bottom w:val="single" w:sz="4" w:space="0" w:color="auto"/>
              <w:right w:val="single" w:sz="4" w:space="0" w:color="auto"/>
            </w:tcBorders>
            <w:shd w:val="clear" w:color="000000" w:fill="FFFFFF"/>
            <w:noWrap/>
            <w:vAlign w:val="bottom"/>
            <w:hideMark/>
          </w:tcPr>
          <w:p w14:paraId="0BE674A9" w14:textId="77777777" w:rsidR="0038559F" w:rsidRPr="0079642B" w:rsidRDefault="0038559F" w:rsidP="00D926BC">
            <w:pPr>
              <w:suppressAutoHyphens w:val="0"/>
              <w:jc w:val="right"/>
              <w:rPr>
                <w:rFonts w:ascii="Times New Roman" w:hAnsi="Times New Roman"/>
                <w:color w:val="000000"/>
              </w:rPr>
            </w:pPr>
            <w:r w:rsidRPr="0079642B">
              <w:rPr>
                <w:rFonts w:ascii="Times New Roman" w:hAnsi="Times New Roman"/>
                <w:color w:val="000000"/>
              </w:rPr>
              <w:t>31,0</w:t>
            </w:r>
          </w:p>
        </w:tc>
      </w:tr>
    </w:tbl>
    <w:p w14:paraId="688EB606" w14:textId="77777777" w:rsidR="0038559F" w:rsidRPr="0079642B" w:rsidRDefault="0038559F" w:rsidP="008C2797">
      <w:pPr>
        <w:pStyle w:val="aff3"/>
        <w:tabs>
          <w:tab w:val="left" w:pos="567"/>
        </w:tabs>
        <w:ind w:firstLine="567"/>
        <w:jc w:val="both"/>
        <w:rPr>
          <w:rFonts w:ascii="Times New Roman" w:hAnsi="Times New Roman"/>
          <w:sz w:val="28"/>
          <w:szCs w:val="28"/>
          <w:lang w:val="en-US"/>
        </w:rPr>
      </w:pPr>
    </w:p>
    <w:p w14:paraId="37D0A7F6" w14:textId="77777777" w:rsidR="00763DF9" w:rsidRPr="00BD6D4D" w:rsidRDefault="00763DF9" w:rsidP="0079642B">
      <w:pPr>
        <w:pStyle w:val="aff3"/>
        <w:ind w:firstLine="709"/>
        <w:jc w:val="both"/>
        <w:rPr>
          <w:rFonts w:ascii="Times New Roman" w:hAnsi="Times New Roman"/>
          <w:sz w:val="28"/>
          <w:szCs w:val="28"/>
        </w:rPr>
      </w:pPr>
      <w:r w:rsidRPr="0079642B">
        <w:rPr>
          <w:rFonts w:ascii="Times New Roman" w:hAnsi="Times New Roman"/>
          <w:sz w:val="28"/>
          <w:szCs w:val="28"/>
        </w:rPr>
        <w:t>В 2024 году гендерный разрыв в оплате труда по Обществу составил 6,1%, что свидетельствует об отсутствии существенных различий в оплате труда мужчин и женщин. По производственному персоналу разрыв выше — 31%, что связано с отраслевой спецификой энергетики, где большинство производственных профессий, требующих тяжёлого физического труда, традиционно занято мужчинами.</w:t>
      </w:r>
    </w:p>
    <w:p w14:paraId="5AC85A30" w14:textId="77777777" w:rsidR="00763DF9" w:rsidRPr="00763DF9" w:rsidRDefault="00763DF9" w:rsidP="009963BA">
      <w:pPr>
        <w:pStyle w:val="aff3"/>
        <w:jc w:val="both"/>
        <w:rPr>
          <w:rFonts w:ascii="Times New Roman" w:hAnsi="Times New Roman"/>
          <w:sz w:val="28"/>
          <w:szCs w:val="28"/>
        </w:rPr>
      </w:pPr>
      <w:r w:rsidRPr="00763DF9">
        <w:rPr>
          <w:rFonts w:ascii="Times New Roman" w:hAnsi="Times New Roman"/>
          <w:sz w:val="28"/>
          <w:szCs w:val="28"/>
        </w:rPr>
        <w:t>Обеспечение защищенности работников и членов их семей является также немаловажной задачей социальной политики Общества. Одним из основных инструментов обеспечения достойного уровня жизни работников Общества, служат социальные выплаты и льготы. С целью создания благоприятных условий для эффективной работы, работникам оказывается социальная поддержка в виде материальной помощи и денежных компенсаций, оказывается материальная помощь при предоставлении ежегодного трудового оплачиваемого отпуска.</w:t>
      </w:r>
    </w:p>
    <w:p w14:paraId="5338CAC3" w14:textId="77777777" w:rsidR="00763DF9" w:rsidRPr="00763DF9" w:rsidRDefault="00763DF9" w:rsidP="009963BA">
      <w:pPr>
        <w:pStyle w:val="aff3"/>
        <w:jc w:val="both"/>
        <w:rPr>
          <w:rFonts w:ascii="Times New Roman" w:hAnsi="Times New Roman"/>
          <w:sz w:val="28"/>
          <w:szCs w:val="28"/>
        </w:rPr>
      </w:pPr>
      <w:r w:rsidRPr="00763DF9">
        <w:rPr>
          <w:rFonts w:ascii="Times New Roman" w:hAnsi="Times New Roman"/>
          <w:sz w:val="28"/>
          <w:szCs w:val="28"/>
        </w:rPr>
        <w:t>Кроме этого, в 2024 году составляющими социальной поддержки работников стали следующие позиции: страхование работника от несчастных случаев при исполнении им трудовых (служебных) обязанностей, ежегодный медицинский осмотр работников, оплата больничных листов, единовременная помощь на оздоровление, лечение, материальная помощь при получении производственной травмы.</w:t>
      </w:r>
    </w:p>
    <w:p w14:paraId="44C78730" w14:textId="77777777" w:rsidR="00763DF9" w:rsidRPr="00763DF9" w:rsidRDefault="00763DF9" w:rsidP="009963BA">
      <w:pPr>
        <w:pStyle w:val="aff3"/>
        <w:jc w:val="both"/>
        <w:rPr>
          <w:rFonts w:ascii="Times New Roman" w:hAnsi="Times New Roman"/>
          <w:sz w:val="28"/>
          <w:szCs w:val="28"/>
        </w:rPr>
      </w:pPr>
      <w:r w:rsidRPr="00763DF9">
        <w:rPr>
          <w:rFonts w:ascii="Times New Roman" w:hAnsi="Times New Roman"/>
          <w:sz w:val="28"/>
          <w:szCs w:val="28"/>
        </w:rPr>
        <w:t>В Обществе, в соответствии с Коллективным договором, предусмотрены: оплата сверхурочной работы, оплата работы в праздничные дни и выходные дни, в ночное время, надбавки и доплаты, оплата труда работников, занятых на тяжелых работах, работах с вредными (особо вредными), опасными условиями труда, дополнительный оплачиваемый ежегодный отпуск. Единовременное поощрение в связи с юбилеем (50, 53, 55, 60</w:t>
      </w:r>
      <w:r w:rsidRPr="00763DF9">
        <w:rPr>
          <w:rFonts w:ascii="Times New Roman" w:hAnsi="Times New Roman"/>
          <w:sz w:val="28"/>
          <w:szCs w:val="28"/>
          <w:lang w:val="kk-KZ"/>
        </w:rPr>
        <w:t>,</w:t>
      </w:r>
      <w:r w:rsidRPr="00763DF9">
        <w:rPr>
          <w:rFonts w:ascii="Times New Roman" w:hAnsi="Times New Roman"/>
          <w:sz w:val="28"/>
          <w:szCs w:val="28"/>
        </w:rPr>
        <w:t xml:space="preserve"> 61,63 лет).</w:t>
      </w:r>
    </w:p>
    <w:p w14:paraId="359A08F1" w14:textId="77777777" w:rsidR="00763DF9" w:rsidRPr="00763DF9" w:rsidRDefault="00763DF9" w:rsidP="009963BA">
      <w:pPr>
        <w:pStyle w:val="aff3"/>
        <w:tabs>
          <w:tab w:val="left" w:pos="567"/>
        </w:tabs>
        <w:jc w:val="both"/>
        <w:rPr>
          <w:rFonts w:ascii="Times New Roman" w:hAnsi="Times New Roman"/>
          <w:sz w:val="28"/>
          <w:szCs w:val="28"/>
        </w:rPr>
      </w:pPr>
      <w:r w:rsidRPr="00763DF9">
        <w:rPr>
          <w:rFonts w:ascii="Times New Roman" w:hAnsi="Times New Roman"/>
          <w:sz w:val="28"/>
          <w:szCs w:val="28"/>
        </w:rPr>
        <w:t xml:space="preserve">          С целью создания благоприятных условий для эффективной работы, согласно действующего Коллективного договора, Правил оплаты труда и премирования работников АО «Шардаринская ГЭС, социальной поддержки работников АО «Шардаринская ГЭС» </w:t>
      </w:r>
      <w:r w:rsidRPr="00763DF9">
        <w:rPr>
          <w:rFonts w:ascii="Times New Roman" w:hAnsi="Times New Roman"/>
          <w:sz w:val="28"/>
          <w:szCs w:val="28"/>
          <w:lang w:val="kk-KZ"/>
        </w:rPr>
        <w:t xml:space="preserve">работникам оказываются </w:t>
      </w:r>
      <w:r w:rsidRPr="00763DF9">
        <w:rPr>
          <w:rFonts w:ascii="Times New Roman" w:hAnsi="Times New Roman"/>
          <w:sz w:val="28"/>
          <w:szCs w:val="28"/>
        </w:rPr>
        <w:t>материальная помощь:</w:t>
      </w:r>
    </w:p>
    <w:p w14:paraId="7155CA7B" w14:textId="77777777" w:rsidR="00763DF9" w:rsidRPr="00763DF9" w:rsidRDefault="00763DF9" w:rsidP="009963BA">
      <w:pPr>
        <w:pStyle w:val="aff3"/>
        <w:tabs>
          <w:tab w:val="left" w:pos="567"/>
        </w:tabs>
        <w:jc w:val="both"/>
        <w:rPr>
          <w:rFonts w:ascii="Times New Roman" w:hAnsi="Times New Roman"/>
          <w:sz w:val="28"/>
          <w:szCs w:val="28"/>
        </w:rPr>
      </w:pPr>
      <w:r w:rsidRPr="00763DF9">
        <w:rPr>
          <w:rFonts w:ascii="Times New Roman" w:hAnsi="Times New Roman"/>
          <w:sz w:val="28"/>
          <w:szCs w:val="28"/>
          <w:lang w:val="kk-KZ"/>
        </w:rPr>
        <w:t xml:space="preserve">      </w:t>
      </w:r>
      <w:r w:rsidRPr="00763DF9">
        <w:rPr>
          <w:rFonts w:ascii="Times New Roman" w:hAnsi="Times New Roman"/>
          <w:sz w:val="28"/>
          <w:szCs w:val="28"/>
        </w:rPr>
        <w:t>1) на лечение работников, единовременное пособие на оздоровление при предоставлении ежегодных трудовых отпусков;</w:t>
      </w:r>
    </w:p>
    <w:p w14:paraId="0345D516" w14:textId="77777777" w:rsidR="00763DF9" w:rsidRPr="00763DF9" w:rsidRDefault="00763DF9" w:rsidP="009963BA">
      <w:pPr>
        <w:pStyle w:val="aff3"/>
        <w:tabs>
          <w:tab w:val="left" w:pos="567"/>
        </w:tabs>
        <w:jc w:val="both"/>
        <w:rPr>
          <w:rFonts w:ascii="Times New Roman" w:hAnsi="Times New Roman"/>
          <w:sz w:val="28"/>
          <w:szCs w:val="28"/>
        </w:rPr>
      </w:pPr>
      <w:r w:rsidRPr="00763DF9">
        <w:rPr>
          <w:rFonts w:ascii="Times New Roman" w:hAnsi="Times New Roman"/>
          <w:sz w:val="28"/>
          <w:szCs w:val="28"/>
          <w:lang w:val="kk-KZ"/>
        </w:rPr>
        <w:t xml:space="preserve">      </w:t>
      </w:r>
      <w:r w:rsidRPr="00763DF9">
        <w:rPr>
          <w:rFonts w:ascii="Times New Roman" w:hAnsi="Times New Roman"/>
          <w:sz w:val="28"/>
          <w:szCs w:val="28"/>
        </w:rPr>
        <w:t>2) частично возмещается стоимость санаторно-курортного лечения   работников;</w:t>
      </w:r>
    </w:p>
    <w:p w14:paraId="290C5EF9" w14:textId="77777777" w:rsidR="00763DF9" w:rsidRPr="00763DF9" w:rsidRDefault="00763DF9" w:rsidP="009963BA">
      <w:pPr>
        <w:pStyle w:val="aff3"/>
        <w:tabs>
          <w:tab w:val="left" w:pos="567"/>
        </w:tabs>
        <w:jc w:val="both"/>
        <w:rPr>
          <w:rFonts w:ascii="Times New Roman" w:hAnsi="Times New Roman"/>
          <w:sz w:val="28"/>
          <w:szCs w:val="28"/>
        </w:rPr>
      </w:pPr>
      <w:r w:rsidRPr="00763DF9">
        <w:rPr>
          <w:rFonts w:ascii="Times New Roman" w:hAnsi="Times New Roman"/>
          <w:sz w:val="28"/>
          <w:szCs w:val="28"/>
          <w:lang w:val="kk-KZ"/>
        </w:rPr>
        <w:t xml:space="preserve">      </w:t>
      </w:r>
      <w:r w:rsidRPr="00763DF9">
        <w:rPr>
          <w:rFonts w:ascii="Times New Roman" w:hAnsi="Times New Roman"/>
          <w:sz w:val="28"/>
          <w:szCs w:val="28"/>
        </w:rPr>
        <w:t>3) в связи с рождением ребенка;</w:t>
      </w:r>
    </w:p>
    <w:p w14:paraId="5AA42FDA" w14:textId="77777777" w:rsidR="00763DF9" w:rsidRPr="00763DF9" w:rsidRDefault="00763DF9" w:rsidP="009963BA">
      <w:pPr>
        <w:pStyle w:val="aff3"/>
        <w:tabs>
          <w:tab w:val="left" w:pos="567"/>
        </w:tabs>
        <w:jc w:val="both"/>
        <w:rPr>
          <w:rFonts w:ascii="Times New Roman" w:hAnsi="Times New Roman"/>
          <w:sz w:val="28"/>
          <w:szCs w:val="28"/>
        </w:rPr>
      </w:pPr>
      <w:r w:rsidRPr="00763DF9">
        <w:rPr>
          <w:rFonts w:ascii="Times New Roman" w:hAnsi="Times New Roman"/>
          <w:sz w:val="28"/>
          <w:szCs w:val="28"/>
          <w:lang w:val="kk-KZ"/>
        </w:rPr>
        <w:t xml:space="preserve">      </w:t>
      </w:r>
      <w:r w:rsidRPr="00763DF9">
        <w:rPr>
          <w:rFonts w:ascii="Times New Roman" w:hAnsi="Times New Roman"/>
          <w:sz w:val="28"/>
          <w:szCs w:val="28"/>
        </w:rPr>
        <w:t>4) электрическая энергия для бытовых нужд;</w:t>
      </w:r>
    </w:p>
    <w:p w14:paraId="67CCB448" w14:textId="77777777" w:rsidR="00763DF9" w:rsidRPr="00763DF9" w:rsidRDefault="00763DF9" w:rsidP="009963BA">
      <w:pPr>
        <w:pStyle w:val="aff3"/>
        <w:tabs>
          <w:tab w:val="left" w:pos="567"/>
        </w:tabs>
        <w:jc w:val="both"/>
        <w:rPr>
          <w:rFonts w:ascii="Times New Roman" w:hAnsi="Times New Roman"/>
          <w:sz w:val="28"/>
          <w:szCs w:val="28"/>
        </w:rPr>
      </w:pPr>
      <w:r w:rsidRPr="00763DF9">
        <w:rPr>
          <w:rFonts w:ascii="Times New Roman" w:hAnsi="Times New Roman"/>
          <w:sz w:val="28"/>
          <w:szCs w:val="28"/>
          <w:lang w:val="kk-KZ"/>
        </w:rPr>
        <w:t xml:space="preserve">      </w:t>
      </w:r>
      <w:r w:rsidRPr="00763DF9">
        <w:rPr>
          <w:rFonts w:ascii="Times New Roman" w:hAnsi="Times New Roman"/>
          <w:sz w:val="28"/>
          <w:szCs w:val="28"/>
        </w:rPr>
        <w:t>5) оплата за счет Общества 85 % стоимости обеда в рабочей столовой Общества;</w:t>
      </w:r>
    </w:p>
    <w:p w14:paraId="332D1230" w14:textId="77777777" w:rsidR="00763DF9" w:rsidRPr="00763DF9" w:rsidRDefault="00763DF9" w:rsidP="009963BA">
      <w:pPr>
        <w:pStyle w:val="aff3"/>
        <w:tabs>
          <w:tab w:val="left" w:pos="567"/>
        </w:tabs>
        <w:jc w:val="both"/>
        <w:rPr>
          <w:rFonts w:ascii="Times New Roman" w:hAnsi="Times New Roman"/>
          <w:sz w:val="28"/>
          <w:szCs w:val="28"/>
        </w:rPr>
      </w:pPr>
      <w:r w:rsidRPr="00763DF9">
        <w:rPr>
          <w:rFonts w:ascii="Times New Roman" w:hAnsi="Times New Roman"/>
          <w:sz w:val="28"/>
          <w:szCs w:val="28"/>
          <w:lang w:val="kk-KZ"/>
        </w:rPr>
        <w:t xml:space="preserve">      </w:t>
      </w:r>
      <w:r w:rsidRPr="00763DF9">
        <w:rPr>
          <w:rFonts w:ascii="Times New Roman" w:hAnsi="Times New Roman"/>
          <w:sz w:val="28"/>
          <w:szCs w:val="28"/>
        </w:rPr>
        <w:t>6) премирование по случаю юбилейных дат в жизни работника;</w:t>
      </w:r>
    </w:p>
    <w:p w14:paraId="631F81B8" w14:textId="77777777" w:rsidR="00763DF9" w:rsidRPr="00763DF9" w:rsidRDefault="00763DF9" w:rsidP="009963BA">
      <w:pPr>
        <w:pStyle w:val="aff3"/>
        <w:tabs>
          <w:tab w:val="left" w:pos="567"/>
        </w:tabs>
        <w:jc w:val="both"/>
        <w:rPr>
          <w:rFonts w:ascii="Times New Roman" w:hAnsi="Times New Roman"/>
          <w:sz w:val="28"/>
          <w:szCs w:val="28"/>
        </w:rPr>
      </w:pPr>
      <w:r w:rsidRPr="00763DF9">
        <w:rPr>
          <w:rFonts w:ascii="Times New Roman" w:hAnsi="Times New Roman"/>
          <w:sz w:val="28"/>
          <w:szCs w:val="28"/>
          <w:lang w:val="kk-KZ"/>
        </w:rPr>
        <w:t xml:space="preserve">      </w:t>
      </w:r>
      <w:r w:rsidRPr="00763DF9">
        <w:rPr>
          <w:rFonts w:ascii="Times New Roman" w:hAnsi="Times New Roman"/>
          <w:sz w:val="28"/>
          <w:szCs w:val="28"/>
        </w:rPr>
        <w:t>7) в связи со смертью близких родственников, родителей работника.</w:t>
      </w:r>
    </w:p>
    <w:p w14:paraId="4AC05838" w14:textId="1466E3B9" w:rsidR="00763DF9" w:rsidRPr="00763DF9" w:rsidRDefault="004C0D70" w:rsidP="009963BA">
      <w:pPr>
        <w:pStyle w:val="aff3"/>
        <w:jc w:val="both"/>
        <w:rPr>
          <w:rFonts w:ascii="Times New Roman" w:hAnsi="Times New Roman"/>
          <w:sz w:val="28"/>
          <w:szCs w:val="28"/>
        </w:rPr>
      </w:pPr>
      <w:r>
        <w:rPr>
          <w:rFonts w:ascii="Times New Roman" w:hAnsi="Times New Roman"/>
          <w:sz w:val="28"/>
          <w:szCs w:val="28"/>
        </w:rPr>
        <w:t xml:space="preserve">    </w:t>
      </w:r>
      <w:r w:rsidR="00763DF9" w:rsidRPr="00763DF9">
        <w:rPr>
          <w:rFonts w:ascii="Times New Roman" w:hAnsi="Times New Roman"/>
          <w:sz w:val="28"/>
          <w:szCs w:val="28"/>
        </w:rPr>
        <w:t>Работникам, совмещающим работу с обучением в организациях образования, также предоставляются дополнительные отпуска на период экзаменационных или установочных сессий, подготовки и защиты дипломного проекта (работы), сдачи выпускных экзаменов.</w:t>
      </w:r>
    </w:p>
    <w:p w14:paraId="50053728" w14:textId="77777777" w:rsidR="00763DF9" w:rsidRPr="00763DF9" w:rsidRDefault="00763DF9" w:rsidP="009963BA">
      <w:pPr>
        <w:pStyle w:val="aff3"/>
        <w:jc w:val="both"/>
        <w:rPr>
          <w:rFonts w:ascii="Times New Roman" w:hAnsi="Times New Roman"/>
          <w:sz w:val="28"/>
          <w:szCs w:val="28"/>
        </w:rPr>
      </w:pPr>
      <w:r w:rsidRPr="00763DF9">
        <w:rPr>
          <w:rFonts w:ascii="Times New Roman" w:hAnsi="Times New Roman"/>
          <w:sz w:val="28"/>
          <w:szCs w:val="28"/>
        </w:rPr>
        <w:t xml:space="preserve">В целях сохранения и поддержания здоровья, согласно Коллективному договору, работникам Общества предоставляется основной оплачиваемый ежегодный </w:t>
      </w:r>
      <w:r w:rsidRPr="00763DF9">
        <w:rPr>
          <w:rFonts w:ascii="Times New Roman" w:hAnsi="Times New Roman"/>
          <w:sz w:val="28"/>
          <w:szCs w:val="28"/>
        </w:rPr>
        <w:lastRenderedPageBreak/>
        <w:t xml:space="preserve">трудовой отпуск, дополнительные оплачиваемые ежегодные трудовые отпуска, сотрудникам, занятым на работах с вредными условиями труда и работникам, являющимся инвалидами, а также всем работникам, в соответствии с Законом Республики Казахстан «О социальной защите граждан, пострадавших вследствие экологического бедствия в Приаралье». </w:t>
      </w:r>
    </w:p>
    <w:p w14:paraId="345849C8" w14:textId="77777777" w:rsidR="00C41F7D" w:rsidRPr="006157D8" w:rsidRDefault="00C41F7D" w:rsidP="002B28F1">
      <w:pPr>
        <w:pStyle w:val="aff3"/>
        <w:tabs>
          <w:tab w:val="left" w:pos="567"/>
        </w:tabs>
        <w:jc w:val="both"/>
        <w:rPr>
          <w:rFonts w:ascii="Times New Roman" w:hAnsi="Times New Roman"/>
          <w:b/>
          <w:sz w:val="28"/>
          <w:szCs w:val="28"/>
        </w:rPr>
      </w:pPr>
    </w:p>
    <w:p w14:paraId="3A133BD9" w14:textId="77777777" w:rsidR="008C2797" w:rsidRPr="006157D8" w:rsidRDefault="0016390F" w:rsidP="003B6BEE">
      <w:pPr>
        <w:pStyle w:val="aff3"/>
        <w:numPr>
          <w:ilvl w:val="1"/>
          <w:numId w:val="26"/>
        </w:numPr>
        <w:tabs>
          <w:tab w:val="left" w:pos="567"/>
          <w:tab w:val="left" w:pos="1134"/>
        </w:tabs>
        <w:ind w:left="0" w:firstLine="567"/>
        <w:jc w:val="both"/>
        <w:rPr>
          <w:rFonts w:ascii="Times New Roman" w:hAnsi="Times New Roman"/>
          <w:b/>
          <w:sz w:val="28"/>
          <w:szCs w:val="28"/>
        </w:rPr>
      </w:pPr>
      <w:r w:rsidRPr="006157D8">
        <w:rPr>
          <w:rFonts w:ascii="Times New Roman" w:hAnsi="Times New Roman"/>
          <w:b/>
          <w:sz w:val="28"/>
          <w:szCs w:val="28"/>
        </w:rPr>
        <w:t>Процедура найма</w:t>
      </w:r>
      <w:r w:rsidR="000770B6" w:rsidRPr="006157D8">
        <w:rPr>
          <w:rFonts w:ascii="Times New Roman" w:hAnsi="Times New Roman"/>
          <w:b/>
          <w:sz w:val="28"/>
          <w:szCs w:val="28"/>
        </w:rPr>
        <w:t xml:space="preserve"> персонала</w:t>
      </w:r>
    </w:p>
    <w:p w14:paraId="478EC5FA" w14:textId="77777777" w:rsidR="00763DF9" w:rsidRPr="00BF3352" w:rsidRDefault="00763DF9" w:rsidP="00763DF9">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Одной из основных задач Кадровой политики Общества является создание единой системы подбора и назначения кадров, которая способствует эффективному построению организационной структуры в Обществе, соответствующей стратегическим направлениям развития, а также позволяет эффективно планировать потребности в человеческих ресурсах и своевременно осуществлять подбор специалистов, обладающих необходимыми знаниями, навыками, деловыми и личностными качествами.</w:t>
      </w:r>
    </w:p>
    <w:p w14:paraId="4B4DD1D9" w14:textId="77777777" w:rsidR="00763DF9" w:rsidRPr="009B7C3F" w:rsidRDefault="00763DF9" w:rsidP="00763DF9">
      <w:pPr>
        <w:pStyle w:val="af3"/>
        <w:jc w:val="both"/>
        <w:rPr>
          <w:rFonts w:ascii="Times New Roman" w:hAnsi="Times New Roman"/>
          <w:sz w:val="28"/>
          <w:szCs w:val="28"/>
        </w:rPr>
      </w:pPr>
      <w:r w:rsidRPr="00BF3352">
        <w:rPr>
          <w:rFonts w:ascii="Times New Roman" w:hAnsi="Times New Roman"/>
          <w:sz w:val="28"/>
          <w:szCs w:val="28"/>
        </w:rPr>
        <w:t>Кроме того, в Обществе внедрен принцип открытого конкурсного отбора на вакантные должности, путем размещений вакансий на Единой онлайн платформе рекрутинга «</w:t>
      </w:r>
      <w:r w:rsidRPr="00BF3352">
        <w:rPr>
          <w:rFonts w:ascii="Times New Roman" w:hAnsi="Times New Roman"/>
          <w:sz w:val="28"/>
          <w:szCs w:val="28"/>
          <w:lang w:val="en-US"/>
        </w:rPr>
        <w:t>SamrukQyzmet</w:t>
      </w:r>
      <w:r w:rsidRPr="00BF3352">
        <w:rPr>
          <w:rFonts w:ascii="Times New Roman" w:hAnsi="Times New Roman"/>
          <w:sz w:val="28"/>
          <w:szCs w:val="28"/>
        </w:rPr>
        <w:t>» (</w:t>
      </w:r>
      <w:hyperlink r:id="rId34" w:history="1">
        <w:r w:rsidRPr="00BF3352">
          <w:rPr>
            <w:rFonts w:ascii="Times New Roman" w:hAnsi="Times New Roman"/>
            <w:color w:val="0000FF" w:themeColor="hyperlink"/>
            <w:sz w:val="28"/>
            <w:szCs w:val="28"/>
            <w:u w:val="single"/>
            <w:lang w:val="en-US"/>
          </w:rPr>
          <w:t>www</w:t>
        </w:r>
        <w:r w:rsidRPr="00BF3352">
          <w:rPr>
            <w:rFonts w:ascii="Times New Roman" w:hAnsi="Times New Roman"/>
            <w:color w:val="0000FF" w:themeColor="hyperlink"/>
            <w:sz w:val="28"/>
            <w:szCs w:val="28"/>
            <w:u w:val="single"/>
          </w:rPr>
          <w:t>.</w:t>
        </w:r>
        <w:r w:rsidRPr="00BF3352">
          <w:rPr>
            <w:rFonts w:ascii="Times New Roman" w:hAnsi="Times New Roman"/>
            <w:color w:val="0000FF" w:themeColor="hyperlink"/>
            <w:sz w:val="28"/>
            <w:szCs w:val="28"/>
            <w:u w:val="single"/>
            <w:lang w:val="en-US"/>
          </w:rPr>
          <w:t>qsamruk</w:t>
        </w:r>
        <w:r w:rsidRPr="00BF3352">
          <w:rPr>
            <w:rFonts w:ascii="Times New Roman" w:hAnsi="Times New Roman"/>
            <w:color w:val="0000FF" w:themeColor="hyperlink"/>
            <w:sz w:val="28"/>
            <w:szCs w:val="28"/>
            <w:u w:val="single"/>
          </w:rPr>
          <w:t>.</w:t>
        </w:r>
        <w:r w:rsidRPr="00BF3352">
          <w:rPr>
            <w:rFonts w:ascii="Times New Roman" w:hAnsi="Times New Roman"/>
            <w:color w:val="0000FF" w:themeColor="hyperlink"/>
            <w:sz w:val="28"/>
            <w:szCs w:val="28"/>
            <w:u w:val="single"/>
            <w:lang w:val="en-US"/>
          </w:rPr>
          <w:t>kz</w:t>
        </w:r>
        <w:r w:rsidRPr="00BF3352">
          <w:rPr>
            <w:rFonts w:ascii="Times New Roman" w:hAnsi="Times New Roman"/>
            <w:color w:val="0000FF" w:themeColor="hyperlink"/>
            <w:sz w:val="28"/>
            <w:szCs w:val="28"/>
            <w:u w:val="single"/>
          </w:rPr>
          <w:t>)</w:t>
        </w:r>
      </w:hyperlink>
      <w:r w:rsidRPr="00BF3352">
        <w:rPr>
          <w:rFonts w:ascii="Times New Roman" w:hAnsi="Times New Roman"/>
          <w:sz w:val="28"/>
          <w:szCs w:val="28"/>
        </w:rPr>
        <w:t xml:space="preserve">,  что позволяет привлекать наиболее подготовленных и талантливых специалистов. Основным принципом конкурсного отбора является прозрачность конкурсных процедур, упор на профессионализм и </w:t>
      </w:r>
      <w:r w:rsidRPr="009B7C3F">
        <w:rPr>
          <w:rFonts w:ascii="Times New Roman" w:hAnsi="Times New Roman"/>
          <w:sz w:val="28"/>
          <w:szCs w:val="28"/>
        </w:rPr>
        <w:t xml:space="preserve">компетентность кандидата.В Обществе в основном практикуется выдвижение на вакантные должности лиц из числа работников Общества, которые состоят в кадровом резерве и хорошо знают весь производственный цикл гидроэлектростанции. В 2024 году наем работников Обществом осуществлялся и </w:t>
      </w:r>
      <w:r w:rsidRPr="009B7C3F">
        <w:rPr>
          <w:rFonts w:ascii="Times New Roman" w:hAnsi="Times New Roman"/>
          <w:sz w:val="28"/>
          <w:szCs w:val="28"/>
          <w:lang w:val="kk-KZ"/>
        </w:rPr>
        <w:t xml:space="preserve">проведены следующие </w:t>
      </w:r>
      <w:r w:rsidRPr="009B7C3F">
        <w:rPr>
          <w:rFonts w:ascii="Times New Roman" w:hAnsi="Times New Roman"/>
          <w:sz w:val="28"/>
          <w:szCs w:val="28"/>
        </w:rPr>
        <w:t>процедур</w:t>
      </w:r>
      <w:r w:rsidRPr="009B7C3F">
        <w:rPr>
          <w:rFonts w:ascii="Times New Roman" w:hAnsi="Times New Roman"/>
          <w:sz w:val="28"/>
          <w:szCs w:val="28"/>
          <w:lang w:val="kk-KZ"/>
        </w:rPr>
        <w:t>ы</w:t>
      </w:r>
      <w:r w:rsidRPr="009B7C3F">
        <w:rPr>
          <w:rFonts w:ascii="Times New Roman" w:hAnsi="Times New Roman"/>
          <w:sz w:val="28"/>
          <w:szCs w:val="28"/>
        </w:rPr>
        <w:t xml:space="preserve"> конкурсного отбора</w:t>
      </w:r>
      <w:r w:rsidRPr="009B7C3F">
        <w:rPr>
          <w:rFonts w:ascii="Times New Roman" w:hAnsi="Times New Roman"/>
          <w:sz w:val="28"/>
          <w:szCs w:val="28"/>
          <w:lang w:val="kk-KZ"/>
        </w:rPr>
        <w:t>:</w:t>
      </w:r>
    </w:p>
    <w:p w14:paraId="03785D5C" w14:textId="77777777" w:rsidR="00763DF9" w:rsidRPr="009B7C3F" w:rsidRDefault="00763DF9" w:rsidP="00763DF9">
      <w:pPr>
        <w:pStyle w:val="af3"/>
        <w:jc w:val="both"/>
        <w:rPr>
          <w:rFonts w:ascii="Times New Roman" w:hAnsi="Times New Roman"/>
          <w:sz w:val="28"/>
          <w:szCs w:val="28"/>
        </w:rPr>
      </w:pPr>
      <w:r w:rsidRPr="009B7C3F">
        <w:rPr>
          <w:rFonts w:ascii="Times New Roman" w:hAnsi="Times New Roman"/>
          <w:sz w:val="28"/>
          <w:szCs w:val="28"/>
        </w:rPr>
        <w:t xml:space="preserve">1) В четвертом квартале 2024 года объявлен конкурс на занятие вакантной должности электрогазосварщика электрического цеха. Объявление размещено на сайте Samruk Qyzmet.     Конкурсной комиссией рассмотрены документы 2 внешних кандидатов.     </w:t>
      </w:r>
    </w:p>
    <w:p w14:paraId="3BA238A3" w14:textId="77777777" w:rsidR="00763DF9" w:rsidRPr="009B7C3F" w:rsidRDefault="00763DF9" w:rsidP="00763DF9">
      <w:pPr>
        <w:pStyle w:val="af3"/>
        <w:jc w:val="both"/>
        <w:rPr>
          <w:rFonts w:ascii="Times New Roman" w:hAnsi="Times New Roman"/>
          <w:sz w:val="28"/>
          <w:szCs w:val="28"/>
        </w:rPr>
      </w:pPr>
      <w:r w:rsidRPr="009B7C3F">
        <w:rPr>
          <w:rFonts w:ascii="Times New Roman" w:hAnsi="Times New Roman"/>
          <w:sz w:val="28"/>
          <w:szCs w:val="28"/>
        </w:rPr>
        <w:t xml:space="preserve">    Имеется протокол № 9 заседания конкурсной комиссии по отбору кандидата на вакантную должность электрогазосварщика электрического цеха от 29 октября 2024 года. Приказ о приеме кандидата №73 от  04 ноября 2024 года.                                                        </w:t>
      </w:r>
    </w:p>
    <w:p w14:paraId="5963911E" w14:textId="77777777" w:rsidR="00763DF9" w:rsidRPr="009B7C3F" w:rsidRDefault="00763DF9" w:rsidP="00763DF9">
      <w:pPr>
        <w:pStyle w:val="af3"/>
        <w:jc w:val="both"/>
        <w:rPr>
          <w:rFonts w:ascii="Times New Roman" w:hAnsi="Times New Roman"/>
          <w:sz w:val="28"/>
          <w:szCs w:val="28"/>
        </w:rPr>
      </w:pPr>
      <w:r w:rsidRPr="009B7C3F">
        <w:rPr>
          <w:rFonts w:ascii="Times New Roman" w:hAnsi="Times New Roman"/>
          <w:sz w:val="28"/>
          <w:szCs w:val="28"/>
        </w:rPr>
        <w:t xml:space="preserve">1) В третьем квартале 2024 года объявлен конкурс на занятие вакантной должности электрогазосварщика электрического цеха. Объявление размещено на сайте Samruk Qyzmet.     Конкурсной комиссией рассмотрены документы 2 внешних кандидатов.     </w:t>
      </w:r>
    </w:p>
    <w:p w14:paraId="5BC305D0" w14:textId="77777777" w:rsidR="00763DF9" w:rsidRPr="009B7C3F" w:rsidRDefault="00763DF9" w:rsidP="00763DF9">
      <w:pPr>
        <w:pStyle w:val="af3"/>
        <w:jc w:val="both"/>
        <w:rPr>
          <w:rFonts w:ascii="Times New Roman" w:hAnsi="Times New Roman"/>
          <w:sz w:val="28"/>
          <w:szCs w:val="28"/>
        </w:rPr>
      </w:pPr>
      <w:r w:rsidRPr="009B7C3F">
        <w:rPr>
          <w:rFonts w:ascii="Times New Roman" w:hAnsi="Times New Roman"/>
          <w:sz w:val="28"/>
          <w:szCs w:val="28"/>
        </w:rPr>
        <w:t xml:space="preserve">    Имеется протокол № 6 заседания конкурсной комиссии по отбору кандидата на вакантную должность электрогазосварщика электрического цеха от 11 июля 2024 года. Приказ о приеме кандидата №44 от   15 июля 2024 года.</w:t>
      </w:r>
    </w:p>
    <w:p w14:paraId="63C2D533" w14:textId="77777777" w:rsidR="00763DF9" w:rsidRPr="009B7C3F" w:rsidRDefault="00763DF9" w:rsidP="00763DF9">
      <w:pPr>
        <w:pStyle w:val="af3"/>
        <w:jc w:val="both"/>
        <w:rPr>
          <w:rFonts w:ascii="Times New Roman" w:hAnsi="Times New Roman"/>
          <w:sz w:val="28"/>
          <w:szCs w:val="28"/>
        </w:rPr>
      </w:pPr>
      <w:r w:rsidRPr="009B7C3F">
        <w:rPr>
          <w:rFonts w:ascii="Times New Roman" w:hAnsi="Times New Roman"/>
          <w:sz w:val="28"/>
          <w:szCs w:val="28"/>
        </w:rPr>
        <w:t xml:space="preserve">2) а также, объявлен конкурс на занятие вакантной должности электрослесаря электрического цеха. Объявление размещено на сайте Samruk Qyzmet.     Конкурсной комиссией рассмотрены документы 2 внешних кандидатов.     </w:t>
      </w:r>
    </w:p>
    <w:p w14:paraId="447A0129" w14:textId="77777777" w:rsidR="00763DF9" w:rsidRPr="009B7C3F" w:rsidRDefault="00763DF9" w:rsidP="00763DF9">
      <w:pPr>
        <w:pStyle w:val="af3"/>
        <w:jc w:val="both"/>
        <w:rPr>
          <w:rFonts w:ascii="Times New Roman" w:hAnsi="Times New Roman"/>
          <w:sz w:val="28"/>
          <w:szCs w:val="28"/>
        </w:rPr>
      </w:pPr>
      <w:r w:rsidRPr="009B7C3F">
        <w:rPr>
          <w:rFonts w:ascii="Times New Roman" w:hAnsi="Times New Roman"/>
          <w:sz w:val="28"/>
          <w:szCs w:val="28"/>
        </w:rPr>
        <w:t xml:space="preserve">    Имеется протокол № 7 заседания конкурсной комиссии по отбору кандидата на вакантную должность электрогазосварщика электрического цеха от 11 сентября 2024 года. Приказ о приеме кандидата №59 от   16 сентября 2024 года.                               </w:t>
      </w:r>
    </w:p>
    <w:p w14:paraId="178B507F" w14:textId="77777777" w:rsidR="00763DF9" w:rsidRPr="009B7C3F" w:rsidRDefault="00763DF9" w:rsidP="00763DF9">
      <w:pPr>
        <w:pStyle w:val="af3"/>
        <w:jc w:val="both"/>
        <w:rPr>
          <w:rFonts w:ascii="Times New Roman" w:hAnsi="Times New Roman"/>
          <w:sz w:val="28"/>
          <w:szCs w:val="28"/>
        </w:rPr>
      </w:pPr>
      <w:r w:rsidRPr="009B7C3F">
        <w:rPr>
          <w:rFonts w:ascii="Times New Roman" w:hAnsi="Times New Roman"/>
          <w:sz w:val="28"/>
          <w:szCs w:val="28"/>
        </w:rPr>
        <w:t xml:space="preserve">3)    а также, объявлен конкурс на занятие вакантной должности электрослесаря электрического цеха. Объявление размещено на сайте Samruk Qyzmet.     Конкурсной комиссией рассмотрены документы 2 внешних кандидатов.     </w:t>
      </w:r>
    </w:p>
    <w:p w14:paraId="569BE05E" w14:textId="77777777" w:rsidR="00763DF9" w:rsidRPr="009B7C3F" w:rsidRDefault="00763DF9" w:rsidP="00763DF9">
      <w:pPr>
        <w:pStyle w:val="af3"/>
        <w:jc w:val="both"/>
        <w:rPr>
          <w:rFonts w:ascii="Times New Roman" w:hAnsi="Times New Roman"/>
          <w:sz w:val="28"/>
          <w:szCs w:val="28"/>
        </w:rPr>
      </w:pPr>
      <w:r w:rsidRPr="009B7C3F">
        <w:rPr>
          <w:rFonts w:ascii="Times New Roman" w:hAnsi="Times New Roman"/>
          <w:sz w:val="28"/>
          <w:szCs w:val="28"/>
        </w:rPr>
        <w:lastRenderedPageBreak/>
        <w:t xml:space="preserve">    Имеется протокол № 8 заседания конкурсной комиссии по отбору кандидата на вакантную должность электрогазосварщика электрического цеха от 16 сентября 2024 года. Приказ о приеме кандидата №61 от   19 сентября 2024 года.  </w:t>
      </w:r>
    </w:p>
    <w:p w14:paraId="34FB53E2" w14:textId="77777777" w:rsidR="00763DF9" w:rsidRPr="009B7C3F" w:rsidRDefault="00763DF9" w:rsidP="00763DF9">
      <w:pPr>
        <w:pStyle w:val="af3"/>
        <w:jc w:val="both"/>
        <w:rPr>
          <w:rFonts w:ascii="Times New Roman" w:hAnsi="Times New Roman"/>
          <w:sz w:val="28"/>
          <w:szCs w:val="28"/>
        </w:rPr>
      </w:pPr>
      <w:r w:rsidRPr="009B7C3F">
        <w:rPr>
          <w:rFonts w:ascii="Times New Roman" w:hAnsi="Times New Roman"/>
          <w:sz w:val="28"/>
          <w:szCs w:val="28"/>
        </w:rPr>
        <w:t xml:space="preserve">Во втором квартале 2024 года объявлен на платформе Samruk Qyzmet внутренний конкурс на занятие вакантной должности инженера РЗТАИ (04.05.2024г.), инженера ГО и ЧС (10.05.2024г.), начальника автогаража (19.06.2024г.). </w:t>
      </w:r>
    </w:p>
    <w:p w14:paraId="28CDE7DC" w14:textId="77777777" w:rsidR="00763DF9" w:rsidRPr="009B7C3F" w:rsidRDefault="00763DF9" w:rsidP="00763DF9">
      <w:pPr>
        <w:pStyle w:val="af3"/>
        <w:jc w:val="both"/>
        <w:rPr>
          <w:rFonts w:ascii="Times New Roman" w:hAnsi="Times New Roman"/>
          <w:sz w:val="28"/>
          <w:szCs w:val="28"/>
        </w:rPr>
      </w:pPr>
      <w:r w:rsidRPr="009B7C3F">
        <w:rPr>
          <w:rFonts w:ascii="Times New Roman" w:hAnsi="Times New Roman"/>
          <w:sz w:val="28"/>
          <w:szCs w:val="28"/>
        </w:rPr>
        <w:t xml:space="preserve">    По результатам внутреннего конкурса конкурсной комиссией составлен протокол и издан приказ в Обществе соответствующим кандидатам:</w:t>
      </w:r>
    </w:p>
    <w:p w14:paraId="7E44A5D4" w14:textId="77777777" w:rsidR="00763DF9" w:rsidRPr="009B7C3F" w:rsidRDefault="00763DF9" w:rsidP="00763DF9">
      <w:pPr>
        <w:pStyle w:val="af3"/>
        <w:jc w:val="both"/>
        <w:rPr>
          <w:rFonts w:ascii="Times New Roman" w:hAnsi="Times New Roman"/>
          <w:sz w:val="28"/>
          <w:szCs w:val="28"/>
        </w:rPr>
      </w:pPr>
      <w:r w:rsidRPr="009B7C3F">
        <w:rPr>
          <w:rFonts w:ascii="Times New Roman" w:hAnsi="Times New Roman"/>
          <w:sz w:val="28"/>
          <w:szCs w:val="28"/>
        </w:rPr>
        <w:t xml:space="preserve">1) протокол № 3 заседания конкурсной комиссии по отбору кандидата на вакантную должность инженера РЗТАИ АО «Шар ГЭС» от 10 мая 2024 года. </w:t>
      </w:r>
    </w:p>
    <w:p w14:paraId="2A9ABE16" w14:textId="77777777" w:rsidR="00763DF9" w:rsidRPr="009B7C3F" w:rsidRDefault="00763DF9" w:rsidP="00763DF9">
      <w:pPr>
        <w:pStyle w:val="af3"/>
        <w:jc w:val="both"/>
        <w:rPr>
          <w:rFonts w:ascii="Times New Roman" w:hAnsi="Times New Roman"/>
          <w:sz w:val="28"/>
          <w:szCs w:val="28"/>
        </w:rPr>
      </w:pPr>
      <w:r w:rsidRPr="009B7C3F">
        <w:rPr>
          <w:rFonts w:ascii="Times New Roman" w:hAnsi="Times New Roman"/>
          <w:sz w:val="28"/>
          <w:szCs w:val="28"/>
        </w:rPr>
        <w:t xml:space="preserve">    Приказ о приеме кандидата №19 от   10 мая 2024 года;</w:t>
      </w:r>
    </w:p>
    <w:p w14:paraId="0D7B2671" w14:textId="77777777" w:rsidR="00763DF9" w:rsidRPr="009B7C3F" w:rsidRDefault="00763DF9" w:rsidP="00763DF9">
      <w:pPr>
        <w:pStyle w:val="af3"/>
        <w:jc w:val="both"/>
        <w:rPr>
          <w:rFonts w:ascii="Times New Roman" w:hAnsi="Times New Roman"/>
          <w:sz w:val="28"/>
          <w:szCs w:val="28"/>
        </w:rPr>
      </w:pPr>
      <w:r w:rsidRPr="009B7C3F">
        <w:rPr>
          <w:rFonts w:ascii="Times New Roman" w:hAnsi="Times New Roman"/>
          <w:sz w:val="28"/>
          <w:szCs w:val="28"/>
        </w:rPr>
        <w:t xml:space="preserve">2) протокол № 4 заседания конкурсной комиссии по отбору кандидата на вакантную должность инженера ГО и ЧС АО «Шар ГЭС» от 13 мая 2024 года. </w:t>
      </w:r>
    </w:p>
    <w:p w14:paraId="487E655D" w14:textId="77777777" w:rsidR="00763DF9" w:rsidRPr="009B7C3F" w:rsidRDefault="00763DF9" w:rsidP="00763DF9">
      <w:pPr>
        <w:pStyle w:val="af3"/>
        <w:jc w:val="both"/>
        <w:rPr>
          <w:rFonts w:ascii="Times New Roman" w:hAnsi="Times New Roman"/>
          <w:sz w:val="28"/>
          <w:szCs w:val="28"/>
        </w:rPr>
      </w:pPr>
      <w:r w:rsidRPr="009B7C3F">
        <w:rPr>
          <w:rFonts w:ascii="Times New Roman" w:hAnsi="Times New Roman"/>
          <w:sz w:val="28"/>
          <w:szCs w:val="28"/>
        </w:rPr>
        <w:t xml:space="preserve">    Приказ о приеме кандидата №20 от   13 мая 2024 года;</w:t>
      </w:r>
    </w:p>
    <w:p w14:paraId="34036FFC" w14:textId="77777777" w:rsidR="00763DF9" w:rsidRPr="009B7C3F" w:rsidRDefault="00763DF9" w:rsidP="00763DF9">
      <w:pPr>
        <w:pStyle w:val="af3"/>
        <w:jc w:val="both"/>
        <w:rPr>
          <w:rFonts w:ascii="Times New Roman" w:hAnsi="Times New Roman"/>
          <w:sz w:val="28"/>
          <w:szCs w:val="28"/>
        </w:rPr>
      </w:pPr>
      <w:r w:rsidRPr="009B7C3F">
        <w:rPr>
          <w:rFonts w:ascii="Times New Roman" w:hAnsi="Times New Roman"/>
          <w:sz w:val="28"/>
          <w:szCs w:val="28"/>
        </w:rPr>
        <w:t xml:space="preserve">3) протокол № 5 заседания конкурсной комиссии по отбору кандидата на вакантную должность начальника автогаража АО «Шар ГЭС» от 24 июня 2024 года. </w:t>
      </w:r>
    </w:p>
    <w:p w14:paraId="02EBF02A" w14:textId="77777777" w:rsidR="00763DF9" w:rsidRPr="009B7C3F" w:rsidRDefault="00763DF9" w:rsidP="00763DF9">
      <w:pPr>
        <w:pStyle w:val="af3"/>
        <w:jc w:val="both"/>
        <w:rPr>
          <w:rFonts w:ascii="Times New Roman" w:hAnsi="Times New Roman"/>
          <w:sz w:val="28"/>
          <w:szCs w:val="28"/>
        </w:rPr>
      </w:pPr>
      <w:r w:rsidRPr="009B7C3F">
        <w:rPr>
          <w:rFonts w:ascii="Times New Roman" w:hAnsi="Times New Roman"/>
          <w:sz w:val="28"/>
          <w:szCs w:val="28"/>
        </w:rPr>
        <w:t xml:space="preserve">    Приказ о приеме кандидата №40 от 24 июня 2024 года.</w:t>
      </w:r>
    </w:p>
    <w:p w14:paraId="30693807" w14:textId="77777777" w:rsidR="00763DF9" w:rsidRPr="009B7C3F" w:rsidRDefault="00763DF9" w:rsidP="00763DF9">
      <w:pPr>
        <w:pStyle w:val="af3"/>
        <w:jc w:val="both"/>
        <w:rPr>
          <w:rFonts w:ascii="Times New Roman" w:hAnsi="Times New Roman"/>
          <w:sz w:val="28"/>
          <w:szCs w:val="28"/>
        </w:rPr>
      </w:pPr>
      <w:r w:rsidRPr="009B7C3F">
        <w:rPr>
          <w:rFonts w:ascii="Times New Roman" w:hAnsi="Times New Roman"/>
          <w:sz w:val="28"/>
          <w:szCs w:val="28"/>
        </w:rPr>
        <w:t xml:space="preserve">    В первом квартале 2024 года объявлен конкурс на занятие вакантной должности юрисконсульта юридического управления. Объявление размещено на сайте Samruk Qyzmet.     Конкурсной комиссией рассмотрены документы 2 внешних кандидатов.     </w:t>
      </w:r>
    </w:p>
    <w:p w14:paraId="4F9723EF" w14:textId="77777777" w:rsidR="00763DF9" w:rsidRPr="009B7C3F" w:rsidRDefault="00763DF9" w:rsidP="00763DF9">
      <w:pPr>
        <w:pStyle w:val="aff3"/>
        <w:jc w:val="both"/>
        <w:rPr>
          <w:rFonts w:ascii="Times New Roman" w:hAnsi="Times New Roman"/>
          <w:sz w:val="28"/>
          <w:szCs w:val="28"/>
        </w:rPr>
      </w:pPr>
      <w:r w:rsidRPr="009B7C3F">
        <w:rPr>
          <w:rFonts w:ascii="Times New Roman" w:hAnsi="Times New Roman"/>
          <w:sz w:val="28"/>
          <w:szCs w:val="28"/>
        </w:rPr>
        <w:t xml:space="preserve">    Имеется протокол № 1 заседания конкурсной комиссии по отбору кандидата на вакантную должность юрисконсульта юридического управления АО «Шар ГЭС» от 15 марта 2024 года. Приказ о приеме кандидата №14 от   19 марта 2024 года.</w:t>
      </w:r>
    </w:p>
    <w:p w14:paraId="744A6BED" w14:textId="77777777" w:rsidR="00763DF9" w:rsidRPr="009B7C3F" w:rsidRDefault="00763DF9" w:rsidP="00763DF9">
      <w:pPr>
        <w:pStyle w:val="aff3"/>
        <w:jc w:val="both"/>
        <w:rPr>
          <w:rFonts w:ascii="Times New Roman" w:hAnsi="Times New Roman"/>
          <w:sz w:val="28"/>
          <w:szCs w:val="28"/>
        </w:rPr>
      </w:pPr>
      <w:r>
        <w:rPr>
          <w:rFonts w:ascii="Times New Roman" w:hAnsi="Times New Roman"/>
          <w:sz w:val="28"/>
          <w:szCs w:val="28"/>
          <w:lang w:val="kk-KZ"/>
        </w:rPr>
        <w:t xml:space="preserve">Всего в 2024 году </w:t>
      </w:r>
      <w:r w:rsidRPr="009B7C3F">
        <w:rPr>
          <w:rFonts w:ascii="Times New Roman" w:hAnsi="Times New Roman"/>
          <w:sz w:val="28"/>
          <w:szCs w:val="28"/>
        </w:rPr>
        <w:t>количества закрытых вакансий составило 8 человек. Из них: внешними кандидатами (через qsamruk.kz) – 5 человек и внутренними кандидатами (через qsamruk.kz) – 3 человека.</w:t>
      </w:r>
    </w:p>
    <w:p w14:paraId="445A5DA9" w14:textId="77777777" w:rsidR="00AA30B9" w:rsidRPr="006157D8" w:rsidRDefault="00D36FE1" w:rsidP="00D36FE1">
      <w:pPr>
        <w:pStyle w:val="af3"/>
        <w:tabs>
          <w:tab w:val="left" w:pos="3686"/>
        </w:tabs>
        <w:jc w:val="both"/>
        <w:rPr>
          <w:rFonts w:ascii="Times New Roman" w:hAnsi="Times New Roman"/>
          <w:b/>
          <w:sz w:val="28"/>
          <w:szCs w:val="28"/>
        </w:rPr>
      </w:pPr>
      <w:r w:rsidRPr="006157D8">
        <w:rPr>
          <w:rFonts w:ascii="Times New Roman" w:hAnsi="Times New Roman"/>
          <w:sz w:val="28"/>
          <w:szCs w:val="28"/>
        </w:rPr>
        <w:tab/>
      </w:r>
    </w:p>
    <w:p w14:paraId="59C80884" w14:textId="77777777" w:rsidR="002F3396" w:rsidRPr="006157D8" w:rsidRDefault="002F3396" w:rsidP="003B6BEE">
      <w:pPr>
        <w:pStyle w:val="aff3"/>
        <w:numPr>
          <w:ilvl w:val="1"/>
          <w:numId w:val="26"/>
        </w:numPr>
        <w:tabs>
          <w:tab w:val="left" w:pos="567"/>
          <w:tab w:val="left" w:pos="1134"/>
        </w:tabs>
        <w:ind w:left="0" w:firstLine="567"/>
        <w:jc w:val="both"/>
        <w:rPr>
          <w:rFonts w:ascii="Times New Roman" w:hAnsi="Times New Roman"/>
          <w:b/>
          <w:sz w:val="28"/>
          <w:szCs w:val="28"/>
        </w:rPr>
      </w:pPr>
      <w:r w:rsidRPr="006157D8">
        <w:rPr>
          <w:rFonts w:ascii="Times New Roman" w:hAnsi="Times New Roman"/>
          <w:b/>
          <w:sz w:val="28"/>
          <w:szCs w:val="28"/>
        </w:rPr>
        <w:t xml:space="preserve">Соблюдение прав человека </w:t>
      </w:r>
    </w:p>
    <w:p w14:paraId="69FB8DE9" w14:textId="77777777" w:rsidR="002F3396" w:rsidRPr="006157D8" w:rsidRDefault="002F3396" w:rsidP="002F3396">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Вопросы соблюдения прав человека являются ключевыми в деятельности Общества. </w:t>
      </w:r>
      <w:r w:rsidR="00123E65" w:rsidRPr="006157D8">
        <w:rPr>
          <w:rStyle w:val="FontStyle39"/>
          <w:sz w:val="28"/>
          <w:szCs w:val="28"/>
        </w:rPr>
        <w:t>В связи с этим политики и процедуры в Обществе разрабатываются с учетом прав работников, клиентов и деловых партнеров.</w:t>
      </w:r>
    </w:p>
    <w:p w14:paraId="72801B4D" w14:textId="77777777" w:rsidR="002F3396" w:rsidRPr="006157D8" w:rsidRDefault="002F3396" w:rsidP="002F3396">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Общество строит свою деятельность на основе требований законодательства по недопущению любых форм нарушения прав человека.</w:t>
      </w:r>
    </w:p>
    <w:p w14:paraId="37A45C3F" w14:textId="77777777" w:rsidR="002F3396" w:rsidRPr="006157D8" w:rsidRDefault="002F3396" w:rsidP="002F3396">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Основополагающие принципы и требования в области прав человека закреплены в базовых нормативных документах, </w:t>
      </w:r>
      <w:r w:rsidR="0064403A" w:rsidRPr="006157D8">
        <w:rPr>
          <w:rFonts w:ascii="Times New Roman" w:hAnsi="Times New Roman"/>
          <w:sz w:val="28"/>
          <w:szCs w:val="28"/>
        </w:rPr>
        <w:t>например,</w:t>
      </w:r>
      <w:r w:rsidRPr="006157D8">
        <w:rPr>
          <w:rFonts w:ascii="Times New Roman" w:hAnsi="Times New Roman"/>
          <w:sz w:val="28"/>
          <w:szCs w:val="28"/>
        </w:rPr>
        <w:t xml:space="preserve"> Коллективный договор, Кодекс деловой этики, трудовые договоры, Правила внутреннего трудового распорядка, Правила возмещения расходов работникам Общества, направляемым в служебные командировки. Все работники при заключении трудовых договоров проходят ознакомление с условиями труда, гарантиями, льготами и компенсационными выплатами, правами и обязанностями работников, правами и обязанностями работодателя.</w:t>
      </w:r>
    </w:p>
    <w:p w14:paraId="3773BFB8" w14:textId="77777777" w:rsidR="002F3396" w:rsidRPr="00977920" w:rsidRDefault="002F3396" w:rsidP="002F3396">
      <w:pPr>
        <w:pStyle w:val="aff3"/>
        <w:tabs>
          <w:tab w:val="left" w:pos="567"/>
        </w:tabs>
        <w:ind w:firstLine="567"/>
        <w:jc w:val="both"/>
        <w:rPr>
          <w:rFonts w:ascii="Times New Roman" w:hAnsi="Times New Roman"/>
          <w:sz w:val="28"/>
          <w:szCs w:val="28"/>
        </w:rPr>
      </w:pPr>
      <w:r w:rsidRPr="00977920">
        <w:rPr>
          <w:rFonts w:ascii="Times New Roman" w:hAnsi="Times New Roman"/>
          <w:sz w:val="28"/>
          <w:szCs w:val="28"/>
        </w:rPr>
        <w:t xml:space="preserve">Общество признает принцип равенства прав и возможностей. Работники имеют право на свободу объединения в ассоциации и ведение коллективных переговоров в рамках действующего законодательства. </w:t>
      </w:r>
    </w:p>
    <w:p w14:paraId="6E8EBFB8" w14:textId="7C0EA230" w:rsidR="008C2797" w:rsidRPr="00977920" w:rsidRDefault="005575BD" w:rsidP="008C2797">
      <w:pPr>
        <w:pStyle w:val="aff3"/>
        <w:tabs>
          <w:tab w:val="left" w:pos="567"/>
        </w:tabs>
        <w:ind w:firstLine="567"/>
        <w:jc w:val="both"/>
        <w:rPr>
          <w:rFonts w:ascii="Times New Roman" w:hAnsi="Times New Roman"/>
          <w:sz w:val="28"/>
          <w:szCs w:val="28"/>
        </w:rPr>
      </w:pPr>
      <w:r w:rsidRPr="00977920">
        <w:rPr>
          <w:rFonts w:ascii="Times New Roman" w:hAnsi="Times New Roman"/>
          <w:sz w:val="28"/>
          <w:szCs w:val="28"/>
        </w:rPr>
        <w:t>В 202</w:t>
      </w:r>
      <w:r w:rsidR="00E93262" w:rsidRPr="00977920">
        <w:rPr>
          <w:rFonts w:ascii="Times New Roman" w:hAnsi="Times New Roman"/>
          <w:sz w:val="28"/>
          <w:szCs w:val="28"/>
        </w:rPr>
        <w:t>4</w:t>
      </w:r>
      <w:r w:rsidR="008C2797" w:rsidRPr="00977920">
        <w:rPr>
          <w:rFonts w:ascii="Times New Roman" w:hAnsi="Times New Roman"/>
          <w:sz w:val="28"/>
          <w:szCs w:val="28"/>
        </w:rPr>
        <w:t xml:space="preserve"> году в Обществе не было ни одного инцидента, связанного с нарушением прав человека и/или дискриминацией работников.</w:t>
      </w:r>
    </w:p>
    <w:p w14:paraId="755DF9CA" w14:textId="0273F45E" w:rsidR="008C2797" w:rsidRPr="006157D8" w:rsidRDefault="0064403A" w:rsidP="008C2797">
      <w:pPr>
        <w:pStyle w:val="aff3"/>
        <w:tabs>
          <w:tab w:val="left" w:pos="567"/>
        </w:tabs>
        <w:ind w:firstLine="567"/>
        <w:jc w:val="both"/>
        <w:rPr>
          <w:rFonts w:ascii="Times New Roman" w:hAnsi="Times New Roman"/>
          <w:sz w:val="28"/>
          <w:szCs w:val="28"/>
        </w:rPr>
      </w:pPr>
      <w:r w:rsidRPr="00977920">
        <w:rPr>
          <w:rFonts w:ascii="Times New Roman" w:hAnsi="Times New Roman"/>
          <w:sz w:val="28"/>
          <w:szCs w:val="28"/>
        </w:rPr>
        <w:lastRenderedPageBreak/>
        <w:t>За 202</w:t>
      </w:r>
      <w:r w:rsidR="00E93262" w:rsidRPr="00977920">
        <w:rPr>
          <w:rFonts w:ascii="Times New Roman" w:hAnsi="Times New Roman"/>
          <w:sz w:val="28"/>
          <w:szCs w:val="28"/>
        </w:rPr>
        <w:t>4</w:t>
      </w:r>
      <w:r w:rsidR="008C2797" w:rsidRPr="00977920">
        <w:rPr>
          <w:rFonts w:ascii="Times New Roman" w:hAnsi="Times New Roman"/>
          <w:sz w:val="28"/>
          <w:szCs w:val="28"/>
        </w:rPr>
        <w:t xml:space="preserve"> год в Обществе не было ни одного нарушения, затрагивающего права коренных и малочисленных народов.</w:t>
      </w:r>
      <w:r w:rsidR="008C2797" w:rsidRPr="006157D8">
        <w:rPr>
          <w:rFonts w:ascii="Times New Roman" w:hAnsi="Times New Roman"/>
          <w:sz w:val="28"/>
          <w:szCs w:val="28"/>
        </w:rPr>
        <w:t xml:space="preserve"> </w:t>
      </w:r>
    </w:p>
    <w:p w14:paraId="3144B5A4" w14:textId="77777777" w:rsidR="002F3396" w:rsidRPr="006157D8" w:rsidRDefault="002F3396" w:rsidP="002F3396">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В целях регулирования и защиты профессиональных, экономических и социально­трудовых прав и профессиональных интересов работников в Обществе осуществляет свою деятельность профсоюзная организац</w:t>
      </w:r>
      <w:r w:rsidR="0064403A" w:rsidRPr="006157D8">
        <w:rPr>
          <w:rFonts w:ascii="Times New Roman" w:hAnsi="Times New Roman"/>
          <w:sz w:val="28"/>
          <w:szCs w:val="28"/>
        </w:rPr>
        <w:t>ия, членами которой являются 13</w:t>
      </w:r>
      <w:r w:rsidR="007D4F92" w:rsidRPr="006157D8">
        <w:rPr>
          <w:rFonts w:ascii="Times New Roman" w:hAnsi="Times New Roman"/>
          <w:sz w:val="28"/>
          <w:szCs w:val="28"/>
        </w:rPr>
        <w:t>4</w:t>
      </w:r>
      <w:r w:rsidRPr="006157D8">
        <w:rPr>
          <w:rFonts w:ascii="Times New Roman" w:hAnsi="Times New Roman"/>
          <w:sz w:val="28"/>
          <w:szCs w:val="28"/>
        </w:rPr>
        <w:t> человек.</w:t>
      </w:r>
    </w:p>
    <w:p w14:paraId="33F926C7" w14:textId="77777777" w:rsidR="002F3396" w:rsidRPr="006157D8" w:rsidRDefault="002F3396" w:rsidP="002F3396">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Профсоюзная организация Общества играет важную роль в разработке предложений по законодательным и иным нормативно-правовым актам, затрагивающим социально­трудовые права работников, а также по вопросам социально­экономической политики, формирования социальных программ и другим вопросам в интересах членов профсоюза, принимают участие в реализации мер по социальной защите работников ­ членов профсоюза, высвобождаемых в  результате реорганизации или ликвидации организации, участвует в урегулировании коллективных трудовых споров.</w:t>
      </w:r>
    </w:p>
    <w:p w14:paraId="78515DBB" w14:textId="77777777" w:rsidR="002F3396" w:rsidRPr="006157D8" w:rsidRDefault="002F3396" w:rsidP="002F3396">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Профсоюз в Обществе способствует снижению напряженности при проведении согласованных мероприятий по оптимизации деятельности Общества, защищает интересы работников - членов профсоюза Общества, в части соблюдения трудового законодательства, установленных социальных гарантий и выполнения положений договора.</w:t>
      </w:r>
    </w:p>
    <w:p w14:paraId="6485CD09" w14:textId="77777777" w:rsidR="002F3396" w:rsidRPr="006157D8" w:rsidRDefault="002F3396" w:rsidP="002F3396">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Действовавший с 1 января 20</w:t>
      </w:r>
      <w:r w:rsidR="008D229D" w:rsidRPr="006157D8">
        <w:rPr>
          <w:rFonts w:ascii="Times New Roman" w:hAnsi="Times New Roman"/>
          <w:sz w:val="28"/>
          <w:szCs w:val="28"/>
        </w:rPr>
        <w:t>2</w:t>
      </w:r>
      <w:r w:rsidR="007D4F92" w:rsidRPr="006157D8">
        <w:rPr>
          <w:rFonts w:ascii="Times New Roman" w:hAnsi="Times New Roman"/>
          <w:sz w:val="28"/>
          <w:szCs w:val="28"/>
        </w:rPr>
        <w:t>3</w:t>
      </w:r>
      <w:r w:rsidRPr="006157D8">
        <w:rPr>
          <w:rFonts w:ascii="Times New Roman" w:hAnsi="Times New Roman"/>
          <w:sz w:val="28"/>
          <w:szCs w:val="28"/>
        </w:rPr>
        <w:t xml:space="preserve"> года в Обществе Коллективный договор, был разработан в соответствии с законодательством Республики Казахстан и заключен между работодателем и работниками Общества для регулирования трудовых отношений, создания необходимых условий социальной защищенности. Коллективный договор, заключенный в Обществе, предоставляет дополнительные социальные гарантии работникам, в соответствии с законодательством Республики Казахстан, в зависимости от уровня производительности труда и других результатов производственно-экономической деятельности.</w:t>
      </w:r>
    </w:p>
    <w:p w14:paraId="7C17C714" w14:textId="77777777" w:rsidR="009B223F" w:rsidRPr="006157D8" w:rsidRDefault="002F3396" w:rsidP="009B223F">
      <w:pPr>
        <w:pStyle w:val="aff3"/>
        <w:jc w:val="both"/>
        <w:rPr>
          <w:rFonts w:ascii="Times New Roman" w:hAnsi="Times New Roman"/>
          <w:sz w:val="28"/>
          <w:szCs w:val="28"/>
        </w:rPr>
      </w:pPr>
      <w:r w:rsidRPr="006157D8">
        <w:rPr>
          <w:rFonts w:ascii="Times New Roman" w:hAnsi="Times New Roman"/>
          <w:sz w:val="28"/>
          <w:szCs w:val="28"/>
        </w:rPr>
        <w:t xml:space="preserve">В целях оценки социального самочувствия и диагностики психологического климата в трудовом коллективе, а также оценки уровня социальных настроений работников, в том числе социальной напряженности производственного персонала, уровня социального развития, Общество ежегодно принимает участие в проекте </w:t>
      </w:r>
      <w:r w:rsidRPr="006157D8">
        <w:rPr>
          <w:rStyle w:val="FontStyle39"/>
          <w:sz w:val="28"/>
          <w:szCs w:val="28"/>
        </w:rPr>
        <w:t>по исследованию</w:t>
      </w:r>
      <w:r w:rsidRPr="006157D8">
        <w:rPr>
          <w:rFonts w:ascii="Times New Roman" w:hAnsi="Times New Roman"/>
          <w:sz w:val="28"/>
          <w:szCs w:val="28"/>
        </w:rPr>
        <w:t>индекса социальной стабильности и степени вовлеченности персонала.</w:t>
      </w:r>
      <w:r w:rsidR="009B223F" w:rsidRPr="006157D8">
        <w:rPr>
          <w:rStyle w:val="FontStyle39"/>
          <w:sz w:val="28"/>
          <w:szCs w:val="28"/>
        </w:rPr>
        <w:t>Участники исследования, вне зависимости от должности, возраста или стажа работы, в условиях</w:t>
      </w:r>
      <w:r w:rsidR="009B223F" w:rsidRPr="006157D8">
        <w:rPr>
          <w:rFonts w:ascii="Times New Roman" w:hAnsi="Times New Roman"/>
          <w:sz w:val="28"/>
          <w:szCs w:val="28"/>
        </w:rPr>
        <w:t xml:space="preserve"> полной конфиденциальности ответили на вопрос</w:t>
      </w:r>
      <w:r w:rsidR="009B223F" w:rsidRPr="006157D8">
        <w:rPr>
          <w:rFonts w:ascii="Times New Roman" w:hAnsi="Times New Roman"/>
          <w:sz w:val="28"/>
          <w:szCs w:val="28"/>
          <w:lang w:val="kk-KZ"/>
        </w:rPr>
        <w:t xml:space="preserve">ы </w:t>
      </w:r>
      <w:r w:rsidR="009B223F" w:rsidRPr="006157D8">
        <w:rPr>
          <w:rFonts w:ascii="Times New Roman" w:hAnsi="Times New Roman"/>
          <w:sz w:val="28"/>
          <w:szCs w:val="28"/>
        </w:rPr>
        <w:t xml:space="preserve">специальной анкеты о различных сторонах жизни Общества. Работники оценивали деятельность Общества, организацию и условия труда, возможности карьерного роста и уровень признания личного трудового вклада, другие факторы, влияющие на стабильность персонала. </w:t>
      </w:r>
      <w:r w:rsidR="009B223F" w:rsidRPr="006157D8">
        <w:rPr>
          <w:rFonts w:ascii="Times New Roman" w:hAnsi="Times New Roman"/>
          <w:sz w:val="28"/>
          <w:szCs w:val="28"/>
          <w:lang w:val="kk-KZ"/>
        </w:rPr>
        <w:t>В связи со сложившейся эпидемиологической ситуацией в Республике Казахстан, с 2021 года ежегодное исследование социальной стабильности проводится методом телефонного опроса в рамках платформы Samruk Research Services.</w:t>
      </w:r>
      <w:r w:rsidR="009B223F" w:rsidRPr="006157D8">
        <w:rPr>
          <w:rFonts w:ascii="Times New Roman" w:hAnsi="Times New Roman"/>
          <w:sz w:val="28"/>
          <w:szCs w:val="28"/>
        </w:rPr>
        <w:t xml:space="preserve">Согласно результатам исследования </w:t>
      </w:r>
      <w:r w:rsidR="009B223F" w:rsidRPr="006157D8">
        <w:rPr>
          <w:rFonts w:ascii="Times New Roman" w:hAnsi="Times New Roman"/>
          <w:sz w:val="28"/>
          <w:szCs w:val="28"/>
          <w:lang w:val="en-US"/>
        </w:rPr>
        <w:t>SamrukResearchServices</w:t>
      </w:r>
      <w:r w:rsidR="009314D9" w:rsidRPr="006157D8">
        <w:rPr>
          <w:rFonts w:ascii="Times New Roman" w:hAnsi="Times New Roman"/>
          <w:sz w:val="28"/>
          <w:szCs w:val="28"/>
        </w:rPr>
        <w:t xml:space="preserve"> (SRS) за 2024</w:t>
      </w:r>
      <w:r w:rsidR="009B223F" w:rsidRPr="006157D8">
        <w:rPr>
          <w:rFonts w:ascii="Times New Roman" w:hAnsi="Times New Roman"/>
          <w:sz w:val="28"/>
          <w:szCs w:val="28"/>
        </w:rPr>
        <w:t xml:space="preserve"> год Индекс социальной стабильности А</w:t>
      </w:r>
      <w:r w:rsidR="009314D9" w:rsidRPr="006157D8">
        <w:rPr>
          <w:rFonts w:ascii="Times New Roman" w:hAnsi="Times New Roman"/>
          <w:sz w:val="28"/>
          <w:szCs w:val="28"/>
        </w:rPr>
        <w:t>О «Шардаринская ГЭС» составил 93</w:t>
      </w:r>
      <w:r w:rsidR="009B223F" w:rsidRPr="006157D8">
        <w:rPr>
          <w:rFonts w:ascii="Times New Roman" w:hAnsi="Times New Roman"/>
          <w:sz w:val="28"/>
          <w:szCs w:val="28"/>
        </w:rPr>
        <w:t>%, что в целом свидетельствует о благоприятной социальной обстановке и успешной социальной политике, проводимой Обществом.</w:t>
      </w:r>
    </w:p>
    <w:p w14:paraId="373D514A" w14:textId="77777777" w:rsidR="009B223F" w:rsidRPr="006157D8" w:rsidRDefault="009B223F" w:rsidP="009B223F">
      <w:pPr>
        <w:pStyle w:val="aff3"/>
        <w:jc w:val="both"/>
        <w:rPr>
          <w:rFonts w:ascii="Times New Roman" w:hAnsi="Times New Roman"/>
          <w:sz w:val="28"/>
          <w:szCs w:val="28"/>
          <w:lang w:val="kk-KZ"/>
        </w:rPr>
      </w:pPr>
      <w:r w:rsidRPr="006157D8">
        <w:rPr>
          <w:rFonts w:ascii="Times New Roman" w:hAnsi="Times New Roman"/>
          <w:sz w:val="28"/>
          <w:szCs w:val="28"/>
        </w:rPr>
        <w:t xml:space="preserve">В Обществе случаев социальной напряженности и рисков возникновения трудовых конфликтов не возникало.      </w:t>
      </w:r>
    </w:p>
    <w:p w14:paraId="466443A6" w14:textId="77777777" w:rsidR="002F3396" w:rsidRPr="006157D8" w:rsidRDefault="002F3396" w:rsidP="002F3396">
      <w:pPr>
        <w:pStyle w:val="aff3"/>
        <w:tabs>
          <w:tab w:val="left" w:pos="567"/>
        </w:tabs>
        <w:ind w:firstLine="567"/>
        <w:jc w:val="both"/>
        <w:rPr>
          <w:rFonts w:ascii="Times New Roman" w:hAnsi="Times New Roman"/>
          <w:b/>
          <w:sz w:val="28"/>
          <w:szCs w:val="28"/>
        </w:rPr>
      </w:pPr>
      <w:r w:rsidRPr="006157D8">
        <w:rPr>
          <w:rFonts w:ascii="Times New Roman" w:hAnsi="Times New Roman"/>
          <w:sz w:val="28"/>
          <w:szCs w:val="28"/>
        </w:rPr>
        <w:lastRenderedPageBreak/>
        <w:t>Общество поддерживает упразднение принудительного и детского труда. Деятельность</w:t>
      </w:r>
      <w:bookmarkStart w:id="2" w:name="_GoBack"/>
      <w:bookmarkEnd w:id="2"/>
      <w:r w:rsidRPr="006157D8">
        <w:rPr>
          <w:rFonts w:ascii="Times New Roman" w:hAnsi="Times New Roman"/>
          <w:sz w:val="28"/>
          <w:szCs w:val="28"/>
        </w:rPr>
        <w:t>, связанная с использованием этих видов труд</w:t>
      </w:r>
      <w:r w:rsidR="0064403A" w:rsidRPr="006157D8">
        <w:rPr>
          <w:rFonts w:ascii="Times New Roman" w:hAnsi="Times New Roman"/>
          <w:sz w:val="28"/>
          <w:szCs w:val="28"/>
        </w:rPr>
        <w:t xml:space="preserve">а </w:t>
      </w:r>
      <w:r w:rsidR="00836FE3" w:rsidRPr="006157D8">
        <w:rPr>
          <w:rFonts w:ascii="Times New Roman" w:hAnsi="Times New Roman"/>
          <w:sz w:val="28"/>
          <w:szCs w:val="28"/>
        </w:rPr>
        <w:t>в Обществе,</w:t>
      </w:r>
      <w:r w:rsidR="009314D9" w:rsidRPr="006157D8">
        <w:rPr>
          <w:rFonts w:ascii="Times New Roman" w:hAnsi="Times New Roman"/>
          <w:sz w:val="28"/>
          <w:szCs w:val="28"/>
        </w:rPr>
        <w:t xml:space="preserve"> отсутствует. В 2024</w:t>
      </w:r>
      <w:r w:rsidRPr="006157D8">
        <w:rPr>
          <w:rFonts w:ascii="Times New Roman" w:hAnsi="Times New Roman"/>
          <w:sz w:val="28"/>
          <w:szCs w:val="28"/>
        </w:rPr>
        <w:t xml:space="preserve"> году в Обществе не было случаев использования принудительного или обязательного труда.</w:t>
      </w:r>
    </w:p>
    <w:p w14:paraId="0F8400E3" w14:textId="77777777" w:rsidR="008C2797" w:rsidRPr="006157D8" w:rsidRDefault="008C2797" w:rsidP="008C2797">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В целях профилактики, урегулирования жалоб и обращений, недопущения социально-трудовых конфликтов среди работников, в Обществе создана постоянно действующая комиссия по урегулированию социально-трудовых конфликтов.</w:t>
      </w:r>
      <w:r w:rsidRPr="006157D8">
        <w:rPr>
          <w:rFonts w:ascii="Times New Roman" w:hAnsi="Times New Roman"/>
          <w:sz w:val="28"/>
          <w:szCs w:val="28"/>
        </w:rPr>
        <w:tab/>
      </w:r>
    </w:p>
    <w:p w14:paraId="5622C62D" w14:textId="77777777" w:rsidR="008C2797" w:rsidRPr="006157D8" w:rsidRDefault="008C2797" w:rsidP="008C2797">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На постоянной основе в Обществе проводится следующее:</w:t>
      </w:r>
    </w:p>
    <w:p w14:paraId="0F1991A7" w14:textId="77777777" w:rsidR="008C2797" w:rsidRPr="006157D8" w:rsidRDefault="008C2797" w:rsidP="008C2797">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 мероприятия, направленные на единое понимание и решение трудовых проблем; </w:t>
      </w:r>
    </w:p>
    <w:p w14:paraId="62F57D52" w14:textId="77777777" w:rsidR="008C2797" w:rsidRPr="006157D8" w:rsidRDefault="008C2797" w:rsidP="008C2797">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информационно-разъяснительная работа по разрешению социально-трудовых споров;</w:t>
      </w:r>
    </w:p>
    <w:p w14:paraId="7ED5A1D4" w14:textId="77777777" w:rsidR="008C2797" w:rsidRPr="006157D8" w:rsidRDefault="008C2797" w:rsidP="008C2797">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исследование вовлеченности персонала, по результатам которого разрабатываются корректирующие и предупреждающие мероприятия.</w:t>
      </w:r>
    </w:p>
    <w:p w14:paraId="64AE498F" w14:textId="77777777" w:rsidR="008C2797" w:rsidRPr="006157D8" w:rsidRDefault="008C2797" w:rsidP="008C2797">
      <w:pPr>
        <w:pStyle w:val="aff3"/>
        <w:tabs>
          <w:tab w:val="left" w:pos="567"/>
          <w:tab w:val="left" w:pos="1134"/>
        </w:tabs>
        <w:jc w:val="both"/>
        <w:rPr>
          <w:rFonts w:ascii="Times New Roman" w:hAnsi="Times New Roman"/>
          <w:b/>
          <w:caps/>
          <w:sz w:val="28"/>
          <w:szCs w:val="28"/>
        </w:rPr>
      </w:pPr>
      <w:r w:rsidRPr="006157D8">
        <w:rPr>
          <w:rFonts w:ascii="Times New Roman" w:hAnsi="Times New Roman"/>
          <w:sz w:val="28"/>
          <w:szCs w:val="28"/>
        </w:rPr>
        <w:tab/>
        <w:t>В рамках внутренних нормативных документов Общество осуществляет необходимые мероприятия, направленные на укрепление корпоративной культуры, предотвращение и регулирование трудовых конфликтов, установление правил поведения, ценностных установок и лояльности персонала.</w:t>
      </w:r>
    </w:p>
    <w:p w14:paraId="0D48E36C" w14:textId="77777777" w:rsidR="000770B6" w:rsidRPr="006157D8" w:rsidRDefault="000770B6" w:rsidP="0064403A">
      <w:pPr>
        <w:pStyle w:val="aff3"/>
        <w:tabs>
          <w:tab w:val="left" w:pos="567"/>
        </w:tabs>
        <w:jc w:val="both"/>
        <w:rPr>
          <w:rFonts w:ascii="Times New Roman" w:hAnsi="Times New Roman"/>
          <w:b/>
          <w:sz w:val="28"/>
          <w:szCs w:val="28"/>
        </w:rPr>
      </w:pPr>
    </w:p>
    <w:p w14:paraId="40494C00" w14:textId="77777777" w:rsidR="002F3396" w:rsidRPr="006157D8" w:rsidRDefault="002F3396" w:rsidP="003B6BEE">
      <w:pPr>
        <w:pStyle w:val="aff3"/>
        <w:numPr>
          <w:ilvl w:val="1"/>
          <w:numId w:val="26"/>
        </w:numPr>
        <w:tabs>
          <w:tab w:val="left" w:pos="567"/>
          <w:tab w:val="left" w:pos="1134"/>
        </w:tabs>
        <w:ind w:left="0" w:firstLine="567"/>
        <w:jc w:val="both"/>
        <w:rPr>
          <w:rFonts w:ascii="Times New Roman" w:hAnsi="Times New Roman"/>
          <w:b/>
          <w:sz w:val="28"/>
          <w:szCs w:val="28"/>
        </w:rPr>
      </w:pPr>
      <w:r w:rsidRPr="006157D8">
        <w:rPr>
          <w:rFonts w:ascii="Times New Roman" w:hAnsi="Times New Roman"/>
          <w:b/>
          <w:sz w:val="28"/>
          <w:szCs w:val="28"/>
        </w:rPr>
        <w:t>Развитие корпоративной культуры</w:t>
      </w:r>
    </w:p>
    <w:p w14:paraId="56F56474" w14:textId="77777777" w:rsidR="002F3396" w:rsidRPr="006157D8" w:rsidRDefault="002F3396" w:rsidP="002F3396">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Успешное развитие Компании неразрывно связано с эффективностью работы сотрудников. Поэтому кроме количественного и качественного развития персонала, а также работы над ростом мотивации сотрудников и повышением их профессиональных качеств, ключевой целью Общества является укрепление корпоративной культуры Компании и поддержание единой команды, повышение эффективности внутренних коммуникаций, развитие внутреннего и внешнего HR-бренда.</w:t>
      </w:r>
    </w:p>
    <w:p w14:paraId="1F1BA8C9" w14:textId="77777777" w:rsidR="002F3396" w:rsidRPr="006157D8" w:rsidRDefault="002F3396" w:rsidP="002F3396">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В рамках развития корпоративной культуры, в отчетном году Обществом проводились спортивно-оздоровительные и культурно-досуговые мероприятия, в том числе дружеские встречи по различным видам спорта, конкурс детского творчества и новогодний утренник для детей работников Общества. </w:t>
      </w:r>
    </w:p>
    <w:p w14:paraId="0326D70D" w14:textId="77777777" w:rsidR="000378D3" w:rsidRPr="006157D8" w:rsidRDefault="000378D3" w:rsidP="002471DF">
      <w:pPr>
        <w:pStyle w:val="aff3"/>
        <w:tabs>
          <w:tab w:val="left" w:pos="567"/>
        </w:tabs>
        <w:ind w:firstLine="567"/>
        <w:jc w:val="both"/>
        <w:rPr>
          <w:rFonts w:ascii="Times New Roman" w:hAnsi="Times New Roman"/>
          <w:b/>
          <w:sz w:val="28"/>
          <w:szCs w:val="28"/>
        </w:rPr>
      </w:pPr>
    </w:p>
    <w:p w14:paraId="0414D1C3" w14:textId="77777777" w:rsidR="000378D3" w:rsidRPr="006157D8" w:rsidRDefault="008C2797" w:rsidP="003B6BEE">
      <w:pPr>
        <w:pStyle w:val="aff3"/>
        <w:numPr>
          <w:ilvl w:val="0"/>
          <w:numId w:val="26"/>
        </w:numPr>
        <w:tabs>
          <w:tab w:val="left" w:pos="567"/>
          <w:tab w:val="left" w:pos="1134"/>
        </w:tabs>
        <w:ind w:left="0" w:firstLine="567"/>
        <w:rPr>
          <w:rFonts w:ascii="Times New Roman" w:hAnsi="Times New Roman"/>
          <w:b/>
          <w:sz w:val="28"/>
          <w:szCs w:val="28"/>
        </w:rPr>
      </w:pPr>
      <w:r w:rsidRPr="006157D8">
        <w:rPr>
          <w:rFonts w:ascii="Times New Roman" w:hAnsi="Times New Roman"/>
          <w:b/>
          <w:sz w:val="28"/>
          <w:szCs w:val="28"/>
        </w:rPr>
        <w:t>ОХРАНА ОКРУЖАЮЩЕЙ СРЕДЫ</w:t>
      </w:r>
    </w:p>
    <w:p w14:paraId="2DBFD69F" w14:textId="77777777" w:rsidR="000378D3" w:rsidRPr="006157D8" w:rsidRDefault="000378D3"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Являясь крупной электроэнергетической компанией в Туркестанской области, Общество осознает свою значимую роль в процессах устойчивого развития отрасли. Защита окружающей среды и рациональное использование ресурсов играют важную роль в деятельности Общества. В соответствии с вышесказанным, а также согласно новой организационной структуре Общества, ответственность за вопросы экологии возложена на Председателя Правления. Правление обеспечивает в Обществе организацию ведения постоянной работы по строгому соблюдению экологического законодательства.</w:t>
      </w:r>
    </w:p>
    <w:p w14:paraId="339965C0" w14:textId="77777777" w:rsidR="000378D3" w:rsidRPr="006157D8" w:rsidRDefault="000378D3"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В Обществе утверждена Экологическая политика, основополагающими принципами которой являются:</w:t>
      </w:r>
    </w:p>
    <w:p w14:paraId="1EE132BC" w14:textId="77777777" w:rsidR="000378D3" w:rsidRPr="006157D8" w:rsidRDefault="000378D3"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признание конституционного права человека на благоприятную окружающую среду;</w:t>
      </w:r>
    </w:p>
    <w:p w14:paraId="40640610" w14:textId="77777777" w:rsidR="000378D3" w:rsidRPr="006157D8" w:rsidRDefault="000378D3"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учет приоритета экологической безопасности как составной части национальной безопасности;</w:t>
      </w:r>
    </w:p>
    <w:p w14:paraId="58497901" w14:textId="77777777" w:rsidR="000378D3" w:rsidRPr="006157D8" w:rsidRDefault="000378D3"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lastRenderedPageBreak/>
        <w:t>- открытость и доступность результатов экологического мониторинга Общества, взаимодействие со всеми заинтересованными сторонами в процессе исследований, проводимых в рамках процедуры оценки воздействия Общества на окружающую среду при проектировании и строительстве новых объектов;</w:t>
      </w:r>
    </w:p>
    <w:p w14:paraId="15B3EDCA" w14:textId="77777777" w:rsidR="000378D3" w:rsidRPr="006157D8" w:rsidRDefault="006D2179"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 </w:t>
      </w:r>
      <w:r w:rsidR="000378D3" w:rsidRPr="006157D8">
        <w:rPr>
          <w:rFonts w:ascii="Times New Roman" w:hAnsi="Times New Roman"/>
          <w:sz w:val="28"/>
          <w:szCs w:val="28"/>
        </w:rPr>
        <w:t>энергоэффективность и рациональное использование первичных энергетических ресурсов на стадии производства, передачи электрической энергии;</w:t>
      </w:r>
    </w:p>
    <w:p w14:paraId="32B60A5E" w14:textId="77777777" w:rsidR="000378D3" w:rsidRPr="006157D8" w:rsidRDefault="000378D3"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приоритетность внедрения наилучших существующих технологий по сравнению с мероприятиями по минимизации экологического ущерба о работы действующего оборудования (с учетом технико-экономического обоснования);</w:t>
      </w:r>
    </w:p>
    <w:p w14:paraId="0CB88388" w14:textId="77777777" w:rsidR="000378D3" w:rsidRPr="006157D8" w:rsidRDefault="000378D3"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сокращение образования отходов производства и экологически безопасное обращение с ними;</w:t>
      </w:r>
    </w:p>
    <w:p w14:paraId="1D9AA18B" w14:textId="77777777" w:rsidR="000378D3" w:rsidRPr="006157D8" w:rsidRDefault="000378D3"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приоритет принятия предупредительных мер над мерами по ликвидации экологических негативных воздействий;</w:t>
      </w:r>
    </w:p>
    <w:p w14:paraId="5034209F" w14:textId="77777777" w:rsidR="000378D3" w:rsidRPr="006157D8" w:rsidRDefault="000378D3"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открытость и доступность экологической информации, незамедлительное информирование всех заинтересованных сторон о произошедших авариях, их экологических последствиях и мерах по их ликвидации;</w:t>
      </w:r>
    </w:p>
    <w:p w14:paraId="7AD44668" w14:textId="77777777" w:rsidR="000378D3" w:rsidRPr="006157D8" w:rsidRDefault="000378D3"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минимизация негативного влияния деятельности производственных объектов на животный и растительный мир.</w:t>
      </w:r>
    </w:p>
    <w:p w14:paraId="3C9DEB08" w14:textId="77777777" w:rsidR="000378D3" w:rsidRPr="006157D8" w:rsidRDefault="002844DC"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В 2024</w:t>
      </w:r>
      <w:r w:rsidR="000378D3" w:rsidRPr="006157D8">
        <w:rPr>
          <w:rFonts w:ascii="Times New Roman" w:hAnsi="Times New Roman"/>
          <w:sz w:val="28"/>
          <w:szCs w:val="28"/>
        </w:rPr>
        <w:t xml:space="preserve"> году Обществом, во исполнение требований законодательства в области экологии и охраны окружающей среды, проводилась следующая работа:</w:t>
      </w:r>
    </w:p>
    <w:p w14:paraId="114E7770" w14:textId="77777777" w:rsidR="000378D3" w:rsidRPr="006157D8" w:rsidRDefault="000378D3" w:rsidP="002471DF">
      <w:pPr>
        <w:pStyle w:val="aff3"/>
        <w:tabs>
          <w:tab w:val="left" w:pos="567"/>
        </w:tabs>
        <w:ind w:firstLine="567"/>
        <w:jc w:val="both"/>
        <w:rPr>
          <w:rFonts w:ascii="Times New Roman" w:hAnsi="Times New Roman"/>
          <w:b/>
          <w:sz w:val="28"/>
          <w:szCs w:val="28"/>
          <w:u w:val="single"/>
        </w:rPr>
      </w:pPr>
      <w:r w:rsidRPr="006157D8">
        <w:rPr>
          <w:rFonts w:ascii="Times New Roman" w:hAnsi="Times New Roman"/>
          <w:sz w:val="28"/>
          <w:szCs w:val="28"/>
        </w:rPr>
        <w:t>1) производился химический анализ воды верхнего бьефа и нижнего бьефа, химический анализ воды очистно</w:t>
      </w:r>
      <w:r w:rsidR="006D2179" w:rsidRPr="006157D8">
        <w:rPr>
          <w:rFonts w:ascii="Times New Roman" w:hAnsi="Times New Roman"/>
          <w:sz w:val="28"/>
          <w:szCs w:val="28"/>
        </w:rPr>
        <w:t>й установки «</w:t>
      </w:r>
      <w:r w:rsidR="006D2179" w:rsidRPr="006157D8">
        <w:rPr>
          <w:rFonts w:ascii="Times New Roman" w:hAnsi="Times New Roman"/>
          <w:sz w:val="28"/>
          <w:szCs w:val="28"/>
          <w:lang w:val="kk-KZ"/>
        </w:rPr>
        <w:t>Астра-40»</w:t>
      </w:r>
      <w:r w:rsidRPr="006157D8">
        <w:rPr>
          <w:rFonts w:ascii="Times New Roman" w:hAnsi="Times New Roman"/>
          <w:sz w:val="28"/>
          <w:szCs w:val="28"/>
        </w:rPr>
        <w:t>, а также производились замеры выбросов в атмосферу от стационарных источников загрязнения и концентрации вредных веществ в атмосферном воздухе;</w:t>
      </w:r>
    </w:p>
    <w:p w14:paraId="0A48BBE3" w14:textId="77777777" w:rsidR="000378D3" w:rsidRPr="006157D8" w:rsidRDefault="000378D3"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2) регулярно производился лабораторный контроль качества сточных вод;</w:t>
      </w:r>
    </w:p>
    <w:p w14:paraId="235CAFC9" w14:textId="77777777" w:rsidR="000378D3" w:rsidRPr="006157D8" w:rsidRDefault="000378D3"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3) регулярно вывозились бытовые отходы;</w:t>
      </w:r>
    </w:p>
    <w:p w14:paraId="35D06DF7" w14:textId="77777777" w:rsidR="000378D3" w:rsidRPr="006157D8" w:rsidRDefault="000378D3"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4) были разработаны и утверждены паспорта опасных отходов промышленного производства, осуществлялась необходимая работа с такими отходами; </w:t>
      </w:r>
    </w:p>
    <w:p w14:paraId="18175C33" w14:textId="77777777" w:rsidR="000378D3" w:rsidRPr="006157D8" w:rsidRDefault="000378D3"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5) ежеквартально составлялся отчет по результатам производственного экологического контроля Общества;</w:t>
      </w:r>
    </w:p>
    <w:p w14:paraId="5338BE3C" w14:textId="77777777" w:rsidR="000378D3" w:rsidRPr="006157D8" w:rsidRDefault="000378D3"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6) Обществом производилась оплата за эмиссии в окружающую среду.</w:t>
      </w:r>
    </w:p>
    <w:p w14:paraId="42E6D5FE" w14:textId="77777777" w:rsidR="00910061" w:rsidRPr="006157D8" w:rsidRDefault="00910061" w:rsidP="00910061">
      <w:pPr>
        <w:autoSpaceDE w:val="0"/>
        <w:autoSpaceDN w:val="0"/>
        <w:adjustRightInd w:val="0"/>
        <w:ind w:firstLine="708"/>
        <w:jc w:val="both"/>
        <w:rPr>
          <w:rFonts w:ascii="Times New Roman" w:hAnsi="Times New Roman"/>
          <w:sz w:val="28"/>
        </w:rPr>
      </w:pPr>
      <w:r w:rsidRPr="006157D8">
        <w:rPr>
          <w:rFonts w:ascii="Times New Roman" w:hAnsi="Times New Roman"/>
          <w:sz w:val="28"/>
        </w:rPr>
        <w:t>АО «Шардаринская ГЭС» за отчетный период заключило договора:</w:t>
      </w:r>
    </w:p>
    <w:p w14:paraId="2CAC5514" w14:textId="77777777" w:rsidR="00910061" w:rsidRPr="006157D8" w:rsidRDefault="00910061" w:rsidP="00910061">
      <w:pPr>
        <w:autoSpaceDE w:val="0"/>
        <w:autoSpaceDN w:val="0"/>
        <w:adjustRightInd w:val="0"/>
        <w:jc w:val="both"/>
        <w:rPr>
          <w:rFonts w:ascii="Times New Roman" w:hAnsi="Times New Roman"/>
          <w:sz w:val="28"/>
        </w:rPr>
      </w:pPr>
      <w:r w:rsidRPr="006157D8">
        <w:rPr>
          <w:rFonts w:ascii="Times New Roman" w:hAnsi="Times New Roman"/>
          <w:sz w:val="28"/>
        </w:rPr>
        <w:t>- на утилизацию со специализированной организацией ТОО «</w:t>
      </w:r>
      <w:r w:rsidR="002844DC" w:rsidRPr="006157D8">
        <w:rPr>
          <w:rFonts w:ascii="Times New Roman" w:hAnsi="Times New Roman"/>
          <w:sz w:val="28"/>
        </w:rPr>
        <w:t>Вита Пром</w:t>
      </w:r>
      <w:r w:rsidRPr="006157D8">
        <w:rPr>
          <w:rFonts w:ascii="Times New Roman" w:hAnsi="Times New Roman"/>
          <w:sz w:val="28"/>
        </w:rPr>
        <w:t>» на оказание услуг по удалению опасных отходов/имущества/материалов;</w:t>
      </w:r>
    </w:p>
    <w:p w14:paraId="6A48B801" w14:textId="77777777" w:rsidR="00910061" w:rsidRPr="006157D8" w:rsidRDefault="00910061" w:rsidP="00910061">
      <w:pPr>
        <w:autoSpaceDE w:val="0"/>
        <w:autoSpaceDN w:val="0"/>
        <w:adjustRightInd w:val="0"/>
        <w:jc w:val="both"/>
        <w:rPr>
          <w:rFonts w:ascii="Times New Roman" w:hAnsi="Times New Roman"/>
          <w:sz w:val="28"/>
        </w:rPr>
      </w:pPr>
      <w:r w:rsidRPr="006157D8">
        <w:rPr>
          <w:rFonts w:ascii="Times New Roman" w:hAnsi="Times New Roman"/>
          <w:sz w:val="28"/>
        </w:rPr>
        <w:t>- на оказание коммунал</w:t>
      </w:r>
      <w:r w:rsidR="008347B1" w:rsidRPr="006157D8">
        <w:rPr>
          <w:rFonts w:ascii="Times New Roman" w:hAnsi="Times New Roman"/>
          <w:sz w:val="28"/>
        </w:rPr>
        <w:t>ьных услуг с ТОО «</w:t>
      </w:r>
      <w:r w:rsidR="008347B1" w:rsidRPr="006157D8">
        <w:rPr>
          <w:rFonts w:ascii="Times New Roman" w:hAnsi="Times New Roman"/>
          <w:sz w:val="28"/>
          <w:lang w:val="en-US"/>
        </w:rPr>
        <w:t>DOS</w:t>
      </w:r>
      <w:r w:rsidR="008347B1" w:rsidRPr="006157D8">
        <w:rPr>
          <w:rFonts w:ascii="Times New Roman" w:hAnsi="Times New Roman"/>
          <w:sz w:val="28"/>
        </w:rPr>
        <w:t xml:space="preserve"> </w:t>
      </w:r>
      <w:r w:rsidR="008347B1" w:rsidRPr="006157D8">
        <w:rPr>
          <w:rFonts w:ascii="Times New Roman" w:hAnsi="Times New Roman"/>
          <w:sz w:val="28"/>
          <w:lang w:val="en-US"/>
        </w:rPr>
        <w:t>STROY</w:t>
      </w:r>
      <w:r w:rsidR="008347B1" w:rsidRPr="006157D8">
        <w:rPr>
          <w:rFonts w:ascii="Times New Roman" w:hAnsi="Times New Roman"/>
          <w:sz w:val="28"/>
        </w:rPr>
        <w:t xml:space="preserve"> </w:t>
      </w:r>
      <w:r w:rsidR="008347B1" w:rsidRPr="006157D8">
        <w:rPr>
          <w:rFonts w:ascii="Times New Roman" w:hAnsi="Times New Roman"/>
          <w:sz w:val="28"/>
          <w:lang w:val="en-US"/>
        </w:rPr>
        <w:t>LTD</w:t>
      </w:r>
      <w:r w:rsidRPr="006157D8">
        <w:rPr>
          <w:rFonts w:ascii="Times New Roman" w:hAnsi="Times New Roman"/>
          <w:sz w:val="28"/>
        </w:rPr>
        <w:t>»;</w:t>
      </w:r>
    </w:p>
    <w:p w14:paraId="02C7F31B" w14:textId="77777777" w:rsidR="00910061" w:rsidRPr="006157D8" w:rsidRDefault="00910061" w:rsidP="00910061">
      <w:pPr>
        <w:autoSpaceDE w:val="0"/>
        <w:autoSpaceDN w:val="0"/>
        <w:adjustRightInd w:val="0"/>
        <w:jc w:val="both"/>
        <w:rPr>
          <w:rFonts w:ascii="Times New Roman" w:hAnsi="Times New Roman"/>
          <w:sz w:val="28"/>
        </w:rPr>
      </w:pPr>
      <w:r w:rsidRPr="006157D8">
        <w:rPr>
          <w:rFonts w:ascii="Times New Roman" w:hAnsi="Times New Roman"/>
          <w:sz w:val="28"/>
        </w:rPr>
        <w:t>- на оказание услуг по замеру выбросов от источников загрязнения, химический анализ воды, составление и сдача отчетов программы</w:t>
      </w:r>
      <w:r w:rsidR="00982500" w:rsidRPr="006157D8">
        <w:rPr>
          <w:rFonts w:ascii="Times New Roman" w:hAnsi="Times New Roman"/>
          <w:sz w:val="28"/>
        </w:rPr>
        <w:t xml:space="preserve"> экологического контроля с ТОО «Экологический центр инновации и реинжиниринга»</w:t>
      </w:r>
      <w:r w:rsidRPr="006157D8">
        <w:rPr>
          <w:rFonts w:ascii="Times New Roman" w:hAnsi="Times New Roman"/>
          <w:sz w:val="28"/>
        </w:rPr>
        <w:t>.</w:t>
      </w:r>
    </w:p>
    <w:p w14:paraId="4BC60622" w14:textId="77777777" w:rsidR="000378D3" w:rsidRPr="006157D8" w:rsidRDefault="000378D3"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Общество имеет разрешения на эмиссии в окружающую среду и на сброс сточных вод (канализационных вод).</w:t>
      </w:r>
    </w:p>
    <w:p w14:paraId="06E63075" w14:textId="77777777" w:rsidR="000378D3" w:rsidRPr="006157D8" w:rsidRDefault="000378D3"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Обществом ежегодно заключается договор обязательного экологического страхования, предназначенный на случай причинения Обществом вреда жизни, здоровью, имуществу третьих лиц и (или) окружающей среде в результате ее аварийного загрязнения.</w:t>
      </w:r>
    </w:p>
    <w:p w14:paraId="47DDA469" w14:textId="77777777" w:rsidR="000378D3" w:rsidRPr="006157D8" w:rsidRDefault="000378D3"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Для отопления производственных и административных помещений в осенне-зимний период используется собственная электрическая энергия.</w:t>
      </w:r>
    </w:p>
    <w:p w14:paraId="1CF93AEB" w14:textId="77777777" w:rsidR="000378D3" w:rsidRPr="006157D8" w:rsidRDefault="008347B1"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lastRenderedPageBreak/>
        <w:t>В 2024</w:t>
      </w:r>
      <w:r w:rsidR="000378D3" w:rsidRPr="006157D8">
        <w:rPr>
          <w:rFonts w:ascii="Times New Roman" w:hAnsi="Times New Roman"/>
          <w:sz w:val="28"/>
          <w:szCs w:val="28"/>
        </w:rPr>
        <w:t xml:space="preserve"> году случаев нарушений Обществом требований экологического законодательства зафиксировано не было.</w:t>
      </w:r>
    </w:p>
    <w:p w14:paraId="20561CFE" w14:textId="77777777" w:rsidR="00820E03" w:rsidRPr="006157D8" w:rsidRDefault="00820E03"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В целях повышения общей культуры среди работников Общества </w:t>
      </w:r>
      <w:r w:rsidR="008347B1" w:rsidRPr="006157D8">
        <w:rPr>
          <w:rFonts w:ascii="Times New Roman" w:hAnsi="Times New Roman"/>
          <w:sz w:val="28"/>
          <w:szCs w:val="28"/>
        </w:rPr>
        <w:t>в области ESG, в 4 квартале 2024 года (24.12.2024</w:t>
      </w:r>
      <w:r w:rsidRPr="006157D8">
        <w:rPr>
          <w:rFonts w:ascii="Times New Roman" w:hAnsi="Times New Roman"/>
          <w:sz w:val="28"/>
          <w:szCs w:val="28"/>
        </w:rPr>
        <w:t>г.) под председательством начальника УПБОТОС было проведено внутреннее заседание для работников на тему "</w:t>
      </w:r>
      <w:r w:rsidR="008347B1" w:rsidRPr="006157D8">
        <w:rPr>
          <w:rFonts w:ascii="Times New Roman" w:hAnsi="Times New Roman"/>
          <w:sz w:val="28"/>
          <w:szCs w:val="28"/>
        </w:rPr>
        <w:t xml:space="preserve">Результаты </w:t>
      </w:r>
      <w:r w:rsidRPr="006157D8">
        <w:rPr>
          <w:rFonts w:ascii="Times New Roman" w:hAnsi="Times New Roman"/>
          <w:sz w:val="28"/>
          <w:szCs w:val="28"/>
        </w:rPr>
        <w:t xml:space="preserve">ESG </w:t>
      </w:r>
      <w:r w:rsidR="008347B1" w:rsidRPr="006157D8">
        <w:rPr>
          <w:rFonts w:ascii="Times New Roman" w:hAnsi="Times New Roman"/>
          <w:sz w:val="28"/>
          <w:szCs w:val="28"/>
        </w:rPr>
        <w:t>деятельности АО «Шардаринская ГЭС» в 2024 году.</w:t>
      </w:r>
    </w:p>
    <w:p w14:paraId="22A30B06" w14:textId="77777777" w:rsidR="00C77CB1" w:rsidRPr="006157D8" w:rsidRDefault="00C77CB1" w:rsidP="002471DF">
      <w:pPr>
        <w:pStyle w:val="aff3"/>
        <w:tabs>
          <w:tab w:val="left" w:pos="567"/>
        </w:tabs>
        <w:ind w:firstLine="567"/>
        <w:jc w:val="both"/>
        <w:rPr>
          <w:rFonts w:ascii="Times New Roman" w:hAnsi="Times New Roman"/>
          <w:b/>
          <w:caps/>
          <w:sz w:val="28"/>
          <w:szCs w:val="28"/>
        </w:rPr>
      </w:pPr>
    </w:p>
    <w:p w14:paraId="63EABB58" w14:textId="77777777" w:rsidR="001738DB" w:rsidRPr="006157D8" w:rsidRDefault="008C2797" w:rsidP="00C41F7D">
      <w:pPr>
        <w:pStyle w:val="aff3"/>
        <w:numPr>
          <w:ilvl w:val="0"/>
          <w:numId w:val="26"/>
        </w:numPr>
        <w:tabs>
          <w:tab w:val="left" w:pos="567"/>
          <w:tab w:val="left" w:pos="1134"/>
        </w:tabs>
        <w:ind w:left="0" w:firstLine="567"/>
        <w:jc w:val="both"/>
        <w:rPr>
          <w:rFonts w:ascii="Times New Roman" w:hAnsi="Times New Roman"/>
          <w:b/>
          <w:sz w:val="28"/>
          <w:szCs w:val="28"/>
        </w:rPr>
      </w:pPr>
      <w:r w:rsidRPr="006157D8">
        <w:rPr>
          <w:rFonts w:ascii="Times New Roman" w:hAnsi="Times New Roman"/>
          <w:b/>
          <w:sz w:val="28"/>
          <w:szCs w:val="28"/>
        </w:rPr>
        <w:t xml:space="preserve">ОХРАНА ТРУДА И </w:t>
      </w:r>
      <w:r w:rsidR="00EE543A" w:rsidRPr="006157D8">
        <w:rPr>
          <w:rFonts w:ascii="Times New Roman" w:hAnsi="Times New Roman"/>
          <w:b/>
          <w:sz w:val="28"/>
          <w:szCs w:val="28"/>
        </w:rPr>
        <w:t xml:space="preserve">УРОВЕНЬ ПРОИЗВОДСТВЕННОГО ТРАВМВТИЗМА </w:t>
      </w:r>
    </w:p>
    <w:p w14:paraId="3F221AD3" w14:textId="77777777" w:rsidR="001738DB" w:rsidRPr="006157D8" w:rsidRDefault="001738DB"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В соответствии с требованиями нормативно-техниче</w:t>
      </w:r>
      <w:r w:rsidR="00BA1EE7" w:rsidRPr="006157D8">
        <w:rPr>
          <w:rFonts w:ascii="Times New Roman" w:hAnsi="Times New Roman"/>
          <w:sz w:val="28"/>
          <w:szCs w:val="28"/>
        </w:rPr>
        <w:t xml:space="preserve">ских документов, </w:t>
      </w:r>
      <w:r w:rsidR="008347B1" w:rsidRPr="006157D8">
        <w:rPr>
          <w:rFonts w:ascii="Times New Roman" w:hAnsi="Times New Roman"/>
          <w:sz w:val="28"/>
          <w:szCs w:val="28"/>
        </w:rPr>
        <w:t>в отчетном 2024</w:t>
      </w:r>
      <w:r w:rsidRPr="006157D8">
        <w:rPr>
          <w:rFonts w:ascii="Times New Roman" w:hAnsi="Times New Roman"/>
          <w:sz w:val="28"/>
          <w:szCs w:val="28"/>
        </w:rPr>
        <w:t xml:space="preserve"> году в Обществе проводились целенаправленные работы по охране труда и технике безопасности.</w:t>
      </w:r>
    </w:p>
    <w:p w14:paraId="1A6BF429" w14:textId="77777777" w:rsidR="001738DB" w:rsidRPr="006157D8" w:rsidRDefault="008347B1"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В 2024</w:t>
      </w:r>
      <w:r w:rsidR="001738DB" w:rsidRPr="006157D8">
        <w:rPr>
          <w:rFonts w:ascii="Times New Roman" w:hAnsi="Times New Roman"/>
          <w:sz w:val="28"/>
          <w:szCs w:val="28"/>
        </w:rPr>
        <w:t xml:space="preserve"> году контроль за соблюдением требований безопасности и охраны труда в Обществе осуществлялся управлением промышленной безопасности, охраны труда и окружающей среды, которая подчиняется непосредственно Председателю Правления Общества.</w:t>
      </w:r>
    </w:p>
    <w:p w14:paraId="3A8284C3" w14:textId="77777777" w:rsidR="001738DB" w:rsidRPr="006157D8" w:rsidRDefault="001738DB"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В целях минимизации и упреждения несчастных случаев на производстве в течение отчетного года проводились вводные инструктажи по безопасности и охраны труда со всеми вновь принимаемыми на работу работниками независимо от их образования, стажа работы по данной профессии или должности, с временными работниками, командированными, студентами, прибывшими на практику.</w:t>
      </w:r>
    </w:p>
    <w:p w14:paraId="3C2C0BB3" w14:textId="77777777" w:rsidR="001738DB" w:rsidRPr="006157D8" w:rsidRDefault="001738DB"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Согласно требованиям законодательства, в Обществе был проведен ежегодный обя</w:t>
      </w:r>
      <w:r w:rsidR="00820E03" w:rsidRPr="006157D8">
        <w:rPr>
          <w:rFonts w:ascii="Times New Roman" w:hAnsi="Times New Roman"/>
          <w:sz w:val="28"/>
          <w:szCs w:val="28"/>
        </w:rPr>
        <w:t>зательный медицинский осмотр 112</w:t>
      </w:r>
      <w:r w:rsidRPr="006157D8">
        <w:rPr>
          <w:rFonts w:ascii="Times New Roman" w:hAnsi="Times New Roman"/>
          <w:sz w:val="28"/>
          <w:szCs w:val="28"/>
        </w:rPr>
        <w:t xml:space="preserve"> работника (оперативный персонал, электромонтеры, аккумуляторщики, газоэлектросварщики, плотники, бетонщики, крановщики, водители, слесари). Кроме этого, производственный персонал (дежурный персонал - 20 человека, водит</w:t>
      </w:r>
      <w:r w:rsidR="00BA1EE7" w:rsidRPr="006157D8">
        <w:rPr>
          <w:rFonts w:ascii="Times New Roman" w:hAnsi="Times New Roman"/>
          <w:sz w:val="28"/>
          <w:szCs w:val="28"/>
        </w:rPr>
        <w:t>ели – 10 человек) в течение 202</w:t>
      </w:r>
      <w:r w:rsidR="008347B1" w:rsidRPr="006157D8">
        <w:rPr>
          <w:rFonts w:ascii="Times New Roman" w:hAnsi="Times New Roman"/>
          <w:sz w:val="28"/>
          <w:szCs w:val="28"/>
        </w:rPr>
        <w:t>4</w:t>
      </w:r>
      <w:r w:rsidRPr="006157D8">
        <w:rPr>
          <w:rFonts w:ascii="Times New Roman" w:hAnsi="Times New Roman"/>
          <w:sz w:val="28"/>
          <w:szCs w:val="28"/>
        </w:rPr>
        <w:t xml:space="preserve"> года ежедневно проходил предсменный медосмотр.</w:t>
      </w:r>
    </w:p>
    <w:p w14:paraId="00C9AA39" w14:textId="77777777" w:rsidR="001738DB" w:rsidRPr="006157D8" w:rsidRDefault="002F7EFD" w:rsidP="002471DF">
      <w:pPr>
        <w:pStyle w:val="aff3"/>
        <w:tabs>
          <w:tab w:val="left" w:pos="567"/>
        </w:tabs>
        <w:ind w:firstLine="567"/>
        <w:jc w:val="both"/>
        <w:rPr>
          <w:rStyle w:val="FontStyle13"/>
          <w:spacing w:val="0"/>
          <w:sz w:val="28"/>
          <w:szCs w:val="28"/>
        </w:rPr>
      </w:pPr>
      <w:r w:rsidRPr="006157D8">
        <w:rPr>
          <w:rStyle w:val="FontStyle13"/>
          <w:spacing w:val="0"/>
          <w:sz w:val="28"/>
          <w:szCs w:val="28"/>
        </w:rPr>
        <w:t>В бюджете Общества на 202</w:t>
      </w:r>
      <w:r w:rsidR="008347B1" w:rsidRPr="006157D8">
        <w:rPr>
          <w:rStyle w:val="FontStyle13"/>
          <w:spacing w:val="0"/>
          <w:sz w:val="28"/>
          <w:szCs w:val="28"/>
        </w:rPr>
        <w:t>4</w:t>
      </w:r>
      <w:r w:rsidR="001738DB" w:rsidRPr="006157D8">
        <w:rPr>
          <w:rStyle w:val="FontStyle13"/>
          <w:spacing w:val="0"/>
          <w:sz w:val="28"/>
          <w:szCs w:val="28"/>
        </w:rPr>
        <w:t xml:space="preserve"> год предусмотрены расхо</w:t>
      </w:r>
      <w:r w:rsidRPr="006157D8">
        <w:rPr>
          <w:rStyle w:val="FontStyle13"/>
          <w:spacing w:val="0"/>
          <w:sz w:val="28"/>
          <w:szCs w:val="28"/>
        </w:rPr>
        <w:t>д</w:t>
      </w:r>
      <w:r w:rsidR="00820E03" w:rsidRPr="006157D8">
        <w:rPr>
          <w:rStyle w:val="FontStyle13"/>
          <w:spacing w:val="0"/>
          <w:sz w:val="28"/>
          <w:szCs w:val="28"/>
        </w:rPr>
        <w:t>ы н</w:t>
      </w:r>
      <w:r w:rsidR="008347B1" w:rsidRPr="006157D8">
        <w:rPr>
          <w:rStyle w:val="FontStyle13"/>
          <w:spacing w:val="0"/>
          <w:sz w:val="28"/>
          <w:szCs w:val="28"/>
        </w:rPr>
        <w:t>а охрану труда в размере – 14 289</w:t>
      </w:r>
      <w:r w:rsidR="001738DB" w:rsidRPr="006157D8">
        <w:rPr>
          <w:rStyle w:val="FontStyle13"/>
          <w:spacing w:val="0"/>
          <w:sz w:val="28"/>
          <w:szCs w:val="28"/>
        </w:rPr>
        <w:t> тыс. тенге, фактические</w:t>
      </w:r>
      <w:r w:rsidRPr="006157D8">
        <w:rPr>
          <w:rStyle w:val="FontStyle13"/>
          <w:spacing w:val="0"/>
          <w:sz w:val="28"/>
          <w:szCs w:val="28"/>
        </w:rPr>
        <w:t xml:space="preserve"> расходы на охрану</w:t>
      </w:r>
      <w:r w:rsidR="008347B1" w:rsidRPr="006157D8">
        <w:rPr>
          <w:rStyle w:val="FontStyle13"/>
          <w:spacing w:val="0"/>
          <w:sz w:val="28"/>
          <w:szCs w:val="28"/>
        </w:rPr>
        <w:t xml:space="preserve"> труда за 2024</w:t>
      </w:r>
      <w:r w:rsidR="00820E03" w:rsidRPr="006157D8">
        <w:rPr>
          <w:rStyle w:val="FontStyle13"/>
          <w:spacing w:val="0"/>
          <w:sz w:val="28"/>
          <w:szCs w:val="28"/>
        </w:rPr>
        <w:t xml:space="preserve"> год сост</w:t>
      </w:r>
      <w:r w:rsidR="008347B1" w:rsidRPr="006157D8">
        <w:rPr>
          <w:rStyle w:val="FontStyle13"/>
          <w:spacing w:val="0"/>
          <w:sz w:val="28"/>
          <w:szCs w:val="28"/>
        </w:rPr>
        <w:t>авил – 13 955</w:t>
      </w:r>
      <w:r w:rsidR="001738DB" w:rsidRPr="006157D8">
        <w:rPr>
          <w:rStyle w:val="FontStyle13"/>
          <w:spacing w:val="0"/>
          <w:sz w:val="28"/>
          <w:szCs w:val="28"/>
        </w:rPr>
        <w:t xml:space="preserve"> тыс. тенге.</w:t>
      </w:r>
    </w:p>
    <w:p w14:paraId="5393F82A" w14:textId="77777777" w:rsidR="001738DB" w:rsidRPr="006157D8" w:rsidRDefault="001738DB"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Для создания надлежащих санитарно-гигиенических условий труда работников на станции установлена прачечная с сушилкой. </w:t>
      </w:r>
    </w:p>
    <w:p w14:paraId="6EA44A95" w14:textId="77777777" w:rsidR="001738DB" w:rsidRPr="006157D8" w:rsidRDefault="001738DB"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Ежемесячно в первую среду месяца проводились Дни техники безопасности для всего производственного персонала. Таким образом, было проведено 12 таких </w:t>
      </w:r>
      <w:r w:rsidR="008347B1" w:rsidRPr="006157D8">
        <w:rPr>
          <w:rFonts w:ascii="Times New Roman" w:hAnsi="Times New Roman"/>
          <w:sz w:val="28"/>
          <w:szCs w:val="28"/>
        </w:rPr>
        <w:t>дней, при этом было выявлено 153</w:t>
      </w:r>
      <w:r w:rsidRPr="006157D8">
        <w:rPr>
          <w:rFonts w:ascii="Times New Roman" w:hAnsi="Times New Roman"/>
          <w:sz w:val="28"/>
          <w:szCs w:val="28"/>
        </w:rPr>
        <w:t xml:space="preserve"> замечания и нарушения, которые к концу отчетного периода были устранены полностью.</w:t>
      </w:r>
    </w:p>
    <w:p w14:paraId="2FCE2DF1" w14:textId="77777777" w:rsidR="001738DB" w:rsidRPr="006157D8" w:rsidRDefault="001738DB"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В Обществе были утверждены и выполнены следующие внутренние документы, обязывающие руководство и всех работников Общества строго следовать принципам трудового законодательства:</w:t>
      </w:r>
    </w:p>
    <w:p w14:paraId="13C53B1D" w14:textId="77777777" w:rsidR="001738DB" w:rsidRPr="006157D8" w:rsidRDefault="001738DB"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1) ежегодные графики проведения инструктажей, технической учебы без отрыва от производства и тренировок по правилам техники безопасности, правилам пожарной безопасности, и охране труда;</w:t>
      </w:r>
    </w:p>
    <w:p w14:paraId="107982BB" w14:textId="77777777" w:rsidR="001738DB" w:rsidRPr="006157D8" w:rsidRDefault="001738DB"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2) графики аттестации персонала и повышения квалификации с привлечением сторонних специализированных предприятий по вопросам промышленной безопасности, безопасности при обслуживании электроустановок и др.</w:t>
      </w:r>
    </w:p>
    <w:p w14:paraId="20990672" w14:textId="77777777" w:rsidR="008347B1" w:rsidRPr="006157D8" w:rsidRDefault="008347B1" w:rsidP="008347B1">
      <w:pPr>
        <w:pStyle w:val="aff3"/>
        <w:widowControl w:val="0"/>
        <w:ind w:firstLine="708"/>
        <w:jc w:val="both"/>
        <w:outlineLvl w:val="0"/>
        <w:rPr>
          <w:rStyle w:val="FontStyle13"/>
          <w:sz w:val="28"/>
          <w:szCs w:val="27"/>
        </w:rPr>
      </w:pPr>
      <w:r w:rsidRPr="006157D8">
        <w:rPr>
          <w:rStyle w:val="FontStyle13"/>
          <w:sz w:val="28"/>
          <w:szCs w:val="27"/>
        </w:rPr>
        <w:t>Проводились семинары и обучение персонала Общества специализированными организациями:</w:t>
      </w:r>
    </w:p>
    <w:p w14:paraId="2998F3F8" w14:textId="77777777" w:rsidR="008347B1" w:rsidRPr="006157D8" w:rsidRDefault="008347B1" w:rsidP="008347B1">
      <w:pPr>
        <w:pStyle w:val="aff3"/>
        <w:widowControl w:val="0"/>
        <w:ind w:firstLine="709"/>
        <w:jc w:val="both"/>
        <w:outlineLvl w:val="0"/>
        <w:rPr>
          <w:rFonts w:ascii="Times New Roman" w:hAnsi="Times New Roman"/>
          <w:sz w:val="28"/>
          <w:szCs w:val="27"/>
        </w:rPr>
      </w:pPr>
      <w:r w:rsidRPr="006157D8">
        <w:rPr>
          <w:rFonts w:ascii="Times New Roman" w:hAnsi="Times New Roman"/>
          <w:sz w:val="28"/>
          <w:szCs w:val="27"/>
        </w:rPr>
        <w:lastRenderedPageBreak/>
        <w:t xml:space="preserve">- </w:t>
      </w:r>
      <w:r w:rsidRPr="006157D8">
        <w:rPr>
          <w:rFonts w:ascii="Times New Roman" w:hAnsi="Times New Roman"/>
          <w:sz w:val="28"/>
          <w:szCs w:val="27"/>
          <w:lang w:val="kk-KZ"/>
        </w:rPr>
        <w:t>по безопасности и охране труда</w:t>
      </w:r>
      <w:r w:rsidRPr="006157D8">
        <w:rPr>
          <w:rFonts w:ascii="Times New Roman" w:hAnsi="Times New Roman"/>
          <w:sz w:val="28"/>
          <w:szCs w:val="27"/>
        </w:rPr>
        <w:t xml:space="preserve"> прошли обучение 20 работников Общества в ТОО «</w:t>
      </w:r>
      <w:r w:rsidRPr="006157D8">
        <w:rPr>
          <w:rFonts w:ascii="Times New Roman" w:hAnsi="Times New Roman"/>
          <w:sz w:val="28"/>
          <w:szCs w:val="27"/>
          <w:lang w:val="en-US"/>
        </w:rPr>
        <w:t>Promexpertise</w:t>
      </w:r>
      <w:r w:rsidRPr="006157D8">
        <w:rPr>
          <w:rFonts w:ascii="Times New Roman" w:hAnsi="Times New Roman"/>
          <w:sz w:val="28"/>
          <w:szCs w:val="27"/>
        </w:rPr>
        <w:t>»;</w:t>
      </w:r>
    </w:p>
    <w:p w14:paraId="6BD43F8B" w14:textId="77777777" w:rsidR="008347B1" w:rsidRPr="006157D8" w:rsidRDefault="008347B1" w:rsidP="008347B1">
      <w:pPr>
        <w:pStyle w:val="aff3"/>
        <w:widowControl w:val="0"/>
        <w:ind w:firstLine="709"/>
        <w:jc w:val="both"/>
        <w:outlineLvl w:val="0"/>
        <w:rPr>
          <w:rFonts w:ascii="Times New Roman" w:hAnsi="Times New Roman"/>
          <w:sz w:val="28"/>
          <w:szCs w:val="27"/>
        </w:rPr>
      </w:pPr>
      <w:r w:rsidRPr="006157D8">
        <w:rPr>
          <w:rFonts w:ascii="Times New Roman" w:hAnsi="Times New Roman"/>
          <w:sz w:val="28"/>
          <w:szCs w:val="27"/>
        </w:rPr>
        <w:t>- по международн</w:t>
      </w:r>
      <w:r w:rsidRPr="006157D8">
        <w:rPr>
          <w:rFonts w:ascii="Times New Roman" w:hAnsi="Times New Roman"/>
          <w:sz w:val="28"/>
          <w:szCs w:val="27"/>
          <w:lang w:val="kk-KZ"/>
        </w:rPr>
        <w:t>ому</w:t>
      </w:r>
      <w:r w:rsidRPr="006157D8">
        <w:rPr>
          <w:rFonts w:ascii="Times New Roman" w:hAnsi="Times New Roman"/>
          <w:sz w:val="28"/>
          <w:szCs w:val="27"/>
        </w:rPr>
        <w:t xml:space="preserve"> курсу </w:t>
      </w:r>
      <w:r w:rsidRPr="006157D8">
        <w:rPr>
          <w:rFonts w:ascii="Times New Roman" w:hAnsi="Times New Roman"/>
          <w:sz w:val="28"/>
          <w:szCs w:val="27"/>
          <w:lang w:val="en-US"/>
        </w:rPr>
        <w:t>IOSH</w:t>
      </w:r>
      <w:r w:rsidRPr="006157D8">
        <w:rPr>
          <w:rFonts w:ascii="Times New Roman" w:hAnsi="Times New Roman"/>
          <w:sz w:val="28"/>
          <w:szCs w:val="27"/>
        </w:rPr>
        <w:t xml:space="preserve"> обучились 2 работника Общества с успешной сдачей экзаменов и получили соответствующие сертификаты в ЧУ «</w:t>
      </w:r>
      <w:r w:rsidRPr="006157D8">
        <w:rPr>
          <w:rFonts w:ascii="Times New Roman" w:hAnsi="Times New Roman"/>
          <w:sz w:val="28"/>
          <w:szCs w:val="27"/>
          <w:lang w:val="en-US"/>
        </w:rPr>
        <w:t>Samruk</w:t>
      </w:r>
      <w:r w:rsidRPr="006157D8">
        <w:rPr>
          <w:rFonts w:ascii="Times New Roman" w:hAnsi="Times New Roman"/>
          <w:sz w:val="28"/>
          <w:szCs w:val="27"/>
        </w:rPr>
        <w:t xml:space="preserve"> </w:t>
      </w:r>
      <w:r w:rsidRPr="006157D8">
        <w:rPr>
          <w:rFonts w:ascii="Times New Roman" w:hAnsi="Times New Roman"/>
          <w:sz w:val="28"/>
          <w:szCs w:val="27"/>
          <w:lang w:val="en-US"/>
        </w:rPr>
        <w:t>Business</w:t>
      </w:r>
      <w:r w:rsidRPr="006157D8">
        <w:rPr>
          <w:rFonts w:ascii="Times New Roman" w:hAnsi="Times New Roman"/>
          <w:sz w:val="28"/>
          <w:szCs w:val="27"/>
        </w:rPr>
        <w:t xml:space="preserve"> </w:t>
      </w:r>
      <w:r w:rsidRPr="006157D8">
        <w:rPr>
          <w:rFonts w:ascii="Times New Roman" w:hAnsi="Times New Roman"/>
          <w:sz w:val="28"/>
          <w:szCs w:val="27"/>
          <w:lang w:val="en-US"/>
        </w:rPr>
        <w:t>Academy</w:t>
      </w:r>
      <w:r w:rsidRPr="006157D8">
        <w:rPr>
          <w:rFonts w:ascii="Times New Roman" w:hAnsi="Times New Roman"/>
          <w:sz w:val="28"/>
          <w:szCs w:val="27"/>
        </w:rPr>
        <w:t>»;</w:t>
      </w:r>
    </w:p>
    <w:p w14:paraId="48969827" w14:textId="77777777" w:rsidR="008347B1" w:rsidRPr="006157D8" w:rsidRDefault="008347B1" w:rsidP="008347B1">
      <w:pPr>
        <w:pStyle w:val="aff3"/>
        <w:widowControl w:val="0"/>
        <w:ind w:firstLine="709"/>
        <w:jc w:val="both"/>
        <w:outlineLvl w:val="0"/>
        <w:rPr>
          <w:rFonts w:ascii="Times New Roman" w:hAnsi="Times New Roman"/>
          <w:sz w:val="28"/>
          <w:szCs w:val="27"/>
          <w:lang w:val="kk-KZ"/>
        </w:rPr>
      </w:pPr>
      <w:r w:rsidRPr="006157D8">
        <w:rPr>
          <w:rFonts w:ascii="Times New Roman" w:hAnsi="Times New Roman"/>
          <w:sz w:val="28"/>
          <w:szCs w:val="27"/>
        </w:rPr>
        <w:t xml:space="preserve">- </w:t>
      </w:r>
      <w:r w:rsidRPr="006157D8">
        <w:rPr>
          <w:rFonts w:ascii="Times New Roman" w:hAnsi="Times New Roman"/>
          <w:sz w:val="28"/>
          <w:szCs w:val="28"/>
        </w:rPr>
        <w:t xml:space="preserve">по «Созданию культуре безопасности труда и нулевой терпимости к смертности на рабочих местах» </w:t>
      </w:r>
      <w:r w:rsidRPr="006157D8">
        <w:rPr>
          <w:rFonts w:ascii="Times New Roman" w:hAnsi="Times New Roman"/>
          <w:sz w:val="28"/>
          <w:szCs w:val="28"/>
          <w:lang w:val="kk-KZ"/>
        </w:rPr>
        <w:t>прошли обучение Председатель Правления, Начальник УПБОТОС и заместитель Председателя Правления - Главный инженер Общества,</w:t>
      </w:r>
      <w:r w:rsidRPr="006157D8">
        <w:rPr>
          <w:rFonts w:ascii="Times New Roman" w:hAnsi="Times New Roman"/>
          <w:sz w:val="28"/>
          <w:szCs w:val="28"/>
        </w:rPr>
        <w:t xml:space="preserve"> также внутренним тренерам обучились 3 работника Общества в ЧУ</w:t>
      </w:r>
      <w:r w:rsidRPr="006157D8">
        <w:rPr>
          <w:rFonts w:ascii="Times New Roman" w:hAnsi="Times New Roman"/>
          <w:sz w:val="28"/>
          <w:szCs w:val="27"/>
        </w:rPr>
        <w:t xml:space="preserve"> «</w:t>
      </w:r>
      <w:r w:rsidRPr="006157D8">
        <w:rPr>
          <w:rFonts w:ascii="Times New Roman" w:hAnsi="Times New Roman"/>
          <w:sz w:val="28"/>
          <w:szCs w:val="27"/>
          <w:lang w:val="en-US"/>
        </w:rPr>
        <w:t>Samruk</w:t>
      </w:r>
      <w:r w:rsidRPr="006157D8">
        <w:rPr>
          <w:rFonts w:ascii="Times New Roman" w:hAnsi="Times New Roman"/>
          <w:sz w:val="28"/>
          <w:szCs w:val="27"/>
        </w:rPr>
        <w:t xml:space="preserve"> </w:t>
      </w:r>
      <w:r w:rsidRPr="006157D8">
        <w:rPr>
          <w:rFonts w:ascii="Times New Roman" w:hAnsi="Times New Roman"/>
          <w:sz w:val="28"/>
          <w:szCs w:val="27"/>
          <w:lang w:val="en-US"/>
        </w:rPr>
        <w:t>Business</w:t>
      </w:r>
      <w:r w:rsidRPr="006157D8">
        <w:rPr>
          <w:rFonts w:ascii="Times New Roman" w:hAnsi="Times New Roman"/>
          <w:sz w:val="28"/>
          <w:szCs w:val="27"/>
        </w:rPr>
        <w:t xml:space="preserve"> </w:t>
      </w:r>
      <w:r w:rsidRPr="006157D8">
        <w:rPr>
          <w:rFonts w:ascii="Times New Roman" w:hAnsi="Times New Roman"/>
          <w:sz w:val="28"/>
          <w:szCs w:val="27"/>
          <w:lang w:val="en-US"/>
        </w:rPr>
        <w:t>Academy</w:t>
      </w:r>
      <w:r w:rsidRPr="006157D8">
        <w:rPr>
          <w:rFonts w:ascii="Times New Roman" w:hAnsi="Times New Roman"/>
          <w:sz w:val="28"/>
          <w:szCs w:val="27"/>
        </w:rPr>
        <w:t>»</w:t>
      </w:r>
      <w:r w:rsidRPr="006157D8">
        <w:rPr>
          <w:rFonts w:ascii="Times New Roman" w:hAnsi="Times New Roman"/>
          <w:sz w:val="28"/>
          <w:szCs w:val="27"/>
          <w:lang w:val="kk-KZ"/>
        </w:rPr>
        <w:t>;</w:t>
      </w:r>
    </w:p>
    <w:p w14:paraId="5457F64B" w14:textId="77777777" w:rsidR="008347B1" w:rsidRPr="006157D8" w:rsidRDefault="008347B1" w:rsidP="008347B1">
      <w:pPr>
        <w:pStyle w:val="aff3"/>
        <w:widowControl w:val="0"/>
        <w:ind w:firstLine="709"/>
        <w:jc w:val="both"/>
        <w:outlineLvl w:val="0"/>
        <w:rPr>
          <w:rFonts w:ascii="Times New Roman" w:hAnsi="Times New Roman"/>
          <w:sz w:val="28"/>
          <w:szCs w:val="27"/>
        </w:rPr>
      </w:pPr>
      <w:r w:rsidRPr="006157D8">
        <w:rPr>
          <w:rFonts w:ascii="Times New Roman" w:hAnsi="Times New Roman"/>
          <w:sz w:val="28"/>
          <w:szCs w:val="27"/>
          <w:lang w:val="kk-KZ"/>
        </w:rPr>
        <w:t xml:space="preserve">- </w:t>
      </w:r>
      <w:r w:rsidRPr="006157D8">
        <w:rPr>
          <w:rFonts w:ascii="Times New Roman" w:hAnsi="Times New Roman"/>
          <w:sz w:val="28"/>
          <w:szCs w:val="27"/>
        </w:rPr>
        <w:t>«Защитному вождению по международной аккредитации</w:t>
      </w:r>
      <w:r w:rsidRPr="006157D8">
        <w:rPr>
          <w:rFonts w:ascii="Times New Roman" w:hAnsi="Times New Roman"/>
          <w:sz w:val="28"/>
          <w:szCs w:val="27"/>
          <w:lang w:val="kk-KZ"/>
        </w:rPr>
        <w:t xml:space="preserve"> </w:t>
      </w:r>
      <w:r w:rsidRPr="006157D8">
        <w:rPr>
          <w:rFonts w:ascii="Times New Roman" w:hAnsi="Times New Roman"/>
          <w:sz w:val="28"/>
          <w:szCs w:val="27"/>
          <w:lang w:val="en-US"/>
        </w:rPr>
        <w:t>RoSPA</w:t>
      </w:r>
      <w:r w:rsidRPr="006157D8">
        <w:rPr>
          <w:rFonts w:ascii="Times New Roman" w:hAnsi="Times New Roman"/>
          <w:sz w:val="28"/>
          <w:szCs w:val="27"/>
          <w:lang w:val="kk-KZ"/>
        </w:rPr>
        <w:t xml:space="preserve"> обучились 3 водителя Общества в </w:t>
      </w:r>
      <w:r w:rsidRPr="006157D8">
        <w:rPr>
          <w:rFonts w:ascii="Times New Roman" w:hAnsi="Times New Roman"/>
          <w:sz w:val="28"/>
          <w:szCs w:val="27"/>
        </w:rPr>
        <w:t>ЧУ «</w:t>
      </w:r>
      <w:r w:rsidRPr="006157D8">
        <w:rPr>
          <w:rFonts w:ascii="Times New Roman" w:hAnsi="Times New Roman"/>
          <w:sz w:val="28"/>
          <w:szCs w:val="27"/>
          <w:lang w:val="en-US"/>
        </w:rPr>
        <w:t>Samruk</w:t>
      </w:r>
      <w:r w:rsidRPr="006157D8">
        <w:rPr>
          <w:rFonts w:ascii="Times New Roman" w:hAnsi="Times New Roman"/>
          <w:sz w:val="28"/>
          <w:szCs w:val="27"/>
        </w:rPr>
        <w:t xml:space="preserve"> </w:t>
      </w:r>
      <w:r w:rsidRPr="006157D8">
        <w:rPr>
          <w:rFonts w:ascii="Times New Roman" w:hAnsi="Times New Roman"/>
          <w:sz w:val="28"/>
          <w:szCs w:val="27"/>
          <w:lang w:val="en-US"/>
        </w:rPr>
        <w:t>Business</w:t>
      </w:r>
      <w:r w:rsidRPr="006157D8">
        <w:rPr>
          <w:rFonts w:ascii="Times New Roman" w:hAnsi="Times New Roman"/>
          <w:sz w:val="28"/>
          <w:szCs w:val="27"/>
        </w:rPr>
        <w:t xml:space="preserve"> </w:t>
      </w:r>
      <w:r w:rsidRPr="006157D8">
        <w:rPr>
          <w:rFonts w:ascii="Times New Roman" w:hAnsi="Times New Roman"/>
          <w:sz w:val="28"/>
          <w:szCs w:val="27"/>
          <w:lang w:val="en-US"/>
        </w:rPr>
        <w:t>Academy</w:t>
      </w:r>
      <w:r w:rsidRPr="006157D8">
        <w:rPr>
          <w:rFonts w:ascii="Times New Roman" w:hAnsi="Times New Roman"/>
          <w:sz w:val="28"/>
          <w:szCs w:val="27"/>
        </w:rPr>
        <w:t>».</w:t>
      </w:r>
    </w:p>
    <w:p w14:paraId="4D908B30" w14:textId="77777777" w:rsidR="001738DB" w:rsidRPr="006157D8" w:rsidRDefault="001738DB" w:rsidP="002471DF">
      <w:pPr>
        <w:shd w:val="clear" w:color="auto" w:fill="FFFFFF" w:themeFill="background1"/>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Департаментом «Охрана Труда» АО </w:t>
      </w:r>
      <w:r w:rsidR="00AC002D" w:rsidRPr="006157D8">
        <w:rPr>
          <w:rFonts w:ascii="Times New Roman" w:hAnsi="Times New Roman"/>
          <w:sz w:val="28"/>
          <w:szCs w:val="28"/>
        </w:rPr>
        <w:t>«Самрук-Энерго» было проведено 1 проверка</w:t>
      </w:r>
      <w:r w:rsidRPr="006157D8">
        <w:rPr>
          <w:rFonts w:ascii="Times New Roman" w:hAnsi="Times New Roman"/>
          <w:sz w:val="28"/>
          <w:szCs w:val="28"/>
        </w:rPr>
        <w:t xml:space="preserve">. По результатам проверок составлен План корректирующих и предупреждающих действий, все мероприятия исполнены в установленные сроки. </w:t>
      </w:r>
    </w:p>
    <w:p w14:paraId="3D389883" w14:textId="77777777" w:rsidR="008347B1" w:rsidRPr="006157D8" w:rsidRDefault="008347B1" w:rsidP="008347B1">
      <w:pPr>
        <w:pStyle w:val="aff3"/>
        <w:ind w:firstLine="709"/>
        <w:jc w:val="both"/>
        <w:rPr>
          <w:rFonts w:ascii="Times New Roman" w:hAnsi="Times New Roman"/>
          <w:sz w:val="28"/>
          <w:szCs w:val="27"/>
        </w:rPr>
      </w:pPr>
      <w:r w:rsidRPr="006157D8">
        <w:rPr>
          <w:rFonts w:ascii="Times New Roman" w:hAnsi="Times New Roman"/>
          <w:sz w:val="28"/>
          <w:szCs w:val="27"/>
        </w:rPr>
        <w:t>Также, особое внимание уделяется исполнению Плана мероприятий по достижению нулевого травматизма в группе компаний АО «Самрук-Энерго» на 202</w:t>
      </w:r>
      <w:r w:rsidRPr="006157D8">
        <w:rPr>
          <w:rFonts w:ascii="Times New Roman" w:hAnsi="Times New Roman"/>
          <w:sz w:val="28"/>
          <w:szCs w:val="27"/>
          <w:lang w:val="kk-KZ"/>
        </w:rPr>
        <w:t>4</w:t>
      </w:r>
      <w:r w:rsidRPr="006157D8">
        <w:rPr>
          <w:rFonts w:ascii="Times New Roman" w:hAnsi="Times New Roman"/>
          <w:sz w:val="28"/>
          <w:szCs w:val="27"/>
        </w:rPr>
        <w:t xml:space="preserve"> год, утверждённого решением Совета директоров АО «Самрук-Энерго» от </w:t>
      </w:r>
      <w:r w:rsidRPr="006157D8">
        <w:rPr>
          <w:rFonts w:ascii="Times New Roman" w:hAnsi="Times New Roman"/>
          <w:sz w:val="28"/>
          <w:szCs w:val="27"/>
          <w:lang w:val="kk-KZ"/>
        </w:rPr>
        <w:t>25</w:t>
      </w:r>
      <w:r w:rsidRPr="006157D8">
        <w:rPr>
          <w:rFonts w:ascii="Times New Roman" w:hAnsi="Times New Roman"/>
          <w:sz w:val="28"/>
          <w:szCs w:val="27"/>
        </w:rPr>
        <w:t xml:space="preserve"> </w:t>
      </w:r>
      <w:r w:rsidRPr="006157D8">
        <w:rPr>
          <w:rFonts w:ascii="Times New Roman" w:hAnsi="Times New Roman"/>
          <w:sz w:val="28"/>
          <w:szCs w:val="27"/>
          <w:lang w:val="kk-KZ"/>
        </w:rPr>
        <w:t>декабря</w:t>
      </w:r>
      <w:r w:rsidRPr="006157D8">
        <w:rPr>
          <w:rFonts w:ascii="Times New Roman" w:hAnsi="Times New Roman"/>
          <w:sz w:val="28"/>
          <w:szCs w:val="27"/>
        </w:rPr>
        <w:t xml:space="preserve"> 202</w:t>
      </w:r>
      <w:r w:rsidRPr="006157D8">
        <w:rPr>
          <w:rFonts w:ascii="Times New Roman" w:hAnsi="Times New Roman"/>
          <w:sz w:val="28"/>
          <w:szCs w:val="27"/>
          <w:lang w:val="kk-KZ"/>
        </w:rPr>
        <w:t>3</w:t>
      </w:r>
      <w:r w:rsidRPr="006157D8">
        <w:rPr>
          <w:rFonts w:ascii="Times New Roman" w:hAnsi="Times New Roman"/>
          <w:sz w:val="28"/>
          <w:szCs w:val="27"/>
        </w:rPr>
        <w:t xml:space="preserve"> года (протокол № 1</w:t>
      </w:r>
      <w:r w:rsidRPr="006157D8">
        <w:rPr>
          <w:rFonts w:ascii="Times New Roman" w:hAnsi="Times New Roman"/>
          <w:sz w:val="28"/>
          <w:szCs w:val="27"/>
          <w:lang w:val="kk-KZ"/>
        </w:rPr>
        <w:t>8</w:t>
      </w:r>
      <w:r w:rsidRPr="006157D8">
        <w:rPr>
          <w:rFonts w:ascii="Times New Roman" w:hAnsi="Times New Roman"/>
          <w:sz w:val="28"/>
          <w:szCs w:val="27"/>
        </w:rPr>
        <w:t>/2</w:t>
      </w:r>
      <w:r w:rsidRPr="006157D8">
        <w:rPr>
          <w:rFonts w:ascii="Times New Roman" w:hAnsi="Times New Roman"/>
          <w:sz w:val="28"/>
          <w:szCs w:val="27"/>
          <w:lang w:val="kk-KZ"/>
        </w:rPr>
        <w:t>3</w:t>
      </w:r>
      <w:r w:rsidRPr="006157D8">
        <w:rPr>
          <w:rFonts w:ascii="Times New Roman" w:hAnsi="Times New Roman"/>
          <w:sz w:val="28"/>
          <w:szCs w:val="27"/>
        </w:rPr>
        <w:t xml:space="preserve">).  По итогам отчетного периода Обществом все мероприятия выполнены в установленный срок. Вместе с тем в установленный срок выполнены все протокольные поручения АО «Самрук-Энерго». </w:t>
      </w:r>
    </w:p>
    <w:p w14:paraId="3F3FBEE5" w14:textId="77777777" w:rsidR="00CA15CD" w:rsidRPr="006157D8" w:rsidRDefault="00357EFB" w:rsidP="008347B1">
      <w:pPr>
        <w:widowControl w:val="0"/>
        <w:autoSpaceDE w:val="0"/>
        <w:autoSpaceDN w:val="0"/>
        <w:adjustRightInd w:val="0"/>
        <w:spacing w:line="300" w:lineRule="exact"/>
        <w:ind w:firstLine="709"/>
        <w:jc w:val="both"/>
        <w:outlineLvl w:val="0"/>
        <w:rPr>
          <w:rFonts w:ascii="Times New Roman" w:hAnsi="Times New Roman"/>
          <w:sz w:val="28"/>
          <w:szCs w:val="28"/>
        </w:rPr>
      </w:pPr>
      <w:r w:rsidRPr="006157D8">
        <w:rPr>
          <w:rFonts w:ascii="Times New Roman" w:hAnsi="Times New Roman"/>
          <w:sz w:val="28"/>
          <w:szCs w:val="28"/>
        </w:rPr>
        <w:t xml:space="preserve">Следует отметить, что в Обществе действует Положение о системе индивидуальной ответственности работников за нарушения требований безопасности труда, </w:t>
      </w:r>
      <w:r w:rsidR="00E72AE5" w:rsidRPr="006157D8">
        <w:rPr>
          <w:rFonts w:ascii="Times New Roman" w:hAnsi="Times New Roman"/>
          <w:sz w:val="28"/>
          <w:szCs w:val="28"/>
        </w:rPr>
        <w:t>утвержденной Председателем</w:t>
      </w:r>
      <w:r w:rsidRPr="006157D8">
        <w:rPr>
          <w:rFonts w:ascii="Times New Roman" w:hAnsi="Times New Roman"/>
          <w:sz w:val="28"/>
          <w:szCs w:val="28"/>
        </w:rPr>
        <w:t xml:space="preserve"> Правления </w:t>
      </w:r>
      <w:r w:rsidR="00114920" w:rsidRPr="006157D8">
        <w:rPr>
          <w:rFonts w:ascii="Times New Roman" w:hAnsi="Times New Roman"/>
          <w:sz w:val="28"/>
          <w:szCs w:val="28"/>
        </w:rPr>
        <w:t>Общества, от 13.09.2024</w:t>
      </w:r>
      <w:r w:rsidRPr="006157D8">
        <w:rPr>
          <w:rFonts w:ascii="Times New Roman" w:hAnsi="Times New Roman"/>
          <w:sz w:val="28"/>
          <w:szCs w:val="28"/>
        </w:rPr>
        <w:t xml:space="preserve"> года которое распространяется на производственный персонал Общества, и определяет виды наказаний и порядок изъятия талонов индивидуальной ответственности (далее-талон) при нарушении персоналом требований нормативно-технических документов по безопасности труда.</w:t>
      </w:r>
    </w:p>
    <w:p w14:paraId="0B8B20D9" w14:textId="77777777" w:rsidR="00357EFB" w:rsidRPr="006157D8" w:rsidRDefault="00357EFB" w:rsidP="007A2803">
      <w:pPr>
        <w:widowControl w:val="0"/>
        <w:autoSpaceDE w:val="0"/>
        <w:autoSpaceDN w:val="0"/>
        <w:adjustRightInd w:val="0"/>
        <w:spacing w:line="280" w:lineRule="exact"/>
        <w:ind w:firstLine="709"/>
        <w:jc w:val="both"/>
        <w:outlineLvl w:val="0"/>
        <w:rPr>
          <w:rFonts w:ascii="Times New Roman" w:hAnsi="Times New Roman"/>
          <w:sz w:val="28"/>
          <w:szCs w:val="28"/>
        </w:rPr>
      </w:pPr>
      <w:r w:rsidRPr="006157D8">
        <w:rPr>
          <w:rFonts w:ascii="Times New Roman" w:hAnsi="Times New Roman"/>
          <w:sz w:val="28"/>
          <w:szCs w:val="28"/>
        </w:rPr>
        <w:t xml:space="preserve">По итогам отчетного периода, в связи с нарушением правил техники безопасности и охраны труда </w:t>
      </w:r>
      <w:r w:rsidR="007A2803" w:rsidRPr="006157D8">
        <w:rPr>
          <w:rFonts w:ascii="Times New Roman" w:hAnsi="Times New Roman"/>
          <w:sz w:val="28"/>
          <w:szCs w:val="28"/>
        </w:rPr>
        <w:t>у работника общества изъято один талон</w:t>
      </w:r>
      <w:r w:rsidRPr="006157D8">
        <w:rPr>
          <w:rFonts w:ascii="Times New Roman" w:hAnsi="Times New Roman"/>
          <w:sz w:val="28"/>
          <w:szCs w:val="28"/>
        </w:rPr>
        <w:t>.</w:t>
      </w:r>
    </w:p>
    <w:p w14:paraId="7377ED82" w14:textId="77777777" w:rsidR="00114920" w:rsidRPr="006157D8" w:rsidRDefault="00114920" w:rsidP="00114920">
      <w:pPr>
        <w:widowControl w:val="0"/>
        <w:autoSpaceDE w:val="0"/>
        <w:autoSpaceDN w:val="0"/>
        <w:adjustRightInd w:val="0"/>
        <w:ind w:right="-1" w:firstLine="709"/>
        <w:jc w:val="both"/>
        <w:outlineLvl w:val="0"/>
        <w:rPr>
          <w:rFonts w:ascii="Times New Roman" w:hAnsi="Times New Roman"/>
          <w:sz w:val="28"/>
          <w:szCs w:val="28"/>
        </w:rPr>
      </w:pPr>
      <w:r w:rsidRPr="006157D8">
        <w:rPr>
          <w:rFonts w:ascii="Times New Roman" w:hAnsi="Times New Roman"/>
          <w:sz w:val="28"/>
          <w:szCs w:val="28"/>
        </w:rPr>
        <w:t>В целях проведения ежегодного конкурса профессионального мастерства «Лучший по профессии», в Обществе было разработано и утверждено приказом Председателя Правления № 29 от 28 февраля 2017 года Положение о конкурсе профессионального мастерства «Лучший по профессии». Конкурс «Лучший по профессии» среди работников Общества проведен в четвертом квартале 202</w:t>
      </w:r>
      <w:r w:rsidRPr="006157D8">
        <w:rPr>
          <w:rFonts w:ascii="Times New Roman" w:hAnsi="Times New Roman"/>
          <w:sz w:val="28"/>
          <w:szCs w:val="28"/>
          <w:lang w:val="kk-KZ"/>
        </w:rPr>
        <w:t>4</w:t>
      </w:r>
      <w:r w:rsidRPr="006157D8">
        <w:rPr>
          <w:rFonts w:ascii="Times New Roman" w:hAnsi="Times New Roman"/>
          <w:sz w:val="28"/>
          <w:szCs w:val="28"/>
        </w:rPr>
        <w:t xml:space="preserve"> года. Лучшими по конкурсу профессионального мастерства среди работников структурных подразделений Общества признаны электрослесарь электроцеха, инженер службы релейной защиты, автоматики и испытании, водитель автогаража, обходчик гидротехнического цеха, слесарь турбинного цеха, инженер эколог и награждены Почетной грамотой, денежной премией в размере по 40 000 тенге каждый, </w:t>
      </w:r>
      <w:r w:rsidRPr="006157D8">
        <w:rPr>
          <w:rFonts w:ascii="Times New Roman" w:eastAsia="Calibri" w:hAnsi="Times New Roman"/>
          <w:sz w:val="28"/>
          <w:szCs w:val="28"/>
        </w:rPr>
        <w:t xml:space="preserve">согласно приказу Председателя Правления №72-жеке құрылым от 17.12.2024 г. </w:t>
      </w:r>
      <w:r w:rsidRPr="006157D8">
        <w:rPr>
          <w:rFonts w:ascii="Times New Roman" w:hAnsi="Times New Roman"/>
          <w:sz w:val="28"/>
          <w:szCs w:val="28"/>
        </w:rPr>
        <w:t xml:space="preserve">(далее-Приказ Общества). </w:t>
      </w:r>
    </w:p>
    <w:p w14:paraId="5ADF9BC5" w14:textId="77777777" w:rsidR="00114920" w:rsidRPr="006157D8" w:rsidRDefault="00114920" w:rsidP="00114920">
      <w:pPr>
        <w:widowControl w:val="0"/>
        <w:autoSpaceDE w:val="0"/>
        <w:autoSpaceDN w:val="0"/>
        <w:adjustRightInd w:val="0"/>
        <w:ind w:left="142" w:right="-1" w:firstLine="567"/>
        <w:jc w:val="both"/>
        <w:outlineLvl w:val="0"/>
        <w:rPr>
          <w:rFonts w:ascii="Times New Roman" w:hAnsi="Times New Roman"/>
          <w:sz w:val="28"/>
          <w:szCs w:val="28"/>
        </w:rPr>
      </w:pPr>
      <w:r w:rsidRPr="006157D8">
        <w:rPr>
          <w:rFonts w:ascii="Times New Roman" w:hAnsi="Times New Roman"/>
          <w:sz w:val="28"/>
          <w:szCs w:val="28"/>
        </w:rPr>
        <w:t xml:space="preserve">В целях проведения ежегодного конкурса среди структурных подразделений «Лучшее подразделение в области охраны труда и техники безопасности», в Обществе разработано и утверждено приказом Председателя Правления Общества № 36 от 15 марта 2017 года Положение о конкурсе среди структурных подразделений «Лучшее подразделение в области охраны труда и техники безопасности». Конкурс «Лучшее подразделение в области охраны труда и техники </w:t>
      </w:r>
      <w:r w:rsidRPr="006157D8">
        <w:rPr>
          <w:rFonts w:ascii="Times New Roman" w:hAnsi="Times New Roman"/>
          <w:sz w:val="28"/>
          <w:szCs w:val="28"/>
        </w:rPr>
        <w:lastRenderedPageBreak/>
        <w:t>безопасности» среди структурных подразделений Общества проведен в четвертом квартале 2024 года. Лучшим в области охраны труда и техники безопасности среди структурных подразделений Общества в 2024 году признано Электроцех. Структурное подразделение награждено Почетной грамотой и денежной премией в размере 50 000 тенге в соответсвии с Приказом Общества.</w:t>
      </w:r>
    </w:p>
    <w:p w14:paraId="4F67C508" w14:textId="77777777" w:rsidR="00114920" w:rsidRPr="006157D8" w:rsidRDefault="00114920" w:rsidP="00114920">
      <w:pPr>
        <w:widowControl w:val="0"/>
        <w:autoSpaceDE w:val="0"/>
        <w:autoSpaceDN w:val="0"/>
        <w:adjustRightInd w:val="0"/>
        <w:ind w:left="142" w:firstLine="567"/>
        <w:jc w:val="both"/>
        <w:outlineLvl w:val="0"/>
        <w:rPr>
          <w:rFonts w:ascii="Times New Roman" w:eastAsia="Calibri" w:hAnsi="Times New Roman"/>
          <w:sz w:val="28"/>
          <w:szCs w:val="28"/>
        </w:rPr>
      </w:pPr>
      <w:r w:rsidRPr="006157D8">
        <w:rPr>
          <w:rFonts w:ascii="Times New Roman" w:eastAsia="Calibri" w:hAnsi="Times New Roman"/>
          <w:sz w:val="28"/>
          <w:szCs w:val="28"/>
        </w:rPr>
        <w:t>Также согласно Приказу Общества, за своевременное информирование работниками Общества за сообщения об опасных факторах, рисках, инцидентах, не приведших к несчастным случаям за 2024 год п</w:t>
      </w:r>
      <w:r w:rsidRPr="006157D8">
        <w:rPr>
          <w:rFonts w:ascii="Times New Roman" w:eastAsia="Calibri" w:hAnsi="Times New Roman"/>
          <w:sz w:val="28"/>
          <w:szCs w:val="28"/>
          <w:lang w:val="kk-KZ"/>
        </w:rPr>
        <w:t xml:space="preserve">оощрены </w:t>
      </w:r>
      <w:r w:rsidRPr="006157D8">
        <w:rPr>
          <w:rFonts w:ascii="Times New Roman" w:eastAsia="Calibri" w:hAnsi="Times New Roman"/>
          <w:sz w:val="28"/>
          <w:szCs w:val="28"/>
        </w:rPr>
        <w:t>7</w:t>
      </w:r>
      <w:r w:rsidRPr="006157D8">
        <w:rPr>
          <w:rFonts w:ascii="Times New Roman" w:eastAsia="Calibri" w:hAnsi="Times New Roman"/>
          <w:sz w:val="28"/>
          <w:szCs w:val="28"/>
          <w:lang w:val="kk-KZ"/>
        </w:rPr>
        <w:t xml:space="preserve"> </w:t>
      </w:r>
      <w:r w:rsidRPr="006157D8">
        <w:rPr>
          <w:rFonts w:ascii="Times New Roman" w:eastAsia="Calibri" w:hAnsi="Times New Roman"/>
          <w:sz w:val="28"/>
          <w:szCs w:val="28"/>
        </w:rPr>
        <w:t>работников по 30 000 тенге, на общую сумму 210 000 тенге.</w:t>
      </w:r>
    </w:p>
    <w:p w14:paraId="5AFEB665" w14:textId="77777777" w:rsidR="00357EFB" w:rsidRPr="006157D8" w:rsidRDefault="00357EFB" w:rsidP="00357EFB">
      <w:pPr>
        <w:widowControl w:val="0"/>
        <w:autoSpaceDE w:val="0"/>
        <w:autoSpaceDN w:val="0"/>
        <w:adjustRightInd w:val="0"/>
        <w:spacing w:line="280" w:lineRule="exact"/>
        <w:ind w:firstLine="708"/>
        <w:jc w:val="both"/>
        <w:outlineLvl w:val="0"/>
        <w:rPr>
          <w:rFonts w:ascii="Times New Roman" w:hAnsi="Times New Roman"/>
          <w:sz w:val="28"/>
          <w:szCs w:val="18"/>
        </w:rPr>
      </w:pPr>
      <w:r w:rsidRPr="006157D8">
        <w:rPr>
          <w:rFonts w:ascii="Times New Roman" w:hAnsi="Times New Roman"/>
          <w:bCs/>
          <w:sz w:val="28"/>
          <w:szCs w:val="28"/>
        </w:rPr>
        <w:t xml:space="preserve">В целях повышения обязательств руководящего состава в области охраны труда, </w:t>
      </w:r>
      <w:r w:rsidRPr="006157D8">
        <w:rPr>
          <w:rFonts w:ascii="Times New Roman" w:hAnsi="Times New Roman"/>
          <w:sz w:val="28"/>
          <w:szCs w:val="28"/>
        </w:rPr>
        <w:t>разработан график проведения лидерских поведенческих аудитов безопасности под руководством Председателя Правления Общества и инжене</w:t>
      </w:r>
      <w:r w:rsidR="00114920" w:rsidRPr="006157D8">
        <w:rPr>
          <w:rFonts w:ascii="Times New Roman" w:hAnsi="Times New Roman"/>
          <w:sz w:val="28"/>
          <w:szCs w:val="28"/>
        </w:rPr>
        <w:t>рно-технического состава на 2024</w:t>
      </w:r>
      <w:r w:rsidRPr="006157D8">
        <w:rPr>
          <w:rFonts w:ascii="Times New Roman" w:hAnsi="Times New Roman"/>
          <w:sz w:val="28"/>
          <w:szCs w:val="28"/>
        </w:rPr>
        <w:t xml:space="preserve"> г. </w:t>
      </w:r>
    </w:p>
    <w:p w14:paraId="78A82F82" w14:textId="77777777" w:rsidR="001738DB" w:rsidRPr="006157D8" w:rsidRDefault="001738DB"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Благодаря мерам по укреплению производственной и трудовой дисциплины и строгому соблюд</w:t>
      </w:r>
      <w:r w:rsidR="00357EFB" w:rsidRPr="006157D8">
        <w:rPr>
          <w:rFonts w:ascii="Times New Roman" w:hAnsi="Times New Roman"/>
          <w:sz w:val="28"/>
          <w:szCs w:val="28"/>
        </w:rPr>
        <w:t xml:space="preserve">ению работниками </w:t>
      </w:r>
      <w:r w:rsidRPr="006157D8">
        <w:rPr>
          <w:rFonts w:ascii="Times New Roman" w:hAnsi="Times New Roman"/>
          <w:sz w:val="28"/>
          <w:szCs w:val="28"/>
        </w:rPr>
        <w:t xml:space="preserve">Общества требований законодательства Республики Казахстан и </w:t>
      </w:r>
      <w:r w:rsidR="00AC002D" w:rsidRPr="006157D8">
        <w:rPr>
          <w:rFonts w:ascii="Times New Roman" w:hAnsi="Times New Roman"/>
          <w:sz w:val="28"/>
          <w:szCs w:val="28"/>
        </w:rPr>
        <w:t>внутренних актов Общества в 202</w:t>
      </w:r>
      <w:r w:rsidR="00114920" w:rsidRPr="006157D8">
        <w:rPr>
          <w:rFonts w:ascii="Times New Roman" w:hAnsi="Times New Roman"/>
          <w:sz w:val="28"/>
          <w:szCs w:val="28"/>
        </w:rPr>
        <w:t>4</w:t>
      </w:r>
      <w:r w:rsidRPr="006157D8">
        <w:rPr>
          <w:rFonts w:ascii="Times New Roman" w:hAnsi="Times New Roman"/>
          <w:sz w:val="28"/>
          <w:szCs w:val="28"/>
        </w:rPr>
        <w:t xml:space="preserve"> году в Обществе не было допущено ни одного слу</w:t>
      </w:r>
      <w:r w:rsidR="00357EFB" w:rsidRPr="006157D8">
        <w:rPr>
          <w:rFonts w:ascii="Times New Roman" w:hAnsi="Times New Roman"/>
          <w:sz w:val="28"/>
          <w:szCs w:val="28"/>
        </w:rPr>
        <w:t>чая травматизма на производстве.</w:t>
      </w:r>
    </w:p>
    <w:p w14:paraId="673380DD" w14:textId="77777777" w:rsidR="0016390F" w:rsidRPr="006157D8" w:rsidRDefault="0016390F" w:rsidP="0016390F">
      <w:pPr>
        <w:pStyle w:val="aff3"/>
        <w:tabs>
          <w:tab w:val="left" w:pos="567"/>
        </w:tabs>
        <w:ind w:firstLine="567"/>
        <w:rPr>
          <w:rStyle w:val="FontStyle40"/>
          <w:sz w:val="28"/>
          <w:szCs w:val="28"/>
        </w:rPr>
      </w:pPr>
    </w:p>
    <w:p w14:paraId="3DE39B31" w14:textId="77777777" w:rsidR="00846D7C" w:rsidRPr="006157D8" w:rsidRDefault="00846D7C" w:rsidP="003B6BEE">
      <w:pPr>
        <w:pStyle w:val="aff3"/>
        <w:numPr>
          <w:ilvl w:val="0"/>
          <w:numId w:val="26"/>
        </w:numPr>
        <w:tabs>
          <w:tab w:val="left" w:pos="567"/>
          <w:tab w:val="left" w:pos="1134"/>
        </w:tabs>
        <w:ind w:left="0" w:firstLine="567"/>
        <w:rPr>
          <w:rFonts w:ascii="Times New Roman" w:hAnsi="Times New Roman"/>
          <w:b/>
          <w:sz w:val="32"/>
          <w:szCs w:val="28"/>
        </w:rPr>
      </w:pPr>
      <w:r w:rsidRPr="006157D8">
        <w:rPr>
          <w:rFonts w:ascii="Times New Roman" w:hAnsi="Times New Roman"/>
          <w:b/>
          <w:sz w:val="32"/>
          <w:szCs w:val="28"/>
        </w:rPr>
        <w:t>Внешний аудит годовой финансовой отчетности</w:t>
      </w:r>
    </w:p>
    <w:p w14:paraId="5FC578C5" w14:textId="77777777" w:rsidR="00846D7C" w:rsidRPr="006157D8" w:rsidRDefault="00846D7C" w:rsidP="003B6BEE">
      <w:pPr>
        <w:pStyle w:val="aff3"/>
        <w:numPr>
          <w:ilvl w:val="1"/>
          <w:numId w:val="26"/>
        </w:numPr>
        <w:tabs>
          <w:tab w:val="left" w:pos="567"/>
          <w:tab w:val="left" w:pos="1134"/>
        </w:tabs>
        <w:ind w:left="0" w:firstLine="567"/>
        <w:jc w:val="both"/>
        <w:rPr>
          <w:rFonts w:ascii="Times New Roman" w:hAnsi="Times New Roman"/>
          <w:b/>
          <w:sz w:val="28"/>
          <w:szCs w:val="28"/>
        </w:rPr>
      </w:pPr>
      <w:r w:rsidRPr="006157D8">
        <w:rPr>
          <w:rFonts w:ascii="Times New Roman" w:hAnsi="Times New Roman"/>
          <w:b/>
          <w:sz w:val="28"/>
          <w:szCs w:val="28"/>
        </w:rPr>
        <w:t>Информация о внешнем аудиторе</w:t>
      </w:r>
    </w:p>
    <w:p w14:paraId="35B712D5" w14:textId="77777777" w:rsidR="0061713D" w:rsidRPr="006157D8" w:rsidRDefault="0061713D" w:rsidP="0061713D">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В соответствии с Законом Республики Казахстан «Об акционерных обществах» и Уставом Компании, Общество обязано проводить аудит годовой финансовой отчетности, в целях выражения независимого мнения о финансовой отчетности и прочей информации, связанной с финансовой отчетностью. Решением Единственного акционера Общества от 2</w:t>
      </w:r>
      <w:r w:rsidR="002057AF" w:rsidRPr="006157D8">
        <w:rPr>
          <w:rFonts w:ascii="Times New Roman" w:hAnsi="Times New Roman"/>
          <w:sz w:val="28"/>
          <w:szCs w:val="28"/>
        </w:rPr>
        <w:t>7</w:t>
      </w:r>
      <w:r w:rsidRPr="006157D8">
        <w:rPr>
          <w:rFonts w:ascii="Times New Roman" w:hAnsi="Times New Roman"/>
          <w:sz w:val="28"/>
          <w:szCs w:val="28"/>
        </w:rPr>
        <w:t>.</w:t>
      </w:r>
      <w:r w:rsidR="002057AF" w:rsidRPr="006157D8">
        <w:rPr>
          <w:rFonts w:ascii="Times New Roman" w:hAnsi="Times New Roman"/>
          <w:sz w:val="28"/>
          <w:szCs w:val="28"/>
        </w:rPr>
        <w:t>07</w:t>
      </w:r>
      <w:r w:rsidRPr="006157D8">
        <w:rPr>
          <w:rFonts w:ascii="Times New Roman" w:hAnsi="Times New Roman"/>
          <w:sz w:val="28"/>
          <w:szCs w:val="28"/>
        </w:rPr>
        <w:t>.202</w:t>
      </w:r>
      <w:r w:rsidR="002057AF" w:rsidRPr="006157D8">
        <w:rPr>
          <w:rFonts w:ascii="Times New Roman" w:hAnsi="Times New Roman"/>
          <w:sz w:val="28"/>
          <w:szCs w:val="28"/>
        </w:rPr>
        <w:t>3</w:t>
      </w:r>
      <w:r w:rsidRPr="006157D8">
        <w:rPr>
          <w:rFonts w:ascii="Times New Roman" w:hAnsi="Times New Roman"/>
          <w:sz w:val="28"/>
          <w:szCs w:val="28"/>
        </w:rPr>
        <w:t xml:space="preserve"> г. (</w:t>
      </w:r>
      <w:r w:rsidRPr="006157D8">
        <w:rPr>
          <w:rStyle w:val="FontStyle12"/>
          <w:sz w:val="28"/>
          <w:szCs w:val="28"/>
        </w:rPr>
        <w:t>протокол заседания Правления АО «Самрук-Энерго» №</w:t>
      </w:r>
      <w:r w:rsidR="002057AF" w:rsidRPr="006157D8">
        <w:rPr>
          <w:rStyle w:val="FontStyle12"/>
          <w:sz w:val="28"/>
          <w:szCs w:val="28"/>
        </w:rPr>
        <w:t>24</w:t>
      </w:r>
      <w:r w:rsidRPr="006157D8">
        <w:rPr>
          <w:rStyle w:val="FontStyle12"/>
          <w:sz w:val="28"/>
          <w:szCs w:val="28"/>
        </w:rPr>
        <w:t>)</w:t>
      </w:r>
      <w:r w:rsidRPr="006157D8">
        <w:rPr>
          <w:rFonts w:ascii="Times New Roman" w:hAnsi="Times New Roman"/>
          <w:sz w:val="28"/>
          <w:szCs w:val="28"/>
        </w:rPr>
        <w:t xml:space="preserve"> аудиторской организацией, осуществляющей аудит финансовой отчетности Общества за 202</w:t>
      </w:r>
      <w:r w:rsidR="002057AF" w:rsidRPr="006157D8">
        <w:rPr>
          <w:rFonts w:ascii="Times New Roman" w:hAnsi="Times New Roman"/>
          <w:sz w:val="28"/>
          <w:szCs w:val="28"/>
        </w:rPr>
        <w:t>3</w:t>
      </w:r>
      <w:r w:rsidRPr="006157D8">
        <w:rPr>
          <w:rFonts w:ascii="Times New Roman" w:hAnsi="Times New Roman"/>
          <w:sz w:val="28"/>
          <w:szCs w:val="28"/>
        </w:rPr>
        <w:t>-202</w:t>
      </w:r>
      <w:r w:rsidR="002057AF" w:rsidRPr="006157D8">
        <w:rPr>
          <w:rFonts w:ascii="Times New Roman" w:hAnsi="Times New Roman"/>
          <w:sz w:val="28"/>
          <w:szCs w:val="28"/>
        </w:rPr>
        <w:t>5</w:t>
      </w:r>
      <w:r w:rsidRPr="006157D8">
        <w:rPr>
          <w:rFonts w:ascii="Times New Roman" w:hAnsi="Times New Roman"/>
          <w:sz w:val="28"/>
          <w:szCs w:val="28"/>
        </w:rPr>
        <w:t xml:space="preserve"> годы была определена ТОО «Независимая аудиторская компания «Центраудит-Казахстан».</w:t>
      </w:r>
    </w:p>
    <w:p w14:paraId="4B5A331F" w14:textId="77777777" w:rsidR="0061713D" w:rsidRPr="006157D8" w:rsidRDefault="0061713D" w:rsidP="0061713D">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На оплату услуг аудиторской организации за аудит финансовой отчетности за 202</w:t>
      </w:r>
      <w:r w:rsidR="002057AF" w:rsidRPr="006157D8">
        <w:rPr>
          <w:rFonts w:ascii="Times New Roman" w:hAnsi="Times New Roman"/>
          <w:sz w:val="28"/>
          <w:szCs w:val="28"/>
        </w:rPr>
        <w:t>3</w:t>
      </w:r>
      <w:r w:rsidRPr="006157D8">
        <w:rPr>
          <w:rFonts w:ascii="Times New Roman" w:hAnsi="Times New Roman"/>
          <w:sz w:val="28"/>
          <w:szCs w:val="28"/>
        </w:rPr>
        <w:t xml:space="preserve"> - 202</w:t>
      </w:r>
      <w:r w:rsidR="002057AF" w:rsidRPr="006157D8">
        <w:rPr>
          <w:rFonts w:ascii="Times New Roman" w:hAnsi="Times New Roman"/>
          <w:sz w:val="28"/>
          <w:szCs w:val="28"/>
        </w:rPr>
        <w:t>5</w:t>
      </w:r>
      <w:r w:rsidRPr="006157D8">
        <w:rPr>
          <w:rFonts w:ascii="Times New Roman" w:hAnsi="Times New Roman"/>
          <w:sz w:val="28"/>
          <w:szCs w:val="28"/>
        </w:rPr>
        <w:t xml:space="preserve"> годы определена сумма в размере </w:t>
      </w:r>
      <w:r w:rsidR="0004050E" w:rsidRPr="006157D8">
        <w:rPr>
          <w:rFonts w:ascii="Times New Roman" w:hAnsi="Times New Roman"/>
          <w:sz w:val="28"/>
          <w:szCs w:val="28"/>
        </w:rPr>
        <w:t>21</w:t>
      </w:r>
      <w:r w:rsidRPr="006157D8">
        <w:rPr>
          <w:rFonts w:ascii="Times New Roman" w:hAnsi="Times New Roman"/>
          <w:sz w:val="28"/>
          <w:szCs w:val="28"/>
        </w:rPr>
        <w:t> </w:t>
      </w:r>
      <w:r w:rsidR="0004050E" w:rsidRPr="006157D8">
        <w:rPr>
          <w:rFonts w:ascii="Times New Roman" w:hAnsi="Times New Roman"/>
          <w:sz w:val="28"/>
          <w:szCs w:val="28"/>
        </w:rPr>
        <w:t xml:space="preserve">565 000 </w:t>
      </w:r>
      <w:r w:rsidRPr="006157D8">
        <w:rPr>
          <w:rFonts w:ascii="Times New Roman" w:hAnsi="Times New Roman"/>
          <w:sz w:val="28"/>
          <w:szCs w:val="28"/>
        </w:rPr>
        <w:t>тенге (без учета НДС).</w:t>
      </w:r>
    </w:p>
    <w:p w14:paraId="5E67F983" w14:textId="2831DD71" w:rsidR="0061713D" w:rsidRPr="006157D8" w:rsidRDefault="0061713D" w:rsidP="0061713D">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Таким образом, в Обществе была проведена аудиторская проверка финансово-хозяйственной деятельности за 202</w:t>
      </w:r>
      <w:r w:rsidR="00BB390A">
        <w:rPr>
          <w:rFonts w:ascii="Times New Roman" w:hAnsi="Times New Roman"/>
          <w:sz w:val="28"/>
          <w:szCs w:val="28"/>
        </w:rPr>
        <w:t>4</w:t>
      </w:r>
      <w:r w:rsidRPr="006157D8">
        <w:rPr>
          <w:rFonts w:ascii="Times New Roman" w:hAnsi="Times New Roman"/>
          <w:sz w:val="28"/>
          <w:szCs w:val="28"/>
        </w:rPr>
        <w:t xml:space="preserve"> год и составлена аудированная годовая финансовая отчетность.</w:t>
      </w:r>
    </w:p>
    <w:p w14:paraId="55DBFAD8" w14:textId="77777777" w:rsidR="00C87206" w:rsidRPr="006157D8" w:rsidRDefault="0061713D" w:rsidP="0061713D">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Услуги, не связанные с аудитом финансовой отчетности и прочей информации Общества, ТОО «Независимая аудиторская компания «Центраудит-Казахстан» Обществу не оказывались.</w:t>
      </w:r>
    </w:p>
    <w:p w14:paraId="73330BA7" w14:textId="77777777" w:rsidR="0061713D" w:rsidRPr="006157D8" w:rsidRDefault="0061713D" w:rsidP="0061713D">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ТОО «Независимая аудиторская компания «Центраудит-Казахстан»</w:t>
      </w:r>
    </w:p>
    <w:p w14:paraId="0853080C" w14:textId="77777777" w:rsidR="0061713D" w:rsidRPr="006157D8" w:rsidRDefault="0061713D" w:rsidP="0061713D">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имеет бессрочную государственную лицензию на занятие аудиторской деятельностью (серия МФЮ № 0000017 от 27.12.1999 г.), выданная Министерством финансов Республики Казахстан;</w:t>
      </w:r>
    </w:p>
    <w:p w14:paraId="746869EE" w14:textId="77777777" w:rsidR="0061713D" w:rsidRPr="006157D8" w:rsidRDefault="0061713D" w:rsidP="0061713D">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с 1995 года является полноправным членом аккредитованной Профессиональной Аудиторской Организации «Палата аудиторов Республики Казахстан», которая входит в состав Международной федерации бухгалтеров (IFAC) в качестве действительного члена. Аффилированные лица, нанятые в качестве аудиторов, являются полноправными членами Международной федерации бухгалтеров (IFAC);</w:t>
      </w:r>
    </w:p>
    <w:p w14:paraId="64B4CACA" w14:textId="77777777" w:rsidR="0061713D" w:rsidRPr="006157D8" w:rsidRDefault="0061713D" w:rsidP="0061713D">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 является членом международной бухгалтерской сети HLB International, являющейся действительным полным членом Ассоциации международных </w:t>
      </w:r>
      <w:r w:rsidRPr="006157D8">
        <w:rPr>
          <w:rFonts w:ascii="Times New Roman" w:hAnsi="Times New Roman"/>
          <w:sz w:val="28"/>
          <w:szCs w:val="28"/>
        </w:rPr>
        <w:lastRenderedPageBreak/>
        <w:t>бухгалтерских сетей Форума Фирм (Forum Firms) Международной федерации бухгалтеров, входящей в 30-ку Бухгалтерских сетей и ассоциацию бухгалтерских компаний, упорядоченных по годовому доходу;</w:t>
      </w:r>
    </w:p>
    <w:p w14:paraId="06D4A6FD" w14:textId="77777777" w:rsidR="0061713D" w:rsidRPr="006157D8" w:rsidRDefault="0061713D" w:rsidP="0061713D">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является полномочным членом Ассоциации Налогоплательщиков Казахстана со статусом «Эксперт»;</w:t>
      </w:r>
    </w:p>
    <w:p w14:paraId="2716F833" w14:textId="77777777" w:rsidR="0061713D" w:rsidRPr="006157D8" w:rsidRDefault="0061713D" w:rsidP="0061713D">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имеет заключение аккредитованной профессиональной аудиторской организации, членом которой является аудиторская организация подтверждающего соблюдение аудиторской организацией требований международных стандартов аудита и Кодекса этики профессиональных бухгалтеров (IFAC) по результатам проведенного внешнего контроля качества;</w:t>
      </w:r>
    </w:p>
    <w:p w14:paraId="373C9086" w14:textId="77777777" w:rsidR="0061713D" w:rsidRPr="006157D8" w:rsidRDefault="0061713D" w:rsidP="0061713D">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не имело административных взысканий, налагаемых за нарушение законодательства об аудиторской деятельности в соответствии с Кодексом Республики Казахстан об административных правонарушениях;</w:t>
      </w:r>
    </w:p>
    <w:p w14:paraId="29812FE9" w14:textId="77777777" w:rsidR="0061713D" w:rsidRPr="006157D8" w:rsidRDefault="0061713D" w:rsidP="0061713D">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имеет сертифицированную Систему Менеджмента Качества, в соответствии с требованиями СТ РК ИСО 9001-2009 «Системы менеджмента качества. Требования», и Систему Экологического Менеджмента, в соответствии с требованиями СТ РК ИСО 14001-2006 «Системы экологического менеджмента. Требования и руководство по применению»;</w:t>
      </w:r>
    </w:p>
    <w:p w14:paraId="5C17BF35" w14:textId="77777777" w:rsidR="0061713D" w:rsidRPr="006157D8" w:rsidRDefault="0061713D" w:rsidP="0061713D">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имеет опыт работы на рынке аудиторских услуг по аудиту годовой финансовой отчетности более 19 лет, что подтверждается Государственной лицензией и актами выполненных работ;</w:t>
      </w:r>
    </w:p>
    <w:p w14:paraId="160F2BA0" w14:textId="77777777" w:rsidR="0061713D" w:rsidRPr="006157D8" w:rsidRDefault="0061713D" w:rsidP="0061713D">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имеет опыт в оказании аудиторских услуг по аудиту финансовой отчетности по МСФО более чем в 10 компаниях различных отраслей экономики;</w:t>
      </w:r>
    </w:p>
    <w:p w14:paraId="5F0944A8" w14:textId="77777777" w:rsidR="0061713D" w:rsidRPr="006157D8" w:rsidRDefault="0061713D" w:rsidP="0061713D">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включено по Уровню 1 в Перечень аудиторских организаций, признаваемых KASE и соответствующих квалификационным требованиям к аудиторским организациям для допуска финансовых инструментов на специальную торговую площадку регионального финансового центра города Алматы.</w:t>
      </w:r>
    </w:p>
    <w:p w14:paraId="019BCF54" w14:textId="77777777" w:rsidR="0061713D" w:rsidRPr="006157D8" w:rsidRDefault="0061713D" w:rsidP="0061713D">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Гражданская ответственность ТОО «Независимая аудиторская компания «Центраудит-Казахстан» застрахована АО «Нефтяная страховая компания» на сумму 30 630 000 тенге.</w:t>
      </w:r>
    </w:p>
    <w:p w14:paraId="516D8B60" w14:textId="77777777" w:rsidR="00D466ED" w:rsidRPr="006157D8" w:rsidRDefault="00D466ED" w:rsidP="00D466ED">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Более подробную информацию по </w:t>
      </w:r>
      <w:r w:rsidR="002E076C" w:rsidRPr="006157D8">
        <w:rPr>
          <w:rFonts w:ascii="Times New Roman" w:hAnsi="Times New Roman"/>
          <w:sz w:val="28"/>
          <w:szCs w:val="28"/>
        </w:rPr>
        <w:t xml:space="preserve">деятельности </w:t>
      </w:r>
      <w:r w:rsidRPr="006157D8">
        <w:rPr>
          <w:rFonts w:ascii="Times New Roman" w:hAnsi="Times New Roman"/>
          <w:sz w:val="28"/>
          <w:szCs w:val="28"/>
        </w:rPr>
        <w:t>ТОО «Независимая аудиторская компания «Центраудит-Казахстан» можно просмотреть на сайте компании по</w:t>
      </w:r>
      <w:r w:rsidR="002E076C" w:rsidRPr="006157D8">
        <w:rPr>
          <w:rFonts w:ascii="Times New Roman" w:hAnsi="Times New Roman"/>
          <w:sz w:val="28"/>
          <w:szCs w:val="28"/>
        </w:rPr>
        <w:t xml:space="preserve"> эл.</w:t>
      </w:r>
      <w:r w:rsidRPr="006157D8">
        <w:rPr>
          <w:rFonts w:ascii="Times New Roman" w:hAnsi="Times New Roman"/>
          <w:sz w:val="28"/>
          <w:szCs w:val="28"/>
        </w:rPr>
        <w:t xml:space="preserve"> адресу: https://centeraudit.kz/ru/</w:t>
      </w:r>
    </w:p>
    <w:p w14:paraId="7288D51D" w14:textId="77777777" w:rsidR="00D466ED" w:rsidRPr="006157D8" w:rsidRDefault="00D466ED" w:rsidP="0061713D">
      <w:pPr>
        <w:pStyle w:val="aff3"/>
        <w:tabs>
          <w:tab w:val="left" w:pos="567"/>
        </w:tabs>
        <w:ind w:firstLine="567"/>
        <w:jc w:val="both"/>
        <w:rPr>
          <w:rFonts w:ascii="Times New Roman" w:hAnsi="Times New Roman"/>
          <w:sz w:val="28"/>
          <w:szCs w:val="28"/>
        </w:rPr>
      </w:pPr>
    </w:p>
    <w:p w14:paraId="0664ACC7" w14:textId="77777777" w:rsidR="0061713D" w:rsidRPr="006157D8" w:rsidRDefault="0061713D" w:rsidP="0061713D">
      <w:pPr>
        <w:pStyle w:val="aff3"/>
        <w:numPr>
          <w:ilvl w:val="1"/>
          <w:numId w:val="26"/>
        </w:numPr>
        <w:tabs>
          <w:tab w:val="left" w:pos="567"/>
          <w:tab w:val="left" w:pos="1134"/>
        </w:tabs>
        <w:ind w:left="0" w:firstLine="567"/>
        <w:jc w:val="both"/>
        <w:rPr>
          <w:rFonts w:ascii="Times New Roman" w:hAnsi="Times New Roman"/>
          <w:b/>
          <w:sz w:val="28"/>
          <w:szCs w:val="28"/>
        </w:rPr>
      </w:pPr>
      <w:r w:rsidRPr="006157D8">
        <w:rPr>
          <w:rFonts w:ascii="Times New Roman" w:hAnsi="Times New Roman"/>
          <w:b/>
          <w:sz w:val="28"/>
          <w:szCs w:val="28"/>
        </w:rPr>
        <w:t>Политика Общества в отношении аудиторов</w:t>
      </w:r>
    </w:p>
    <w:p w14:paraId="5F450FDB" w14:textId="57E0AF78" w:rsidR="00A56434" w:rsidRPr="006157D8" w:rsidRDefault="0061713D" w:rsidP="00A56434">
      <w:pPr>
        <w:tabs>
          <w:tab w:val="left" w:pos="851"/>
        </w:tabs>
        <w:ind w:firstLine="567"/>
        <w:jc w:val="both"/>
        <w:rPr>
          <w:rFonts w:ascii="Times New Roman" w:hAnsi="Times New Roman"/>
          <w:sz w:val="28"/>
          <w:szCs w:val="28"/>
        </w:rPr>
      </w:pPr>
      <w:r w:rsidRPr="006157D8">
        <w:rPr>
          <w:rFonts w:ascii="Times New Roman" w:hAnsi="Times New Roman"/>
          <w:sz w:val="28"/>
          <w:szCs w:val="28"/>
        </w:rPr>
        <w:t>Аудитор в 202</w:t>
      </w:r>
      <w:r w:rsidR="008D229D" w:rsidRPr="006157D8">
        <w:rPr>
          <w:rFonts w:ascii="Times New Roman" w:hAnsi="Times New Roman"/>
          <w:sz w:val="28"/>
          <w:szCs w:val="28"/>
        </w:rPr>
        <w:t>3</w:t>
      </w:r>
      <w:r w:rsidRPr="006157D8">
        <w:rPr>
          <w:rFonts w:ascii="Times New Roman" w:hAnsi="Times New Roman"/>
          <w:sz w:val="28"/>
          <w:szCs w:val="28"/>
        </w:rPr>
        <w:t xml:space="preserve"> году определялся в Обществе в соответствии с законодательством Республики Казахстан, Уставом Общества и </w:t>
      </w:r>
      <w:bookmarkStart w:id="3" w:name="_Toc432008221"/>
      <w:r w:rsidR="00A56434" w:rsidRPr="006157D8">
        <w:rPr>
          <w:rFonts w:ascii="Times New Roman" w:hAnsi="Times New Roman"/>
          <w:sz w:val="28"/>
          <w:szCs w:val="28"/>
        </w:rPr>
        <w:t xml:space="preserve">Порядок выбора аудиторской организации Приложение № 13 к </w:t>
      </w:r>
      <w:r w:rsidR="008D229D" w:rsidRPr="006157D8">
        <w:rPr>
          <w:rFonts w:ascii="Times New Roman" w:hAnsi="Times New Roman"/>
          <w:sz w:val="28"/>
          <w:szCs w:val="28"/>
          <w:lang w:val="kk-KZ"/>
        </w:rPr>
        <w:t>Порядк</w:t>
      </w:r>
      <w:r w:rsidR="00A56434" w:rsidRPr="006157D8">
        <w:rPr>
          <w:rFonts w:ascii="Times New Roman" w:hAnsi="Times New Roman"/>
          <w:sz w:val="28"/>
          <w:szCs w:val="28"/>
          <w:lang w:val="kk-KZ"/>
        </w:rPr>
        <w:t>у</w:t>
      </w:r>
      <w:r w:rsidR="008D229D" w:rsidRPr="006157D8">
        <w:rPr>
          <w:rFonts w:ascii="Times New Roman" w:hAnsi="Times New Roman"/>
          <w:sz w:val="28"/>
          <w:szCs w:val="28"/>
          <w:lang w:val="kk-KZ"/>
        </w:rPr>
        <w:t xml:space="preserve"> осуществления закупок </w:t>
      </w:r>
      <w:bookmarkEnd w:id="3"/>
      <w:r w:rsidR="008D229D" w:rsidRPr="006157D8">
        <w:rPr>
          <w:rFonts w:ascii="Times New Roman" w:hAnsi="Times New Roman"/>
          <w:sz w:val="28"/>
          <w:szCs w:val="28"/>
        </w:rPr>
        <w:t>акционерным обществом «Фонд национального благосостояния «Самрук-Қазына» и юридическими лицами, пятьдесят и более процентов голосующих акций (долей участия) которых прямо или косвенно принадлежат АО «Самрук-Қазына» на праве собственности или доверительного управления</w:t>
      </w:r>
      <w:r w:rsidR="006C345E" w:rsidRPr="006157D8">
        <w:rPr>
          <w:rFonts w:ascii="Times New Roman" w:hAnsi="Times New Roman"/>
          <w:sz w:val="28"/>
          <w:szCs w:val="28"/>
        </w:rPr>
        <w:t xml:space="preserve"> </w:t>
      </w:r>
      <w:r w:rsidR="00A56434" w:rsidRPr="006157D8">
        <w:rPr>
          <w:rFonts w:ascii="Times New Roman" w:hAnsi="Times New Roman"/>
          <w:sz w:val="28"/>
          <w:szCs w:val="28"/>
        </w:rPr>
        <w:t>от «3» марта 2022 года № 193</w:t>
      </w:r>
      <w:r w:rsidRPr="006157D8">
        <w:rPr>
          <w:rFonts w:ascii="Times New Roman" w:hAnsi="Times New Roman"/>
          <w:sz w:val="28"/>
          <w:szCs w:val="28"/>
        </w:rPr>
        <w:t>.</w:t>
      </w:r>
    </w:p>
    <w:p w14:paraId="777E1BEC" w14:textId="77777777" w:rsidR="0061713D" w:rsidRPr="006157D8" w:rsidRDefault="0061713D" w:rsidP="00A56434">
      <w:pPr>
        <w:tabs>
          <w:tab w:val="left" w:pos="993"/>
        </w:tabs>
        <w:ind w:firstLine="567"/>
        <w:jc w:val="both"/>
        <w:rPr>
          <w:rFonts w:ascii="Times New Roman" w:hAnsi="Times New Roman"/>
          <w:sz w:val="28"/>
          <w:szCs w:val="28"/>
        </w:rPr>
      </w:pPr>
    </w:p>
    <w:p w14:paraId="3C0224FF" w14:textId="77777777" w:rsidR="0061713D" w:rsidRPr="006157D8" w:rsidRDefault="0061713D" w:rsidP="0061713D">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В Обществе действует Политика в отношении порядка осуществления аудита и взаимоотношений с внешним аудитором, целью которой является регулирование порядка назначения и ротации внешнего аудитора и старшего персонала, а также взаимоотношений с ним, одобрения услуг аудиторской организации, не связанных с </w:t>
      </w:r>
      <w:r w:rsidRPr="006157D8">
        <w:rPr>
          <w:rFonts w:ascii="Times New Roman" w:hAnsi="Times New Roman"/>
          <w:sz w:val="28"/>
          <w:szCs w:val="28"/>
        </w:rPr>
        <w:lastRenderedPageBreak/>
        <w:t>аудитом финансовой отчетности и прочей информации, а также приема на работу бывших сотрудников аудиторской организации.</w:t>
      </w:r>
    </w:p>
    <w:p w14:paraId="395212A5" w14:textId="77777777" w:rsidR="0009067F" w:rsidRPr="006157D8" w:rsidRDefault="0009067F" w:rsidP="0061713D">
      <w:pPr>
        <w:pStyle w:val="aff3"/>
        <w:tabs>
          <w:tab w:val="left" w:pos="567"/>
        </w:tabs>
        <w:ind w:firstLine="567"/>
        <w:jc w:val="both"/>
        <w:rPr>
          <w:rFonts w:ascii="Times New Roman" w:hAnsi="Times New Roman"/>
          <w:sz w:val="28"/>
          <w:szCs w:val="28"/>
        </w:rPr>
      </w:pPr>
    </w:p>
    <w:p w14:paraId="1CA20CC6" w14:textId="77777777" w:rsidR="00141CC5" w:rsidRPr="006157D8" w:rsidRDefault="00141CC5" w:rsidP="00CA15CD">
      <w:pPr>
        <w:suppressAutoHyphens w:val="0"/>
        <w:ind w:firstLine="709"/>
        <w:jc w:val="center"/>
        <w:rPr>
          <w:rFonts w:ascii="Times New Roman" w:eastAsia="Calibri" w:hAnsi="Times New Roman"/>
          <w:b/>
          <w:sz w:val="28"/>
          <w:szCs w:val="28"/>
          <w:lang w:eastAsia="en-US"/>
        </w:rPr>
      </w:pPr>
      <w:r w:rsidRPr="006157D8">
        <w:rPr>
          <w:rFonts w:ascii="Times New Roman" w:eastAsia="Calibri" w:hAnsi="Times New Roman"/>
          <w:b/>
          <w:sz w:val="28"/>
          <w:szCs w:val="28"/>
          <w:lang w:eastAsia="en-US"/>
        </w:rPr>
        <w:t>Развитие регионов присутствия</w:t>
      </w:r>
    </w:p>
    <w:p w14:paraId="0FD0D0B0" w14:textId="77777777" w:rsidR="00141CC5" w:rsidRPr="006157D8" w:rsidRDefault="00141CC5" w:rsidP="00141CC5">
      <w:pPr>
        <w:suppressAutoHyphens w:val="0"/>
        <w:ind w:firstLine="709"/>
        <w:jc w:val="both"/>
        <w:rPr>
          <w:rFonts w:ascii="Times New Roman" w:eastAsia="Calibri" w:hAnsi="Times New Roman"/>
          <w:b/>
          <w:sz w:val="28"/>
          <w:szCs w:val="28"/>
          <w:lang w:eastAsia="en-US"/>
        </w:rPr>
      </w:pPr>
    </w:p>
    <w:p w14:paraId="58E2B1B9" w14:textId="77777777" w:rsidR="00141CC5" w:rsidRPr="006157D8" w:rsidRDefault="00141CC5" w:rsidP="00141CC5">
      <w:pPr>
        <w:suppressAutoHyphens w:val="0"/>
        <w:ind w:firstLine="709"/>
        <w:jc w:val="both"/>
        <w:rPr>
          <w:rFonts w:ascii="Times New Roman" w:eastAsia="Calibri" w:hAnsi="Times New Roman"/>
          <w:b/>
          <w:sz w:val="28"/>
          <w:szCs w:val="28"/>
          <w:lang w:eastAsia="en-US"/>
        </w:rPr>
      </w:pPr>
      <w:r w:rsidRPr="006157D8">
        <w:rPr>
          <w:rFonts w:ascii="Times New Roman" w:eastAsia="Calibri" w:hAnsi="Times New Roman"/>
          <w:b/>
          <w:sz w:val="28"/>
          <w:szCs w:val="28"/>
          <w:lang w:eastAsia="en-US"/>
        </w:rPr>
        <w:t>Реализованные мероприятия в регионах присутствия:</w:t>
      </w:r>
    </w:p>
    <w:tbl>
      <w:tblPr>
        <w:tblStyle w:val="100"/>
        <w:tblW w:w="9634" w:type="dxa"/>
        <w:tblLook w:val="04A0" w:firstRow="1" w:lastRow="0" w:firstColumn="1" w:lastColumn="0" w:noHBand="0" w:noVBand="1"/>
      </w:tblPr>
      <w:tblGrid>
        <w:gridCol w:w="4248"/>
        <w:gridCol w:w="5386"/>
      </w:tblGrid>
      <w:tr w:rsidR="006157D8" w:rsidRPr="006157D8" w14:paraId="40931366" w14:textId="77777777" w:rsidTr="00CA15CD">
        <w:tc>
          <w:tcPr>
            <w:tcW w:w="4248" w:type="dxa"/>
          </w:tcPr>
          <w:p w14:paraId="0BC8F27B" w14:textId="77777777" w:rsidR="00141CC5" w:rsidRPr="006157D8" w:rsidRDefault="00141CC5" w:rsidP="00141CC5">
            <w:pPr>
              <w:suppressAutoHyphens w:val="0"/>
              <w:ind w:firstLine="709"/>
              <w:jc w:val="both"/>
              <w:rPr>
                <w:rFonts w:ascii="Times New Roman" w:hAnsi="Times New Roman"/>
                <w:b/>
                <w:sz w:val="28"/>
                <w:szCs w:val="28"/>
              </w:rPr>
            </w:pPr>
            <w:r w:rsidRPr="006157D8">
              <w:rPr>
                <w:rFonts w:ascii="Times New Roman" w:hAnsi="Times New Roman"/>
                <w:b/>
                <w:sz w:val="28"/>
                <w:szCs w:val="28"/>
              </w:rPr>
              <w:t>Направление деятельности</w:t>
            </w:r>
          </w:p>
        </w:tc>
        <w:tc>
          <w:tcPr>
            <w:tcW w:w="5386" w:type="dxa"/>
          </w:tcPr>
          <w:p w14:paraId="370B1E38" w14:textId="77777777" w:rsidR="00141CC5" w:rsidRPr="006157D8" w:rsidRDefault="00141CC5" w:rsidP="00141CC5">
            <w:pPr>
              <w:suppressAutoHyphens w:val="0"/>
              <w:ind w:firstLine="709"/>
              <w:jc w:val="both"/>
              <w:rPr>
                <w:rFonts w:ascii="Times New Roman" w:hAnsi="Times New Roman"/>
                <w:b/>
                <w:sz w:val="28"/>
                <w:szCs w:val="28"/>
              </w:rPr>
            </w:pPr>
            <w:r w:rsidRPr="006157D8">
              <w:rPr>
                <w:rFonts w:ascii="Times New Roman" w:hAnsi="Times New Roman"/>
                <w:b/>
                <w:sz w:val="28"/>
                <w:szCs w:val="28"/>
              </w:rPr>
              <w:t>Наименование мероприятия, описание, период проведения, результат в количественном выражении</w:t>
            </w:r>
          </w:p>
        </w:tc>
      </w:tr>
      <w:tr w:rsidR="006157D8" w:rsidRPr="006157D8" w14:paraId="44A74F6A" w14:textId="77777777" w:rsidTr="00CA15CD">
        <w:tc>
          <w:tcPr>
            <w:tcW w:w="4248" w:type="dxa"/>
          </w:tcPr>
          <w:p w14:paraId="655C0DB7" w14:textId="77777777" w:rsidR="00141CC5" w:rsidRPr="006157D8" w:rsidRDefault="00141CC5" w:rsidP="00141CC5">
            <w:pPr>
              <w:suppressAutoHyphens w:val="0"/>
              <w:ind w:firstLine="709"/>
              <w:jc w:val="both"/>
              <w:rPr>
                <w:rFonts w:ascii="Times New Roman" w:hAnsi="Times New Roman"/>
                <w:sz w:val="28"/>
                <w:szCs w:val="28"/>
              </w:rPr>
            </w:pPr>
            <w:r w:rsidRPr="006157D8">
              <w:rPr>
                <w:rFonts w:ascii="Times New Roman" w:hAnsi="Times New Roman"/>
                <w:sz w:val="28"/>
                <w:szCs w:val="28"/>
              </w:rPr>
              <w:t>Мероп</w:t>
            </w:r>
            <w:r w:rsidR="002E24C6" w:rsidRPr="006157D8">
              <w:rPr>
                <w:rFonts w:ascii="Times New Roman" w:hAnsi="Times New Roman"/>
                <w:sz w:val="28"/>
                <w:szCs w:val="28"/>
              </w:rPr>
              <w:t xml:space="preserve">риятия, связанные со уязвимыми </w:t>
            </w:r>
            <w:r w:rsidRPr="006157D8">
              <w:rPr>
                <w:rFonts w:ascii="Times New Roman" w:hAnsi="Times New Roman"/>
                <w:sz w:val="28"/>
                <w:szCs w:val="28"/>
              </w:rPr>
              <w:t>и социально неблагополучными слоями населения в регионах присутствия</w:t>
            </w:r>
            <w:r w:rsidR="002E24C6" w:rsidRPr="006157D8">
              <w:rPr>
                <w:rFonts w:ascii="Times New Roman" w:hAnsi="Times New Roman"/>
                <w:sz w:val="28"/>
                <w:szCs w:val="28"/>
              </w:rPr>
              <w:t>.</w:t>
            </w:r>
          </w:p>
        </w:tc>
        <w:tc>
          <w:tcPr>
            <w:tcW w:w="5386" w:type="dxa"/>
          </w:tcPr>
          <w:p w14:paraId="17870145" w14:textId="77777777" w:rsidR="00141CC5" w:rsidRPr="006157D8" w:rsidRDefault="00141CC5" w:rsidP="00141CC5">
            <w:pPr>
              <w:suppressAutoHyphens w:val="0"/>
              <w:ind w:firstLine="709"/>
              <w:jc w:val="both"/>
              <w:rPr>
                <w:rFonts w:ascii="Times New Roman" w:hAnsi="Times New Roman"/>
                <w:sz w:val="28"/>
                <w:szCs w:val="28"/>
                <w:shd w:val="clear" w:color="auto" w:fill="FFFFFF"/>
                <w:lang w:val="kk-KZ"/>
              </w:rPr>
            </w:pPr>
            <w:r w:rsidRPr="006157D8">
              <w:rPr>
                <w:rFonts w:ascii="Times New Roman" w:hAnsi="Times New Roman"/>
                <w:sz w:val="28"/>
                <w:szCs w:val="28"/>
                <w:shd w:val="clear" w:color="auto" w:fill="FFFFFF"/>
                <w:lang w:val="kk-KZ"/>
              </w:rPr>
              <w:t xml:space="preserve">Работники Общества  </w:t>
            </w:r>
            <w:r w:rsidRPr="006157D8">
              <w:rPr>
                <w:rFonts w:ascii="Times New Roman" w:hAnsi="Times New Roman"/>
                <w:sz w:val="28"/>
                <w:szCs w:val="28"/>
                <w:shd w:val="clear" w:color="auto" w:fill="FFFFFF"/>
              </w:rPr>
              <w:t>накануне Дня пожилых</w:t>
            </w:r>
            <w:r w:rsidRPr="006157D8">
              <w:rPr>
                <w:rFonts w:ascii="Times New Roman" w:hAnsi="Times New Roman"/>
                <w:sz w:val="28"/>
                <w:szCs w:val="28"/>
                <w:shd w:val="clear" w:color="auto" w:fill="FFFFFF"/>
                <w:lang w:val="kk-KZ"/>
              </w:rPr>
              <w:t xml:space="preserve"> людей с наилучшими пожеланиями и молодецким задором посетили пожилых людей. </w:t>
            </w:r>
          </w:p>
          <w:p w14:paraId="31487B1A" w14:textId="77777777" w:rsidR="00141CC5" w:rsidRPr="006157D8" w:rsidRDefault="00141CC5" w:rsidP="00141CC5">
            <w:pPr>
              <w:suppressAutoHyphens w:val="0"/>
              <w:jc w:val="both"/>
              <w:rPr>
                <w:rFonts w:ascii="Times New Roman" w:hAnsi="Times New Roman"/>
                <w:sz w:val="28"/>
                <w:szCs w:val="28"/>
              </w:rPr>
            </w:pPr>
          </w:p>
        </w:tc>
      </w:tr>
      <w:tr w:rsidR="006157D8" w:rsidRPr="006157D8" w14:paraId="7EF5577C" w14:textId="77777777" w:rsidTr="00CA15CD">
        <w:tc>
          <w:tcPr>
            <w:tcW w:w="4248" w:type="dxa"/>
          </w:tcPr>
          <w:p w14:paraId="619E6D79" w14:textId="77777777" w:rsidR="00141CC5" w:rsidRPr="006157D8" w:rsidRDefault="00141CC5" w:rsidP="00141CC5">
            <w:pPr>
              <w:suppressAutoHyphens w:val="0"/>
              <w:ind w:firstLine="709"/>
              <w:jc w:val="both"/>
              <w:rPr>
                <w:rFonts w:ascii="Times New Roman" w:hAnsi="Times New Roman"/>
                <w:sz w:val="28"/>
                <w:szCs w:val="28"/>
              </w:rPr>
            </w:pPr>
            <w:r w:rsidRPr="006157D8">
              <w:rPr>
                <w:rFonts w:ascii="Times New Roman" w:hAnsi="Times New Roman"/>
                <w:sz w:val="28"/>
                <w:szCs w:val="28"/>
              </w:rPr>
              <w:t>Обеспечение социальных объектов</w:t>
            </w:r>
          </w:p>
        </w:tc>
        <w:tc>
          <w:tcPr>
            <w:tcW w:w="5386" w:type="dxa"/>
          </w:tcPr>
          <w:p w14:paraId="15DA9E3D" w14:textId="77777777" w:rsidR="00141CC5" w:rsidRPr="006157D8" w:rsidRDefault="00141CC5" w:rsidP="00141CC5">
            <w:pPr>
              <w:suppressAutoHyphens w:val="0"/>
              <w:ind w:firstLine="709"/>
              <w:jc w:val="both"/>
              <w:rPr>
                <w:rFonts w:ascii="Times New Roman" w:hAnsi="Times New Roman"/>
                <w:sz w:val="28"/>
                <w:szCs w:val="28"/>
                <w:lang w:val="kk-KZ"/>
              </w:rPr>
            </w:pPr>
            <w:r w:rsidRPr="006157D8">
              <w:rPr>
                <w:rFonts w:ascii="Times New Roman" w:hAnsi="Times New Roman"/>
                <w:sz w:val="28"/>
                <w:szCs w:val="28"/>
                <w:lang w:val="kk-KZ"/>
              </w:rPr>
              <w:t xml:space="preserve">В целях обеспечения рабочих горячим питанием в АО «Шардаринская ГЭС» функционирует столовая на 60 мест. </w:t>
            </w:r>
          </w:p>
        </w:tc>
      </w:tr>
      <w:tr w:rsidR="006157D8" w:rsidRPr="006157D8" w14:paraId="4C52BD9C" w14:textId="77777777" w:rsidTr="00CA15CD">
        <w:tc>
          <w:tcPr>
            <w:tcW w:w="4248" w:type="dxa"/>
          </w:tcPr>
          <w:p w14:paraId="252A1B45" w14:textId="77777777" w:rsidR="00141CC5" w:rsidRPr="006157D8" w:rsidRDefault="00141CC5" w:rsidP="00141CC5">
            <w:pPr>
              <w:suppressAutoHyphens w:val="0"/>
              <w:ind w:firstLine="709"/>
              <w:jc w:val="both"/>
              <w:rPr>
                <w:rFonts w:ascii="Times New Roman" w:hAnsi="Times New Roman"/>
                <w:sz w:val="28"/>
                <w:szCs w:val="28"/>
              </w:rPr>
            </w:pPr>
            <w:r w:rsidRPr="006157D8">
              <w:rPr>
                <w:rFonts w:ascii="Times New Roman" w:hAnsi="Times New Roman"/>
                <w:sz w:val="28"/>
                <w:szCs w:val="28"/>
              </w:rPr>
              <w:t>Мероприятия, реализованные совместно или по соглашению с некоммерческими организациями</w:t>
            </w:r>
          </w:p>
        </w:tc>
        <w:tc>
          <w:tcPr>
            <w:tcW w:w="5386" w:type="dxa"/>
          </w:tcPr>
          <w:p w14:paraId="5B64FD35" w14:textId="77777777" w:rsidR="00141CC5" w:rsidRPr="006157D8" w:rsidRDefault="00141CC5" w:rsidP="00141CC5">
            <w:pPr>
              <w:suppressAutoHyphens w:val="0"/>
              <w:ind w:firstLine="709"/>
              <w:jc w:val="both"/>
              <w:rPr>
                <w:rFonts w:ascii="Times New Roman" w:hAnsi="Times New Roman"/>
                <w:sz w:val="28"/>
                <w:szCs w:val="28"/>
              </w:rPr>
            </w:pPr>
            <w:r w:rsidRPr="006157D8">
              <w:rPr>
                <w:rFonts w:ascii="Times New Roman" w:hAnsi="Times New Roman"/>
                <w:sz w:val="28"/>
                <w:szCs w:val="28"/>
                <w:shd w:val="clear" w:color="auto" w:fill="FFFFFF"/>
              </w:rPr>
              <w:t>Союз ветеранов Афганистана  и локальной войны  Республики Казахстан по Шардаринскому району ежемесячно подает список в  АО «Шардаринская ГЭС» в целях поддержки 8 инвалидов воинов-интернационалистов, которым ежемесячно Обществом производится оплата за потребленную каждым из них электроэнергию в размере 350 квт/час.</w:t>
            </w:r>
          </w:p>
        </w:tc>
      </w:tr>
      <w:tr w:rsidR="006157D8" w:rsidRPr="006157D8" w14:paraId="232149D3" w14:textId="77777777" w:rsidTr="00CA15CD">
        <w:tc>
          <w:tcPr>
            <w:tcW w:w="4248" w:type="dxa"/>
          </w:tcPr>
          <w:p w14:paraId="1D40DDF8" w14:textId="77777777" w:rsidR="00141CC5" w:rsidRPr="006157D8" w:rsidRDefault="00141CC5" w:rsidP="00141CC5">
            <w:pPr>
              <w:suppressAutoHyphens w:val="0"/>
              <w:ind w:firstLine="709"/>
              <w:jc w:val="both"/>
              <w:rPr>
                <w:rFonts w:ascii="Times New Roman" w:hAnsi="Times New Roman"/>
                <w:sz w:val="28"/>
                <w:szCs w:val="28"/>
              </w:rPr>
            </w:pPr>
            <w:r w:rsidRPr="006157D8">
              <w:rPr>
                <w:rFonts w:ascii="Times New Roman" w:hAnsi="Times New Roman"/>
                <w:sz w:val="28"/>
                <w:szCs w:val="28"/>
              </w:rPr>
              <w:t>Количество сотрудников/детей, направленных на курортно-санаторное лечение, лагерь и пр.</w:t>
            </w:r>
          </w:p>
        </w:tc>
        <w:tc>
          <w:tcPr>
            <w:tcW w:w="5386" w:type="dxa"/>
          </w:tcPr>
          <w:p w14:paraId="5C9033D5" w14:textId="77777777" w:rsidR="00141CC5" w:rsidRPr="006157D8" w:rsidRDefault="00141CC5" w:rsidP="006D74DA">
            <w:pPr>
              <w:suppressAutoHyphens w:val="0"/>
              <w:ind w:firstLine="709"/>
              <w:jc w:val="both"/>
              <w:rPr>
                <w:rFonts w:ascii="Times New Roman" w:hAnsi="Times New Roman"/>
                <w:sz w:val="28"/>
                <w:szCs w:val="28"/>
              </w:rPr>
            </w:pPr>
            <w:r w:rsidRPr="006157D8">
              <w:rPr>
                <w:rFonts w:ascii="Times New Roman" w:hAnsi="Times New Roman"/>
                <w:sz w:val="28"/>
                <w:szCs w:val="28"/>
              </w:rPr>
              <w:t>СотрудникиОбщества</w:t>
            </w:r>
            <w:r w:rsidR="002E24C6" w:rsidRPr="006157D8">
              <w:rPr>
                <w:rFonts w:ascii="Times New Roman" w:hAnsi="Times New Roman"/>
                <w:sz w:val="28"/>
                <w:szCs w:val="28"/>
              </w:rPr>
              <w:t>,</w:t>
            </w:r>
            <w:r w:rsidRPr="006157D8">
              <w:rPr>
                <w:rFonts w:ascii="Times New Roman" w:hAnsi="Times New Roman"/>
                <w:sz w:val="28"/>
                <w:szCs w:val="28"/>
              </w:rPr>
              <w:t xml:space="preserve">  направленные на курортно-санаторное лечение</w:t>
            </w:r>
            <w:r w:rsidR="002E24C6" w:rsidRPr="006157D8">
              <w:rPr>
                <w:rFonts w:ascii="Times New Roman" w:hAnsi="Times New Roman"/>
                <w:sz w:val="28"/>
                <w:szCs w:val="28"/>
              </w:rPr>
              <w:t>, составили</w:t>
            </w:r>
            <w:r w:rsidRPr="006157D8">
              <w:rPr>
                <w:rFonts w:ascii="Times New Roman" w:hAnsi="Times New Roman"/>
                <w:sz w:val="28"/>
                <w:szCs w:val="28"/>
              </w:rPr>
              <w:t xml:space="preserve"> 134 человек на сумму -  23 </w:t>
            </w:r>
            <w:r w:rsidR="006D74DA" w:rsidRPr="006157D8">
              <w:rPr>
                <w:rFonts w:ascii="Times New Roman" w:hAnsi="Times New Roman"/>
                <w:sz w:val="28"/>
                <w:szCs w:val="28"/>
              </w:rPr>
              <w:t>565 0</w:t>
            </w:r>
            <w:r w:rsidRPr="006157D8">
              <w:rPr>
                <w:rFonts w:ascii="Times New Roman" w:hAnsi="Times New Roman"/>
                <w:sz w:val="28"/>
                <w:szCs w:val="28"/>
              </w:rPr>
              <w:t>00 тенге.</w:t>
            </w:r>
          </w:p>
        </w:tc>
      </w:tr>
      <w:tr w:rsidR="006157D8" w:rsidRPr="006157D8" w14:paraId="4313249C" w14:textId="77777777" w:rsidTr="00CA15CD">
        <w:tc>
          <w:tcPr>
            <w:tcW w:w="4248" w:type="dxa"/>
          </w:tcPr>
          <w:p w14:paraId="4F19D627" w14:textId="77777777" w:rsidR="00141CC5" w:rsidRPr="006157D8" w:rsidRDefault="00141CC5" w:rsidP="00141CC5">
            <w:pPr>
              <w:suppressAutoHyphens w:val="0"/>
              <w:ind w:firstLine="709"/>
              <w:jc w:val="both"/>
              <w:rPr>
                <w:rFonts w:ascii="Times New Roman" w:hAnsi="Times New Roman"/>
                <w:sz w:val="28"/>
                <w:szCs w:val="28"/>
              </w:rPr>
            </w:pPr>
            <w:r w:rsidRPr="006157D8">
              <w:rPr>
                <w:rFonts w:ascii="Times New Roman" w:hAnsi="Times New Roman"/>
                <w:sz w:val="28"/>
                <w:szCs w:val="28"/>
              </w:rPr>
              <w:t>Мероприятия, связанные с детьми в регионах присутствия (экскурсия для детей и пр</w:t>
            </w:r>
            <w:r w:rsidR="002E24C6" w:rsidRPr="006157D8">
              <w:rPr>
                <w:rFonts w:ascii="Times New Roman" w:hAnsi="Times New Roman"/>
                <w:sz w:val="28"/>
                <w:szCs w:val="28"/>
              </w:rPr>
              <w:t>.</w:t>
            </w:r>
            <w:r w:rsidRPr="006157D8">
              <w:rPr>
                <w:rFonts w:ascii="Times New Roman" w:hAnsi="Times New Roman"/>
                <w:sz w:val="28"/>
                <w:szCs w:val="28"/>
              </w:rPr>
              <w:t>)</w:t>
            </w:r>
          </w:p>
        </w:tc>
        <w:tc>
          <w:tcPr>
            <w:tcW w:w="5386" w:type="dxa"/>
          </w:tcPr>
          <w:p w14:paraId="2D398058" w14:textId="77777777" w:rsidR="00141CC5" w:rsidRPr="006157D8" w:rsidRDefault="00141CC5" w:rsidP="00141CC5">
            <w:pPr>
              <w:suppressAutoHyphens w:val="0"/>
              <w:ind w:firstLine="709"/>
              <w:jc w:val="both"/>
              <w:rPr>
                <w:rFonts w:ascii="Times New Roman" w:hAnsi="Times New Roman"/>
                <w:sz w:val="28"/>
                <w:szCs w:val="28"/>
                <w:lang w:val="kk-KZ"/>
              </w:rPr>
            </w:pPr>
            <w:r w:rsidRPr="006157D8">
              <w:rPr>
                <w:rFonts w:ascii="Times New Roman" w:hAnsi="Times New Roman"/>
                <w:sz w:val="28"/>
                <w:szCs w:val="28"/>
                <w:lang w:val="kk-KZ"/>
              </w:rPr>
              <w:t>По программе «Туған елге саяхат», организованной АО «Самрук – Қазына», в путешествие по Казахстану побывал</w:t>
            </w:r>
            <w:r w:rsidR="005D4E5D" w:rsidRPr="006157D8">
              <w:rPr>
                <w:rFonts w:ascii="Times New Roman" w:hAnsi="Times New Roman"/>
                <w:sz w:val="28"/>
                <w:szCs w:val="28"/>
                <w:lang w:val="kk-KZ"/>
              </w:rPr>
              <w:t xml:space="preserve"> 1 ребенок</w:t>
            </w:r>
            <w:r w:rsidRPr="006157D8">
              <w:rPr>
                <w:rFonts w:ascii="Times New Roman" w:hAnsi="Times New Roman"/>
                <w:sz w:val="28"/>
                <w:szCs w:val="28"/>
                <w:lang w:val="kk-KZ"/>
              </w:rPr>
              <w:t xml:space="preserve"> работник</w:t>
            </w:r>
            <w:r w:rsidR="005D4E5D" w:rsidRPr="006157D8">
              <w:rPr>
                <w:rFonts w:ascii="Times New Roman" w:hAnsi="Times New Roman"/>
                <w:sz w:val="28"/>
                <w:szCs w:val="28"/>
                <w:lang w:val="kk-KZ"/>
              </w:rPr>
              <w:t>а</w:t>
            </w:r>
            <w:r w:rsidRPr="006157D8">
              <w:rPr>
                <w:rFonts w:ascii="Times New Roman" w:hAnsi="Times New Roman"/>
                <w:sz w:val="28"/>
                <w:szCs w:val="28"/>
                <w:lang w:val="kk-KZ"/>
              </w:rPr>
              <w:t xml:space="preserve">, работающих в Обществе.  </w:t>
            </w:r>
          </w:p>
          <w:p w14:paraId="11FD7235" w14:textId="77777777" w:rsidR="00141CC5" w:rsidRPr="006157D8" w:rsidRDefault="00141CC5" w:rsidP="005D4E5D">
            <w:pPr>
              <w:suppressAutoHyphens w:val="0"/>
              <w:ind w:firstLine="709"/>
              <w:jc w:val="both"/>
              <w:rPr>
                <w:rFonts w:ascii="Times New Roman" w:hAnsi="Times New Roman"/>
                <w:sz w:val="28"/>
                <w:szCs w:val="28"/>
              </w:rPr>
            </w:pPr>
            <w:r w:rsidRPr="006157D8">
              <w:rPr>
                <w:rFonts w:ascii="Times New Roman" w:hAnsi="Times New Roman"/>
                <w:sz w:val="28"/>
                <w:szCs w:val="28"/>
                <w:lang w:val="kk-KZ"/>
              </w:rPr>
              <w:t xml:space="preserve">Вместе с тем </w:t>
            </w:r>
            <w:r w:rsidRPr="006157D8">
              <w:rPr>
                <w:rFonts w:ascii="Times New Roman" w:hAnsi="Times New Roman"/>
                <w:sz w:val="28"/>
                <w:szCs w:val="28"/>
                <w:shd w:val="clear" w:color="auto" w:fill="FFFFFF"/>
              </w:rPr>
              <w:t>Профсоюзная организация АО «Шардаринская ГЭС» накануне Международного детского дня – 1 июня выделила 1</w:t>
            </w:r>
            <w:r w:rsidR="005D4E5D" w:rsidRPr="006157D8">
              <w:rPr>
                <w:rFonts w:ascii="Times New Roman" w:hAnsi="Times New Roman"/>
                <w:sz w:val="28"/>
                <w:szCs w:val="28"/>
                <w:shd w:val="clear" w:color="auto" w:fill="FFFFFF"/>
              </w:rPr>
              <w:t>80</w:t>
            </w:r>
            <w:r w:rsidRPr="006157D8">
              <w:rPr>
                <w:rFonts w:ascii="Times New Roman" w:hAnsi="Times New Roman"/>
                <w:sz w:val="28"/>
                <w:szCs w:val="28"/>
                <w:shd w:val="clear" w:color="auto" w:fill="FFFFFF"/>
              </w:rPr>
              <w:t xml:space="preserve"> 000 тенге для 11</w:t>
            </w:r>
            <w:r w:rsidR="005D4E5D" w:rsidRPr="006157D8">
              <w:rPr>
                <w:rFonts w:ascii="Times New Roman" w:hAnsi="Times New Roman"/>
                <w:sz w:val="28"/>
                <w:szCs w:val="28"/>
                <w:shd w:val="clear" w:color="auto" w:fill="FFFFFF"/>
              </w:rPr>
              <w:t>2</w:t>
            </w:r>
            <w:r w:rsidRPr="006157D8">
              <w:rPr>
                <w:rFonts w:ascii="Times New Roman" w:hAnsi="Times New Roman"/>
                <w:sz w:val="28"/>
                <w:szCs w:val="28"/>
                <w:shd w:val="clear" w:color="auto" w:fill="FFFFFF"/>
              </w:rPr>
              <w:t xml:space="preserve"> подарков 9 наименований для 11</w:t>
            </w:r>
            <w:r w:rsidR="005D4E5D" w:rsidRPr="006157D8">
              <w:rPr>
                <w:rFonts w:ascii="Times New Roman" w:hAnsi="Times New Roman"/>
                <w:sz w:val="28"/>
                <w:szCs w:val="28"/>
                <w:shd w:val="clear" w:color="auto" w:fill="FFFFFF"/>
              </w:rPr>
              <w:t>2</w:t>
            </w:r>
            <w:r w:rsidRPr="006157D8">
              <w:rPr>
                <w:rFonts w:ascii="Times New Roman" w:hAnsi="Times New Roman"/>
                <w:sz w:val="28"/>
                <w:szCs w:val="28"/>
                <w:shd w:val="clear" w:color="auto" w:fill="FFFFFF"/>
              </w:rPr>
              <w:t xml:space="preserve"> детей работников Общества. Это уже традиция, поэтому можно смело сказать, что в семьях гидроэнергетиков будут с нетерпением ждать родителей с вожделенным подарочком.</w:t>
            </w:r>
            <w:r w:rsidRPr="006157D8">
              <w:rPr>
                <w:rFonts w:ascii="Times New Roman" w:hAnsi="Times New Roman"/>
                <w:sz w:val="28"/>
                <w:szCs w:val="28"/>
              </w:rPr>
              <w:br/>
            </w:r>
            <w:r w:rsidRPr="006157D8">
              <w:rPr>
                <w:rFonts w:ascii="Times New Roman" w:hAnsi="Times New Roman"/>
                <w:sz w:val="28"/>
                <w:szCs w:val="28"/>
                <w:shd w:val="clear" w:color="auto" w:fill="FFFFFF"/>
              </w:rPr>
              <w:t xml:space="preserve">Чтобы не затягивать ожидание, подарки были вручены коллегам с наказом быстрее </w:t>
            </w:r>
            <w:r w:rsidRPr="006157D8">
              <w:rPr>
                <w:rFonts w:ascii="Times New Roman" w:hAnsi="Times New Roman"/>
                <w:sz w:val="28"/>
                <w:szCs w:val="28"/>
                <w:shd w:val="clear" w:color="auto" w:fill="FFFFFF"/>
              </w:rPr>
              <w:lastRenderedPageBreak/>
              <w:t>отнести игрушки.</w:t>
            </w:r>
            <w:r w:rsidRPr="006157D8">
              <w:rPr>
                <w:rFonts w:ascii="Times New Roman" w:hAnsi="Times New Roman"/>
                <w:sz w:val="28"/>
                <w:szCs w:val="28"/>
                <w:shd w:val="clear" w:color="auto" w:fill="FFFFFF"/>
                <w:lang w:val="kk-KZ"/>
              </w:rPr>
              <w:t xml:space="preserve"> Фото прилагается.</w:t>
            </w:r>
          </w:p>
        </w:tc>
      </w:tr>
      <w:tr w:rsidR="006157D8" w:rsidRPr="006157D8" w14:paraId="343B1876" w14:textId="77777777" w:rsidTr="00CA15CD">
        <w:tc>
          <w:tcPr>
            <w:tcW w:w="4248" w:type="dxa"/>
          </w:tcPr>
          <w:p w14:paraId="507047D7" w14:textId="77777777" w:rsidR="00141CC5" w:rsidRPr="006157D8" w:rsidRDefault="00141CC5" w:rsidP="00141CC5">
            <w:pPr>
              <w:suppressAutoHyphens w:val="0"/>
              <w:ind w:firstLine="709"/>
              <w:jc w:val="both"/>
              <w:rPr>
                <w:rFonts w:ascii="Times New Roman" w:hAnsi="Times New Roman"/>
                <w:sz w:val="28"/>
                <w:szCs w:val="28"/>
              </w:rPr>
            </w:pPr>
            <w:r w:rsidRPr="006157D8">
              <w:rPr>
                <w:rFonts w:ascii="Times New Roman" w:hAnsi="Times New Roman"/>
                <w:sz w:val="28"/>
                <w:szCs w:val="28"/>
              </w:rPr>
              <w:lastRenderedPageBreak/>
              <w:t xml:space="preserve">Мероприятия, связанные со пенсионерами в регионах присутствия </w:t>
            </w:r>
          </w:p>
        </w:tc>
        <w:tc>
          <w:tcPr>
            <w:tcW w:w="5386" w:type="dxa"/>
          </w:tcPr>
          <w:p w14:paraId="7E80F4C5" w14:textId="77777777" w:rsidR="00141CC5" w:rsidRPr="006157D8" w:rsidRDefault="00141CC5" w:rsidP="006D74DA">
            <w:pPr>
              <w:suppressAutoHyphens w:val="0"/>
              <w:ind w:firstLine="709"/>
              <w:jc w:val="both"/>
              <w:rPr>
                <w:rFonts w:ascii="Times New Roman" w:hAnsi="Times New Roman"/>
                <w:sz w:val="28"/>
                <w:szCs w:val="28"/>
                <w:shd w:val="clear" w:color="auto" w:fill="FFFFFF"/>
              </w:rPr>
            </w:pPr>
            <w:r w:rsidRPr="006157D8">
              <w:rPr>
                <w:rFonts w:ascii="Times New Roman" w:hAnsi="Times New Roman"/>
                <w:sz w:val="28"/>
                <w:szCs w:val="28"/>
                <w:shd w:val="clear" w:color="auto" w:fill="FFFFFF"/>
              </w:rPr>
              <w:t xml:space="preserve">         В целях поддержки своих 35 пенсионеров-ветеранов АО«Шардаринская ГЭС» ежемесячно производит оплату за потребленную каждым из них электроэнергию в размере 350 квт/час.Под таким девизом энергетики при содействии профсоюзной организации </w:t>
            </w:r>
            <w:r w:rsidRPr="006157D8">
              <w:rPr>
                <w:rFonts w:ascii="Times New Roman" w:hAnsi="Times New Roman"/>
                <w:sz w:val="28"/>
                <w:szCs w:val="28"/>
                <w:shd w:val="clear" w:color="auto" w:fill="FFFFFF"/>
                <w:lang w:val="kk-KZ"/>
              </w:rPr>
              <w:t xml:space="preserve">Общества </w:t>
            </w:r>
            <w:r w:rsidRPr="006157D8">
              <w:rPr>
                <w:rFonts w:ascii="Times New Roman" w:hAnsi="Times New Roman"/>
                <w:sz w:val="28"/>
                <w:szCs w:val="28"/>
                <w:shd w:val="clear" w:color="auto" w:fill="FFFFFF"/>
              </w:rPr>
              <w:t>накануне 1 октября – Дня пожилых организовали приятную для старшего поколения акцию.</w:t>
            </w:r>
            <w:r w:rsidRPr="006157D8">
              <w:rPr>
                <w:rFonts w:ascii="Times New Roman" w:hAnsi="Times New Roman"/>
                <w:sz w:val="28"/>
                <w:szCs w:val="28"/>
              </w:rPr>
              <w:br/>
            </w:r>
            <w:r w:rsidR="006D74DA" w:rsidRPr="006157D8">
              <w:rPr>
                <w:rFonts w:ascii="Times New Roman" w:hAnsi="Times New Roman"/>
                <w:sz w:val="28"/>
                <w:szCs w:val="28"/>
                <w:shd w:val="clear" w:color="auto" w:fill="FFFFFF"/>
              </w:rPr>
              <w:t>Каждому из 39</w:t>
            </w:r>
            <w:r w:rsidRPr="006157D8">
              <w:rPr>
                <w:rFonts w:ascii="Times New Roman" w:hAnsi="Times New Roman"/>
                <w:sz w:val="28"/>
                <w:szCs w:val="28"/>
                <w:shd w:val="clear" w:color="auto" w:fill="FFFFFF"/>
              </w:rPr>
              <w:t xml:space="preserve"> ветеранов, сделавших все</w:t>
            </w:r>
            <w:r w:rsidR="002E24C6" w:rsidRPr="006157D8">
              <w:rPr>
                <w:rFonts w:ascii="Times New Roman" w:hAnsi="Times New Roman"/>
                <w:sz w:val="28"/>
                <w:szCs w:val="28"/>
                <w:shd w:val="clear" w:color="auto" w:fill="FFFFFF"/>
              </w:rPr>
              <w:t>,</w:t>
            </w:r>
            <w:r w:rsidRPr="006157D8">
              <w:rPr>
                <w:rFonts w:ascii="Times New Roman" w:hAnsi="Times New Roman"/>
                <w:sz w:val="28"/>
                <w:szCs w:val="28"/>
                <w:shd w:val="clear" w:color="auto" w:fill="FFFFFF"/>
              </w:rPr>
              <w:t xml:space="preserve"> что в их силах для процветания Общества, была оказана материальная помощь в размере одного минимального прожиточного минимума в сумме 4</w:t>
            </w:r>
            <w:r w:rsidR="006D74DA" w:rsidRPr="006157D8">
              <w:rPr>
                <w:rFonts w:ascii="Times New Roman" w:hAnsi="Times New Roman"/>
                <w:sz w:val="28"/>
                <w:szCs w:val="28"/>
                <w:shd w:val="clear" w:color="auto" w:fill="FFFFFF"/>
              </w:rPr>
              <w:t>340</w:t>
            </w:r>
            <w:r w:rsidRPr="006157D8">
              <w:rPr>
                <w:rFonts w:ascii="Times New Roman" w:hAnsi="Times New Roman"/>
                <w:sz w:val="28"/>
                <w:szCs w:val="28"/>
                <w:shd w:val="clear" w:color="auto" w:fill="FFFFFF"/>
              </w:rPr>
              <w:t>7 тенге (с учетом индивидуального подоходного налога). Общий размер направленных ср</w:t>
            </w:r>
            <w:r w:rsidR="002E24C6" w:rsidRPr="006157D8">
              <w:rPr>
                <w:rFonts w:ascii="Times New Roman" w:hAnsi="Times New Roman"/>
                <w:sz w:val="28"/>
                <w:szCs w:val="28"/>
                <w:shd w:val="clear" w:color="auto" w:fill="FFFFFF"/>
              </w:rPr>
              <w:t xml:space="preserve">едств составил 1 </w:t>
            </w:r>
            <w:r w:rsidR="006D74DA" w:rsidRPr="006157D8">
              <w:rPr>
                <w:rFonts w:ascii="Times New Roman" w:hAnsi="Times New Roman"/>
                <w:sz w:val="28"/>
                <w:szCs w:val="28"/>
                <w:shd w:val="clear" w:color="auto" w:fill="FFFFFF"/>
              </w:rPr>
              <w:t>692</w:t>
            </w:r>
            <w:r w:rsidR="002E24C6" w:rsidRPr="006157D8">
              <w:rPr>
                <w:rFonts w:ascii="Times New Roman" w:hAnsi="Times New Roman"/>
                <w:sz w:val="28"/>
                <w:szCs w:val="28"/>
                <w:shd w:val="clear" w:color="auto" w:fill="FFFFFF"/>
              </w:rPr>
              <w:t xml:space="preserve"> 8</w:t>
            </w:r>
            <w:r w:rsidR="006D74DA" w:rsidRPr="006157D8">
              <w:rPr>
                <w:rFonts w:ascii="Times New Roman" w:hAnsi="Times New Roman"/>
                <w:sz w:val="28"/>
                <w:szCs w:val="28"/>
                <w:shd w:val="clear" w:color="auto" w:fill="FFFFFF"/>
              </w:rPr>
              <w:t>73</w:t>
            </w:r>
            <w:r w:rsidR="002E24C6" w:rsidRPr="006157D8">
              <w:rPr>
                <w:rFonts w:ascii="Times New Roman" w:hAnsi="Times New Roman"/>
                <w:sz w:val="28"/>
                <w:szCs w:val="28"/>
                <w:shd w:val="clear" w:color="auto" w:fill="FFFFFF"/>
              </w:rPr>
              <w:t xml:space="preserve"> тенге.</w:t>
            </w:r>
          </w:p>
        </w:tc>
      </w:tr>
      <w:tr w:rsidR="00141CC5" w:rsidRPr="006157D8" w14:paraId="4379959C" w14:textId="77777777" w:rsidTr="00CA15CD">
        <w:tc>
          <w:tcPr>
            <w:tcW w:w="4248" w:type="dxa"/>
          </w:tcPr>
          <w:p w14:paraId="5A263A1C" w14:textId="77777777" w:rsidR="00141CC5" w:rsidRPr="006157D8" w:rsidRDefault="00141CC5" w:rsidP="00141CC5">
            <w:pPr>
              <w:suppressAutoHyphens w:val="0"/>
              <w:ind w:firstLine="709"/>
              <w:jc w:val="both"/>
              <w:rPr>
                <w:rFonts w:ascii="Times New Roman" w:hAnsi="Times New Roman"/>
                <w:sz w:val="28"/>
                <w:szCs w:val="28"/>
              </w:rPr>
            </w:pPr>
            <w:r w:rsidRPr="006157D8">
              <w:rPr>
                <w:rFonts w:ascii="Times New Roman" w:hAnsi="Times New Roman"/>
                <w:sz w:val="28"/>
                <w:szCs w:val="28"/>
              </w:rPr>
              <w:t>Отдельные акции («Дорога в школу», «</w:t>
            </w:r>
            <w:r w:rsidRPr="006157D8">
              <w:rPr>
                <w:rFonts w:ascii="Times New Roman" w:hAnsi="Times New Roman"/>
                <w:sz w:val="28"/>
                <w:szCs w:val="28"/>
                <w:lang w:val="kk-KZ"/>
              </w:rPr>
              <w:t>Біз біргеміз</w:t>
            </w:r>
            <w:r w:rsidRPr="006157D8">
              <w:rPr>
                <w:rFonts w:ascii="Times New Roman" w:hAnsi="Times New Roman"/>
                <w:sz w:val="28"/>
                <w:szCs w:val="28"/>
              </w:rPr>
              <w:t>»</w:t>
            </w:r>
            <w:r w:rsidRPr="006157D8">
              <w:rPr>
                <w:rFonts w:ascii="Times New Roman" w:hAnsi="Times New Roman"/>
                <w:sz w:val="28"/>
                <w:szCs w:val="28"/>
                <w:lang w:val="kk-KZ"/>
              </w:rPr>
              <w:t xml:space="preserve"> и пр</w:t>
            </w:r>
            <w:r w:rsidRPr="006157D8">
              <w:rPr>
                <w:rFonts w:ascii="Times New Roman" w:hAnsi="Times New Roman"/>
                <w:sz w:val="28"/>
                <w:szCs w:val="28"/>
              </w:rPr>
              <w:t>.)</w:t>
            </w:r>
          </w:p>
        </w:tc>
        <w:tc>
          <w:tcPr>
            <w:tcW w:w="5386" w:type="dxa"/>
          </w:tcPr>
          <w:p w14:paraId="07903CCF" w14:textId="77777777" w:rsidR="00141CC5" w:rsidRPr="006157D8" w:rsidRDefault="00141CC5" w:rsidP="006D74DA">
            <w:pPr>
              <w:suppressAutoHyphens w:val="0"/>
              <w:ind w:firstLine="709"/>
              <w:jc w:val="both"/>
              <w:rPr>
                <w:rFonts w:ascii="Times New Roman" w:hAnsi="Times New Roman"/>
                <w:sz w:val="28"/>
                <w:szCs w:val="28"/>
              </w:rPr>
            </w:pPr>
            <w:r w:rsidRPr="006157D8">
              <w:rPr>
                <w:rFonts w:ascii="Times New Roman" w:hAnsi="Times New Roman"/>
                <w:sz w:val="28"/>
                <w:szCs w:val="28"/>
              </w:rPr>
              <w:t>В рамках социальной политики, утвержденной и реализуемой в АО «Шардаринская ГЭС», в целях оказания помощи детям из малообеспеченных семей и создания условий для их полноценного сбора в школу и</w:t>
            </w:r>
            <w:r w:rsidR="002E24C6" w:rsidRPr="006157D8">
              <w:rPr>
                <w:rFonts w:ascii="Times New Roman" w:hAnsi="Times New Roman"/>
                <w:sz w:val="28"/>
                <w:szCs w:val="28"/>
              </w:rPr>
              <w:t>,</w:t>
            </w:r>
            <w:r w:rsidRPr="006157D8">
              <w:rPr>
                <w:rFonts w:ascii="Times New Roman" w:hAnsi="Times New Roman"/>
                <w:sz w:val="28"/>
                <w:szCs w:val="28"/>
              </w:rPr>
              <w:t xml:space="preserve"> находясь в кругу общереспубликанской благотворительной акции «Дорога в школу»</w:t>
            </w:r>
            <w:r w:rsidR="002E24C6" w:rsidRPr="006157D8">
              <w:rPr>
                <w:rFonts w:ascii="Times New Roman" w:hAnsi="Times New Roman"/>
                <w:sz w:val="28"/>
                <w:szCs w:val="28"/>
              </w:rPr>
              <w:t>,</w:t>
            </w:r>
            <w:r w:rsidRPr="006157D8">
              <w:rPr>
                <w:rFonts w:ascii="Times New Roman" w:hAnsi="Times New Roman"/>
                <w:sz w:val="28"/>
                <w:szCs w:val="28"/>
              </w:rPr>
              <w:t xml:space="preserve"> мы постарались помочь пяти школьникам подготовиться в поход в школу. Каждому ребенку выделено по 50 000 тенге, а общая сумма составила 250 000 тенге.   Хотелось бы напомнить, что наш коллектив и его профсоюзная организация вот уже в течение 1</w:t>
            </w:r>
            <w:r w:rsidR="006D74DA" w:rsidRPr="006157D8">
              <w:rPr>
                <w:rFonts w:ascii="Times New Roman" w:hAnsi="Times New Roman"/>
                <w:sz w:val="28"/>
                <w:szCs w:val="28"/>
              </w:rPr>
              <w:t>2</w:t>
            </w:r>
            <w:r w:rsidRPr="006157D8">
              <w:rPr>
                <w:rFonts w:ascii="Times New Roman" w:hAnsi="Times New Roman"/>
                <w:sz w:val="28"/>
                <w:szCs w:val="28"/>
              </w:rPr>
              <w:t xml:space="preserve"> лет участвует в общереспубликанской благотворительной акции «Дорога в школу» и для нас та</w:t>
            </w:r>
            <w:r w:rsidR="002E24C6" w:rsidRPr="006157D8">
              <w:rPr>
                <w:rFonts w:ascii="Times New Roman" w:hAnsi="Times New Roman"/>
                <w:sz w:val="28"/>
                <w:szCs w:val="28"/>
              </w:rPr>
              <w:t>кое участие стало традиционным.</w:t>
            </w:r>
          </w:p>
        </w:tc>
      </w:tr>
    </w:tbl>
    <w:p w14:paraId="2A6D554B" w14:textId="77777777" w:rsidR="00141CC5" w:rsidRPr="006157D8" w:rsidRDefault="00141CC5" w:rsidP="00141CC5">
      <w:pPr>
        <w:suppressAutoHyphens w:val="0"/>
        <w:ind w:firstLine="709"/>
        <w:jc w:val="both"/>
        <w:rPr>
          <w:rFonts w:ascii="Times New Roman" w:eastAsia="Calibri" w:hAnsi="Times New Roman"/>
          <w:sz w:val="28"/>
          <w:szCs w:val="28"/>
          <w:lang w:val="kk-KZ" w:eastAsia="en-US"/>
        </w:rPr>
      </w:pPr>
    </w:p>
    <w:p w14:paraId="3F6DECFF" w14:textId="77777777" w:rsidR="00141CC5" w:rsidRPr="006157D8" w:rsidRDefault="00141CC5" w:rsidP="00141CC5">
      <w:pPr>
        <w:suppressAutoHyphens w:val="0"/>
        <w:ind w:firstLine="709"/>
        <w:jc w:val="both"/>
        <w:rPr>
          <w:rFonts w:ascii="Times New Roman" w:hAnsi="Times New Roman"/>
          <w:sz w:val="28"/>
          <w:szCs w:val="28"/>
          <w:shd w:val="clear" w:color="auto" w:fill="FFFFFF"/>
        </w:rPr>
      </w:pPr>
      <w:r w:rsidRPr="006157D8">
        <w:rPr>
          <w:rFonts w:ascii="Times New Roman" w:hAnsi="Times New Roman"/>
          <w:sz w:val="28"/>
          <w:szCs w:val="28"/>
          <w:shd w:val="clear" w:color="auto" w:fill="FFFFFF"/>
        </w:rPr>
        <w:t>В честь дня Вооружен</w:t>
      </w:r>
      <w:r w:rsidR="00CA15CD" w:rsidRPr="006157D8">
        <w:rPr>
          <w:rFonts w:ascii="Times New Roman" w:hAnsi="Times New Roman"/>
          <w:sz w:val="28"/>
          <w:szCs w:val="28"/>
          <w:shd w:val="clear" w:color="auto" w:fill="FFFFFF"/>
        </w:rPr>
        <w:t xml:space="preserve">ных Сил Республики Казахстан и </w:t>
      </w:r>
      <w:r w:rsidRPr="006157D8">
        <w:rPr>
          <w:rFonts w:ascii="Times New Roman" w:hAnsi="Times New Roman"/>
          <w:sz w:val="28"/>
          <w:szCs w:val="28"/>
          <w:shd w:val="clear" w:color="auto" w:fill="FFFFFF"/>
        </w:rPr>
        <w:t>9 Мая - Дня Победы</w:t>
      </w:r>
      <w:r w:rsidR="00CA15CD" w:rsidRPr="006157D8">
        <w:rPr>
          <w:rFonts w:ascii="Times New Roman" w:hAnsi="Times New Roman"/>
          <w:sz w:val="28"/>
          <w:szCs w:val="28"/>
          <w:shd w:val="clear" w:color="auto" w:fill="FFFFFF"/>
        </w:rPr>
        <w:t xml:space="preserve"> -</w:t>
      </w:r>
      <w:r w:rsidRPr="006157D8">
        <w:rPr>
          <w:rFonts w:ascii="Times New Roman" w:hAnsi="Times New Roman"/>
          <w:sz w:val="28"/>
          <w:szCs w:val="28"/>
          <w:shd w:val="clear" w:color="auto" w:fill="FFFFFF"/>
        </w:rPr>
        <w:t xml:space="preserve"> в Обществе был организован межцеховой турнир по мини-футболу и настольному теннису.  </w:t>
      </w:r>
    </w:p>
    <w:p w14:paraId="7729C8CD" w14:textId="77777777" w:rsidR="00141CC5" w:rsidRPr="006157D8" w:rsidRDefault="00141CC5" w:rsidP="00141CC5">
      <w:pPr>
        <w:suppressAutoHyphens w:val="0"/>
        <w:ind w:firstLine="709"/>
        <w:jc w:val="both"/>
        <w:rPr>
          <w:rFonts w:ascii="Times New Roman" w:hAnsi="Times New Roman"/>
          <w:sz w:val="28"/>
          <w:szCs w:val="28"/>
          <w:shd w:val="clear" w:color="auto" w:fill="FFFFFF"/>
        </w:rPr>
      </w:pPr>
      <w:r w:rsidRPr="006157D8">
        <w:rPr>
          <w:rFonts w:ascii="Times New Roman" w:hAnsi="Times New Roman"/>
          <w:sz w:val="28"/>
          <w:szCs w:val="28"/>
          <w:shd w:val="clear" w:color="auto" w:fill="FFFFFF"/>
        </w:rPr>
        <w:t xml:space="preserve">Также в честь дня Республики был организован межцеховой турнир </w:t>
      </w:r>
      <w:r w:rsidR="005D4E5D" w:rsidRPr="006157D8">
        <w:rPr>
          <w:rFonts w:ascii="Times New Roman" w:hAnsi="Times New Roman"/>
          <w:sz w:val="28"/>
          <w:szCs w:val="28"/>
          <w:shd w:val="clear" w:color="auto" w:fill="FFFFFF"/>
        </w:rPr>
        <w:t>по мини-футболу</w:t>
      </w:r>
      <w:r w:rsidRPr="006157D8">
        <w:rPr>
          <w:rFonts w:ascii="Times New Roman" w:hAnsi="Times New Roman"/>
          <w:sz w:val="28"/>
          <w:szCs w:val="28"/>
          <w:shd w:val="clear" w:color="auto" w:fill="FFFFFF"/>
        </w:rPr>
        <w:t xml:space="preserve">.  И победителям, и участникам были вручены призы.  </w:t>
      </w:r>
    </w:p>
    <w:p w14:paraId="19095C55" w14:textId="77777777" w:rsidR="00141CC5" w:rsidRPr="006157D8" w:rsidRDefault="00141CC5" w:rsidP="00141CC5">
      <w:pPr>
        <w:suppressAutoHyphens w:val="0"/>
        <w:ind w:firstLine="709"/>
        <w:jc w:val="both"/>
        <w:rPr>
          <w:rFonts w:ascii="Times New Roman" w:hAnsi="Times New Roman"/>
          <w:sz w:val="28"/>
          <w:szCs w:val="28"/>
          <w:shd w:val="clear" w:color="auto" w:fill="FFFFFF"/>
          <w:lang w:val="kk-KZ"/>
        </w:rPr>
      </w:pPr>
      <w:r w:rsidRPr="006157D8">
        <w:rPr>
          <w:rFonts w:ascii="Times New Roman" w:hAnsi="Times New Roman"/>
          <w:sz w:val="28"/>
          <w:szCs w:val="28"/>
          <w:shd w:val="clear" w:color="auto" w:fill="FFFFFF"/>
          <w:lang w:val="kk-KZ"/>
        </w:rPr>
        <w:t>Вместе с тем, работники АО «Шардаринская ГЭС» приняли участие в Спартакиаде, организованной АО «Самрук-Энерго» летом 202</w:t>
      </w:r>
      <w:r w:rsidR="005D4E5D" w:rsidRPr="006157D8">
        <w:rPr>
          <w:rFonts w:ascii="Times New Roman" w:hAnsi="Times New Roman"/>
          <w:sz w:val="28"/>
          <w:szCs w:val="28"/>
          <w:shd w:val="clear" w:color="auto" w:fill="FFFFFF"/>
          <w:lang w:val="kk-KZ"/>
        </w:rPr>
        <w:t xml:space="preserve">4 </w:t>
      </w:r>
      <w:r w:rsidRPr="006157D8">
        <w:rPr>
          <w:rFonts w:ascii="Times New Roman" w:hAnsi="Times New Roman"/>
          <w:sz w:val="28"/>
          <w:szCs w:val="28"/>
          <w:shd w:val="clear" w:color="auto" w:fill="FFFFFF"/>
          <w:lang w:val="kk-KZ"/>
        </w:rPr>
        <w:t>года.</w:t>
      </w:r>
    </w:p>
    <w:p w14:paraId="1727E619" w14:textId="77777777" w:rsidR="00141CC5" w:rsidRPr="006157D8" w:rsidRDefault="00141CC5" w:rsidP="00141CC5">
      <w:pPr>
        <w:suppressAutoHyphens w:val="0"/>
        <w:ind w:firstLine="709"/>
        <w:jc w:val="both"/>
        <w:rPr>
          <w:rFonts w:ascii="Times New Roman" w:hAnsi="Times New Roman"/>
          <w:sz w:val="28"/>
          <w:szCs w:val="28"/>
          <w:shd w:val="clear" w:color="auto" w:fill="FFFFFF"/>
          <w:lang w:val="kk-KZ"/>
        </w:rPr>
      </w:pPr>
    </w:p>
    <w:p w14:paraId="70B30FEA" w14:textId="77777777" w:rsidR="00141CC5" w:rsidRPr="006157D8" w:rsidRDefault="00141CC5" w:rsidP="0061713D">
      <w:pPr>
        <w:pStyle w:val="aff3"/>
        <w:tabs>
          <w:tab w:val="left" w:pos="567"/>
        </w:tabs>
        <w:ind w:firstLine="567"/>
        <w:jc w:val="both"/>
        <w:rPr>
          <w:rFonts w:ascii="Times New Roman" w:hAnsi="Times New Roman"/>
          <w:sz w:val="28"/>
          <w:szCs w:val="28"/>
          <w:lang w:val="kk-KZ"/>
        </w:rPr>
      </w:pPr>
    </w:p>
    <w:sectPr w:rsidR="00141CC5" w:rsidRPr="006157D8" w:rsidSect="007B215E">
      <w:type w:val="continuous"/>
      <w:pgSz w:w="11906" w:h="16838"/>
      <w:pgMar w:top="851" w:right="567" w:bottom="425" w:left="1134" w:header="284" w:footer="1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14BDB1" w14:textId="77777777" w:rsidR="0078226A" w:rsidRDefault="0078226A">
      <w:r>
        <w:separator/>
      </w:r>
    </w:p>
  </w:endnote>
  <w:endnote w:type="continuationSeparator" w:id="0">
    <w:p w14:paraId="6F9EA021" w14:textId="77777777" w:rsidR="0078226A" w:rsidRDefault="007822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OpenSymbol">
    <w:charset w:val="00"/>
    <w:family w:val="auto"/>
    <w:pitch w:val="variable"/>
    <w:sig w:usb0="800000AF" w:usb1="1001ECEA" w:usb2="00000000" w:usb3="00000000" w:csb0="00000001"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Helvetica Light">
    <w:altName w:val="Times New Roman"/>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font185">
    <w:altName w:val="Times New Roman"/>
    <w:charset w:val="CC"/>
    <w:family w:val="auto"/>
    <w:pitch w:val="variable"/>
  </w:font>
  <w:font w:name="Swiss Light 10pt">
    <w:altName w:val="Arial"/>
    <w:panose1 w:val="00000000000000000000"/>
    <w:charset w:val="00"/>
    <w:family w:val="swiss"/>
    <w:notTrueType/>
    <w:pitch w:val="default"/>
    <w:sig w:usb0="00000003" w:usb1="00000000" w:usb2="00000000" w:usb3="00000000" w:csb0="00000001" w:csb1="00000000"/>
  </w:font>
  <w:font w:name="NTTimes/Cyrillic">
    <w:altName w:val="Times New Roman"/>
    <w:charset w:val="00"/>
    <w:family w:val="auto"/>
    <w:pitch w:val="variable"/>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Swis721 Lt BT">
    <w:altName w:val="Times New Roman"/>
    <w:charset w:val="00"/>
    <w:family w:val="swiss"/>
    <w:pitch w:val="variable"/>
    <w:sig w:usb0="800000AF" w:usb1="1000204A"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CC"/>
    <w:family w:val="roman"/>
    <w:pitch w:val="variable"/>
    <w:sig w:usb0="E0002EFF" w:usb1="C000785B" w:usb2="00000009" w:usb3="00000000" w:csb0="000001FF" w:csb1="00000000"/>
  </w:font>
  <w:font w:name="Univers 45 Light">
    <w:altName w:val="Times New Roman"/>
    <w:panose1 w:val="00000000000000000000"/>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TimesNewRomanPSMT">
    <w:altName w:val="MS Gothic"/>
    <w:panose1 w:val="00000000000000000000"/>
    <w:charset w:val="80"/>
    <w:family w:val="auto"/>
    <w:notTrueType/>
    <w:pitch w:val="default"/>
    <w:sig w:usb0="00000000" w:usb1="08070000" w:usb2="00000010" w:usb3="00000000" w:csb0="0002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7574846"/>
      <w:docPartObj>
        <w:docPartGallery w:val="Page Numbers (Bottom of Page)"/>
        <w:docPartUnique/>
      </w:docPartObj>
    </w:sdtPr>
    <w:sdtEndPr/>
    <w:sdtContent>
      <w:p w14:paraId="2A9CFDFF" w14:textId="77777777" w:rsidR="004C0D70" w:rsidRPr="00C77C4B" w:rsidRDefault="004C0D70" w:rsidP="00C77C4B">
        <w:pPr>
          <w:pStyle w:val="affc"/>
          <w:jc w:val="center"/>
          <w:rPr>
            <w:rFonts w:ascii="Times New Roman" w:hAnsi="Times New Roman"/>
            <w:i/>
            <w:sz w:val="24"/>
            <w:szCs w:val="24"/>
          </w:rPr>
        </w:pPr>
        <w:r>
          <w:tab/>
        </w:r>
        <w:r w:rsidRPr="00D333A6">
          <w:rPr>
            <w:rFonts w:ascii="Times New Roman" w:hAnsi="Times New Roman"/>
            <w:i/>
            <w:sz w:val="24"/>
            <w:szCs w:val="24"/>
          </w:rPr>
          <w:t>Годовой отчет по итогам деятельности за 202</w:t>
        </w:r>
        <w:r>
          <w:rPr>
            <w:rFonts w:ascii="Times New Roman" w:hAnsi="Times New Roman"/>
            <w:i/>
            <w:sz w:val="24"/>
            <w:szCs w:val="24"/>
          </w:rPr>
          <w:t>4</w:t>
        </w:r>
        <w:r w:rsidRPr="00D333A6">
          <w:rPr>
            <w:rFonts w:ascii="Times New Roman" w:hAnsi="Times New Roman"/>
            <w:i/>
            <w:sz w:val="24"/>
            <w:szCs w:val="24"/>
          </w:rPr>
          <w:t xml:space="preserve"> год</w:t>
        </w:r>
      </w:p>
      <w:sdt>
        <w:sdtPr>
          <w:rPr>
            <w:szCs w:val="28"/>
          </w:rPr>
          <w:id w:val="1874422616"/>
          <w:docPartObj>
            <w:docPartGallery w:val="Page Numbers (Bottom of Page)"/>
            <w:docPartUnique/>
          </w:docPartObj>
        </w:sdtPr>
        <w:sdtEndPr/>
        <w:sdtContent>
          <w:p w14:paraId="63C8F8A6" w14:textId="56FCCC4D" w:rsidR="004C0D70" w:rsidRDefault="004C0D70" w:rsidP="00F837E7">
            <w:pPr>
              <w:pStyle w:val="affc"/>
              <w:jc w:val="right"/>
            </w:pPr>
            <w:r w:rsidRPr="00F837E7">
              <w:rPr>
                <w:szCs w:val="28"/>
              </w:rPr>
              <w:fldChar w:fldCharType="begin"/>
            </w:r>
            <w:r w:rsidRPr="00F837E7">
              <w:rPr>
                <w:szCs w:val="28"/>
              </w:rPr>
              <w:instrText>PAGE   \* MERGEFORMAT</w:instrText>
            </w:r>
            <w:r w:rsidRPr="00F837E7">
              <w:rPr>
                <w:szCs w:val="28"/>
              </w:rPr>
              <w:fldChar w:fldCharType="separate"/>
            </w:r>
            <w:r w:rsidR="00977920">
              <w:rPr>
                <w:noProof/>
                <w:szCs w:val="28"/>
              </w:rPr>
              <w:t>23</w:t>
            </w:r>
            <w:r w:rsidRPr="00F837E7">
              <w:rPr>
                <w:szCs w:val="28"/>
              </w:rPr>
              <w:fldChar w:fldCharType="end"/>
            </w:r>
          </w:p>
        </w:sdtContent>
      </w:sdt>
      <w:p w14:paraId="2FF7F06B" w14:textId="77777777" w:rsidR="004C0D70" w:rsidRDefault="00977920" w:rsidP="00F837E7">
        <w:pPr>
          <w:pStyle w:val="affc"/>
          <w:tabs>
            <w:tab w:val="left" w:pos="4020"/>
            <w:tab w:val="right" w:pos="10205"/>
          </w:tabs>
        </w:pPr>
      </w:p>
    </w:sdtContent>
  </w:sdt>
  <w:p w14:paraId="55CEF2DD" w14:textId="77777777" w:rsidR="004C0D70" w:rsidRDefault="004C0D70">
    <w:pPr>
      <w:pStyle w:val="aff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0260750"/>
      <w:docPartObj>
        <w:docPartGallery w:val="Page Numbers (Bottom of Page)"/>
        <w:docPartUnique/>
      </w:docPartObj>
    </w:sdtPr>
    <w:sdtEndPr/>
    <w:sdtContent>
      <w:p w14:paraId="1BBCDC43" w14:textId="2E74C2C6" w:rsidR="004C0D70" w:rsidRDefault="004C0D70">
        <w:pPr>
          <w:pStyle w:val="affc"/>
          <w:jc w:val="right"/>
        </w:pPr>
        <w:r>
          <w:fldChar w:fldCharType="begin"/>
        </w:r>
        <w:r>
          <w:instrText>PAGE   \* MERGEFORMAT</w:instrText>
        </w:r>
        <w:r>
          <w:fldChar w:fldCharType="separate"/>
        </w:r>
        <w:r w:rsidR="00977920">
          <w:rPr>
            <w:noProof/>
          </w:rPr>
          <w:t>24</w:t>
        </w:r>
        <w:r>
          <w:fldChar w:fldCharType="end"/>
        </w:r>
      </w:p>
    </w:sdtContent>
  </w:sdt>
  <w:p w14:paraId="375ABA60" w14:textId="77777777" w:rsidR="004C0D70" w:rsidRDefault="004C0D70">
    <w:pPr>
      <w:pStyle w:val="aff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264FCA" w14:textId="77777777" w:rsidR="004C0D70" w:rsidRDefault="004C0D70"/>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334A30" w14:textId="77777777" w:rsidR="004C0D70" w:rsidRDefault="004C0D70" w:rsidP="00170F92">
    <w:pPr>
      <w:pStyle w:val="affc"/>
      <w:jc w:val="center"/>
    </w:pPr>
    <w:r>
      <w:rPr>
        <w:rFonts w:ascii="Times New Roman" w:hAnsi="Times New Roman"/>
        <w:i/>
        <w:sz w:val="24"/>
      </w:rPr>
      <w:t>Годовой отчет по итогам деятельности за 202</w:t>
    </w:r>
    <w:r w:rsidRPr="00C96982">
      <w:rPr>
        <w:rFonts w:ascii="Times New Roman" w:hAnsi="Times New Roman"/>
        <w:i/>
        <w:sz w:val="24"/>
      </w:rPr>
      <w:t>4</w:t>
    </w:r>
    <w:r>
      <w:rPr>
        <w:rFonts w:ascii="Times New Roman" w:hAnsi="Times New Roman"/>
        <w:i/>
        <w:sz w:val="24"/>
      </w:rPr>
      <w:t xml:space="preserve"> год</w:t>
    </w:r>
  </w:p>
  <w:sdt>
    <w:sdtPr>
      <w:id w:val="-53943516"/>
      <w:docPartObj>
        <w:docPartGallery w:val="Page Numbers (Bottom of Page)"/>
        <w:docPartUnique/>
      </w:docPartObj>
    </w:sdtPr>
    <w:sdtEndPr/>
    <w:sdtContent>
      <w:p w14:paraId="30B1DCCB" w14:textId="6E13AEF3" w:rsidR="004C0D70" w:rsidRDefault="004C0D70">
        <w:pPr>
          <w:pStyle w:val="affc"/>
          <w:jc w:val="right"/>
        </w:pPr>
        <w:r>
          <w:fldChar w:fldCharType="begin"/>
        </w:r>
        <w:r>
          <w:instrText>PAGE   \* MERGEFORMAT</w:instrText>
        </w:r>
        <w:r>
          <w:fldChar w:fldCharType="separate"/>
        </w:r>
        <w:r w:rsidR="00977920">
          <w:rPr>
            <w:noProof/>
          </w:rPr>
          <w:t>59</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35817C" w14:textId="77777777" w:rsidR="004C0D70" w:rsidRDefault="004C0D7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0ADB1F" w14:textId="77777777" w:rsidR="0078226A" w:rsidRDefault="0078226A">
      <w:r>
        <w:separator/>
      </w:r>
    </w:p>
  </w:footnote>
  <w:footnote w:type="continuationSeparator" w:id="0">
    <w:p w14:paraId="481E234A" w14:textId="77777777" w:rsidR="0078226A" w:rsidRDefault="007822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2B9E29" w14:textId="77777777" w:rsidR="004C0D70" w:rsidRPr="00D333A6" w:rsidRDefault="004C0D70" w:rsidP="00A149F1">
    <w:pPr>
      <w:pStyle w:val="affb"/>
      <w:jc w:val="center"/>
      <w:rPr>
        <w:rFonts w:ascii="Times New Roman" w:hAnsi="Times New Roman"/>
        <w:i/>
        <w:sz w:val="24"/>
        <w:szCs w:val="24"/>
      </w:rPr>
    </w:pPr>
    <w:r w:rsidRPr="00D333A6">
      <w:rPr>
        <w:rFonts w:ascii="Times New Roman" w:hAnsi="Times New Roman"/>
        <w:i/>
        <w:sz w:val="24"/>
        <w:szCs w:val="24"/>
        <w:lang w:val="kk-KZ"/>
      </w:rPr>
      <w:t xml:space="preserve">АО </w:t>
    </w:r>
    <w:r w:rsidRPr="00D333A6">
      <w:rPr>
        <w:rFonts w:ascii="Times New Roman" w:hAnsi="Times New Roman"/>
        <w:i/>
        <w:sz w:val="24"/>
        <w:szCs w:val="24"/>
      </w:rPr>
      <w:t>«Шардаринская Гидроэлектростанция»</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1ED03F" w14:textId="77777777" w:rsidR="004C0D70" w:rsidRDefault="004C0D70">
    <w:pPr>
      <w:pStyle w:val="affb"/>
      <w:jc w:val="right"/>
    </w:pPr>
  </w:p>
  <w:p w14:paraId="4427A2FB" w14:textId="77777777" w:rsidR="004C0D70" w:rsidRDefault="004C0D70">
    <w:pPr>
      <w:pStyle w:val="affb"/>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1B98CF" w14:textId="77777777" w:rsidR="004C0D70" w:rsidRDefault="004C0D70"/>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25F5E0" w14:textId="77777777" w:rsidR="004C0D70" w:rsidRDefault="004C0D70">
    <w:pPr>
      <w:pStyle w:val="affb"/>
      <w:tabs>
        <w:tab w:val="clear" w:pos="4677"/>
        <w:tab w:val="left" w:pos="0"/>
        <w:tab w:val="left" w:pos="8222"/>
      </w:tabs>
      <w:jc w:val="center"/>
      <w:rPr>
        <w:rFonts w:ascii="Times New Roman" w:hAnsi="Times New Roman"/>
        <w:color w:val="244061"/>
        <w:sz w:val="24"/>
        <w:szCs w:val="24"/>
      </w:rPr>
    </w:pPr>
    <w:r>
      <w:rPr>
        <w:rFonts w:ascii="Times New Roman" w:hAnsi="Times New Roman"/>
        <w:color w:val="244061"/>
        <w:sz w:val="24"/>
        <w:szCs w:val="24"/>
      </w:rPr>
      <w:t>АО «Шардаринская Гидроэлектростанция»</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B44AD" w14:textId="77777777" w:rsidR="004C0D70" w:rsidRDefault="004C0D7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CFECF8E"/>
    <w:name w:val="WWNum1"/>
    <w:lvl w:ilvl="0">
      <w:start w:val="1"/>
      <w:numFmt w:val="decimal"/>
      <w:lvlText w:val="1.%1"/>
      <w:lvlJc w:val="left"/>
      <w:pPr>
        <w:tabs>
          <w:tab w:val="num" w:pos="0"/>
        </w:tabs>
        <w:ind w:left="720" w:hanging="360"/>
      </w:pPr>
      <w:rPr>
        <w:rFonts w:ascii="Times New Roman" w:hAnsi="Times New Roman" w:cs="Times New Roman" w:hint="default"/>
        <w:b/>
        <w:color w:val="auto"/>
        <w:sz w:val="28"/>
      </w:rPr>
    </w:lvl>
    <w:lvl w:ilvl="1">
      <w:start w:val="1"/>
      <w:numFmt w:val="decimal"/>
      <w:lvlText w:val="%2."/>
      <w:lvlJc w:val="left"/>
      <w:pPr>
        <w:tabs>
          <w:tab w:val="num" w:pos="55"/>
        </w:tabs>
        <w:ind w:left="2350" w:hanging="1215"/>
      </w:pPr>
      <w:rPr>
        <w:rFonts w:ascii="Times New Roman" w:hAnsi="Times New Roman" w:cs="Times New Roman" w:hint="default"/>
        <w:b/>
        <w:sz w:val="28"/>
        <w:szCs w:val="28"/>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0000002"/>
    <w:multiLevelType w:val="multilevel"/>
    <w:tmpl w:val="00000002"/>
    <w:name w:val="WWNum2"/>
    <w:lvl w:ilvl="0">
      <w:start w:val="1"/>
      <w:numFmt w:val="decimal"/>
      <w:lvlText w:val="%1."/>
      <w:lvlJc w:val="left"/>
      <w:pPr>
        <w:tabs>
          <w:tab w:val="num" w:pos="720"/>
        </w:tabs>
        <w:ind w:left="720" w:hanging="360"/>
      </w:pPr>
      <w:rPr>
        <w:rFonts w:ascii="Times New Roman" w:hAnsi="Times New Roman"/>
        <w:sz w:val="28"/>
        <w:szCs w:val="28"/>
      </w:rPr>
    </w:lvl>
    <w:lvl w:ilvl="1">
      <w:start w:val="1"/>
      <w:numFmt w:val="upperRoman"/>
      <w:lvlText w:val="%2."/>
      <w:lvlJc w:val="left"/>
      <w:pPr>
        <w:tabs>
          <w:tab w:val="num" w:pos="0"/>
        </w:tabs>
        <w:ind w:left="1800" w:hanging="720"/>
      </w:pPr>
    </w:lvl>
    <w:lvl w:ilvl="2">
      <w:start w:val="1998"/>
      <w:numFmt w:val="decimal"/>
      <w:lvlText w:val="%3"/>
      <w:lvlJc w:val="left"/>
      <w:pPr>
        <w:tabs>
          <w:tab w:val="num" w:pos="0"/>
        </w:tabs>
        <w:ind w:left="2400" w:hanging="600"/>
      </w:p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2" w15:restartNumberingAfterBreak="0">
    <w:nsid w:val="00000003"/>
    <w:multiLevelType w:val="multilevel"/>
    <w:tmpl w:val="68A84E88"/>
    <w:name w:val="WWNum3"/>
    <w:lvl w:ilvl="0">
      <w:start w:val="1"/>
      <w:numFmt w:val="bullet"/>
      <w:lvlText w:val=""/>
      <w:lvlJc w:val="left"/>
      <w:pPr>
        <w:tabs>
          <w:tab w:val="num" w:pos="0"/>
        </w:tabs>
        <w:ind w:left="786" w:hanging="360"/>
      </w:pPr>
      <w:rPr>
        <w:rFonts w:ascii="Symbol" w:hAnsi="Symbol" w:cs="Symbol"/>
        <w:b/>
        <w:sz w:val="28"/>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cs="Wingdings"/>
      </w:rPr>
    </w:lvl>
    <w:lvl w:ilvl="3">
      <w:start w:val="1"/>
      <w:numFmt w:val="bullet"/>
      <w:lvlText w:val=""/>
      <w:lvlJc w:val="left"/>
      <w:pPr>
        <w:tabs>
          <w:tab w:val="num" w:pos="0"/>
        </w:tabs>
        <w:ind w:left="3589" w:hanging="360"/>
      </w:pPr>
      <w:rPr>
        <w:rFonts w:ascii="Symbol" w:hAnsi="Symbol" w:cs="Symbol"/>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cs="Wingdings"/>
      </w:rPr>
    </w:lvl>
    <w:lvl w:ilvl="6">
      <w:start w:val="1"/>
      <w:numFmt w:val="bullet"/>
      <w:lvlText w:val=""/>
      <w:lvlJc w:val="left"/>
      <w:pPr>
        <w:tabs>
          <w:tab w:val="num" w:pos="0"/>
        </w:tabs>
        <w:ind w:left="5749" w:hanging="360"/>
      </w:pPr>
      <w:rPr>
        <w:rFonts w:ascii="Symbol" w:hAnsi="Symbol" w:cs="Symbol"/>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cs="Wingdings"/>
      </w:rPr>
    </w:lvl>
  </w:abstractNum>
  <w:abstractNum w:abstractNumId="3" w15:restartNumberingAfterBreak="0">
    <w:nsid w:val="00000004"/>
    <w:multiLevelType w:val="multilevel"/>
    <w:tmpl w:val="00000004"/>
    <w:name w:val="WWNum4"/>
    <w:lvl w:ilvl="0">
      <w:start w:val="1"/>
      <w:numFmt w:val="decimal"/>
      <w:lvlText w:val="%1."/>
      <w:lvlJc w:val="left"/>
      <w:pPr>
        <w:tabs>
          <w:tab w:val="num" w:pos="720"/>
        </w:tabs>
        <w:ind w:left="720" w:hanging="360"/>
      </w:pPr>
      <w:rPr>
        <w:rFonts w:ascii="Times New Roman" w:hAnsi="Times New Roman"/>
        <w:b/>
        <w:sz w:val="28"/>
      </w:rPr>
    </w:lvl>
    <w:lvl w:ilvl="1">
      <w:start w:val="2"/>
      <w:numFmt w:val="decimal"/>
      <w:lvlText w:val="%1.%2."/>
      <w:lvlJc w:val="left"/>
      <w:pPr>
        <w:tabs>
          <w:tab w:val="num" w:pos="0"/>
        </w:tabs>
        <w:ind w:left="1183" w:hanging="720"/>
      </w:pPr>
    </w:lvl>
    <w:lvl w:ilvl="2">
      <w:start w:val="3"/>
      <w:numFmt w:val="decimal"/>
      <w:lvlText w:val="%1.%2.%3."/>
      <w:lvlJc w:val="left"/>
      <w:pPr>
        <w:tabs>
          <w:tab w:val="num" w:pos="0"/>
        </w:tabs>
        <w:ind w:left="1286" w:hanging="720"/>
      </w:pPr>
    </w:lvl>
    <w:lvl w:ilvl="3">
      <w:start w:val="1"/>
      <w:numFmt w:val="decimal"/>
      <w:lvlText w:val="%1.%2.%3.%4."/>
      <w:lvlJc w:val="left"/>
      <w:pPr>
        <w:tabs>
          <w:tab w:val="num" w:pos="0"/>
        </w:tabs>
        <w:ind w:left="1749" w:hanging="1080"/>
      </w:pPr>
    </w:lvl>
    <w:lvl w:ilvl="4">
      <w:start w:val="1"/>
      <w:numFmt w:val="decimal"/>
      <w:lvlText w:val="%1.%2.%3.%4.%5."/>
      <w:lvlJc w:val="left"/>
      <w:pPr>
        <w:tabs>
          <w:tab w:val="num" w:pos="0"/>
        </w:tabs>
        <w:ind w:left="1852" w:hanging="1080"/>
      </w:pPr>
    </w:lvl>
    <w:lvl w:ilvl="5">
      <w:start w:val="1"/>
      <w:numFmt w:val="decimal"/>
      <w:lvlText w:val="%1.%2.%3.%4.%5.%6."/>
      <w:lvlJc w:val="left"/>
      <w:pPr>
        <w:tabs>
          <w:tab w:val="num" w:pos="0"/>
        </w:tabs>
        <w:ind w:left="2315" w:hanging="1440"/>
      </w:pPr>
    </w:lvl>
    <w:lvl w:ilvl="6">
      <w:start w:val="1"/>
      <w:numFmt w:val="decimal"/>
      <w:lvlText w:val="%1.%2.%3.%4.%5.%6.%7."/>
      <w:lvlJc w:val="left"/>
      <w:pPr>
        <w:tabs>
          <w:tab w:val="num" w:pos="0"/>
        </w:tabs>
        <w:ind w:left="2778" w:hanging="1800"/>
      </w:pPr>
    </w:lvl>
    <w:lvl w:ilvl="7">
      <w:start w:val="1"/>
      <w:numFmt w:val="decimal"/>
      <w:lvlText w:val="%1.%2.%3.%4.%5.%6.%7.%8."/>
      <w:lvlJc w:val="left"/>
      <w:pPr>
        <w:tabs>
          <w:tab w:val="num" w:pos="0"/>
        </w:tabs>
        <w:ind w:left="2881" w:hanging="1800"/>
      </w:pPr>
    </w:lvl>
    <w:lvl w:ilvl="8">
      <w:start w:val="1"/>
      <w:numFmt w:val="decimal"/>
      <w:lvlText w:val="%1.%2.%3.%4.%5.%6.%7.%8.%9."/>
      <w:lvlJc w:val="left"/>
      <w:pPr>
        <w:tabs>
          <w:tab w:val="num" w:pos="0"/>
        </w:tabs>
        <w:ind w:left="3344" w:hanging="2160"/>
      </w:pPr>
    </w:lvl>
  </w:abstractNum>
  <w:abstractNum w:abstractNumId="4" w15:restartNumberingAfterBreak="0">
    <w:nsid w:val="00000005"/>
    <w:multiLevelType w:val="multilevel"/>
    <w:tmpl w:val="00000005"/>
    <w:name w:val="WWNum5"/>
    <w:lvl w:ilvl="0">
      <w:start w:val="1"/>
      <w:numFmt w:val="decimal"/>
      <w:lvlText w:val="%1."/>
      <w:lvlJc w:val="left"/>
      <w:pPr>
        <w:tabs>
          <w:tab w:val="num" w:pos="360"/>
        </w:tabs>
        <w:ind w:left="360" w:hanging="360"/>
      </w:pPr>
      <w:rPr>
        <w:rFonts w:ascii="Times New Roman" w:hAnsi="Times New Roman"/>
        <w:b/>
        <w:sz w:val="28"/>
      </w:rPr>
    </w:lvl>
    <w:lvl w:ilvl="1">
      <w:start w:val="3"/>
      <w:numFmt w:val="decimal"/>
      <w:lvlText w:val="%1.%2"/>
      <w:lvlJc w:val="left"/>
      <w:pPr>
        <w:tabs>
          <w:tab w:val="num" w:pos="0"/>
        </w:tabs>
        <w:ind w:left="1215" w:hanging="360"/>
      </w:pPr>
    </w:lvl>
    <w:lvl w:ilvl="2">
      <w:start w:val="1"/>
      <w:numFmt w:val="decimal"/>
      <w:lvlText w:val="%1.%2.%3"/>
      <w:lvlJc w:val="left"/>
      <w:pPr>
        <w:tabs>
          <w:tab w:val="num" w:pos="0"/>
        </w:tabs>
        <w:ind w:left="2070" w:hanging="720"/>
      </w:pPr>
    </w:lvl>
    <w:lvl w:ilvl="3">
      <w:start w:val="1"/>
      <w:numFmt w:val="decimal"/>
      <w:lvlText w:val="%1.%2.%3.%4"/>
      <w:lvlJc w:val="left"/>
      <w:pPr>
        <w:tabs>
          <w:tab w:val="num" w:pos="0"/>
        </w:tabs>
        <w:ind w:left="2565" w:hanging="720"/>
      </w:pPr>
    </w:lvl>
    <w:lvl w:ilvl="4">
      <w:start w:val="1"/>
      <w:numFmt w:val="decimal"/>
      <w:lvlText w:val="%1.%2.%3.%4.%5"/>
      <w:lvlJc w:val="left"/>
      <w:pPr>
        <w:tabs>
          <w:tab w:val="num" w:pos="0"/>
        </w:tabs>
        <w:ind w:left="3420" w:hanging="1080"/>
      </w:pPr>
    </w:lvl>
    <w:lvl w:ilvl="5">
      <w:start w:val="1"/>
      <w:numFmt w:val="decimal"/>
      <w:lvlText w:val="%1.%2.%3.%4.%5.%6"/>
      <w:lvlJc w:val="left"/>
      <w:pPr>
        <w:tabs>
          <w:tab w:val="num" w:pos="0"/>
        </w:tabs>
        <w:ind w:left="3915" w:hanging="1080"/>
      </w:pPr>
    </w:lvl>
    <w:lvl w:ilvl="6">
      <w:start w:val="1"/>
      <w:numFmt w:val="decimal"/>
      <w:lvlText w:val="%1.%2.%3.%4.%5.%6.%7"/>
      <w:lvlJc w:val="left"/>
      <w:pPr>
        <w:tabs>
          <w:tab w:val="num" w:pos="0"/>
        </w:tabs>
        <w:ind w:left="4770" w:hanging="1440"/>
      </w:pPr>
    </w:lvl>
    <w:lvl w:ilvl="7">
      <w:start w:val="1"/>
      <w:numFmt w:val="decimal"/>
      <w:lvlText w:val="%1.%2.%3.%4.%5.%6.%7.%8"/>
      <w:lvlJc w:val="left"/>
      <w:pPr>
        <w:tabs>
          <w:tab w:val="num" w:pos="0"/>
        </w:tabs>
        <w:ind w:left="5265" w:hanging="1440"/>
      </w:pPr>
    </w:lvl>
    <w:lvl w:ilvl="8">
      <w:start w:val="1"/>
      <w:numFmt w:val="decimal"/>
      <w:lvlText w:val="%1.%2.%3.%4.%5.%6.%7.%8.%9"/>
      <w:lvlJc w:val="left"/>
      <w:pPr>
        <w:tabs>
          <w:tab w:val="num" w:pos="0"/>
        </w:tabs>
        <w:ind w:left="6120" w:hanging="1800"/>
      </w:pPr>
    </w:lvl>
  </w:abstractNum>
  <w:abstractNum w:abstractNumId="5" w15:restartNumberingAfterBreak="0">
    <w:nsid w:val="00000006"/>
    <w:multiLevelType w:val="multilevel"/>
    <w:tmpl w:val="00000006"/>
    <w:name w:val="WWNum6"/>
    <w:lvl w:ilvl="0">
      <w:start w:val="1"/>
      <w:numFmt w:val="decimal"/>
      <w:lvlText w:val="%1."/>
      <w:lvlJc w:val="left"/>
      <w:pPr>
        <w:tabs>
          <w:tab w:val="num" w:pos="786"/>
        </w:tabs>
        <w:ind w:left="786" w:hanging="360"/>
      </w:pPr>
      <w:rPr>
        <w:rFonts w:ascii="Times New Roman" w:hAnsi="Times New Roman"/>
        <w:b/>
        <w:sz w:val="28"/>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0000007"/>
    <w:multiLevelType w:val="multilevel"/>
    <w:tmpl w:val="8ADC9E32"/>
    <w:name w:val="WWNum7"/>
    <w:lvl w:ilvl="0">
      <w:start w:val="1"/>
      <w:numFmt w:val="decimal"/>
      <w:lvlText w:val="%1)"/>
      <w:lvlJc w:val="left"/>
      <w:pPr>
        <w:tabs>
          <w:tab w:val="num" w:pos="0"/>
        </w:tabs>
        <w:ind w:left="720" w:hanging="360"/>
      </w:pPr>
      <w:rPr>
        <w:rFonts w:ascii="Times New Roman" w:hAnsi="Times New Roman" w:cs="Times New Roman" w:hint="default"/>
        <w:sz w:val="28"/>
        <w:szCs w:val="2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15:restartNumberingAfterBreak="0">
    <w:nsid w:val="00000008"/>
    <w:multiLevelType w:val="multilevel"/>
    <w:tmpl w:val="00000008"/>
    <w:name w:val="WWNum8"/>
    <w:lvl w:ilvl="0">
      <w:start w:val="4"/>
      <w:numFmt w:val="decimal"/>
      <w:lvlText w:val="%1"/>
      <w:lvlJc w:val="left"/>
      <w:pPr>
        <w:tabs>
          <w:tab w:val="num" w:pos="0"/>
        </w:tabs>
        <w:ind w:left="360" w:hanging="360"/>
      </w:pPr>
    </w:lvl>
    <w:lvl w:ilvl="1">
      <w:start w:val="1"/>
      <w:numFmt w:val="decimal"/>
      <w:lvlText w:val="2.%2"/>
      <w:lvlJc w:val="left"/>
      <w:pPr>
        <w:tabs>
          <w:tab w:val="num" w:pos="0"/>
        </w:tabs>
        <w:ind w:left="360" w:hanging="360"/>
      </w:pPr>
      <w:rPr>
        <w:rFonts w:ascii="Times New Roman" w:hAnsi="Times New Roman"/>
        <w:b/>
        <w:i w:val="0"/>
        <w:sz w:val="28"/>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8" w15:restartNumberingAfterBreak="0">
    <w:nsid w:val="00000009"/>
    <w:multiLevelType w:val="multilevel"/>
    <w:tmpl w:val="F2FC70C4"/>
    <w:name w:val="WWNum9"/>
    <w:lvl w:ilvl="0">
      <w:start w:val="1"/>
      <w:numFmt w:val="decimal"/>
      <w:lvlText w:val="1.5.%1"/>
      <w:lvlJc w:val="left"/>
      <w:pPr>
        <w:tabs>
          <w:tab w:val="num" w:pos="1418"/>
        </w:tabs>
        <w:ind w:left="9008" w:hanging="360"/>
      </w:pPr>
      <w:rPr>
        <w:rFonts w:ascii="Times New Roman" w:hAnsi="Times New Roman"/>
        <w:b/>
        <w:i w:val="0"/>
        <w:color w:val="auto"/>
        <w:sz w:val="28"/>
      </w:rPr>
    </w:lvl>
    <w:lvl w:ilvl="1">
      <w:start w:val="1"/>
      <w:numFmt w:val="lowerLetter"/>
      <w:lvlText w:val="%2."/>
      <w:lvlJc w:val="left"/>
      <w:pPr>
        <w:tabs>
          <w:tab w:val="num" w:pos="1418"/>
        </w:tabs>
        <w:ind w:left="9728" w:hanging="360"/>
      </w:pPr>
    </w:lvl>
    <w:lvl w:ilvl="2">
      <w:start w:val="1"/>
      <w:numFmt w:val="lowerRoman"/>
      <w:lvlText w:val="%3."/>
      <w:lvlJc w:val="right"/>
      <w:pPr>
        <w:tabs>
          <w:tab w:val="num" w:pos="1418"/>
        </w:tabs>
        <w:ind w:left="10448" w:hanging="180"/>
      </w:pPr>
    </w:lvl>
    <w:lvl w:ilvl="3">
      <w:start w:val="1"/>
      <w:numFmt w:val="decimal"/>
      <w:lvlText w:val="%4."/>
      <w:lvlJc w:val="left"/>
      <w:pPr>
        <w:tabs>
          <w:tab w:val="num" w:pos="1418"/>
        </w:tabs>
        <w:ind w:left="11168" w:hanging="360"/>
      </w:pPr>
    </w:lvl>
    <w:lvl w:ilvl="4">
      <w:start w:val="1"/>
      <w:numFmt w:val="lowerLetter"/>
      <w:lvlText w:val="%5."/>
      <w:lvlJc w:val="left"/>
      <w:pPr>
        <w:tabs>
          <w:tab w:val="num" w:pos="1418"/>
        </w:tabs>
        <w:ind w:left="11888" w:hanging="360"/>
      </w:pPr>
    </w:lvl>
    <w:lvl w:ilvl="5">
      <w:start w:val="1"/>
      <w:numFmt w:val="lowerRoman"/>
      <w:lvlText w:val="%6."/>
      <w:lvlJc w:val="right"/>
      <w:pPr>
        <w:tabs>
          <w:tab w:val="num" w:pos="1418"/>
        </w:tabs>
        <w:ind w:left="12608" w:hanging="180"/>
      </w:pPr>
    </w:lvl>
    <w:lvl w:ilvl="6">
      <w:start w:val="1"/>
      <w:numFmt w:val="decimal"/>
      <w:lvlText w:val="%7."/>
      <w:lvlJc w:val="left"/>
      <w:pPr>
        <w:tabs>
          <w:tab w:val="num" w:pos="1418"/>
        </w:tabs>
        <w:ind w:left="13328" w:hanging="360"/>
      </w:pPr>
    </w:lvl>
    <w:lvl w:ilvl="7">
      <w:start w:val="1"/>
      <w:numFmt w:val="lowerLetter"/>
      <w:lvlText w:val="%8."/>
      <w:lvlJc w:val="left"/>
      <w:pPr>
        <w:tabs>
          <w:tab w:val="num" w:pos="1418"/>
        </w:tabs>
        <w:ind w:left="14048" w:hanging="360"/>
      </w:pPr>
    </w:lvl>
    <w:lvl w:ilvl="8">
      <w:start w:val="1"/>
      <w:numFmt w:val="lowerRoman"/>
      <w:lvlText w:val="%9."/>
      <w:lvlJc w:val="right"/>
      <w:pPr>
        <w:tabs>
          <w:tab w:val="num" w:pos="1418"/>
        </w:tabs>
        <w:ind w:left="14768" w:hanging="180"/>
      </w:pPr>
    </w:lvl>
  </w:abstractNum>
  <w:abstractNum w:abstractNumId="9" w15:restartNumberingAfterBreak="0">
    <w:nsid w:val="0000000A"/>
    <w:multiLevelType w:val="multilevel"/>
    <w:tmpl w:val="0000000A"/>
    <w:name w:val="WWNum10"/>
    <w:lvl w:ilvl="0">
      <w:start w:val="1"/>
      <w:numFmt w:val="decimal"/>
      <w:lvlText w:val="1.6.%1"/>
      <w:lvlJc w:val="left"/>
      <w:pPr>
        <w:tabs>
          <w:tab w:val="num" w:pos="0"/>
        </w:tabs>
        <w:ind w:left="720" w:hanging="360"/>
      </w:pPr>
      <w:rPr>
        <w:rFonts w:ascii="Times New Roman" w:hAnsi="Times New Roman"/>
        <w:b/>
        <w:i w:val="0"/>
        <w:sz w:val="2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0000000B"/>
    <w:multiLevelType w:val="multilevel"/>
    <w:tmpl w:val="0000000B"/>
    <w:name w:val="WWNum11"/>
    <w:lvl w:ilvl="0">
      <w:start w:val="1"/>
      <w:numFmt w:val="decimal"/>
      <w:lvlText w:val="%1."/>
      <w:lvlJc w:val="left"/>
      <w:pPr>
        <w:tabs>
          <w:tab w:val="num" w:pos="786"/>
        </w:tabs>
        <w:ind w:left="786" w:hanging="360"/>
      </w:pPr>
      <w:rPr>
        <w:rFonts w:ascii="Times New Roman" w:hAnsi="Times New Roman"/>
        <w:b/>
        <w:sz w:val="28"/>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0000000C"/>
    <w:multiLevelType w:val="multilevel"/>
    <w:tmpl w:val="90520868"/>
    <w:name w:val="WWNum12"/>
    <w:lvl w:ilvl="0">
      <w:start w:val="1"/>
      <w:numFmt w:val="decimal"/>
      <w:lvlText w:val="%1."/>
      <w:lvlJc w:val="left"/>
      <w:pPr>
        <w:tabs>
          <w:tab w:val="num" w:pos="0"/>
        </w:tabs>
        <w:ind w:left="375" w:hanging="375"/>
      </w:pPr>
      <w:rPr>
        <w:rFonts w:ascii="Times New Roman" w:hAnsi="Times New Roman" w:cs="Times New Roman" w:hint="default"/>
        <w:b/>
        <w:sz w:val="28"/>
        <w:szCs w:val="28"/>
      </w:rPr>
    </w:lvl>
    <w:lvl w:ilvl="1">
      <w:start w:val="3"/>
      <w:numFmt w:val="decimal"/>
      <w:lvlText w:val="%1.%2."/>
      <w:lvlJc w:val="left"/>
      <w:pPr>
        <w:tabs>
          <w:tab w:val="num" w:pos="0"/>
        </w:tabs>
        <w:ind w:left="720" w:hanging="720"/>
      </w:pPr>
      <w:rPr>
        <w:rFonts w:ascii="Times New Roman" w:hAnsi="Times New Roman"/>
        <w:b/>
        <w:color w:val="auto"/>
        <w:sz w:val="28"/>
      </w:rPr>
    </w:lvl>
    <w:lvl w:ilvl="2">
      <w:start w:val="1"/>
      <w:numFmt w:val="decimal"/>
      <w:lvlText w:val="%1.%2.%3."/>
      <w:lvlJc w:val="left"/>
      <w:pPr>
        <w:tabs>
          <w:tab w:val="num" w:pos="0"/>
        </w:tabs>
        <w:ind w:left="720" w:hanging="720"/>
      </w:pPr>
      <w:rPr>
        <w:b w:val="0"/>
      </w:rPr>
    </w:lvl>
    <w:lvl w:ilvl="3">
      <w:start w:val="1"/>
      <w:numFmt w:val="decimal"/>
      <w:lvlText w:val="%1.%2.%3.%4."/>
      <w:lvlJc w:val="left"/>
      <w:pPr>
        <w:tabs>
          <w:tab w:val="num" w:pos="0"/>
        </w:tabs>
        <w:ind w:left="1080" w:hanging="1080"/>
      </w:pPr>
      <w:rPr>
        <w:b w:val="0"/>
      </w:rPr>
    </w:lvl>
    <w:lvl w:ilvl="4">
      <w:start w:val="1"/>
      <w:numFmt w:val="decimal"/>
      <w:lvlText w:val="%1.%2.%3.%4.%5."/>
      <w:lvlJc w:val="left"/>
      <w:pPr>
        <w:tabs>
          <w:tab w:val="num" w:pos="0"/>
        </w:tabs>
        <w:ind w:left="1080" w:hanging="1080"/>
      </w:pPr>
      <w:rPr>
        <w:b w:val="0"/>
      </w:rPr>
    </w:lvl>
    <w:lvl w:ilvl="5">
      <w:start w:val="1"/>
      <w:numFmt w:val="decimal"/>
      <w:lvlText w:val="%1.%2.%3.%4.%5.%6."/>
      <w:lvlJc w:val="left"/>
      <w:pPr>
        <w:tabs>
          <w:tab w:val="num" w:pos="0"/>
        </w:tabs>
        <w:ind w:left="1440" w:hanging="1440"/>
      </w:pPr>
      <w:rPr>
        <w:b w:val="0"/>
      </w:rPr>
    </w:lvl>
    <w:lvl w:ilvl="6">
      <w:start w:val="1"/>
      <w:numFmt w:val="decimal"/>
      <w:lvlText w:val="%1.%2.%3.%4.%5.%6.%7."/>
      <w:lvlJc w:val="left"/>
      <w:pPr>
        <w:tabs>
          <w:tab w:val="num" w:pos="0"/>
        </w:tabs>
        <w:ind w:left="1800" w:hanging="1800"/>
      </w:pPr>
      <w:rPr>
        <w:b w:val="0"/>
      </w:rPr>
    </w:lvl>
    <w:lvl w:ilvl="7">
      <w:start w:val="1"/>
      <w:numFmt w:val="decimal"/>
      <w:lvlText w:val="%1.%2.%3.%4.%5.%6.%7.%8."/>
      <w:lvlJc w:val="left"/>
      <w:pPr>
        <w:tabs>
          <w:tab w:val="num" w:pos="0"/>
        </w:tabs>
        <w:ind w:left="1800" w:hanging="1800"/>
      </w:pPr>
      <w:rPr>
        <w:b w:val="0"/>
      </w:rPr>
    </w:lvl>
    <w:lvl w:ilvl="8">
      <w:start w:val="1"/>
      <w:numFmt w:val="decimal"/>
      <w:lvlText w:val="%1.%2.%3.%4.%5.%6.%7.%8.%9."/>
      <w:lvlJc w:val="left"/>
      <w:pPr>
        <w:tabs>
          <w:tab w:val="num" w:pos="0"/>
        </w:tabs>
        <w:ind w:left="2160" w:hanging="2160"/>
      </w:pPr>
      <w:rPr>
        <w:b w:val="0"/>
      </w:rPr>
    </w:lvl>
  </w:abstractNum>
  <w:abstractNum w:abstractNumId="12" w15:restartNumberingAfterBreak="0">
    <w:nsid w:val="0000000D"/>
    <w:multiLevelType w:val="multilevel"/>
    <w:tmpl w:val="ED2EA1AA"/>
    <w:name w:val="WWNum13"/>
    <w:lvl w:ilvl="0">
      <w:start w:val="1"/>
      <w:numFmt w:val="decimal"/>
      <w:lvlText w:val="%1"/>
      <w:lvlJc w:val="left"/>
      <w:pPr>
        <w:tabs>
          <w:tab w:val="num" w:pos="0"/>
        </w:tabs>
        <w:ind w:left="375" w:hanging="375"/>
      </w:pPr>
    </w:lvl>
    <w:lvl w:ilvl="1">
      <w:start w:val="4"/>
      <w:numFmt w:val="decimal"/>
      <w:lvlText w:val="%1.%2"/>
      <w:lvlJc w:val="left"/>
      <w:pPr>
        <w:tabs>
          <w:tab w:val="num" w:pos="0"/>
        </w:tabs>
        <w:ind w:left="735" w:hanging="375"/>
      </w:pPr>
      <w:rPr>
        <w:rFonts w:ascii="Times New Roman" w:hAnsi="Times New Roman" w:cs="Times New Roman" w:hint="default"/>
        <w:b/>
        <w:color w:val="auto"/>
        <w:sz w:val="28"/>
        <w:szCs w:val="28"/>
      </w:rPr>
    </w:lvl>
    <w:lvl w:ilvl="2">
      <w:start w:val="1"/>
      <w:numFmt w:val="decimal"/>
      <w:lvlText w:val="%1.%2.%3"/>
      <w:lvlJc w:val="left"/>
      <w:pPr>
        <w:tabs>
          <w:tab w:val="num" w:pos="0"/>
        </w:tabs>
        <w:ind w:left="1440" w:hanging="720"/>
      </w:pPr>
      <w:rPr>
        <w:rFonts w:ascii="Times New Roman" w:hAnsi="Times New Roman" w:cs="Times New Roman" w:hint="default"/>
        <w:b/>
        <w:sz w:val="28"/>
        <w:szCs w:val="28"/>
      </w:r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600" w:hanging="144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3" w15:restartNumberingAfterBreak="0">
    <w:nsid w:val="0000000E"/>
    <w:multiLevelType w:val="multilevel"/>
    <w:tmpl w:val="0000000E"/>
    <w:name w:val="WWNum14"/>
    <w:lvl w:ilvl="0">
      <w:start w:val="4"/>
      <w:numFmt w:val="decimal"/>
      <w:lvlText w:val="%1"/>
      <w:lvlJc w:val="left"/>
      <w:pPr>
        <w:tabs>
          <w:tab w:val="num" w:pos="0"/>
        </w:tabs>
        <w:ind w:left="360" w:hanging="360"/>
      </w:pPr>
    </w:lvl>
    <w:lvl w:ilvl="1">
      <w:start w:val="1"/>
      <w:numFmt w:val="decimal"/>
      <w:lvlText w:val="2.%2"/>
      <w:lvlJc w:val="left"/>
      <w:pPr>
        <w:tabs>
          <w:tab w:val="num" w:pos="0"/>
        </w:tabs>
        <w:ind w:left="360" w:hanging="360"/>
      </w:pPr>
      <w:rPr>
        <w:rFonts w:ascii="Times New Roman" w:hAnsi="Times New Roman"/>
        <w:b/>
        <w:i w:val="0"/>
        <w:sz w:val="28"/>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4" w15:restartNumberingAfterBreak="0">
    <w:nsid w:val="0000000F"/>
    <w:multiLevelType w:val="multilevel"/>
    <w:tmpl w:val="B6AEA0A6"/>
    <w:name w:val="WWNum15"/>
    <w:lvl w:ilvl="0">
      <w:start w:val="1"/>
      <w:numFmt w:val="decimal"/>
      <w:lvlText w:val="%1."/>
      <w:lvlJc w:val="left"/>
      <w:pPr>
        <w:tabs>
          <w:tab w:val="num" w:pos="0"/>
        </w:tabs>
        <w:ind w:left="1429" w:hanging="360"/>
      </w:pPr>
      <w:rPr>
        <w:rFonts w:ascii="Times New Roman" w:hAnsi="Times New Roman" w:cs="Times New Roman" w:hint="default"/>
        <w:b/>
        <w:color w:val="auto"/>
        <w:sz w:val="28"/>
        <w:szCs w:val="28"/>
      </w:rPr>
    </w:lvl>
    <w:lvl w:ilvl="1">
      <w:start w:val="1"/>
      <w:numFmt w:val="decimal"/>
      <w:lvlText w:val="%2)"/>
      <w:lvlJc w:val="left"/>
      <w:pPr>
        <w:tabs>
          <w:tab w:val="num" w:pos="0"/>
        </w:tabs>
        <w:ind w:left="2149" w:hanging="360"/>
      </w:pPr>
      <w:rPr>
        <w:rFonts w:ascii="Times New Roman" w:hAnsi="Times New Roman" w:cs="Times New Roman" w:hint="default"/>
        <w:sz w:val="28"/>
        <w:szCs w:val="28"/>
      </w:r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15" w15:restartNumberingAfterBreak="0">
    <w:nsid w:val="00000010"/>
    <w:multiLevelType w:val="multilevel"/>
    <w:tmpl w:val="00000010"/>
    <w:name w:val="WWNum16"/>
    <w:lvl w:ilvl="0">
      <w:start w:val="1"/>
      <w:numFmt w:val="bullet"/>
      <w:lvlText w:val=""/>
      <w:lvlJc w:val="left"/>
      <w:pPr>
        <w:tabs>
          <w:tab w:val="num" w:pos="0"/>
        </w:tabs>
        <w:ind w:left="720" w:hanging="360"/>
      </w:pPr>
      <w:rPr>
        <w:rFonts w:ascii="Symbol" w:hAnsi="Symbol" w:cs="Symbol"/>
        <w:sz w:val="28"/>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6" w15:restartNumberingAfterBreak="0">
    <w:nsid w:val="00000011"/>
    <w:multiLevelType w:val="multilevel"/>
    <w:tmpl w:val="00000011"/>
    <w:name w:val="WWNum17"/>
    <w:lvl w:ilvl="0">
      <w:start w:val="1"/>
      <w:numFmt w:val="bullet"/>
      <w:lvlText w:val=""/>
      <w:lvlJc w:val="left"/>
      <w:pPr>
        <w:tabs>
          <w:tab w:val="num" w:pos="0"/>
        </w:tabs>
        <w:ind w:left="720" w:hanging="360"/>
      </w:pPr>
      <w:rPr>
        <w:rFonts w:ascii="Symbol" w:hAnsi="Symbol" w:cs="Symbol"/>
        <w:sz w:val="28"/>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7" w15:restartNumberingAfterBreak="0">
    <w:nsid w:val="00000012"/>
    <w:multiLevelType w:val="multilevel"/>
    <w:tmpl w:val="00000012"/>
    <w:name w:val="WWNum18"/>
    <w:lvl w:ilvl="0">
      <w:start w:val="1"/>
      <w:numFmt w:val="bullet"/>
      <w:lvlText w:val=""/>
      <w:lvlJc w:val="left"/>
      <w:pPr>
        <w:tabs>
          <w:tab w:val="num" w:pos="0"/>
        </w:tabs>
        <w:ind w:left="720" w:hanging="360"/>
      </w:pPr>
      <w:rPr>
        <w:rFonts w:ascii="Wingdings" w:hAnsi="Wingdings" w:cs="Wingdings"/>
        <w:sz w:val="28"/>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8" w15:restartNumberingAfterBreak="0">
    <w:nsid w:val="00000013"/>
    <w:multiLevelType w:val="multilevel"/>
    <w:tmpl w:val="00000013"/>
    <w:name w:val="WWNum19"/>
    <w:lvl w:ilvl="0">
      <w:start w:val="1"/>
      <w:numFmt w:val="bullet"/>
      <w:lvlText w:val=""/>
      <w:lvlJc w:val="left"/>
      <w:pPr>
        <w:tabs>
          <w:tab w:val="num" w:pos="0"/>
        </w:tabs>
        <w:ind w:left="360" w:hanging="360"/>
      </w:pPr>
      <w:rPr>
        <w:rFonts w:ascii="Wingdings" w:hAnsi="Wingdings" w:cs="Wingdings"/>
        <w:sz w:val="28"/>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9" w15:restartNumberingAfterBreak="0">
    <w:nsid w:val="00000014"/>
    <w:multiLevelType w:val="multilevel"/>
    <w:tmpl w:val="00000014"/>
    <w:name w:val="WWNum20"/>
    <w:lvl w:ilvl="0">
      <w:start w:val="1"/>
      <w:numFmt w:val="bullet"/>
      <w:lvlText w:val=""/>
      <w:lvlJc w:val="left"/>
      <w:pPr>
        <w:tabs>
          <w:tab w:val="num" w:pos="0"/>
        </w:tabs>
        <w:ind w:left="720" w:hanging="360"/>
      </w:pPr>
      <w:rPr>
        <w:rFonts w:ascii="Wingdings" w:hAnsi="Wingdings" w:cs="Wingdings"/>
        <w:sz w:val="28"/>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0" w15:restartNumberingAfterBreak="0">
    <w:nsid w:val="00000015"/>
    <w:multiLevelType w:val="multilevel"/>
    <w:tmpl w:val="00000015"/>
    <w:name w:val="WWNum21"/>
    <w:lvl w:ilvl="0">
      <w:start w:val="1"/>
      <w:numFmt w:val="bullet"/>
      <w:lvlText w:val=""/>
      <w:lvlJc w:val="left"/>
      <w:pPr>
        <w:tabs>
          <w:tab w:val="num" w:pos="0"/>
        </w:tabs>
        <w:ind w:left="720" w:hanging="360"/>
      </w:pPr>
      <w:rPr>
        <w:rFonts w:ascii="Wingdings" w:hAnsi="Wingdings" w:cs="Wingdings"/>
      </w:rPr>
    </w:lvl>
    <w:lvl w:ilvl="1">
      <w:start w:val="1"/>
      <w:numFmt w:val="bullet"/>
      <w:lvlText w:val=""/>
      <w:lvlJc w:val="left"/>
      <w:pPr>
        <w:tabs>
          <w:tab w:val="num" w:pos="0"/>
        </w:tabs>
        <w:ind w:left="1440" w:hanging="360"/>
      </w:pPr>
      <w:rPr>
        <w:rFonts w:ascii="Wingdings" w:hAnsi="Wingdings" w:cs="Wingdings"/>
        <w:sz w:val="28"/>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1" w15:restartNumberingAfterBreak="0">
    <w:nsid w:val="00000016"/>
    <w:multiLevelType w:val="multilevel"/>
    <w:tmpl w:val="00000016"/>
    <w:name w:val="WWNum22"/>
    <w:lvl w:ilvl="0">
      <w:start w:val="1"/>
      <w:numFmt w:val="bullet"/>
      <w:lvlText w:val=""/>
      <w:lvlJc w:val="left"/>
      <w:pPr>
        <w:tabs>
          <w:tab w:val="num" w:pos="0"/>
        </w:tabs>
        <w:ind w:left="720" w:hanging="360"/>
      </w:pPr>
      <w:rPr>
        <w:rFonts w:ascii="Wingdings" w:hAnsi="Wingdings" w:cs="Wingdings"/>
        <w:sz w:val="28"/>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2" w15:restartNumberingAfterBreak="0">
    <w:nsid w:val="00000017"/>
    <w:multiLevelType w:val="multilevel"/>
    <w:tmpl w:val="00000017"/>
    <w:name w:val="WWNum23"/>
    <w:lvl w:ilvl="0">
      <w:start w:val="1"/>
      <w:numFmt w:val="bullet"/>
      <w:lvlText w:val=""/>
      <w:lvlJc w:val="left"/>
      <w:pPr>
        <w:tabs>
          <w:tab w:val="num" w:pos="0"/>
        </w:tabs>
        <w:ind w:left="1428" w:hanging="360"/>
      </w:pPr>
      <w:rPr>
        <w:rFonts w:ascii="Wingdings" w:hAnsi="Wingdings" w:cs="Wingdings"/>
        <w:sz w:val="28"/>
      </w:rPr>
    </w:lvl>
    <w:lvl w:ilvl="1">
      <w:start w:val="1"/>
      <w:numFmt w:val="bullet"/>
      <w:lvlText w:val="o"/>
      <w:lvlJc w:val="left"/>
      <w:pPr>
        <w:tabs>
          <w:tab w:val="num" w:pos="0"/>
        </w:tabs>
        <w:ind w:left="2148" w:hanging="360"/>
      </w:pPr>
      <w:rPr>
        <w:rFonts w:ascii="Courier New" w:hAnsi="Courier New" w:cs="Courier New"/>
      </w:rPr>
    </w:lvl>
    <w:lvl w:ilvl="2">
      <w:start w:val="1"/>
      <w:numFmt w:val="bullet"/>
      <w:lvlText w:val=""/>
      <w:lvlJc w:val="left"/>
      <w:pPr>
        <w:tabs>
          <w:tab w:val="num" w:pos="0"/>
        </w:tabs>
        <w:ind w:left="2868" w:hanging="360"/>
      </w:pPr>
      <w:rPr>
        <w:rFonts w:ascii="Wingdings" w:hAnsi="Wingdings" w:cs="Wingdings"/>
      </w:rPr>
    </w:lvl>
    <w:lvl w:ilvl="3">
      <w:start w:val="1"/>
      <w:numFmt w:val="bullet"/>
      <w:lvlText w:val=""/>
      <w:lvlJc w:val="left"/>
      <w:pPr>
        <w:tabs>
          <w:tab w:val="num" w:pos="0"/>
        </w:tabs>
        <w:ind w:left="3588" w:hanging="360"/>
      </w:pPr>
      <w:rPr>
        <w:rFonts w:ascii="Symbol" w:hAnsi="Symbol" w:cs="Symbol"/>
      </w:rPr>
    </w:lvl>
    <w:lvl w:ilvl="4">
      <w:start w:val="1"/>
      <w:numFmt w:val="bullet"/>
      <w:lvlText w:val="o"/>
      <w:lvlJc w:val="left"/>
      <w:pPr>
        <w:tabs>
          <w:tab w:val="num" w:pos="0"/>
        </w:tabs>
        <w:ind w:left="4308" w:hanging="360"/>
      </w:pPr>
      <w:rPr>
        <w:rFonts w:ascii="Courier New" w:hAnsi="Courier New" w:cs="Courier New"/>
      </w:rPr>
    </w:lvl>
    <w:lvl w:ilvl="5">
      <w:start w:val="1"/>
      <w:numFmt w:val="bullet"/>
      <w:lvlText w:val=""/>
      <w:lvlJc w:val="left"/>
      <w:pPr>
        <w:tabs>
          <w:tab w:val="num" w:pos="0"/>
        </w:tabs>
        <w:ind w:left="5028" w:hanging="360"/>
      </w:pPr>
      <w:rPr>
        <w:rFonts w:ascii="Wingdings" w:hAnsi="Wingdings" w:cs="Wingdings"/>
      </w:rPr>
    </w:lvl>
    <w:lvl w:ilvl="6">
      <w:start w:val="1"/>
      <w:numFmt w:val="bullet"/>
      <w:lvlText w:val=""/>
      <w:lvlJc w:val="left"/>
      <w:pPr>
        <w:tabs>
          <w:tab w:val="num" w:pos="0"/>
        </w:tabs>
        <w:ind w:left="5748" w:hanging="360"/>
      </w:pPr>
      <w:rPr>
        <w:rFonts w:ascii="Symbol" w:hAnsi="Symbol" w:cs="Symbol"/>
      </w:rPr>
    </w:lvl>
    <w:lvl w:ilvl="7">
      <w:start w:val="1"/>
      <w:numFmt w:val="bullet"/>
      <w:lvlText w:val="o"/>
      <w:lvlJc w:val="left"/>
      <w:pPr>
        <w:tabs>
          <w:tab w:val="num" w:pos="0"/>
        </w:tabs>
        <w:ind w:left="6468" w:hanging="360"/>
      </w:pPr>
      <w:rPr>
        <w:rFonts w:ascii="Courier New" w:hAnsi="Courier New" w:cs="Courier New"/>
      </w:rPr>
    </w:lvl>
    <w:lvl w:ilvl="8">
      <w:start w:val="1"/>
      <w:numFmt w:val="bullet"/>
      <w:lvlText w:val=""/>
      <w:lvlJc w:val="left"/>
      <w:pPr>
        <w:tabs>
          <w:tab w:val="num" w:pos="0"/>
        </w:tabs>
        <w:ind w:left="7188" w:hanging="360"/>
      </w:pPr>
      <w:rPr>
        <w:rFonts w:ascii="Wingdings" w:hAnsi="Wingdings" w:cs="Wingdings"/>
      </w:rPr>
    </w:lvl>
  </w:abstractNum>
  <w:abstractNum w:abstractNumId="23" w15:restartNumberingAfterBreak="0">
    <w:nsid w:val="00000018"/>
    <w:multiLevelType w:val="multilevel"/>
    <w:tmpl w:val="17D836FC"/>
    <w:name w:val="WWNum24"/>
    <w:lvl w:ilvl="0">
      <w:start w:val="4"/>
      <w:numFmt w:val="decimal"/>
      <w:lvlText w:val="%1."/>
      <w:lvlJc w:val="left"/>
      <w:pPr>
        <w:tabs>
          <w:tab w:val="num" w:pos="0"/>
        </w:tabs>
        <w:ind w:left="450" w:hanging="450"/>
      </w:pPr>
      <w:rPr>
        <w:rFonts w:ascii="Times New Roman" w:hAnsi="Times New Roman" w:cs="Times New Roman" w:hint="default"/>
        <w:b/>
        <w:sz w:val="28"/>
        <w:szCs w:val="28"/>
      </w:rPr>
    </w:lvl>
    <w:lvl w:ilvl="1">
      <w:start w:val="1"/>
      <w:numFmt w:val="decimal"/>
      <w:lvlText w:val="%1.%2."/>
      <w:lvlJc w:val="left"/>
      <w:pPr>
        <w:tabs>
          <w:tab w:val="num" w:pos="142"/>
        </w:tabs>
        <w:ind w:left="862" w:hanging="720"/>
      </w:pPr>
      <w:rPr>
        <w:rFonts w:ascii="Times New Roman" w:hAnsi="Times New Roman" w:cs="Times New Roman" w:hint="default"/>
        <w:b/>
        <w:color w:val="auto"/>
        <w:sz w:val="28"/>
        <w:szCs w:val="28"/>
      </w:r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24" w15:restartNumberingAfterBreak="0">
    <w:nsid w:val="00000019"/>
    <w:multiLevelType w:val="multilevel"/>
    <w:tmpl w:val="00000019"/>
    <w:name w:val="WWNum25"/>
    <w:lvl w:ilvl="0">
      <w:start w:val="1"/>
      <w:numFmt w:val="bullet"/>
      <w:lvlText w:val=""/>
      <w:lvlJc w:val="left"/>
      <w:pPr>
        <w:tabs>
          <w:tab w:val="num" w:pos="0"/>
        </w:tabs>
        <w:ind w:left="720" w:hanging="360"/>
      </w:pPr>
      <w:rPr>
        <w:rFonts w:ascii="Wingdings" w:hAnsi="Wingdings" w:cs="Wingdings"/>
        <w:b/>
        <w:sz w:val="28"/>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5" w15:restartNumberingAfterBreak="0">
    <w:nsid w:val="0000001A"/>
    <w:multiLevelType w:val="multilevel"/>
    <w:tmpl w:val="32A07CCA"/>
    <w:name w:val="WWNum26"/>
    <w:lvl w:ilvl="0">
      <w:start w:val="1"/>
      <w:numFmt w:val="decimal"/>
      <w:lvlText w:val="%1)"/>
      <w:lvlJc w:val="left"/>
      <w:pPr>
        <w:tabs>
          <w:tab w:val="num" w:pos="0"/>
        </w:tabs>
        <w:ind w:left="720" w:hanging="360"/>
      </w:pPr>
    </w:lvl>
    <w:lvl w:ilvl="1">
      <w:start w:val="1"/>
      <w:numFmt w:val="decimal"/>
      <w:lvlText w:val="%2)"/>
      <w:lvlJc w:val="left"/>
      <w:pPr>
        <w:tabs>
          <w:tab w:val="num" w:pos="0"/>
        </w:tabs>
        <w:ind w:left="1440" w:hanging="360"/>
      </w:pPr>
      <w:rPr>
        <w:rFonts w:ascii="Times New Roman" w:hAnsi="Times New Roman" w:cs="Times New Roman" w:hint="default"/>
        <w:sz w:val="28"/>
        <w:szCs w:val="28"/>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6" w15:restartNumberingAfterBreak="0">
    <w:nsid w:val="0000001B"/>
    <w:multiLevelType w:val="multilevel"/>
    <w:tmpl w:val="0000001B"/>
    <w:name w:val="WWNum27"/>
    <w:lvl w:ilvl="0">
      <w:start w:val="1"/>
      <w:numFmt w:val="bullet"/>
      <w:lvlText w:val=""/>
      <w:lvlJc w:val="left"/>
      <w:pPr>
        <w:tabs>
          <w:tab w:val="num" w:pos="0"/>
        </w:tabs>
        <w:ind w:left="720" w:hanging="360"/>
      </w:pPr>
      <w:rPr>
        <w:rFonts w:ascii="Wingdings" w:hAnsi="Wingdings" w:cs="Wingdings"/>
      </w:rPr>
    </w:lvl>
    <w:lvl w:ilvl="1">
      <w:start w:val="1"/>
      <w:numFmt w:val="bullet"/>
      <w:lvlText w:val=""/>
      <w:lvlJc w:val="left"/>
      <w:pPr>
        <w:tabs>
          <w:tab w:val="num" w:pos="0"/>
        </w:tabs>
        <w:ind w:left="1440" w:hanging="360"/>
      </w:pPr>
      <w:rPr>
        <w:rFonts w:ascii="Wingdings" w:hAnsi="Wingdings" w:cs="Wingdings"/>
        <w:sz w:val="28"/>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7" w15:restartNumberingAfterBreak="0">
    <w:nsid w:val="0000001C"/>
    <w:multiLevelType w:val="multilevel"/>
    <w:tmpl w:val="0000001C"/>
    <w:name w:val="WWNum28"/>
    <w:lvl w:ilvl="0">
      <w:start w:val="1"/>
      <w:numFmt w:val="bullet"/>
      <w:lvlText w:val=""/>
      <w:lvlJc w:val="left"/>
      <w:pPr>
        <w:tabs>
          <w:tab w:val="num" w:pos="0"/>
        </w:tabs>
        <w:ind w:left="720" w:hanging="360"/>
      </w:pPr>
      <w:rPr>
        <w:rFonts w:ascii="Wingdings" w:hAnsi="Wingdings" w:cs="Wingdings"/>
        <w:sz w:val="28"/>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8" w15:restartNumberingAfterBreak="0">
    <w:nsid w:val="0000001D"/>
    <w:multiLevelType w:val="multilevel"/>
    <w:tmpl w:val="0000001D"/>
    <w:name w:val="WWNum29"/>
    <w:lvl w:ilvl="0">
      <w:start w:val="9"/>
      <w:numFmt w:val="decimal"/>
      <w:lvlText w:val="%1."/>
      <w:lvlJc w:val="left"/>
      <w:pPr>
        <w:tabs>
          <w:tab w:val="num" w:pos="0"/>
        </w:tabs>
        <w:ind w:left="450" w:hanging="450"/>
      </w:pPr>
    </w:lvl>
    <w:lvl w:ilvl="1">
      <w:start w:val="2"/>
      <w:numFmt w:val="decimal"/>
      <w:lvlText w:val="%1.%2."/>
      <w:lvlJc w:val="left"/>
      <w:pPr>
        <w:tabs>
          <w:tab w:val="num" w:pos="0"/>
        </w:tabs>
        <w:ind w:left="1080" w:hanging="72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29" w15:restartNumberingAfterBreak="0">
    <w:nsid w:val="0000001E"/>
    <w:multiLevelType w:val="multilevel"/>
    <w:tmpl w:val="0000001E"/>
    <w:name w:val="WWNum30"/>
    <w:lvl w:ilvl="0">
      <w:start w:val="1"/>
      <w:numFmt w:val="bullet"/>
      <w:lvlText w:val=""/>
      <w:lvlJc w:val="left"/>
      <w:pPr>
        <w:tabs>
          <w:tab w:val="num" w:pos="0"/>
        </w:tabs>
        <w:ind w:left="720" w:hanging="360"/>
      </w:pPr>
      <w:rPr>
        <w:rFonts w:ascii="Wingdings" w:hAnsi="Wingdings" w:cs="Wingdings"/>
        <w:sz w:val="28"/>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0" w15:restartNumberingAfterBreak="0">
    <w:nsid w:val="0000001F"/>
    <w:multiLevelType w:val="multilevel"/>
    <w:tmpl w:val="0000001F"/>
    <w:name w:val="WWNum31"/>
    <w:lvl w:ilvl="0">
      <w:start w:val="1"/>
      <w:numFmt w:val="bullet"/>
      <w:lvlText w:val=""/>
      <w:lvlJc w:val="left"/>
      <w:pPr>
        <w:tabs>
          <w:tab w:val="num" w:pos="0"/>
        </w:tabs>
        <w:ind w:left="720" w:hanging="360"/>
      </w:pPr>
      <w:rPr>
        <w:rFonts w:ascii="Symbol" w:hAnsi="Symbol" w:cs="Symbol"/>
        <w:sz w:val="28"/>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1" w15:restartNumberingAfterBreak="0">
    <w:nsid w:val="00000020"/>
    <w:multiLevelType w:val="multilevel"/>
    <w:tmpl w:val="00000020"/>
    <w:name w:val="WWNum32"/>
    <w:lvl w:ilvl="0">
      <w:start w:val="73"/>
      <w:numFmt w:val="bullet"/>
      <w:lvlText w:val="-"/>
      <w:lvlJc w:val="left"/>
      <w:pPr>
        <w:tabs>
          <w:tab w:val="num" w:pos="0"/>
        </w:tabs>
        <w:ind w:left="417" w:hanging="360"/>
      </w:pPr>
      <w:rPr>
        <w:rFonts w:ascii="Times New Roman" w:hAnsi="Times New Roman" w:cs="Times New Roman"/>
        <w:b/>
        <w:sz w:val="28"/>
      </w:rPr>
    </w:lvl>
    <w:lvl w:ilvl="1">
      <w:start w:val="1"/>
      <w:numFmt w:val="bullet"/>
      <w:lvlText w:val="o"/>
      <w:lvlJc w:val="left"/>
      <w:pPr>
        <w:tabs>
          <w:tab w:val="num" w:pos="0"/>
        </w:tabs>
        <w:ind w:left="1137" w:hanging="360"/>
      </w:pPr>
      <w:rPr>
        <w:rFonts w:ascii="Courier New" w:hAnsi="Courier New" w:cs="Courier New"/>
      </w:rPr>
    </w:lvl>
    <w:lvl w:ilvl="2">
      <w:start w:val="1"/>
      <w:numFmt w:val="bullet"/>
      <w:lvlText w:val=""/>
      <w:lvlJc w:val="left"/>
      <w:pPr>
        <w:tabs>
          <w:tab w:val="num" w:pos="0"/>
        </w:tabs>
        <w:ind w:left="1857" w:hanging="360"/>
      </w:pPr>
      <w:rPr>
        <w:rFonts w:ascii="Wingdings" w:hAnsi="Wingdings" w:cs="Wingdings"/>
      </w:rPr>
    </w:lvl>
    <w:lvl w:ilvl="3">
      <w:start w:val="1"/>
      <w:numFmt w:val="bullet"/>
      <w:lvlText w:val=""/>
      <w:lvlJc w:val="left"/>
      <w:pPr>
        <w:tabs>
          <w:tab w:val="num" w:pos="0"/>
        </w:tabs>
        <w:ind w:left="2577" w:hanging="360"/>
      </w:pPr>
      <w:rPr>
        <w:rFonts w:ascii="Symbol" w:hAnsi="Symbol" w:cs="Symbol"/>
      </w:rPr>
    </w:lvl>
    <w:lvl w:ilvl="4">
      <w:start w:val="1"/>
      <w:numFmt w:val="bullet"/>
      <w:lvlText w:val="o"/>
      <w:lvlJc w:val="left"/>
      <w:pPr>
        <w:tabs>
          <w:tab w:val="num" w:pos="0"/>
        </w:tabs>
        <w:ind w:left="3297" w:hanging="360"/>
      </w:pPr>
      <w:rPr>
        <w:rFonts w:ascii="Courier New" w:hAnsi="Courier New" w:cs="Courier New"/>
      </w:rPr>
    </w:lvl>
    <w:lvl w:ilvl="5">
      <w:start w:val="1"/>
      <w:numFmt w:val="bullet"/>
      <w:lvlText w:val=""/>
      <w:lvlJc w:val="left"/>
      <w:pPr>
        <w:tabs>
          <w:tab w:val="num" w:pos="0"/>
        </w:tabs>
        <w:ind w:left="4017" w:hanging="360"/>
      </w:pPr>
      <w:rPr>
        <w:rFonts w:ascii="Wingdings" w:hAnsi="Wingdings" w:cs="Wingdings"/>
      </w:rPr>
    </w:lvl>
    <w:lvl w:ilvl="6">
      <w:start w:val="1"/>
      <w:numFmt w:val="bullet"/>
      <w:lvlText w:val=""/>
      <w:lvlJc w:val="left"/>
      <w:pPr>
        <w:tabs>
          <w:tab w:val="num" w:pos="0"/>
        </w:tabs>
        <w:ind w:left="4737" w:hanging="360"/>
      </w:pPr>
      <w:rPr>
        <w:rFonts w:ascii="Symbol" w:hAnsi="Symbol" w:cs="Symbol"/>
      </w:rPr>
    </w:lvl>
    <w:lvl w:ilvl="7">
      <w:start w:val="1"/>
      <w:numFmt w:val="bullet"/>
      <w:lvlText w:val="o"/>
      <w:lvlJc w:val="left"/>
      <w:pPr>
        <w:tabs>
          <w:tab w:val="num" w:pos="0"/>
        </w:tabs>
        <w:ind w:left="5457" w:hanging="360"/>
      </w:pPr>
      <w:rPr>
        <w:rFonts w:ascii="Courier New" w:hAnsi="Courier New" w:cs="Courier New"/>
      </w:rPr>
    </w:lvl>
    <w:lvl w:ilvl="8">
      <w:start w:val="1"/>
      <w:numFmt w:val="bullet"/>
      <w:lvlText w:val=""/>
      <w:lvlJc w:val="left"/>
      <w:pPr>
        <w:tabs>
          <w:tab w:val="num" w:pos="0"/>
        </w:tabs>
        <w:ind w:left="6177" w:hanging="360"/>
      </w:pPr>
      <w:rPr>
        <w:rFonts w:ascii="Wingdings" w:hAnsi="Wingdings" w:cs="Wingdings"/>
      </w:rPr>
    </w:lvl>
  </w:abstractNum>
  <w:abstractNum w:abstractNumId="32" w15:restartNumberingAfterBreak="0">
    <w:nsid w:val="00000021"/>
    <w:multiLevelType w:val="multilevel"/>
    <w:tmpl w:val="00000021"/>
    <w:name w:val="WWNum33"/>
    <w:lvl w:ilvl="0">
      <w:start w:val="1"/>
      <w:numFmt w:val="bullet"/>
      <w:lvlText w:val=""/>
      <w:lvlJc w:val="left"/>
      <w:pPr>
        <w:tabs>
          <w:tab w:val="num" w:pos="0"/>
        </w:tabs>
        <w:ind w:left="1428" w:hanging="360"/>
      </w:pPr>
      <w:rPr>
        <w:rFonts w:ascii="Symbol" w:hAnsi="Symbol" w:cs="Symbol"/>
        <w:sz w:val="28"/>
      </w:rPr>
    </w:lvl>
    <w:lvl w:ilvl="1">
      <w:start w:val="1"/>
      <w:numFmt w:val="bullet"/>
      <w:lvlText w:val="o"/>
      <w:lvlJc w:val="left"/>
      <w:pPr>
        <w:tabs>
          <w:tab w:val="num" w:pos="0"/>
        </w:tabs>
        <w:ind w:left="2148" w:hanging="360"/>
      </w:pPr>
      <w:rPr>
        <w:rFonts w:ascii="Courier New" w:hAnsi="Courier New" w:cs="Courier New"/>
      </w:rPr>
    </w:lvl>
    <w:lvl w:ilvl="2">
      <w:start w:val="1"/>
      <w:numFmt w:val="bullet"/>
      <w:lvlText w:val=""/>
      <w:lvlJc w:val="left"/>
      <w:pPr>
        <w:tabs>
          <w:tab w:val="num" w:pos="0"/>
        </w:tabs>
        <w:ind w:left="2868" w:hanging="360"/>
      </w:pPr>
      <w:rPr>
        <w:rFonts w:ascii="Wingdings" w:hAnsi="Wingdings" w:cs="Wingdings"/>
      </w:rPr>
    </w:lvl>
    <w:lvl w:ilvl="3">
      <w:start w:val="1"/>
      <w:numFmt w:val="bullet"/>
      <w:lvlText w:val=""/>
      <w:lvlJc w:val="left"/>
      <w:pPr>
        <w:tabs>
          <w:tab w:val="num" w:pos="0"/>
        </w:tabs>
        <w:ind w:left="3588" w:hanging="360"/>
      </w:pPr>
      <w:rPr>
        <w:rFonts w:ascii="Symbol" w:hAnsi="Symbol" w:cs="Symbol"/>
      </w:rPr>
    </w:lvl>
    <w:lvl w:ilvl="4">
      <w:start w:val="1"/>
      <w:numFmt w:val="bullet"/>
      <w:lvlText w:val="o"/>
      <w:lvlJc w:val="left"/>
      <w:pPr>
        <w:tabs>
          <w:tab w:val="num" w:pos="0"/>
        </w:tabs>
        <w:ind w:left="4308" w:hanging="360"/>
      </w:pPr>
      <w:rPr>
        <w:rFonts w:ascii="Courier New" w:hAnsi="Courier New" w:cs="Courier New"/>
      </w:rPr>
    </w:lvl>
    <w:lvl w:ilvl="5">
      <w:start w:val="1"/>
      <w:numFmt w:val="bullet"/>
      <w:lvlText w:val=""/>
      <w:lvlJc w:val="left"/>
      <w:pPr>
        <w:tabs>
          <w:tab w:val="num" w:pos="0"/>
        </w:tabs>
        <w:ind w:left="5028" w:hanging="360"/>
      </w:pPr>
      <w:rPr>
        <w:rFonts w:ascii="Wingdings" w:hAnsi="Wingdings" w:cs="Wingdings"/>
      </w:rPr>
    </w:lvl>
    <w:lvl w:ilvl="6">
      <w:start w:val="1"/>
      <w:numFmt w:val="bullet"/>
      <w:lvlText w:val=""/>
      <w:lvlJc w:val="left"/>
      <w:pPr>
        <w:tabs>
          <w:tab w:val="num" w:pos="0"/>
        </w:tabs>
        <w:ind w:left="5748" w:hanging="360"/>
      </w:pPr>
      <w:rPr>
        <w:rFonts w:ascii="Symbol" w:hAnsi="Symbol" w:cs="Symbol"/>
      </w:rPr>
    </w:lvl>
    <w:lvl w:ilvl="7">
      <w:start w:val="1"/>
      <w:numFmt w:val="bullet"/>
      <w:lvlText w:val="o"/>
      <w:lvlJc w:val="left"/>
      <w:pPr>
        <w:tabs>
          <w:tab w:val="num" w:pos="0"/>
        </w:tabs>
        <w:ind w:left="6468" w:hanging="360"/>
      </w:pPr>
      <w:rPr>
        <w:rFonts w:ascii="Courier New" w:hAnsi="Courier New" w:cs="Courier New"/>
      </w:rPr>
    </w:lvl>
    <w:lvl w:ilvl="8">
      <w:start w:val="1"/>
      <w:numFmt w:val="bullet"/>
      <w:lvlText w:val=""/>
      <w:lvlJc w:val="left"/>
      <w:pPr>
        <w:tabs>
          <w:tab w:val="num" w:pos="0"/>
        </w:tabs>
        <w:ind w:left="7188" w:hanging="360"/>
      </w:pPr>
      <w:rPr>
        <w:rFonts w:ascii="Wingdings" w:hAnsi="Wingdings" w:cs="Wingdings"/>
      </w:rPr>
    </w:lvl>
  </w:abstractNum>
  <w:abstractNum w:abstractNumId="33" w15:restartNumberingAfterBreak="0">
    <w:nsid w:val="00000022"/>
    <w:multiLevelType w:val="multilevel"/>
    <w:tmpl w:val="B3D69850"/>
    <w:name w:val="WWNum34"/>
    <w:lvl w:ilvl="0">
      <w:start w:val="1"/>
      <w:numFmt w:val="decimal"/>
      <w:lvlText w:val="%1)"/>
      <w:lvlJc w:val="left"/>
      <w:pPr>
        <w:tabs>
          <w:tab w:val="num" w:pos="0"/>
        </w:tabs>
        <w:ind w:left="720" w:hanging="360"/>
      </w:pPr>
      <w:rPr>
        <w:rFonts w:ascii="Times New Roman" w:hAnsi="Times New Roman" w:cs="Times New Roman" w:hint="default"/>
        <w:sz w:val="28"/>
        <w:szCs w:val="2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4" w15:restartNumberingAfterBreak="0">
    <w:nsid w:val="00000023"/>
    <w:multiLevelType w:val="multilevel"/>
    <w:tmpl w:val="00000023"/>
    <w:name w:val="WWNum35"/>
    <w:lvl w:ilvl="0">
      <w:start w:val="1"/>
      <w:numFmt w:val="decimal"/>
      <w:lvlText w:val="%1)"/>
      <w:lvlJc w:val="left"/>
      <w:pPr>
        <w:tabs>
          <w:tab w:val="num" w:pos="0"/>
        </w:tabs>
        <w:ind w:left="720" w:hanging="360"/>
      </w:pPr>
      <w:rPr>
        <w:rFonts w:ascii="Times New Roman" w:hAnsi="Times New Roman"/>
        <w:b w:val="0"/>
        <w:color w:val="000000"/>
        <w:sz w:val="2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5" w15:restartNumberingAfterBreak="0">
    <w:nsid w:val="00000024"/>
    <w:multiLevelType w:val="multilevel"/>
    <w:tmpl w:val="00000024"/>
    <w:name w:val="WWNum36"/>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36" w15:restartNumberingAfterBreak="0">
    <w:nsid w:val="00000025"/>
    <w:multiLevelType w:val="multilevel"/>
    <w:tmpl w:val="00000025"/>
    <w:name w:val="WWNum37"/>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37" w15:restartNumberingAfterBreak="0">
    <w:nsid w:val="00000026"/>
    <w:multiLevelType w:val="multilevel"/>
    <w:tmpl w:val="00000026"/>
    <w:name w:val="WWNum38"/>
    <w:lvl w:ilvl="0">
      <w:start w:val="1"/>
      <w:numFmt w:val="bullet"/>
      <w:lvlText w:val=""/>
      <w:lvlJc w:val="left"/>
      <w:pPr>
        <w:tabs>
          <w:tab w:val="num" w:pos="360"/>
        </w:tabs>
        <w:ind w:left="360" w:hanging="360"/>
      </w:pPr>
      <w:rPr>
        <w:rFonts w:ascii="Wingdings" w:hAnsi="Wingdings" w:cs="OpenSymbol"/>
      </w:rPr>
    </w:lvl>
    <w:lvl w:ilvl="1">
      <w:start w:val="1"/>
      <w:numFmt w:val="bullet"/>
      <w:lvlText w:val=""/>
      <w:lvlJc w:val="left"/>
      <w:pPr>
        <w:tabs>
          <w:tab w:val="num" w:pos="720"/>
        </w:tabs>
        <w:ind w:left="720" w:hanging="360"/>
      </w:pPr>
      <w:rPr>
        <w:rFonts w:ascii="Wingdings" w:hAnsi="Wingdings" w:cs="OpenSymbol"/>
      </w:rPr>
    </w:lvl>
    <w:lvl w:ilvl="2">
      <w:start w:val="1"/>
      <w:numFmt w:val="bullet"/>
      <w:lvlText w:val=""/>
      <w:lvlJc w:val="left"/>
      <w:pPr>
        <w:tabs>
          <w:tab w:val="num" w:pos="1080"/>
        </w:tabs>
        <w:ind w:left="1080" w:hanging="360"/>
      </w:pPr>
      <w:rPr>
        <w:rFonts w:ascii="Wingdings" w:hAnsi="Wingdings" w:cs="OpenSymbol"/>
      </w:rPr>
    </w:lvl>
    <w:lvl w:ilvl="3">
      <w:start w:val="1"/>
      <w:numFmt w:val="bullet"/>
      <w:lvlText w:val=""/>
      <w:lvlJc w:val="left"/>
      <w:pPr>
        <w:tabs>
          <w:tab w:val="num" w:pos="1440"/>
        </w:tabs>
        <w:ind w:left="1440" w:hanging="360"/>
      </w:pPr>
      <w:rPr>
        <w:rFonts w:ascii="Wingdings" w:hAnsi="Wingdings" w:cs="OpenSymbol"/>
      </w:rPr>
    </w:lvl>
    <w:lvl w:ilvl="4">
      <w:start w:val="1"/>
      <w:numFmt w:val="bullet"/>
      <w:lvlText w:val=""/>
      <w:lvlJc w:val="left"/>
      <w:pPr>
        <w:tabs>
          <w:tab w:val="num" w:pos="1800"/>
        </w:tabs>
        <w:ind w:left="1800" w:hanging="360"/>
      </w:pPr>
      <w:rPr>
        <w:rFonts w:ascii="Wingdings" w:hAnsi="Wingdings" w:cs="OpenSymbol"/>
      </w:rPr>
    </w:lvl>
    <w:lvl w:ilvl="5">
      <w:start w:val="1"/>
      <w:numFmt w:val="bullet"/>
      <w:lvlText w:val=""/>
      <w:lvlJc w:val="left"/>
      <w:pPr>
        <w:tabs>
          <w:tab w:val="num" w:pos="2160"/>
        </w:tabs>
        <w:ind w:left="2160" w:hanging="360"/>
      </w:pPr>
      <w:rPr>
        <w:rFonts w:ascii="Wingdings" w:hAnsi="Wingdings" w:cs="OpenSymbol"/>
      </w:rPr>
    </w:lvl>
    <w:lvl w:ilvl="6">
      <w:start w:val="1"/>
      <w:numFmt w:val="bullet"/>
      <w:lvlText w:val=""/>
      <w:lvlJc w:val="left"/>
      <w:pPr>
        <w:tabs>
          <w:tab w:val="num" w:pos="2520"/>
        </w:tabs>
        <w:ind w:left="2520" w:hanging="360"/>
      </w:pPr>
      <w:rPr>
        <w:rFonts w:ascii="Wingdings" w:hAnsi="Wingdings" w:cs="OpenSymbol"/>
      </w:rPr>
    </w:lvl>
    <w:lvl w:ilvl="7">
      <w:start w:val="1"/>
      <w:numFmt w:val="bullet"/>
      <w:lvlText w:val=""/>
      <w:lvlJc w:val="left"/>
      <w:pPr>
        <w:tabs>
          <w:tab w:val="num" w:pos="2880"/>
        </w:tabs>
        <w:ind w:left="2880" w:hanging="360"/>
      </w:pPr>
      <w:rPr>
        <w:rFonts w:ascii="Wingdings" w:hAnsi="Wingdings" w:cs="OpenSymbol"/>
      </w:rPr>
    </w:lvl>
    <w:lvl w:ilvl="8">
      <w:start w:val="1"/>
      <w:numFmt w:val="bullet"/>
      <w:lvlText w:val=""/>
      <w:lvlJc w:val="left"/>
      <w:pPr>
        <w:tabs>
          <w:tab w:val="num" w:pos="3240"/>
        </w:tabs>
        <w:ind w:left="3240" w:hanging="360"/>
      </w:pPr>
      <w:rPr>
        <w:rFonts w:ascii="Wingdings" w:hAnsi="Wingdings" w:cs="OpenSymbol"/>
      </w:rPr>
    </w:lvl>
  </w:abstractNum>
  <w:abstractNum w:abstractNumId="38" w15:restartNumberingAfterBreak="0">
    <w:nsid w:val="00000027"/>
    <w:multiLevelType w:val="multilevel"/>
    <w:tmpl w:val="00000027"/>
    <w:name w:val="WWNum39"/>
    <w:lvl w:ilvl="0">
      <w:start w:val="1"/>
      <w:numFmt w:val="bullet"/>
      <w:lvlText w:val=""/>
      <w:lvlJc w:val="left"/>
      <w:pPr>
        <w:tabs>
          <w:tab w:val="num" w:pos="360"/>
        </w:tabs>
        <w:ind w:left="360" w:hanging="360"/>
      </w:pPr>
      <w:rPr>
        <w:rFonts w:ascii="Wingdings" w:hAnsi="Wingdings" w:cs="OpenSymbol"/>
      </w:rPr>
    </w:lvl>
    <w:lvl w:ilvl="1">
      <w:start w:val="1"/>
      <w:numFmt w:val="bullet"/>
      <w:lvlText w:val=""/>
      <w:lvlJc w:val="left"/>
      <w:pPr>
        <w:tabs>
          <w:tab w:val="num" w:pos="720"/>
        </w:tabs>
        <w:ind w:left="720" w:hanging="360"/>
      </w:pPr>
      <w:rPr>
        <w:rFonts w:ascii="Wingdings" w:hAnsi="Wingdings" w:cs="OpenSymbol"/>
      </w:rPr>
    </w:lvl>
    <w:lvl w:ilvl="2">
      <w:start w:val="1"/>
      <w:numFmt w:val="bullet"/>
      <w:lvlText w:val=""/>
      <w:lvlJc w:val="left"/>
      <w:pPr>
        <w:tabs>
          <w:tab w:val="num" w:pos="1080"/>
        </w:tabs>
        <w:ind w:left="1080" w:hanging="360"/>
      </w:pPr>
      <w:rPr>
        <w:rFonts w:ascii="Wingdings" w:hAnsi="Wingdings" w:cs="OpenSymbol"/>
      </w:rPr>
    </w:lvl>
    <w:lvl w:ilvl="3">
      <w:start w:val="1"/>
      <w:numFmt w:val="bullet"/>
      <w:lvlText w:val=""/>
      <w:lvlJc w:val="left"/>
      <w:pPr>
        <w:tabs>
          <w:tab w:val="num" w:pos="1440"/>
        </w:tabs>
        <w:ind w:left="1440" w:hanging="360"/>
      </w:pPr>
      <w:rPr>
        <w:rFonts w:ascii="Wingdings" w:hAnsi="Wingdings" w:cs="OpenSymbol"/>
      </w:rPr>
    </w:lvl>
    <w:lvl w:ilvl="4">
      <w:start w:val="1"/>
      <w:numFmt w:val="bullet"/>
      <w:lvlText w:val=""/>
      <w:lvlJc w:val="left"/>
      <w:pPr>
        <w:tabs>
          <w:tab w:val="num" w:pos="1800"/>
        </w:tabs>
        <w:ind w:left="1800" w:hanging="360"/>
      </w:pPr>
      <w:rPr>
        <w:rFonts w:ascii="Wingdings" w:hAnsi="Wingdings" w:cs="OpenSymbol"/>
      </w:rPr>
    </w:lvl>
    <w:lvl w:ilvl="5">
      <w:start w:val="1"/>
      <w:numFmt w:val="bullet"/>
      <w:lvlText w:val=""/>
      <w:lvlJc w:val="left"/>
      <w:pPr>
        <w:tabs>
          <w:tab w:val="num" w:pos="2160"/>
        </w:tabs>
        <w:ind w:left="2160" w:hanging="360"/>
      </w:pPr>
      <w:rPr>
        <w:rFonts w:ascii="Wingdings" w:hAnsi="Wingdings" w:cs="OpenSymbol"/>
      </w:rPr>
    </w:lvl>
    <w:lvl w:ilvl="6">
      <w:start w:val="1"/>
      <w:numFmt w:val="bullet"/>
      <w:lvlText w:val=""/>
      <w:lvlJc w:val="left"/>
      <w:pPr>
        <w:tabs>
          <w:tab w:val="num" w:pos="2520"/>
        </w:tabs>
        <w:ind w:left="2520" w:hanging="360"/>
      </w:pPr>
      <w:rPr>
        <w:rFonts w:ascii="Wingdings" w:hAnsi="Wingdings" w:cs="OpenSymbol"/>
      </w:rPr>
    </w:lvl>
    <w:lvl w:ilvl="7">
      <w:start w:val="1"/>
      <w:numFmt w:val="bullet"/>
      <w:lvlText w:val=""/>
      <w:lvlJc w:val="left"/>
      <w:pPr>
        <w:tabs>
          <w:tab w:val="num" w:pos="2880"/>
        </w:tabs>
        <w:ind w:left="2880" w:hanging="360"/>
      </w:pPr>
      <w:rPr>
        <w:rFonts w:ascii="Wingdings" w:hAnsi="Wingdings" w:cs="OpenSymbol"/>
      </w:rPr>
    </w:lvl>
    <w:lvl w:ilvl="8">
      <w:start w:val="1"/>
      <w:numFmt w:val="bullet"/>
      <w:lvlText w:val=""/>
      <w:lvlJc w:val="left"/>
      <w:pPr>
        <w:tabs>
          <w:tab w:val="num" w:pos="3240"/>
        </w:tabs>
        <w:ind w:left="3240" w:hanging="360"/>
      </w:pPr>
      <w:rPr>
        <w:rFonts w:ascii="Wingdings" w:hAnsi="Wingdings" w:cs="OpenSymbol"/>
      </w:rPr>
    </w:lvl>
  </w:abstractNum>
  <w:abstractNum w:abstractNumId="39" w15:restartNumberingAfterBreak="0">
    <w:nsid w:val="00000028"/>
    <w:multiLevelType w:val="multilevel"/>
    <w:tmpl w:val="00000028"/>
    <w:name w:val="WWNum40"/>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40" w15:restartNumberingAfterBreak="0">
    <w:nsid w:val="00000029"/>
    <w:multiLevelType w:val="multilevel"/>
    <w:tmpl w:val="00000029"/>
    <w:name w:val="WWNum41"/>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41" w15:restartNumberingAfterBreak="0">
    <w:nsid w:val="0000002A"/>
    <w:multiLevelType w:val="multilevel"/>
    <w:tmpl w:val="0000002A"/>
    <w:name w:val="WWNum42"/>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42" w15:restartNumberingAfterBreak="0">
    <w:nsid w:val="0000002B"/>
    <w:multiLevelType w:val="multilevel"/>
    <w:tmpl w:val="0000002B"/>
    <w:name w:val="WWNum43"/>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43" w15:restartNumberingAfterBreak="0">
    <w:nsid w:val="04E61584"/>
    <w:multiLevelType w:val="hybridMultilevel"/>
    <w:tmpl w:val="1E7CE96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 w15:restartNumberingAfterBreak="0">
    <w:nsid w:val="0EBE4BFF"/>
    <w:multiLevelType w:val="multilevel"/>
    <w:tmpl w:val="4A5AF260"/>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5" w15:restartNumberingAfterBreak="0">
    <w:nsid w:val="14535AD9"/>
    <w:multiLevelType w:val="hybridMultilevel"/>
    <w:tmpl w:val="65FC0A6C"/>
    <w:lvl w:ilvl="0" w:tplc="483C7304">
      <w:start w:val="2"/>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6" w15:restartNumberingAfterBreak="0">
    <w:nsid w:val="19B74417"/>
    <w:multiLevelType w:val="hybridMultilevel"/>
    <w:tmpl w:val="B7AA95D2"/>
    <w:lvl w:ilvl="0" w:tplc="7DE2AAC8">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19C95DEA"/>
    <w:multiLevelType w:val="hybridMultilevel"/>
    <w:tmpl w:val="89DE94C6"/>
    <w:lvl w:ilvl="0" w:tplc="B644FE3A">
      <w:start w:val="1"/>
      <w:numFmt w:val="decimal"/>
      <w:lvlText w:val="%1)"/>
      <w:lvlJc w:val="left"/>
      <w:pPr>
        <w:ind w:left="1422" w:hanging="85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8" w15:restartNumberingAfterBreak="0">
    <w:nsid w:val="1A607BCF"/>
    <w:multiLevelType w:val="hybridMultilevel"/>
    <w:tmpl w:val="32BE0CE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9" w15:restartNumberingAfterBreak="0">
    <w:nsid w:val="1B815FFC"/>
    <w:multiLevelType w:val="multilevel"/>
    <w:tmpl w:val="35DCA2A2"/>
    <w:lvl w:ilvl="0">
      <w:start w:val="1"/>
      <w:numFmt w:val="decimal"/>
      <w:lvlText w:val="%1."/>
      <w:lvlJc w:val="left"/>
      <w:pPr>
        <w:ind w:left="786" w:hanging="360"/>
      </w:pPr>
      <w:rPr>
        <w:rFonts w:hint="default"/>
      </w:rPr>
    </w:lvl>
    <w:lvl w:ilvl="1">
      <w:start w:val="1"/>
      <w:numFmt w:val="decimal"/>
      <w:isLgl/>
      <w:lvlText w:val="%1.%2"/>
      <w:lvlJc w:val="left"/>
      <w:pPr>
        <w:ind w:left="801" w:hanging="375"/>
      </w:pPr>
      <w:rPr>
        <w:rFonts w:hint="default"/>
        <w:b/>
      </w:rPr>
    </w:lvl>
    <w:lvl w:ilvl="2">
      <w:start w:val="1"/>
      <w:numFmt w:val="decimal"/>
      <w:isLgl/>
      <w:lvlText w:val="%1.%2.%3"/>
      <w:lvlJc w:val="left"/>
      <w:pPr>
        <w:ind w:left="143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0" w15:restartNumberingAfterBreak="0">
    <w:nsid w:val="207B4A42"/>
    <w:multiLevelType w:val="hybridMultilevel"/>
    <w:tmpl w:val="F438C114"/>
    <w:lvl w:ilvl="0" w:tplc="0419000F">
      <w:start w:val="1"/>
      <w:numFmt w:val="decimal"/>
      <w:lvlText w:val="%1."/>
      <w:lvlJc w:val="left"/>
      <w:pPr>
        <w:ind w:left="720" w:hanging="360"/>
      </w:pPr>
    </w:lvl>
    <w:lvl w:ilvl="1" w:tplc="60E0DAEE">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33755410"/>
    <w:multiLevelType w:val="hybridMultilevel"/>
    <w:tmpl w:val="5302D31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2" w15:restartNumberingAfterBreak="0">
    <w:nsid w:val="3BAF68B3"/>
    <w:multiLevelType w:val="hybridMultilevel"/>
    <w:tmpl w:val="76041498"/>
    <w:lvl w:ilvl="0" w:tplc="560429F2">
      <w:start w:val="1"/>
      <w:numFmt w:val="decimal"/>
      <w:lvlText w:val="%1."/>
      <w:lvlJc w:val="left"/>
      <w:pPr>
        <w:ind w:left="1205" w:hanging="495"/>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3" w15:restartNumberingAfterBreak="0">
    <w:nsid w:val="3D116FF5"/>
    <w:multiLevelType w:val="hybridMultilevel"/>
    <w:tmpl w:val="308237D8"/>
    <w:lvl w:ilvl="0" w:tplc="093EEABE">
      <w:start w:val="1"/>
      <w:numFmt w:val="decimal"/>
      <w:lvlText w:val="%1."/>
      <w:lvlJc w:val="left"/>
      <w:pPr>
        <w:ind w:left="360" w:hanging="360"/>
      </w:pPr>
      <w:rPr>
        <w:rFonts w:hint="default"/>
        <w:sz w:val="28"/>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54" w15:restartNumberingAfterBreak="0">
    <w:nsid w:val="40F4100C"/>
    <w:multiLevelType w:val="hybridMultilevel"/>
    <w:tmpl w:val="5016CA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4C910D2C"/>
    <w:multiLevelType w:val="hybridMultilevel"/>
    <w:tmpl w:val="A534240A"/>
    <w:lvl w:ilvl="0" w:tplc="393AB2A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6" w15:restartNumberingAfterBreak="0">
    <w:nsid w:val="56DD28F0"/>
    <w:multiLevelType w:val="hybridMultilevel"/>
    <w:tmpl w:val="593E169E"/>
    <w:lvl w:ilvl="0" w:tplc="2D964A82">
      <w:numFmt w:val="bullet"/>
      <w:lvlText w:val="•"/>
      <w:lvlJc w:val="left"/>
      <w:pPr>
        <w:ind w:left="407" w:hanging="298"/>
      </w:pPr>
      <w:rPr>
        <w:rFonts w:hint="default"/>
        <w:w w:val="100"/>
        <w:lang w:val="ru-RU" w:eastAsia="en-US" w:bidi="ar-SA"/>
      </w:rPr>
    </w:lvl>
    <w:lvl w:ilvl="1" w:tplc="D166C604">
      <w:numFmt w:val="bullet"/>
      <w:lvlText w:val="•"/>
      <w:lvlJc w:val="left"/>
      <w:pPr>
        <w:ind w:left="769" w:hanging="298"/>
      </w:pPr>
      <w:rPr>
        <w:rFonts w:hint="default"/>
        <w:lang w:val="ru-RU" w:eastAsia="en-US" w:bidi="ar-SA"/>
      </w:rPr>
    </w:lvl>
    <w:lvl w:ilvl="2" w:tplc="2B886F54">
      <w:numFmt w:val="bullet"/>
      <w:lvlText w:val="•"/>
      <w:lvlJc w:val="left"/>
      <w:pPr>
        <w:ind w:left="1139" w:hanging="298"/>
      </w:pPr>
      <w:rPr>
        <w:rFonts w:hint="default"/>
        <w:lang w:val="ru-RU" w:eastAsia="en-US" w:bidi="ar-SA"/>
      </w:rPr>
    </w:lvl>
    <w:lvl w:ilvl="3" w:tplc="75CEF698">
      <w:numFmt w:val="bullet"/>
      <w:lvlText w:val="•"/>
      <w:lvlJc w:val="left"/>
      <w:pPr>
        <w:ind w:left="1508" w:hanging="298"/>
      </w:pPr>
      <w:rPr>
        <w:rFonts w:hint="default"/>
        <w:lang w:val="ru-RU" w:eastAsia="en-US" w:bidi="ar-SA"/>
      </w:rPr>
    </w:lvl>
    <w:lvl w:ilvl="4" w:tplc="D89A2448">
      <w:numFmt w:val="bullet"/>
      <w:lvlText w:val="•"/>
      <w:lvlJc w:val="left"/>
      <w:pPr>
        <w:ind w:left="1877" w:hanging="298"/>
      </w:pPr>
      <w:rPr>
        <w:rFonts w:hint="default"/>
        <w:lang w:val="ru-RU" w:eastAsia="en-US" w:bidi="ar-SA"/>
      </w:rPr>
    </w:lvl>
    <w:lvl w:ilvl="5" w:tplc="3822FDFA">
      <w:numFmt w:val="bullet"/>
      <w:lvlText w:val="•"/>
      <w:lvlJc w:val="left"/>
      <w:pPr>
        <w:ind w:left="2247" w:hanging="298"/>
      </w:pPr>
      <w:rPr>
        <w:rFonts w:hint="default"/>
        <w:lang w:val="ru-RU" w:eastAsia="en-US" w:bidi="ar-SA"/>
      </w:rPr>
    </w:lvl>
    <w:lvl w:ilvl="6" w:tplc="FF48F334">
      <w:numFmt w:val="bullet"/>
      <w:lvlText w:val="•"/>
      <w:lvlJc w:val="left"/>
      <w:pPr>
        <w:ind w:left="2616" w:hanging="298"/>
      </w:pPr>
      <w:rPr>
        <w:rFonts w:hint="default"/>
        <w:lang w:val="ru-RU" w:eastAsia="en-US" w:bidi="ar-SA"/>
      </w:rPr>
    </w:lvl>
    <w:lvl w:ilvl="7" w:tplc="AB183C5A">
      <w:numFmt w:val="bullet"/>
      <w:lvlText w:val="•"/>
      <w:lvlJc w:val="left"/>
      <w:pPr>
        <w:ind w:left="2986" w:hanging="298"/>
      </w:pPr>
      <w:rPr>
        <w:rFonts w:hint="default"/>
        <w:lang w:val="ru-RU" w:eastAsia="en-US" w:bidi="ar-SA"/>
      </w:rPr>
    </w:lvl>
    <w:lvl w:ilvl="8" w:tplc="BFB054F4">
      <w:numFmt w:val="bullet"/>
      <w:lvlText w:val="•"/>
      <w:lvlJc w:val="left"/>
      <w:pPr>
        <w:ind w:left="3355" w:hanging="298"/>
      </w:pPr>
      <w:rPr>
        <w:rFonts w:hint="default"/>
        <w:lang w:val="ru-RU" w:eastAsia="en-US" w:bidi="ar-SA"/>
      </w:rPr>
    </w:lvl>
  </w:abstractNum>
  <w:abstractNum w:abstractNumId="57" w15:restartNumberingAfterBreak="0">
    <w:nsid w:val="56F122F2"/>
    <w:multiLevelType w:val="hybridMultilevel"/>
    <w:tmpl w:val="36EC57EA"/>
    <w:lvl w:ilvl="0" w:tplc="2BA49EF4">
      <w:start w:val="1"/>
      <w:numFmt w:val="decimal"/>
      <w:lvlText w:val="%1."/>
      <w:lvlJc w:val="left"/>
      <w:pPr>
        <w:ind w:left="1204" w:hanging="495"/>
      </w:pPr>
      <w:rPr>
        <w:rFonts w:hint="default"/>
        <w:b w:val="0"/>
        <w:color w:val="000000" w:themeColor="text1"/>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8" w15:restartNumberingAfterBreak="0">
    <w:nsid w:val="5A413352"/>
    <w:multiLevelType w:val="multilevel"/>
    <w:tmpl w:val="558EBA8A"/>
    <w:lvl w:ilvl="0">
      <w:start w:val="1"/>
      <w:numFmt w:val="decimal"/>
      <w:lvlText w:val="%1."/>
      <w:lvlJc w:val="left"/>
      <w:pPr>
        <w:ind w:left="786" w:hanging="360"/>
      </w:pPr>
      <w:rPr>
        <w:rFonts w:hint="default"/>
      </w:rPr>
    </w:lvl>
    <w:lvl w:ilvl="1">
      <w:start w:val="1"/>
      <w:numFmt w:val="decimal"/>
      <w:isLgl/>
      <w:lvlText w:val="%1.%2"/>
      <w:lvlJc w:val="left"/>
      <w:pPr>
        <w:ind w:left="801" w:hanging="375"/>
      </w:pPr>
      <w:rPr>
        <w:rFonts w:hint="default"/>
        <w:b/>
      </w:rPr>
    </w:lvl>
    <w:lvl w:ilvl="2">
      <w:start w:val="1"/>
      <w:numFmt w:val="decimal"/>
      <w:isLgl/>
      <w:lvlText w:val="%1.%2.%3"/>
      <w:lvlJc w:val="left"/>
      <w:pPr>
        <w:ind w:left="7666"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9" w15:restartNumberingAfterBreak="0">
    <w:nsid w:val="5E6167D8"/>
    <w:multiLevelType w:val="hybridMultilevel"/>
    <w:tmpl w:val="35323294"/>
    <w:lvl w:ilvl="0" w:tplc="C1FC6970">
      <w:start w:val="1"/>
      <w:numFmt w:val="bullet"/>
      <w:lvlText w:val="•"/>
      <w:lvlJc w:val="left"/>
      <w:pPr>
        <w:tabs>
          <w:tab w:val="num" w:pos="720"/>
        </w:tabs>
        <w:ind w:left="720" w:hanging="360"/>
      </w:pPr>
      <w:rPr>
        <w:rFonts w:ascii="Times New Roman" w:hAnsi="Times New Roman" w:hint="default"/>
      </w:rPr>
    </w:lvl>
    <w:lvl w:ilvl="1" w:tplc="4AF85DBE" w:tentative="1">
      <w:start w:val="1"/>
      <w:numFmt w:val="bullet"/>
      <w:lvlText w:val="•"/>
      <w:lvlJc w:val="left"/>
      <w:pPr>
        <w:tabs>
          <w:tab w:val="num" w:pos="1440"/>
        </w:tabs>
        <w:ind w:left="1440" w:hanging="360"/>
      </w:pPr>
      <w:rPr>
        <w:rFonts w:ascii="Times New Roman" w:hAnsi="Times New Roman" w:hint="default"/>
      </w:rPr>
    </w:lvl>
    <w:lvl w:ilvl="2" w:tplc="B1C8D84C" w:tentative="1">
      <w:start w:val="1"/>
      <w:numFmt w:val="bullet"/>
      <w:lvlText w:val="•"/>
      <w:lvlJc w:val="left"/>
      <w:pPr>
        <w:tabs>
          <w:tab w:val="num" w:pos="2160"/>
        </w:tabs>
        <w:ind w:left="2160" w:hanging="360"/>
      </w:pPr>
      <w:rPr>
        <w:rFonts w:ascii="Times New Roman" w:hAnsi="Times New Roman" w:hint="default"/>
      </w:rPr>
    </w:lvl>
    <w:lvl w:ilvl="3" w:tplc="63146EF2" w:tentative="1">
      <w:start w:val="1"/>
      <w:numFmt w:val="bullet"/>
      <w:lvlText w:val="•"/>
      <w:lvlJc w:val="left"/>
      <w:pPr>
        <w:tabs>
          <w:tab w:val="num" w:pos="2880"/>
        </w:tabs>
        <w:ind w:left="2880" w:hanging="360"/>
      </w:pPr>
      <w:rPr>
        <w:rFonts w:ascii="Times New Roman" w:hAnsi="Times New Roman" w:hint="default"/>
      </w:rPr>
    </w:lvl>
    <w:lvl w:ilvl="4" w:tplc="BCB02B60" w:tentative="1">
      <w:start w:val="1"/>
      <w:numFmt w:val="bullet"/>
      <w:lvlText w:val="•"/>
      <w:lvlJc w:val="left"/>
      <w:pPr>
        <w:tabs>
          <w:tab w:val="num" w:pos="3600"/>
        </w:tabs>
        <w:ind w:left="3600" w:hanging="360"/>
      </w:pPr>
      <w:rPr>
        <w:rFonts w:ascii="Times New Roman" w:hAnsi="Times New Roman" w:hint="default"/>
      </w:rPr>
    </w:lvl>
    <w:lvl w:ilvl="5" w:tplc="6B60DAD2" w:tentative="1">
      <w:start w:val="1"/>
      <w:numFmt w:val="bullet"/>
      <w:lvlText w:val="•"/>
      <w:lvlJc w:val="left"/>
      <w:pPr>
        <w:tabs>
          <w:tab w:val="num" w:pos="4320"/>
        </w:tabs>
        <w:ind w:left="4320" w:hanging="360"/>
      </w:pPr>
      <w:rPr>
        <w:rFonts w:ascii="Times New Roman" w:hAnsi="Times New Roman" w:hint="default"/>
      </w:rPr>
    </w:lvl>
    <w:lvl w:ilvl="6" w:tplc="4EF2E990" w:tentative="1">
      <w:start w:val="1"/>
      <w:numFmt w:val="bullet"/>
      <w:lvlText w:val="•"/>
      <w:lvlJc w:val="left"/>
      <w:pPr>
        <w:tabs>
          <w:tab w:val="num" w:pos="5040"/>
        </w:tabs>
        <w:ind w:left="5040" w:hanging="360"/>
      </w:pPr>
      <w:rPr>
        <w:rFonts w:ascii="Times New Roman" w:hAnsi="Times New Roman" w:hint="default"/>
      </w:rPr>
    </w:lvl>
    <w:lvl w:ilvl="7" w:tplc="EA74276C" w:tentative="1">
      <w:start w:val="1"/>
      <w:numFmt w:val="bullet"/>
      <w:lvlText w:val="•"/>
      <w:lvlJc w:val="left"/>
      <w:pPr>
        <w:tabs>
          <w:tab w:val="num" w:pos="5760"/>
        </w:tabs>
        <w:ind w:left="5760" w:hanging="360"/>
      </w:pPr>
      <w:rPr>
        <w:rFonts w:ascii="Times New Roman" w:hAnsi="Times New Roman" w:hint="default"/>
      </w:rPr>
    </w:lvl>
    <w:lvl w:ilvl="8" w:tplc="AC20CC7A" w:tentative="1">
      <w:start w:val="1"/>
      <w:numFmt w:val="bullet"/>
      <w:lvlText w:val="•"/>
      <w:lvlJc w:val="left"/>
      <w:pPr>
        <w:tabs>
          <w:tab w:val="num" w:pos="6480"/>
        </w:tabs>
        <w:ind w:left="6480" w:hanging="360"/>
      </w:pPr>
      <w:rPr>
        <w:rFonts w:ascii="Times New Roman" w:hAnsi="Times New Roman" w:hint="default"/>
      </w:rPr>
    </w:lvl>
  </w:abstractNum>
  <w:abstractNum w:abstractNumId="60" w15:restartNumberingAfterBreak="0">
    <w:nsid w:val="5F2E407C"/>
    <w:multiLevelType w:val="multilevel"/>
    <w:tmpl w:val="3BB03DE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1" w15:restartNumberingAfterBreak="0">
    <w:nsid w:val="6164067D"/>
    <w:multiLevelType w:val="multilevel"/>
    <w:tmpl w:val="37309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2A107CF"/>
    <w:multiLevelType w:val="hybridMultilevel"/>
    <w:tmpl w:val="C3F071A2"/>
    <w:lvl w:ilvl="0" w:tplc="5358B0A2">
      <w:start w:val="1"/>
      <w:numFmt w:val="decimal"/>
      <w:lvlText w:val="%1)"/>
      <w:lvlJc w:val="left"/>
      <w:pPr>
        <w:ind w:left="1212" w:hanging="360"/>
      </w:pPr>
      <w:rPr>
        <w:rFonts w:hint="default"/>
      </w:r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63" w15:restartNumberingAfterBreak="0">
    <w:nsid w:val="64805DC2"/>
    <w:multiLevelType w:val="multilevel"/>
    <w:tmpl w:val="2B12B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9E54455"/>
    <w:multiLevelType w:val="hybridMultilevel"/>
    <w:tmpl w:val="0B2610C0"/>
    <w:lvl w:ilvl="0" w:tplc="4790ACA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5" w15:restartNumberingAfterBreak="0">
    <w:nsid w:val="6AB27E89"/>
    <w:multiLevelType w:val="hybridMultilevel"/>
    <w:tmpl w:val="92B49210"/>
    <w:lvl w:ilvl="0" w:tplc="612A13B0">
      <w:start w:val="1"/>
      <w:numFmt w:val="decimal"/>
      <w:lvlText w:val="%1."/>
      <w:lvlJc w:val="left"/>
      <w:pPr>
        <w:ind w:left="1204" w:hanging="49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6" w15:restartNumberingAfterBreak="0">
    <w:nsid w:val="74454FFC"/>
    <w:multiLevelType w:val="multilevel"/>
    <w:tmpl w:val="35DCA2A2"/>
    <w:lvl w:ilvl="0">
      <w:start w:val="1"/>
      <w:numFmt w:val="decimal"/>
      <w:lvlText w:val="%1."/>
      <w:lvlJc w:val="left"/>
      <w:pPr>
        <w:ind w:left="786" w:hanging="360"/>
      </w:pPr>
      <w:rPr>
        <w:rFonts w:hint="default"/>
      </w:rPr>
    </w:lvl>
    <w:lvl w:ilvl="1">
      <w:start w:val="1"/>
      <w:numFmt w:val="decimal"/>
      <w:isLgl/>
      <w:lvlText w:val="%1.%2"/>
      <w:lvlJc w:val="left"/>
      <w:pPr>
        <w:ind w:left="801" w:hanging="375"/>
      </w:pPr>
      <w:rPr>
        <w:rFonts w:hint="default"/>
        <w:b/>
      </w:rPr>
    </w:lvl>
    <w:lvl w:ilvl="2">
      <w:start w:val="1"/>
      <w:numFmt w:val="decimal"/>
      <w:isLgl/>
      <w:lvlText w:val="%1.%2.%3"/>
      <w:lvlJc w:val="left"/>
      <w:pPr>
        <w:ind w:left="143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7" w15:restartNumberingAfterBreak="0">
    <w:nsid w:val="74BD3F50"/>
    <w:multiLevelType w:val="hybridMultilevel"/>
    <w:tmpl w:val="C1989A4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8" w15:restartNumberingAfterBreak="0">
    <w:nsid w:val="77927CDD"/>
    <w:multiLevelType w:val="hybridMultilevel"/>
    <w:tmpl w:val="1598BBD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9" w15:restartNumberingAfterBreak="0">
    <w:nsid w:val="7C366B1D"/>
    <w:multiLevelType w:val="multilevel"/>
    <w:tmpl w:val="4A5AF260"/>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0" w15:restartNumberingAfterBreak="0">
    <w:nsid w:val="7EBA0B00"/>
    <w:multiLevelType w:val="multilevel"/>
    <w:tmpl w:val="3BB03DE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48"/>
  </w:num>
  <w:num w:numId="2">
    <w:abstractNumId w:val="62"/>
  </w:num>
  <w:num w:numId="3">
    <w:abstractNumId w:val="43"/>
  </w:num>
  <w:num w:numId="4">
    <w:abstractNumId w:val="45"/>
  </w:num>
  <w:num w:numId="5">
    <w:abstractNumId w:val="66"/>
  </w:num>
  <w:num w:numId="6">
    <w:abstractNumId w:val="52"/>
  </w:num>
  <w:num w:numId="7">
    <w:abstractNumId w:val="65"/>
  </w:num>
  <w:num w:numId="8">
    <w:abstractNumId w:val="57"/>
  </w:num>
  <w:num w:numId="9">
    <w:abstractNumId w:val="0"/>
  </w:num>
  <w:num w:numId="10">
    <w:abstractNumId w:val="11"/>
  </w:num>
  <w:num w:numId="11">
    <w:abstractNumId w:val="59"/>
  </w:num>
  <w:num w:numId="12">
    <w:abstractNumId w:val="44"/>
  </w:num>
  <w:num w:numId="13">
    <w:abstractNumId w:val="69"/>
  </w:num>
  <w:num w:numId="14">
    <w:abstractNumId w:val="68"/>
  </w:num>
  <w:num w:numId="15">
    <w:abstractNumId w:val="51"/>
  </w:num>
  <w:num w:numId="16">
    <w:abstractNumId w:val="47"/>
  </w:num>
  <w:num w:numId="17">
    <w:abstractNumId w:val="64"/>
  </w:num>
  <w:num w:numId="18">
    <w:abstractNumId w:val="67"/>
  </w:num>
  <w:num w:numId="19">
    <w:abstractNumId w:val="53"/>
  </w:num>
  <w:num w:numId="20">
    <w:abstractNumId w:val="56"/>
  </w:num>
  <w:num w:numId="21">
    <w:abstractNumId w:val="60"/>
  </w:num>
  <w:num w:numId="22">
    <w:abstractNumId w:val="50"/>
  </w:num>
  <w:num w:numId="23">
    <w:abstractNumId w:val="54"/>
  </w:num>
  <w:num w:numId="24">
    <w:abstractNumId w:val="70"/>
  </w:num>
  <w:num w:numId="25">
    <w:abstractNumId w:val="49"/>
  </w:num>
  <w:num w:numId="26">
    <w:abstractNumId w:val="58"/>
  </w:num>
  <w:num w:numId="27">
    <w:abstractNumId w:val="46"/>
  </w:num>
  <w:num w:numId="28">
    <w:abstractNumId w:val="63"/>
  </w:num>
  <w:num w:numId="29">
    <w:abstractNumId w:val="61"/>
  </w:num>
  <w:num w:numId="30">
    <w:abstractNumId w:val="5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activeWritingStyle w:appName="MSWord" w:lang="ru-RU" w:vendorID="64" w:dllVersion="6" w:nlCheck="1" w:checkStyle="0"/>
  <w:activeWritingStyle w:appName="MSWord" w:lang="en-US"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0"/>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4097"/>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2"/>
  </w:compat>
  <w:rsids>
    <w:rsidRoot w:val="005D32E0"/>
    <w:rsid w:val="00000F47"/>
    <w:rsid w:val="0000176E"/>
    <w:rsid w:val="00002A89"/>
    <w:rsid w:val="0000323B"/>
    <w:rsid w:val="0000507E"/>
    <w:rsid w:val="000059D7"/>
    <w:rsid w:val="00006571"/>
    <w:rsid w:val="00006AB5"/>
    <w:rsid w:val="00007029"/>
    <w:rsid w:val="00011744"/>
    <w:rsid w:val="00011A73"/>
    <w:rsid w:val="00011CB7"/>
    <w:rsid w:val="00014910"/>
    <w:rsid w:val="00014B09"/>
    <w:rsid w:val="00015B74"/>
    <w:rsid w:val="000160BA"/>
    <w:rsid w:val="00016CD9"/>
    <w:rsid w:val="00016EEE"/>
    <w:rsid w:val="00020107"/>
    <w:rsid w:val="000221D9"/>
    <w:rsid w:val="000225CC"/>
    <w:rsid w:val="00022943"/>
    <w:rsid w:val="00027294"/>
    <w:rsid w:val="00027975"/>
    <w:rsid w:val="000311B4"/>
    <w:rsid w:val="00032967"/>
    <w:rsid w:val="00033EDF"/>
    <w:rsid w:val="00036888"/>
    <w:rsid w:val="000378D3"/>
    <w:rsid w:val="0004050E"/>
    <w:rsid w:val="00040949"/>
    <w:rsid w:val="000419E9"/>
    <w:rsid w:val="000425BF"/>
    <w:rsid w:val="000430B7"/>
    <w:rsid w:val="00043686"/>
    <w:rsid w:val="0004484B"/>
    <w:rsid w:val="000509AD"/>
    <w:rsid w:val="00051CBF"/>
    <w:rsid w:val="00054FDD"/>
    <w:rsid w:val="00055C31"/>
    <w:rsid w:val="00056718"/>
    <w:rsid w:val="0006009F"/>
    <w:rsid w:val="00060340"/>
    <w:rsid w:val="00061FD2"/>
    <w:rsid w:val="000627F2"/>
    <w:rsid w:val="00063D03"/>
    <w:rsid w:val="0006630F"/>
    <w:rsid w:val="0006748B"/>
    <w:rsid w:val="00067E33"/>
    <w:rsid w:val="000701CF"/>
    <w:rsid w:val="0007024E"/>
    <w:rsid w:val="00070D25"/>
    <w:rsid w:val="0007116A"/>
    <w:rsid w:val="000713CA"/>
    <w:rsid w:val="000746E0"/>
    <w:rsid w:val="000757E3"/>
    <w:rsid w:val="00076BAD"/>
    <w:rsid w:val="00076BC7"/>
    <w:rsid w:val="000770B6"/>
    <w:rsid w:val="00077DB7"/>
    <w:rsid w:val="000835BE"/>
    <w:rsid w:val="00087538"/>
    <w:rsid w:val="0009067F"/>
    <w:rsid w:val="000920F2"/>
    <w:rsid w:val="0009381D"/>
    <w:rsid w:val="00093D67"/>
    <w:rsid w:val="00095973"/>
    <w:rsid w:val="00095E12"/>
    <w:rsid w:val="00096D1D"/>
    <w:rsid w:val="00096E91"/>
    <w:rsid w:val="000A21C4"/>
    <w:rsid w:val="000A2467"/>
    <w:rsid w:val="000A3AFA"/>
    <w:rsid w:val="000A4F78"/>
    <w:rsid w:val="000A5F76"/>
    <w:rsid w:val="000A63C7"/>
    <w:rsid w:val="000A67F3"/>
    <w:rsid w:val="000B2B6A"/>
    <w:rsid w:val="000B3241"/>
    <w:rsid w:val="000B4E3B"/>
    <w:rsid w:val="000B4FE2"/>
    <w:rsid w:val="000B6D58"/>
    <w:rsid w:val="000C16E5"/>
    <w:rsid w:val="000C2046"/>
    <w:rsid w:val="000D00A6"/>
    <w:rsid w:val="000D183E"/>
    <w:rsid w:val="000D1C77"/>
    <w:rsid w:val="000D31F9"/>
    <w:rsid w:val="000D3B3E"/>
    <w:rsid w:val="000D4167"/>
    <w:rsid w:val="000D4AC8"/>
    <w:rsid w:val="000D7A6D"/>
    <w:rsid w:val="000E2A2F"/>
    <w:rsid w:val="000E2DE1"/>
    <w:rsid w:val="000E3973"/>
    <w:rsid w:val="000E3F11"/>
    <w:rsid w:val="000E5599"/>
    <w:rsid w:val="000E68AA"/>
    <w:rsid w:val="000E6B15"/>
    <w:rsid w:val="000F22C4"/>
    <w:rsid w:val="000F301E"/>
    <w:rsid w:val="000F48C5"/>
    <w:rsid w:val="000F4D83"/>
    <w:rsid w:val="000F5E16"/>
    <w:rsid w:val="001006E7"/>
    <w:rsid w:val="00100A72"/>
    <w:rsid w:val="001015BA"/>
    <w:rsid w:val="00101F91"/>
    <w:rsid w:val="001033A9"/>
    <w:rsid w:val="0011082D"/>
    <w:rsid w:val="00112692"/>
    <w:rsid w:val="00113051"/>
    <w:rsid w:val="001137FE"/>
    <w:rsid w:val="00114070"/>
    <w:rsid w:val="001143DA"/>
    <w:rsid w:val="00114920"/>
    <w:rsid w:val="00115ADD"/>
    <w:rsid w:val="00122D23"/>
    <w:rsid w:val="00123E65"/>
    <w:rsid w:val="0012447A"/>
    <w:rsid w:val="00125861"/>
    <w:rsid w:val="001272FE"/>
    <w:rsid w:val="00127A39"/>
    <w:rsid w:val="00130B1A"/>
    <w:rsid w:val="00131936"/>
    <w:rsid w:val="00134A0A"/>
    <w:rsid w:val="00136D6F"/>
    <w:rsid w:val="00136ED2"/>
    <w:rsid w:val="001374C5"/>
    <w:rsid w:val="00141CC5"/>
    <w:rsid w:val="00141CDA"/>
    <w:rsid w:val="00142FA1"/>
    <w:rsid w:val="00143070"/>
    <w:rsid w:val="00144E4B"/>
    <w:rsid w:val="00146850"/>
    <w:rsid w:val="00151D94"/>
    <w:rsid w:val="0015517A"/>
    <w:rsid w:val="0015552A"/>
    <w:rsid w:val="001570D6"/>
    <w:rsid w:val="0016174B"/>
    <w:rsid w:val="00163045"/>
    <w:rsid w:val="0016390F"/>
    <w:rsid w:val="001639EF"/>
    <w:rsid w:val="00163E2A"/>
    <w:rsid w:val="0016705C"/>
    <w:rsid w:val="00170803"/>
    <w:rsid w:val="00170F92"/>
    <w:rsid w:val="001738DB"/>
    <w:rsid w:val="001757E0"/>
    <w:rsid w:val="00175DBF"/>
    <w:rsid w:val="00176AB1"/>
    <w:rsid w:val="00177ACA"/>
    <w:rsid w:val="00180616"/>
    <w:rsid w:val="00180A05"/>
    <w:rsid w:val="00183745"/>
    <w:rsid w:val="001838AA"/>
    <w:rsid w:val="001843EB"/>
    <w:rsid w:val="00187F18"/>
    <w:rsid w:val="00190D2B"/>
    <w:rsid w:val="001924CB"/>
    <w:rsid w:val="00192BB7"/>
    <w:rsid w:val="00193049"/>
    <w:rsid w:val="00193405"/>
    <w:rsid w:val="001966D1"/>
    <w:rsid w:val="001977CD"/>
    <w:rsid w:val="001A2919"/>
    <w:rsid w:val="001A7828"/>
    <w:rsid w:val="001B0A42"/>
    <w:rsid w:val="001B2B90"/>
    <w:rsid w:val="001B3D3F"/>
    <w:rsid w:val="001C1982"/>
    <w:rsid w:val="001C1CAD"/>
    <w:rsid w:val="001C29EF"/>
    <w:rsid w:val="001C31F0"/>
    <w:rsid w:val="001C388F"/>
    <w:rsid w:val="001D2B35"/>
    <w:rsid w:val="001D42CC"/>
    <w:rsid w:val="001D483F"/>
    <w:rsid w:val="001D5B77"/>
    <w:rsid w:val="001D6C0E"/>
    <w:rsid w:val="001D7416"/>
    <w:rsid w:val="001E026A"/>
    <w:rsid w:val="001E076F"/>
    <w:rsid w:val="001E2485"/>
    <w:rsid w:val="001E571A"/>
    <w:rsid w:val="001E792B"/>
    <w:rsid w:val="001E7B18"/>
    <w:rsid w:val="001F30C3"/>
    <w:rsid w:val="001F4F9F"/>
    <w:rsid w:val="001F59D6"/>
    <w:rsid w:val="001F5E0E"/>
    <w:rsid w:val="001F6D6E"/>
    <w:rsid w:val="001F73D2"/>
    <w:rsid w:val="001F7DE1"/>
    <w:rsid w:val="001F7F9E"/>
    <w:rsid w:val="002004CE"/>
    <w:rsid w:val="00200C31"/>
    <w:rsid w:val="00201315"/>
    <w:rsid w:val="00203204"/>
    <w:rsid w:val="00203A6B"/>
    <w:rsid w:val="00205140"/>
    <w:rsid w:val="002057AF"/>
    <w:rsid w:val="002060BF"/>
    <w:rsid w:val="00211A69"/>
    <w:rsid w:val="00215026"/>
    <w:rsid w:val="00220C5E"/>
    <w:rsid w:val="00221A4C"/>
    <w:rsid w:val="00221B89"/>
    <w:rsid w:val="00223A71"/>
    <w:rsid w:val="00223A77"/>
    <w:rsid w:val="00225B5A"/>
    <w:rsid w:val="0022777D"/>
    <w:rsid w:val="00231272"/>
    <w:rsid w:val="00231515"/>
    <w:rsid w:val="0023366E"/>
    <w:rsid w:val="00235539"/>
    <w:rsid w:val="0023663A"/>
    <w:rsid w:val="0023663E"/>
    <w:rsid w:val="002370D4"/>
    <w:rsid w:val="002409EC"/>
    <w:rsid w:val="00244166"/>
    <w:rsid w:val="002464FF"/>
    <w:rsid w:val="002471DF"/>
    <w:rsid w:val="002473E7"/>
    <w:rsid w:val="00250080"/>
    <w:rsid w:val="002543C0"/>
    <w:rsid w:val="00255B82"/>
    <w:rsid w:val="00257849"/>
    <w:rsid w:val="00260311"/>
    <w:rsid w:val="00260352"/>
    <w:rsid w:val="002607D0"/>
    <w:rsid w:val="00263797"/>
    <w:rsid w:val="002648AF"/>
    <w:rsid w:val="00270457"/>
    <w:rsid w:val="002750C1"/>
    <w:rsid w:val="0027545B"/>
    <w:rsid w:val="0027580D"/>
    <w:rsid w:val="0028032B"/>
    <w:rsid w:val="002804F5"/>
    <w:rsid w:val="002813C8"/>
    <w:rsid w:val="0028265E"/>
    <w:rsid w:val="0028366D"/>
    <w:rsid w:val="002844DC"/>
    <w:rsid w:val="00285B41"/>
    <w:rsid w:val="002921DC"/>
    <w:rsid w:val="00297CE8"/>
    <w:rsid w:val="002A0328"/>
    <w:rsid w:val="002A1701"/>
    <w:rsid w:val="002A1DCC"/>
    <w:rsid w:val="002A2F1A"/>
    <w:rsid w:val="002A522F"/>
    <w:rsid w:val="002A6C2A"/>
    <w:rsid w:val="002B00D8"/>
    <w:rsid w:val="002B1FE2"/>
    <w:rsid w:val="002B2831"/>
    <w:rsid w:val="002B28F1"/>
    <w:rsid w:val="002B2DB3"/>
    <w:rsid w:val="002B3A89"/>
    <w:rsid w:val="002B3F7F"/>
    <w:rsid w:val="002B5D53"/>
    <w:rsid w:val="002B6249"/>
    <w:rsid w:val="002B6862"/>
    <w:rsid w:val="002B71C6"/>
    <w:rsid w:val="002B7EF2"/>
    <w:rsid w:val="002C1CBE"/>
    <w:rsid w:val="002C51D2"/>
    <w:rsid w:val="002C61D3"/>
    <w:rsid w:val="002C6FAC"/>
    <w:rsid w:val="002C70BE"/>
    <w:rsid w:val="002C746F"/>
    <w:rsid w:val="002C7595"/>
    <w:rsid w:val="002D04B8"/>
    <w:rsid w:val="002D0C7C"/>
    <w:rsid w:val="002D0DF9"/>
    <w:rsid w:val="002D173B"/>
    <w:rsid w:val="002D3C4A"/>
    <w:rsid w:val="002D4765"/>
    <w:rsid w:val="002D65BD"/>
    <w:rsid w:val="002D6BB3"/>
    <w:rsid w:val="002D6E6A"/>
    <w:rsid w:val="002E00CF"/>
    <w:rsid w:val="002E076C"/>
    <w:rsid w:val="002E24C6"/>
    <w:rsid w:val="002E2822"/>
    <w:rsid w:val="002E358C"/>
    <w:rsid w:val="002E7087"/>
    <w:rsid w:val="002E7427"/>
    <w:rsid w:val="002F0FE6"/>
    <w:rsid w:val="002F15BC"/>
    <w:rsid w:val="002F16D6"/>
    <w:rsid w:val="002F3396"/>
    <w:rsid w:val="002F3B69"/>
    <w:rsid w:val="002F58D5"/>
    <w:rsid w:val="002F5F8A"/>
    <w:rsid w:val="002F6475"/>
    <w:rsid w:val="002F7EFD"/>
    <w:rsid w:val="00300075"/>
    <w:rsid w:val="003015FC"/>
    <w:rsid w:val="00302B0C"/>
    <w:rsid w:val="003032A4"/>
    <w:rsid w:val="003037A8"/>
    <w:rsid w:val="003054E5"/>
    <w:rsid w:val="00305534"/>
    <w:rsid w:val="00305BA5"/>
    <w:rsid w:val="00306CA2"/>
    <w:rsid w:val="00310228"/>
    <w:rsid w:val="00313077"/>
    <w:rsid w:val="00313E9A"/>
    <w:rsid w:val="00315E86"/>
    <w:rsid w:val="00316693"/>
    <w:rsid w:val="00316E2D"/>
    <w:rsid w:val="00317AEB"/>
    <w:rsid w:val="00317EDB"/>
    <w:rsid w:val="00320C5B"/>
    <w:rsid w:val="00320EBA"/>
    <w:rsid w:val="00322A25"/>
    <w:rsid w:val="00322F6A"/>
    <w:rsid w:val="00323069"/>
    <w:rsid w:val="0032376B"/>
    <w:rsid w:val="0032434E"/>
    <w:rsid w:val="00325001"/>
    <w:rsid w:val="00326338"/>
    <w:rsid w:val="00326417"/>
    <w:rsid w:val="00326A57"/>
    <w:rsid w:val="0032703F"/>
    <w:rsid w:val="00327496"/>
    <w:rsid w:val="003311C7"/>
    <w:rsid w:val="00331CDD"/>
    <w:rsid w:val="00333F3F"/>
    <w:rsid w:val="003354C7"/>
    <w:rsid w:val="00335875"/>
    <w:rsid w:val="00335B1C"/>
    <w:rsid w:val="00335FE4"/>
    <w:rsid w:val="00342058"/>
    <w:rsid w:val="00343394"/>
    <w:rsid w:val="003438E6"/>
    <w:rsid w:val="00343F60"/>
    <w:rsid w:val="00345891"/>
    <w:rsid w:val="00350B89"/>
    <w:rsid w:val="00351184"/>
    <w:rsid w:val="003513EB"/>
    <w:rsid w:val="003518C7"/>
    <w:rsid w:val="003528F6"/>
    <w:rsid w:val="003541C5"/>
    <w:rsid w:val="00355441"/>
    <w:rsid w:val="00357EFB"/>
    <w:rsid w:val="0036067F"/>
    <w:rsid w:val="0036239E"/>
    <w:rsid w:val="003626AF"/>
    <w:rsid w:val="00363117"/>
    <w:rsid w:val="00364DBA"/>
    <w:rsid w:val="00366087"/>
    <w:rsid w:val="00366448"/>
    <w:rsid w:val="00366B5E"/>
    <w:rsid w:val="0037128A"/>
    <w:rsid w:val="00375977"/>
    <w:rsid w:val="00376E0E"/>
    <w:rsid w:val="00382042"/>
    <w:rsid w:val="003846E0"/>
    <w:rsid w:val="0038559F"/>
    <w:rsid w:val="00385CA2"/>
    <w:rsid w:val="00386F74"/>
    <w:rsid w:val="003870A1"/>
    <w:rsid w:val="00391EBA"/>
    <w:rsid w:val="003923D6"/>
    <w:rsid w:val="003925E9"/>
    <w:rsid w:val="00393607"/>
    <w:rsid w:val="00393ED7"/>
    <w:rsid w:val="003940D9"/>
    <w:rsid w:val="003943A4"/>
    <w:rsid w:val="00394CDF"/>
    <w:rsid w:val="00394FFC"/>
    <w:rsid w:val="003964FF"/>
    <w:rsid w:val="00396544"/>
    <w:rsid w:val="00396E66"/>
    <w:rsid w:val="0039707C"/>
    <w:rsid w:val="0039745E"/>
    <w:rsid w:val="00397A47"/>
    <w:rsid w:val="003A13FF"/>
    <w:rsid w:val="003A1E0C"/>
    <w:rsid w:val="003A34CD"/>
    <w:rsid w:val="003A36F3"/>
    <w:rsid w:val="003A5863"/>
    <w:rsid w:val="003A6C6C"/>
    <w:rsid w:val="003B1793"/>
    <w:rsid w:val="003B1AA5"/>
    <w:rsid w:val="003B2B56"/>
    <w:rsid w:val="003B32DD"/>
    <w:rsid w:val="003B52F4"/>
    <w:rsid w:val="003B6BEE"/>
    <w:rsid w:val="003B7ACF"/>
    <w:rsid w:val="003B7ADD"/>
    <w:rsid w:val="003C1E4E"/>
    <w:rsid w:val="003C2D02"/>
    <w:rsid w:val="003C300C"/>
    <w:rsid w:val="003C3D1B"/>
    <w:rsid w:val="003C4128"/>
    <w:rsid w:val="003C6887"/>
    <w:rsid w:val="003C7760"/>
    <w:rsid w:val="003C7D74"/>
    <w:rsid w:val="003D02D0"/>
    <w:rsid w:val="003D0442"/>
    <w:rsid w:val="003D29EE"/>
    <w:rsid w:val="003D4EB3"/>
    <w:rsid w:val="003D5294"/>
    <w:rsid w:val="003D53B5"/>
    <w:rsid w:val="003D5737"/>
    <w:rsid w:val="003D6D26"/>
    <w:rsid w:val="003D757F"/>
    <w:rsid w:val="003E1037"/>
    <w:rsid w:val="003E1364"/>
    <w:rsid w:val="003E18E6"/>
    <w:rsid w:val="003E1D1B"/>
    <w:rsid w:val="003E4684"/>
    <w:rsid w:val="003E5A9B"/>
    <w:rsid w:val="003E5F5F"/>
    <w:rsid w:val="003E64F4"/>
    <w:rsid w:val="003E7401"/>
    <w:rsid w:val="003F2482"/>
    <w:rsid w:val="003F2F2B"/>
    <w:rsid w:val="003F31E7"/>
    <w:rsid w:val="003F350E"/>
    <w:rsid w:val="003F40C1"/>
    <w:rsid w:val="003F416F"/>
    <w:rsid w:val="003F44C6"/>
    <w:rsid w:val="003F6161"/>
    <w:rsid w:val="003F6216"/>
    <w:rsid w:val="003F6C89"/>
    <w:rsid w:val="003F716D"/>
    <w:rsid w:val="00405CA3"/>
    <w:rsid w:val="00406056"/>
    <w:rsid w:val="00406972"/>
    <w:rsid w:val="004070A0"/>
    <w:rsid w:val="00410746"/>
    <w:rsid w:val="00413689"/>
    <w:rsid w:val="00413AF8"/>
    <w:rsid w:val="00414531"/>
    <w:rsid w:val="004212B2"/>
    <w:rsid w:val="00421A7E"/>
    <w:rsid w:val="0042245C"/>
    <w:rsid w:val="004248F6"/>
    <w:rsid w:val="0043040A"/>
    <w:rsid w:val="00430491"/>
    <w:rsid w:val="00430AFF"/>
    <w:rsid w:val="00431192"/>
    <w:rsid w:val="00431B4D"/>
    <w:rsid w:val="00433333"/>
    <w:rsid w:val="00433B63"/>
    <w:rsid w:val="00436DCF"/>
    <w:rsid w:val="004416DF"/>
    <w:rsid w:val="004420BF"/>
    <w:rsid w:val="0044692C"/>
    <w:rsid w:val="00446ABE"/>
    <w:rsid w:val="00446D4E"/>
    <w:rsid w:val="00447159"/>
    <w:rsid w:val="00450A92"/>
    <w:rsid w:val="0045391A"/>
    <w:rsid w:val="00453D49"/>
    <w:rsid w:val="0045468D"/>
    <w:rsid w:val="0045640C"/>
    <w:rsid w:val="00457683"/>
    <w:rsid w:val="00457E1B"/>
    <w:rsid w:val="00457FB9"/>
    <w:rsid w:val="004612E4"/>
    <w:rsid w:val="00462D82"/>
    <w:rsid w:val="00463FB3"/>
    <w:rsid w:val="00466FD7"/>
    <w:rsid w:val="00473F9C"/>
    <w:rsid w:val="004772E9"/>
    <w:rsid w:val="00480875"/>
    <w:rsid w:val="004828C3"/>
    <w:rsid w:val="004841CA"/>
    <w:rsid w:val="00484537"/>
    <w:rsid w:val="0048587C"/>
    <w:rsid w:val="00485A19"/>
    <w:rsid w:val="00486DF6"/>
    <w:rsid w:val="004876A5"/>
    <w:rsid w:val="00487DCE"/>
    <w:rsid w:val="004910B5"/>
    <w:rsid w:val="004916BD"/>
    <w:rsid w:val="00491D3F"/>
    <w:rsid w:val="00493C72"/>
    <w:rsid w:val="00493E93"/>
    <w:rsid w:val="00494C92"/>
    <w:rsid w:val="00496FE7"/>
    <w:rsid w:val="0049728E"/>
    <w:rsid w:val="004A1CE1"/>
    <w:rsid w:val="004A3BAE"/>
    <w:rsid w:val="004A713D"/>
    <w:rsid w:val="004B00CC"/>
    <w:rsid w:val="004B0CC1"/>
    <w:rsid w:val="004B511E"/>
    <w:rsid w:val="004B6A2B"/>
    <w:rsid w:val="004C0D70"/>
    <w:rsid w:val="004C1238"/>
    <w:rsid w:val="004C36D6"/>
    <w:rsid w:val="004C386C"/>
    <w:rsid w:val="004C4986"/>
    <w:rsid w:val="004C5EB6"/>
    <w:rsid w:val="004C6B25"/>
    <w:rsid w:val="004D06EE"/>
    <w:rsid w:val="004D1DDB"/>
    <w:rsid w:val="004D2FC2"/>
    <w:rsid w:val="004D3BE5"/>
    <w:rsid w:val="004D527A"/>
    <w:rsid w:val="004D60E2"/>
    <w:rsid w:val="004D7403"/>
    <w:rsid w:val="004E1BEB"/>
    <w:rsid w:val="004E2027"/>
    <w:rsid w:val="004E5A68"/>
    <w:rsid w:val="004E5D98"/>
    <w:rsid w:val="004E7A21"/>
    <w:rsid w:val="004F0969"/>
    <w:rsid w:val="004F0F3A"/>
    <w:rsid w:val="004F1F97"/>
    <w:rsid w:val="004F3357"/>
    <w:rsid w:val="004F4998"/>
    <w:rsid w:val="004F5DB1"/>
    <w:rsid w:val="004F64B0"/>
    <w:rsid w:val="004F6BAC"/>
    <w:rsid w:val="004F6F4C"/>
    <w:rsid w:val="004F774A"/>
    <w:rsid w:val="004F79F2"/>
    <w:rsid w:val="005007C7"/>
    <w:rsid w:val="005010A3"/>
    <w:rsid w:val="00503023"/>
    <w:rsid w:val="00504C40"/>
    <w:rsid w:val="00511EE1"/>
    <w:rsid w:val="00511F80"/>
    <w:rsid w:val="00512977"/>
    <w:rsid w:val="00512B97"/>
    <w:rsid w:val="005148EA"/>
    <w:rsid w:val="00515C00"/>
    <w:rsid w:val="00521615"/>
    <w:rsid w:val="00521884"/>
    <w:rsid w:val="00521AC8"/>
    <w:rsid w:val="00521B8E"/>
    <w:rsid w:val="005224A0"/>
    <w:rsid w:val="0052287D"/>
    <w:rsid w:val="0052739F"/>
    <w:rsid w:val="00531039"/>
    <w:rsid w:val="005316A3"/>
    <w:rsid w:val="00532143"/>
    <w:rsid w:val="00532645"/>
    <w:rsid w:val="00533296"/>
    <w:rsid w:val="005350D6"/>
    <w:rsid w:val="005379BD"/>
    <w:rsid w:val="00537EB3"/>
    <w:rsid w:val="00545606"/>
    <w:rsid w:val="00545E83"/>
    <w:rsid w:val="005505A1"/>
    <w:rsid w:val="005519AB"/>
    <w:rsid w:val="00553BDC"/>
    <w:rsid w:val="0055459E"/>
    <w:rsid w:val="0055652A"/>
    <w:rsid w:val="00556788"/>
    <w:rsid w:val="005567F7"/>
    <w:rsid w:val="005575BD"/>
    <w:rsid w:val="00557C55"/>
    <w:rsid w:val="00560C9E"/>
    <w:rsid w:val="00561479"/>
    <w:rsid w:val="005645BD"/>
    <w:rsid w:val="005651BA"/>
    <w:rsid w:val="00567779"/>
    <w:rsid w:val="005700DB"/>
    <w:rsid w:val="00573054"/>
    <w:rsid w:val="0057426D"/>
    <w:rsid w:val="00574B3D"/>
    <w:rsid w:val="00577040"/>
    <w:rsid w:val="00580472"/>
    <w:rsid w:val="00583E69"/>
    <w:rsid w:val="00585B40"/>
    <w:rsid w:val="00586990"/>
    <w:rsid w:val="00590400"/>
    <w:rsid w:val="00590CA7"/>
    <w:rsid w:val="00591A68"/>
    <w:rsid w:val="00591D42"/>
    <w:rsid w:val="00594C92"/>
    <w:rsid w:val="00595454"/>
    <w:rsid w:val="00595DFD"/>
    <w:rsid w:val="005970CD"/>
    <w:rsid w:val="005A080D"/>
    <w:rsid w:val="005A10BA"/>
    <w:rsid w:val="005A3590"/>
    <w:rsid w:val="005A3E6C"/>
    <w:rsid w:val="005A3F20"/>
    <w:rsid w:val="005A57DA"/>
    <w:rsid w:val="005B0DC3"/>
    <w:rsid w:val="005B0E8A"/>
    <w:rsid w:val="005B1F6B"/>
    <w:rsid w:val="005B2465"/>
    <w:rsid w:val="005B267D"/>
    <w:rsid w:val="005B2E6D"/>
    <w:rsid w:val="005B2EED"/>
    <w:rsid w:val="005B45C4"/>
    <w:rsid w:val="005B5062"/>
    <w:rsid w:val="005B5C0A"/>
    <w:rsid w:val="005B6E44"/>
    <w:rsid w:val="005C0853"/>
    <w:rsid w:val="005C09FD"/>
    <w:rsid w:val="005C2DBC"/>
    <w:rsid w:val="005C33AC"/>
    <w:rsid w:val="005C59F5"/>
    <w:rsid w:val="005C68BF"/>
    <w:rsid w:val="005C6B4E"/>
    <w:rsid w:val="005C703A"/>
    <w:rsid w:val="005C77EC"/>
    <w:rsid w:val="005D32E0"/>
    <w:rsid w:val="005D3304"/>
    <w:rsid w:val="005D35A8"/>
    <w:rsid w:val="005D48EC"/>
    <w:rsid w:val="005D4E5D"/>
    <w:rsid w:val="005D58F1"/>
    <w:rsid w:val="005D5CD7"/>
    <w:rsid w:val="005D7CDF"/>
    <w:rsid w:val="005E0069"/>
    <w:rsid w:val="005E1988"/>
    <w:rsid w:val="005E1E74"/>
    <w:rsid w:val="005E280E"/>
    <w:rsid w:val="005E2A7A"/>
    <w:rsid w:val="005E5AEE"/>
    <w:rsid w:val="005E6535"/>
    <w:rsid w:val="005E76EF"/>
    <w:rsid w:val="005E7C6F"/>
    <w:rsid w:val="005F04AD"/>
    <w:rsid w:val="005F0B32"/>
    <w:rsid w:val="005F1559"/>
    <w:rsid w:val="005F6CB6"/>
    <w:rsid w:val="005F6EF1"/>
    <w:rsid w:val="006056FE"/>
    <w:rsid w:val="00606F15"/>
    <w:rsid w:val="006101B2"/>
    <w:rsid w:val="0061280B"/>
    <w:rsid w:val="00613922"/>
    <w:rsid w:val="006142EB"/>
    <w:rsid w:val="0061479B"/>
    <w:rsid w:val="0061520E"/>
    <w:rsid w:val="006157D8"/>
    <w:rsid w:val="00615BC7"/>
    <w:rsid w:val="0061713D"/>
    <w:rsid w:val="00617D16"/>
    <w:rsid w:val="006220B4"/>
    <w:rsid w:val="006239A4"/>
    <w:rsid w:val="00625BFC"/>
    <w:rsid w:val="00626FAA"/>
    <w:rsid w:val="00627636"/>
    <w:rsid w:val="00630006"/>
    <w:rsid w:val="00630389"/>
    <w:rsid w:val="00630E51"/>
    <w:rsid w:val="00632474"/>
    <w:rsid w:val="00633406"/>
    <w:rsid w:val="006334E7"/>
    <w:rsid w:val="00635B6F"/>
    <w:rsid w:val="006361A4"/>
    <w:rsid w:val="00641276"/>
    <w:rsid w:val="006414AD"/>
    <w:rsid w:val="0064276C"/>
    <w:rsid w:val="00643CF6"/>
    <w:rsid w:val="0064403A"/>
    <w:rsid w:val="006445CA"/>
    <w:rsid w:val="00644EB7"/>
    <w:rsid w:val="00651C35"/>
    <w:rsid w:val="0065327A"/>
    <w:rsid w:val="00654C2C"/>
    <w:rsid w:val="0066018D"/>
    <w:rsid w:val="00661987"/>
    <w:rsid w:val="00664811"/>
    <w:rsid w:val="00667D06"/>
    <w:rsid w:val="00670ACA"/>
    <w:rsid w:val="00670DDA"/>
    <w:rsid w:val="006739DF"/>
    <w:rsid w:val="00673C10"/>
    <w:rsid w:val="006763E5"/>
    <w:rsid w:val="006776E4"/>
    <w:rsid w:val="00680D4B"/>
    <w:rsid w:val="0068429E"/>
    <w:rsid w:val="00685D18"/>
    <w:rsid w:val="00686A60"/>
    <w:rsid w:val="006874CF"/>
    <w:rsid w:val="0068772C"/>
    <w:rsid w:val="00687F36"/>
    <w:rsid w:val="0069253E"/>
    <w:rsid w:val="00693D4F"/>
    <w:rsid w:val="0069671A"/>
    <w:rsid w:val="006A0153"/>
    <w:rsid w:val="006A141E"/>
    <w:rsid w:val="006A1A6B"/>
    <w:rsid w:val="006A47E5"/>
    <w:rsid w:val="006A67E5"/>
    <w:rsid w:val="006A7A4B"/>
    <w:rsid w:val="006B01C5"/>
    <w:rsid w:val="006B02A8"/>
    <w:rsid w:val="006B0B92"/>
    <w:rsid w:val="006B6443"/>
    <w:rsid w:val="006C05E1"/>
    <w:rsid w:val="006C0616"/>
    <w:rsid w:val="006C1594"/>
    <w:rsid w:val="006C345E"/>
    <w:rsid w:val="006C3744"/>
    <w:rsid w:val="006C3C3B"/>
    <w:rsid w:val="006C5D48"/>
    <w:rsid w:val="006C64AC"/>
    <w:rsid w:val="006C6595"/>
    <w:rsid w:val="006D0961"/>
    <w:rsid w:val="006D1027"/>
    <w:rsid w:val="006D19AB"/>
    <w:rsid w:val="006D2179"/>
    <w:rsid w:val="006D5B3C"/>
    <w:rsid w:val="006D74DA"/>
    <w:rsid w:val="006E076D"/>
    <w:rsid w:val="006E307D"/>
    <w:rsid w:val="006E41F1"/>
    <w:rsid w:val="006E46F1"/>
    <w:rsid w:val="006E4D8F"/>
    <w:rsid w:val="006E5776"/>
    <w:rsid w:val="006E61CE"/>
    <w:rsid w:val="006F0C2B"/>
    <w:rsid w:val="006F14F5"/>
    <w:rsid w:val="006F2493"/>
    <w:rsid w:val="006F2EDD"/>
    <w:rsid w:val="006F310D"/>
    <w:rsid w:val="006F46FD"/>
    <w:rsid w:val="006F48CD"/>
    <w:rsid w:val="006F56AE"/>
    <w:rsid w:val="006F7476"/>
    <w:rsid w:val="0070117A"/>
    <w:rsid w:val="007018EE"/>
    <w:rsid w:val="0070250B"/>
    <w:rsid w:val="00702553"/>
    <w:rsid w:val="00711444"/>
    <w:rsid w:val="00714D67"/>
    <w:rsid w:val="0071525B"/>
    <w:rsid w:val="00715BE6"/>
    <w:rsid w:val="0071667E"/>
    <w:rsid w:val="00717A9A"/>
    <w:rsid w:val="00720853"/>
    <w:rsid w:val="007215EB"/>
    <w:rsid w:val="007254D5"/>
    <w:rsid w:val="007260E0"/>
    <w:rsid w:val="00727E79"/>
    <w:rsid w:val="00727EBC"/>
    <w:rsid w:val="007318A5"/>
    <w:rsid w:val="007325C7"/>
    <w:rsid w:val="0073543C"/>
    <w:rsid w:val="00740B89"/>
    <w:rsid w:val="00743C85"/>
    <w:rsid w:val="0074440D"/>
    <w:rsid w:val="00744DBC"/>
    <w:rsid w:val="00745508"/>
    <w:rsid w:val="00745E2B"/>
    <w:rsid w:val="0075421D"/>
    <w:rsid w:val="00755447"/>
    <w:rsid w:val="00757711"/>
    <w:rsid w:val="0076096D"/>
    <w:rsid w:val="00761BF0"/>
    <w:rsid w:val="007628DB"/>
    <w:rsid w:val="00763DF9"/>
    <w:rsid w:val="00766F7F"/>
    <w:rsid w:val="0077114C"/>
    <w:rsid w:val="00771F2D"/>
    <w:rsid w:val="007745AA"/>
    <w:rsid w:val="00776EE5"/>
    <w:rsid w:val="00777CFF"/>
    <w:rsid w:val="00780F9C"/>
    <w:rsid w:val="00781458"/>
    <w:rsid w:val="00781A65"/>
    <w:rsid w:val="0078226A"/>
    <w:rsid w:val="0078251D"/>
    <w:rsid w:val="00783996"/>
    <w:rsid w:val="00783D20"/>
    <w:rsid w:val="007843EF"/>
    <w:rsid w:val="00784BC5"/>
    <w:rsid w:val="007856F2"/>
    <w:rsid w:val="00785A9A"/>
    <w:rsid w:val="007871DF"/>
    <w:rsid w:val="0079021A"/>
    <w:rsid w:val="00790A21"/>
    <w:rsid w:val="00790DDC"/>
    <w:rsid w:val="007931B7"/>
    <w:rsid w:val="00795FB9"/>
    <w:rsid w:val="0079637B"/>
    <w:rsid w:val="0079642B"/>
    <w:rsid w:val="00796E87"/>
    <w:rsid w:val="007A06ED"/>
    <w:rsid w:val="007A2135"/>
    <w:rsid w:val="007A2803"/>
    <w:rsid w:val="007A3573"/>
    <w:rsid w:val="007A3755"/>
    <w:rsid w:val="007A7FBD"/>
    <w:rsid w:val="007B215E"/>
    <w:rsid w:val="007B23A7"/>
    <w:rsid w:val="007B29D8"/>
    <w:rsid w:val="007C0169"/>
    <w:rsid w:val="007C0553"/>
    <w:rsid w:val="007C5638"/>
    <w:rsid w:val="007C6D62"/>
    <w:rsid w:val="007D051F"/>
    <w:rsid w:val="007D1472"/>
    <w:rsid w:val="007D152B"/>
    <w:rsid w:val="007D19DA"/>
    <w:rsid w:val="007D2525"/>
    <w:rsid w:val="007D2A83"/>
    <w:rsid w:val="007D38CB"/>
    <w:rsid w:val="007D433B"/>
    <w:rsid w:val="007D4F92"/>
    <w:rsid w:val="007D561B"/>
    <w:rsid w:val="007D5842"/>
    <w:rsid w:val="007D69B2"/>
    <w:rsid w:val="007D7076"/>
    <w:rsid w:val="007E2BBF"/>
    <w:rsid w:val="007E3088"/>
    <w:rsid w:val="007E4D05"/>
    <w:rsid w:val="007E6153"/>
    <w:rsid w:val="007E6EA6"/>
    <w:rsid w:val="007F0360"/>
    <w:rsid w:val="007F5BB8"/>
    <w:rsid w:val="007F7548"/>
    <w:rsid w:val="0080430F"/>
    <w:rsid w:val="00804F16"/>
    <w:rsid w:val="008078C3"/>
    <w:rsid w:val="00807E97"/>
    <w:rsid w:val="0081121A"/>
    <w:rsid w:val="00811DA6"/>
    <w:rsid w:val="008120A8"/>
    <w:rsid w:val="00812D21"/>
    <w:rsid w:val="00814EC0"/>
    <w:rsid w:val="008153D7"/>
    <w:rsid w:val="00816ED0"/>
    <w:rsid w:val="008206FA"/>
    <w:rsid w:val="00820B17"/>
    <w:rsid w:val="00820E03"/>
    <w:rsid w:val="00821081"/>
    <w:rsid w:val="00821178"/>
    <w:rsid w:val="008223EA"/>
    <w:rsid w:val="00822D76"/>
    <w:rsid w:val="008276BD"/>
    <w:rsid w:val="008314AA"/>
    <w:rsid w:val="008315A3"/>
    <w:rsid w:val="0083391B"/>
    <w:rsid w:val="008347B1"/>
    <w:rsid w:val="0083543F"/>
    <w:rsid w:val="00836FE3"/>
    <w:rsid w:val="00837BFE"/>
    <w:rsid w:val="00841D1A"/>
    <w:rsid w:val="008423F2"/>
    <w:rsid w:val="008425F6"/>
    <w:rsid w:val="00843283"/>
    <w:rsid w:val="00843C5E"/>
    <w:rsid w:val="00846531"/>
    <w:rsid w:val="00846D7C"/>
    <w:rsid w:val="00850831"/>
    <w:rsid w:val="0085148F"/>
    <w:rsid w:val="00851612"/>
    <w:rsid w:val="008533A6"/>
    <w:rsid w:val="00853460"/>
    <w:rsid w:val="0085365D"/>
    <w:rsid w:val="00854B29"/>
    <w:rsid w:val="008565BB"/>
    <w:rsid w:val="00856CE2"/>
    <w:rsid w:val="0085748A"/>
    <w:rsid w:val="008576D5"/>
    <w:rsid w:val="008577AB"/>
    <w:rsid w:val="00863406"/>
    <w:rsid w:val="0086464A"/>
    <w:rsid w:val="00867413"/>
    <w:rsid w:val="00871023"/>
    <w:rsid w:val="008718C8"/>
    <w:rsid w:val="00871A0D"/>
    <w:rsid w:val="008726E1"/>
    <w:rsid w:val="00872F9F"/>
    <w:rsid w:val="00874903"/>
    <w:rsid w:val="008779AB"/>
    <w:rsid w:val="008806D2"/>
    <w:rsid w:val="00881B33"/>
    <w:rsid w:val="0088218D"/>
    <w:rsid w:val="00882DBC"/>
    <w:rsid w:val="008871A0"/>
    <w:rsid w:val="00891A3B"/>
    <w:rsid w:val="0089317A"/>
    <w:rsid w:val="00894599"/>
    <w:rsid w:val="00894D16"/>
    <w:rsid w:val="00896C63"/>
    <w:rsid w:val="00897630"/>
    <w:rsid w:val="00897BB9"/>
    <w:rsid w:val="008A2357"/>
    <w:rsid w:val="008A5869"/>
    <w:rsid w:val="008B0545"/>
    <w:rsid w:val="008B53C3"/>
    <w:rsid w:val="008B795A"/>
    <w:rsid w:val="008B7D00"/>
    <w:rsid w:val="008C1C66"/>
    <w:rsid w:val="008C1F28"/>
    <w:rsid w:val="008C2797"/>
    <w:rsid w:val="008C69AF"/>
    <w:rsid w:val="008D1490"/>
    <w:rsid w:val="008D229D"/>
    <w:rsid w:val="008D35F9"/>
    <w:rsid w:val="008D379C"/>
    <w:rsid w:val="008D3F23"/>
    <w:rsid w:val="008D462B"/>
    <w:rsid w:val="008D4C2A"/>
    <w:rsid w:val="008D5AA9"/>
    <w:rsid w:val="008D7FFD"/>
    <w:rsid w:val="008E2EC4"/>
    <w:rsid w:val="008E2F71"/>
    <w:rsid w:val="008E438B"/>
    <w:rsid w:val="008E4416"/>
    <w:rsid w:val="008E7ED1"/>
    <w:rsid w:val="008F1D21"/>
    <w:rsid w:val="008F1F05"/>
    <w:rsid w:val="008F230F"/>
    <w:rsid w:val="008F2B68"/>
    <w:rsid w:val="008F67DE"/>
    <w:rsid w:val="008F6C51"/>
    <w:rsid w:val="009017BB"/>
    <w:rsid w:val="00903586"/>
    <w:rsid w:val="009043A0"/>
    <w:rsid w:val="009047A4"/>
    <w:rsid w:val="0090522A"/>
    <w:rsid w:val="009063BF"/>
    <w:rsid w:val="0090655A"/>
    <w:rsid w:val="009065EE"/>
    <w:rsid w:val="009074AB"/>
    <w:rsid w:val="00907CD4"/>
    <w:rsid w:val="00910061"/>
    <w:rsid w:val="00910A23"/>
    <w:rsid w:val="00912188"/>
    <w:rsid w:val="009139E6"/>
    <w:rsid w:val="00915127"/>
    <w:rsid w:val="00916262"/>
    <w:rsid w:val="0091658C"/>
    <w:rsid w:val="00921D6A"/>
    <w:rsid w:val="009238DE"/>
    <w:rsid w:val="009253EE"/>
    <w:rsid w:val="009269D4"/>
    <w:rsid w:val="009314D9"/>
    <w:rsid w:val="00932CBB"/>
    <w:rsid w:val="00932CF7"/>
    <w:rsid w:val="00932D2F"/>
    <w:rsid w:val="00932D5D"/>
    <w:rsid w:val="00933C98"/>
    <w:rsid w:val="00934260"/>
    <w:rsid w:val="00935BBC"/>
    <w:rsid w:val="0093689B"/>
    <w:rsid w:val="00941926"/>
    <w:rsid w:val="00944FCC"/>
    <w:rsid w:val="00946507"/>
    <w:rsid w:val="00947AB0"/>
    <w:rsid w:val="00947DD6"/>
    <w:rsid w:val="0095034D"/>
    <w:rsid w:val="0095052D"/>
    <w:rsid w:val="009510F9"/>
    <w:rsid w:val="00951D16"/>
    <w:rsid w:val="009520B3"/>
    <w:rsid w:val="00952720"/>
    <w:rsid w:val="009561C2"/>
    <w:rsid w:val="009565D1"/>
    <w:rsid w:val="009571B9"/>
    <w:rsid w:val="00960D13"/>
    <w:rsid w:val="00960F32"/>
    <w:rsid w:val="009635D6"/>
    <w:rsid w:val="00963B8F"/>
    <w:rsid w:val="00964B39"/>
    <w:rsid w:val="00964C4D"/>
    <w:rsid w:val="0096719F"/>
    <w:rsid w:val="009673A3"/>
    <w:rsid w:val="009675B8"/>
    <w:rsid w:val="00967F25"/>
    <w:rsid w:val="00970D83"/>
    <w:rsid w:val="00971E08"/>
    <w:rsid w:val="00973467"/>
    <w:rsid w:val="00974CD2"/>
    <w:rsid w:val="00974F37"/>
    <w:rsid w:val="00975DD3"/>
    <w:rsid w:val="00977920"/>
    <w:rsid w:val="00980214"/>
    <w:rsid w:val="009812E6"/>
    <w:rsid w:val="0098133F"/>
    <w:rsid w:val="00982500"/>
    <w:rsid w:val="009836C4"/>
    <w:rsid w:val="00983858"/>
    <w:rsid w:val="00985CD0"/>
    <w:rsid w:val="009879A2"/>
    <w:rsid w:val="0099007F"/>
    <w:rsid w:val="009908EE"/>
    <w:rsid w:val="00991F24"/>
    <w:rsid w:val="00992FDE"/>
    <w:rsid w:val="00993920"/>
    <w:rsid w:val="00994CE3"/>
    <w:rsid w:val="00995215"/>
    <w:rsid w:val="009963BA"/>
    <w:rsid w:val="00997976"/>
    <w:rsid w:val="009A0E38"/>
    <w:rsid w:val="009A2F61"/>
    <w:rsid w:val="009A351B"/>
    <w:rsid w:val="009A3DD7"/>
    <w:rsid w:val="009A4E0F"/>
    <w:rsid w:val="009A75AD"/>
    <w:rsid w:val="009B0BE5"/>
    <w:rsid w:val="009B1862"/>
    <w:rsid w:val="009B223F"/>
    <w:rsid w:val="009B3CC8"/>
    <w:rsid w:val="009B3EC5"/>
    <w:rsid w:val="009B5D36"/>
    <w:rsid w:val="009B6A48"/>
    <w:rsid w:val="009C01BD"/>
    <w:rsid w:val="009C0458"/>
    <w:rsid w:val="009C2F99"/>
    <w:rsid w:val="009C3C70"/>
    <w:rsid w:val="009C5679"/>
    <w:rsid w:val="009C58E9"/>
    <w:rsid w:val="009C6DB8"/>
    <w:rsid w:val="009D1E74"/>
    <w:rsid w:val="009D2313"/>
    <w:rsid w:val="009E01E3"/>
    <w:rsid w:val="009E0ED5"/>
    <w:rsid w:val="009E3C19"/>
    <w:rsid w:val="009E437B"/>
    <w:rsid w:val="009E6C7E"/>
    <w:rsid w:val="009F2C5F"/>
    <w:rsid w:val="009F65EE"/>
    <w:rsid w:val="00A00C6E"/>
    <w:rsid w:val="00A018D9"/>
    <w:rsid w:val="00A04F1D"/>
    <w:rsid w:val="00A06A50"/>
    <w:rsid w:val="00A07914"/>
    <w:rsid w:val="00A10807"/>
    <w:rsid w:val="00A11DF2"/>
    <w:rsid w:val="00A149F1"/>
    <w:rsid w:val="00A161AA"/>
    <w:rsid w:val="00A220DB"/>
    <w:rsid w:val="00A238DE"/>
    <w:rsid w:val="00A23B08"/>
    <w:rsid w:val="00A24A56"/>
    <w:rsid w:val="00A25388"/>
    <w:rsid w:val="00A253C9"/>
    <w:rsid w:val="00A2591D"/>
    <w:rsid w:val="00A311E6"/>
    <w:rsid w:val="00A31A78"/>
    <w:rsid w:val="00A32407"/>
    <w:rsid w:val="00A33833"/>
    <w:rsid w:val="00A35286"/>
    <w:rsid w:val="00A354DB"/>
    <w:rsid w:val="00A36D79"/>
    <w:rsid w:val="00A37622"/>
    <w:rsid w:val="00A403B6"/>
    <w:rsid w:val="00A4097E"/>
    <w:rsid w:val="00A426AA"/>
    <w:rsid w:val="00A43157"/>
    <w:rsid w:val="00A43418"/>
    <w:rsid w:val="00A4377C"/>
    <w:rsid w:val="00A45458"/>
    <w:rsid w:val="00A46370"/>
    <w:rsid w:val="00A50A2C"/>
    <w:rsid w:val="00A524E0"/>
    <w:rsid w:val="00A534E0"/>
    <w:rsid w:val="00A560B3"/>
    <w:rsid w:val="00A56434"/>
    <w:rsid w:val="00A56BAD"/>
    <w:rsid w:val="00A613D2"/>
    <w:rsid w:val="00A613DB"/>
    <w:rsid w:val="00A61ECD"/>
    <w:rsid w:val="00A642A8"/>
    <w:rsid w:val="00A644A7"/>
    <w:rsid w:val="00A65E3A"/>
    <w:rsid w:val="00A6641B"/>
    <w:rsid w:val="00A67A2D"/>
    <w:rsid w:val="00A67C31"/>
    <w:rsid w:val="00A7023F"/>
    <w:rsid w:val="00A70BB2"/>
    <w:rsid w:val="00A72D70"/>
    <w:rsid w:val="00A749FD"/>
    <w:rsid w:val="00A755F1"/>
    <w:rsid w:val="00A77AA2"/>
    <w:rsid w:val="00A81B29"/>
    <w:rsid w:val="00A81F13"/>
    <w:rsid w:val="00A81F67"/>
    <w:rsid w:val="00A84BA4"/>
    <w:rsid w:val="00A8568E"/>
    <w:rsid w:val="00A865B9"/>
    <w:rsid w:val="00A87402"/>
    <w:rsid w:val="00A934A9"/>
    <w:rsid w:val="00A96032"/>
    <w:rsid w:val="00A96732"/>
    <w:rsid w:val="00A97C72"/>
    <w:rsid w:val="00AA0E50"/>
    <w:rsid w:val="00AA30B9"/>
    <w:rsid w:val="00AA415B"/>
    <w:rsid w:val="00AA626D"/>
    <w:rsid w:val="00AA77C2"/>
    <w:rsid w:val="00AB0F6B"/>
    <w:rsid w:val="00AB110E"/>
    <w:rsid w:val="00AB167E"/>
    <w:rsid w:val="00AB23E1"/>
    <w:rsid w:val="00AB35D3"/>
    <w:rsid w:val="00AB368A"/>
    <w:rsid w:val="00AB3CD0"/>
    <w:rsid w:val="00AB4486"/>
    <w:rsid w:val="00AB5037"/>
    <w:rsid w:val="00AB597C"/>
    <w:rsid w:val="00AC002D"/>
    <w:rsid w:val="00AC016B"/>
    <w:rsid w:val="00AC08A7"/>
    <w:rsid w:val="00AC140F"/>
    <w:rsid w:val="00AC35A1"/>
    <w:rsid w:val="00AC4F8A"/>
    <w:rsid w:val="00AC5459"/>
    <w:rsid w:val="00AC69CD"/>
    <w:rsid w:val="00AD0134"/>
    <w:rsid w:val="00AD1BA1"/>
    <w:rsid w:val="00AD43D0"/>
    <w:rsid w:val="00AD498B"/>
    <w:rsid w:val="00AD6DBB"/>
    <w:rsid w:val="00AE32D9"/>
    <w:rsid w:val="00AE361A"/>
    <w:rsid w:val="00AE615D"/>
    <w:rsid w:val="00AE69D4"/>
    <w:rsid w:val="00AE6BC7"/>
    <w:rsid w:val="00AF1E19"/>
    <w:rsid w:val="00AF57B8"/>
    <w:rsid w:val="00AF5F3C"/>
    <w:rsid w:val="00B01ACF"/>
    <w:rsid w:val="00B0409C"/>
    <w:rsid w:val="00B05AF7"/>
    <w:rsid w:val="00B06324"/>
    <w:rsid w:val="00B06544"/>
    <w:rsid w:val="00B070FA"/>
    <w:rsid w:val="00B078B2"/>
    <w:rsid w:val="00B1009A"/>
    <w:rsid w:val="00B1172F"/>
    <w:rsid w:val="00B11B9F"/>
    <w:rsid w:val="00B11C77"/>
    <w:rsid w:val="00B126A6"/>
    <w:rsid w:val="00B13496"/>
    <w:rsid w:val="00B13566"/>
    <w:rsid w:val="00B13D94"/>
    <w:rsid w:val="00B150FC"/>
    <w:rsid w:val="00B23151"/>
    <w:rsid w:val="00B25007"/>
    <w:rsid w:val="00B254A4"/>
    <w:rsid w:val="00B2645F"/>
    <w:rsid w:val="00B26C35"/>
    <w:rsid w:val="00B2786D"/>
    <w:rsid w:val="00B279E4"/>
    <w:rsid w:val="00B30E5B"/>
    <w:rsid w:val="00B31A8C"/>
    <w:rsid w:val="00B34578"/>
    <w:rsid w:val="00B35E20"/>
    <w:rsid w:val="00B36D0B"/>
    <w:rsid w:val="00B41A23"/>
    <w:rsid w:val="00B41CFD"/>
    <w:rsid w:val="00B43C72"/>
    <w:rsid w:val="00B43DE9"/>
    <w:rsid w:val="00B44359"/>
    <w:rsid w:val="00B4553D"/>
    <w:rsid w:val="00B461D1"/>
    <w:rsid w:val="00B46BC4"/>
    <w:rsid w:val="00B54178"/>
    <w:rsid w:val="00B557E9"/>
    <w:rsid w:val="00B55CB3"/>
    <w:rsid w:val="00B61CEF"/>
    <w:rsid w:val="00B629D6"/>
    <w:rsid w:val="00B6308C"/>
    <w:rsid w:val="00B65359"/>
    <w:rsid w:val="00B65720"/>
    <w:rsid w:val="00B71512"/>
    <w:rsid w:val="00B71D34"/>
    <w:rsid w:val="00B72214"/>
    <w:rsid w:val="00B7298A"/>
    <w:rsid w:val="00B72FCD"/>
    <w:rsid w:val="00B7303D"/>
    <w:rsid w:val="00B739E8"/>
    <w:rsid w:val="00B73CF0"/>
    <w:rsid w:val="00B7488B"/>
    <w:rsid w:val="00B763B2"/>
    <w:rsid w:val="00B7647F"/>
    <w:rsid w:val="00B76EA4"/>
    <w:rsid w:val="00B77695"/>
    <w:rsid w:val="00B80313"/>
    <w:rsid w:val="00B8149D"/>
    <w:rsid w:val="00B832BF"/>
    <w:rsid w:val="00B90CED"/>
    <w:rsid w:val="00B92968"/>
    <w:rsid w:val="00B93CCC"/>
    <w:rsid w:val="00B946C6"/>
    <w:rsid w:val="00B95F69"/>
    <w:rsid w:val="00B96417"/>
    <w:rsid w:val="00B969BA"/>
    <w:rsid w:val="00BA07E0"/>
    <w:rsid w:val="00BA1EE7"/>
    <w:rsid w:val="00BA27CD"/>
    <w:rsid w:val="00BA34B4"/>
    <w:rsid w:val="00BA4804"/>
    <w:rsid w:val="00BB011E"/>
    <w:rsid w:val="00BB169C"/>
    <w:rsid w:val="00BB2895"/>
    <w:rsid w:val="00BB390A"/>
    <w:rsid w:val="00BB4DC9"/>
    <w:rsid w:val="00BB4F6C"/>
    <w:rsid w:val="00BB5BBF"/>
    <w:rsid w:val="00BB6A5E"/>
    <w:rsid w:val="00BB7E26"/>
    <w:rsid w:val="00BC00CC"/>
    <w:rsid w:val="00BC0D06"/>
    <w:rsid w:val="00BC294B"/>
    <w:rsid w:val="00BC45AC"/>
    <w:rsid w:val="00BC7490"/>
    <w:rsid w:val="00BC7B0B"/>
    <w:rsid w:val="00BD0763"/>
    <w:rsid w:val="00BD0854"/>
    <w:rsid w:val="00BD1CC1"/>
    <w:rsid w:val="00BD1DD6"/>
    <w:rsid w:val="00BD46D8"/>
    <w:rsid w:val="00BD6305"/>
    <w:rsid w:val="00BD6353"/>
    <w:rsid w:val="00BD6D4D"/>
    <w:rsid w:val="00BD7376"/>
    <w:rsid w:val="00BD7E71"/>
    <w:rsid w:val="00BE281A"/>
    <w:rsid w:val="00BE302D"/>
    <w:rsid w:val="00BE40F0"/>
    <w:rsid w:val="00BF16AE"/>
    <w:rsid w:val="00BF1914"/>
    <w:rsid w:val="00BF2373"/>
    <w:rsid w:val="00BF3352"/>
    <w:rsid w:val="00BF6817"/>
    <w:rsid w:val="00BF6ED9"/>
    <w:rsid w:val="00C05D16"/>
    <w:rsid w:val="00C069D3"/>
    <w:rsid w:val="00C07E81"/>
    <w:rsid w:val="00C10EA3"/>
    <w:rsid w:val="00C11587"/>
    <w:rsid w:val="00C11696"/>
    <w:rsid w:val="00C1224E"/>
    <w:rsid w:val="00C130CC"/>
    <w:rsid w:val="00C1466E"/>
    <w:rsid w:val="00C17CE4"/>
    <w:rsid w:val="00C2030E"/>
    <w:rsid w:val="00C203BB"/>
    <w:rsid w:val="00C20C16"/>
    <w:rsid w:val="00C20E73"/>
    <w:rsid w:val="00C22D36"/>
    <w:rsid w:val="00C31DFC"/>
    <w:rsid w:val="00C328F4"/>
    <w:rsid w:val="00C32C7A"/>
    <w:rsid w:val="00C3379F"/>
    <w:rsid w:val="00C33AA0"/>
    <w:rsid w:val="00C33E38"/>
    <w:rsid w:val="00C34279"/>
    <w:rsid w:val="00C34957"/>
    <w:rsid w:val="00C35D52"/>
    <w:rsid w:val="00C36170"/>
    <w:rsid w:val="00C3633F"/>
    <w:rsid w:val="00C37B84"/>
    <w:rsid w:val="00C37F9D"/>
    <w:rsid w:val="00C41F7D"/>
    <w:rsid w:val="00C421C0"/>
    <w:rsid w:val="00C43ACB"/>
    <w:rsid w:val="00C46109"/>
    <w:rsid w:val="00C46AB3"/>
    <w:rsid w:val="00C521CA"/>
    <w:rsid w:val="00C52780"/>
    <w:rsid w:val="00C54556"/>
    <w:rsid w:val="00C5518A"/>
    <w:rsid w:val="00C55D74"/>
    <w:rsid w:val="00C55E37"/>
    <w:rsid w:val="00C56478"/>
    <w:rsid w:val="00C61908"/>
    <w:rsid w:val="00C66B29"/>
    <w:rsid w:val="00C66C4C"/>
    <w:rsid w:val="00C674D3"/>
    <w:rsid w:val="00C6798E"/>
    <w:rsid w:val="00C730FA"/>
    <w:rsid w:val="00C73239"/>
    <w:rsid w:val="00C738A9"/>
    <w:rsid w:val="00C7461F"/>
    <w:rsid w:val="00C75A78"/>
    <w:rsid w:val="00C75C90"/>
    <w:rsid w:val="00C7741C"/>
    <w:rsid w:val="00C77C4B"/>
    <w:rsid w:val="00C77CB1"/>
    <w:rsid w:val="00C80210"/>
    <w:rsid w:val="00C832A1"/>
    <w:rsid w:val="00C86F24"/>
    <w:rsid w:val="00C87206"/>
    <w:rsid w:val="00C92924"/>
    <w:rsid w:val="00C93BED"/>
    <w:rsid w:val="00C953DE"/>
    <w:rsid w:val="00C957C9"/>
    <w:rsid w:val="00C96657"/>
    <w:rsid w:val="00C96982"/>
    <w:rsid w:val="00CA15CD"/>
    <w:rsid w:val="00CA1697"/>
    <w:rsid w:val="00CA19C0"/>
    <w:rsid w:val="00CA3725"/>
    <w:rsid w:val="00CA3B6B"/>
    <w:rsid w:val="00CA3D94"/>
    <w:rsid w:val="00CA4EE1"/>
    <w:rsid w:val="00CA5599"/>
    <w:rsid w:val="00CA6602"/>
    <w:rsid w:val="00CA6E67"/>
    <w:rsid w:val="00CA720D"/>
    <w:rsid w:val="00CA7BE8"/>
    <w:rsid w:val="00CB106A"/>
    <w:rsid w:val="00CB2540"/>
    <w:rsid w:val="00CB3FC1"/>
    <w:rsid w:val="00CB4393"/>
    <w:rsid w:val="00CB48BD"/>
    <w:rsid w:val="00CB524B"/>
    <w:rsid w:val="00CC0CAC"/>
    <w:rsid w:val="00CC103A"/>
    <w:rsid w:val="00CC2856"/>
    <w:rsid w:val="00CC2EC9"/>
    <w:rsid w:val="00CC3A82"/>
    <w:rsid w:val="00CC6C38"/>
    <w:rsid w:val="00CC6F88"/>
    <w:rsid w:val="00CC7AF2"/>
    <w:rsid w:val="00CD046B"/>
    <w:rsid w:val="00CD13DD"/>
    <w:rsid w:val="00CD1693"/>
    <w:rsid w:val="00CD2688"/>
    <w:rsid w:val="00CD29BE"/>
    <w:rsid w:val="00CD4013"/>
    <w:rsid w:val="00CD417C"/>
    <w:rsid w:val="00CD46DB"/>
    <w:rsid w:val="00CD4DAA"/>
    <w:rsid w:val="00CD52B9"/>
    <w:rsid w:val="00CD5C68"/>
    <w:rsid w:val="00CD5E07"/>
    <w:rsid w:val="00CD7239"/>
    <w:rsid w:val="00CD76D7"/>
    <w:rsid w:val="00CD7CBF"/>
    <w:rsid w:val="00CE0B2B"/>
    <w:rsid w:val="00CE1DA0"/>
    <w:rsid w:val="00CE251E"/>
    <w:rsid w:val="00CE2E28"/>
    <w:rsid w:val="00CE3B85"/>
    <w:rsid w:val="00CE48D6"/>
    <w:rsid w:val="00CE53E8"/>
    <w:rsid w:val="00CE5609"/>
    <w:rsid w:val="00CE6C40"/>
    <w:rsid w:val="00CF0970"/>
    <w:rsid w:val="00CF2D48"/>
    <w:rsid w:val="00CF40D5"/>
    <w:rsid w:val="00CF524F"/>
    <w:rsid w:val="00CF52DC"/>
    <w:rsid w:val="00CF564E"/>
    <w:rsid w:val="00CF57DD"/>
    <w:rsid w:val="00D02121"/>
    <w:rsid w:val="00D03DDA"/>
    <w:rsid w:val="00D06009"/>
    <w:rsid w:val="00D07919"/>
    <w:rsid w:val="00D079C2"/>
    <w:rsid w:val="00D07E4F"/>
    <w:rsid w:val="00D12543"/>
    <w:rsid w:val="00D12F26"/>
    <w:rsid w:val="00D13F8D"/>
    <w:rsid w:val="00D154F4"/>
    <w:rsid w:val="00D15CD2"/>
    <w:rsid w:val="00D2267C"/>
    <w:rsid w:val="00D2320B"/>
    <w:rsid w:val="00D23419"/>
    <w:rsid w:val="00D23766"/>
    <w:rsid w:val="00D25E9E"/>
    <w:rsid w:val="00D264A2"/>
    <w:rsid w:val="00D27C5D"/>
    <w:rsid w:val="00D333A6"/>
    <w:rsid w:val="00D35804"/>
    <w:rsid w:val="00D367D6"/>
    <w:rsid w:val="00D36FE1"/>
    <w:rsid w:val="00D37185"/>
    <w:rsid w:val="00D3746D"/>
    <w:rsid w:val="00D42690"/>
    <w:rsid w:val="00D42E18"/>
    <w:rsid w:val="00D44B34"/>
    <w:rsid w:val="00D466ED"/>
    <w:rsid w:val="00D5106B"/>
    <w:rsid w:val="00D53952"/>
    <w:rsid w:val="00D547CD"/>
    <w:rsid w:val="00D54F5A"/>
    <w:rsid w:val="00D553D7"/>
    <w:rsid w:val="00D62902"/>
    <w:rsid w:val="00D62B72"/>
    <w:rsid w:val="00D63B3B"/>
    <w:rsid w:val="00D648D0"/>
    <w:rsid w:val="00D6501A"/>
    <w:rsid w:val="00D6648F"/>
    <w:rsid w:val="00D66C39"/>
    <w:rsid w:val="00D66EE1"/>
    <w:rsid w:val="00D670C9"/>
    <w:rsid w:val="00D70289"/>
    <w:rsid w:val="00D72638"/>
    <w:rsid w:val="00D72E7C"/>
    <w:rsid w:val="00D73316"/>
    <w:rsid w:val="00D73BA9"/>
    <w:rsid w:val="00D7703A"/>
    <w:rsid w:val="00D77BBD"/>
    <w:rsid w:val="00D80247"/>
    <w:rsid w:val="00D80F10"/>
    <w:rsid w:val="00D813E5"/>
    <w:rsid w:val="00D82252"/>
    <w:rsid w:val="00D82388"/>
    <w:rsid w:val="00D82547"/>
    <w:rsid w:val="00D83D20"/>
    <w:rsid w:val="00D85410"/>
    <w:rsid w:val="00D858CD"/>
    <w:rsid w:val="00D8669B"/>
    <w:rsid w:val="00D86C0B"/>
    <w:rsid w:val="00D90144"/>
    <w:rsid w:val="00D926A7"/>
    <w:rsid w:val="00D926BC"/>
    <w:rsid w:val="00D93FF0"/>
    <w:rsid w:val="00D94361"/>
    <w:rsid w:val="00D945C1"/>
    <w:rsid w:val="00D97609"/>
    <w:rsid w:val="00DA0025"/>
    <w:rsid w:val="00DA0ACA"/>
    <w:rsid w:val="00DA39A8"/>
    <w:rsid w:val="00DA42B0"/>
    <w:rsid w:val="00DA4A14"/>
    <w:rsid w:val="00DB1B33"/>
    <w:rsid w:val="00DB1C3C"/>
    <w:rsid w:val="00DB2645"/>
    <w:rsid w:val="00DB3401"/>
    <w:rsid w:val="00DB3C4B"/>
    <w:rsid w:val="00DB7102"/>
    <w:rsid w:val="00DC10C8"/>
    <w:rsid w:val="00DC17D4"/>
    <w:rsid w:val="00DC1C0E"/>
    <w:rsid w:val="00DC5295"/>
    <w:rsid w:val="00DC55E7"/>
    <w:rsid w:val="00DD052C"/>
    <w:rsid w:val="00DD1F86"/>
    <w:rsid w:val="00DD35E4"/>
    <w:rsid w:val="00DD3B41"/>
    <w:rsid w:val="00DD5236"/>
    <w:rsid w:val="00DD5ED6"/>
    <w:rsid w:val="00DE0A45"/>
    <w:rsid w:val="00DE2AA4"/>
    <w:rsid w:val="00DE50C3"/>
    <w:rsid w:val="00DE7CF1"/>
    <w:rsid w:val="00DF3F60"/>
    <w:rsid w:val="00DF520B"/>
    <w:rsid w:val="00DF5962"/>
    <w:rsid w:val="00DF5CAF"/>
    <w:rsid w:val="00DF74DF"/>
    <w:rsid w:val="00DF7663"/>
    <w:rsid w:val="00DF78BC"/>
    <w:rsid w:val="00E00C2F"/>
    <w:rsid w:val="00E01E78"/>
    <w:rsid w:val="00E02C73"/>
    <w:rsid w:val="00E037C9"/>
    <w:rsid w:val="00E04FB6"/>
    <w:rsid w:val="00E05131"/>
    <w:rsid w:val="00E05375"/>
    <w:rsid w:val="00E05CA6"/>
    <w:rsid w:val="00E0650D"/>
    <w:rsid w:val="00E07023"/>
    <w:rsid w:val="00E10101"/>
    <w:rsid w:val="00E1033D"/>
    <w:rsid w:val="00E111DF"/>
    <w:rsid w:val="00E1286D"/>
    <w:rsid w:val="00E128EA"/>
    <w:rsid w:val="00E14F13"/>
    <w:rsid w:val="00E15820"/>
    <w:rsid w:val="00E15FA7"/>
    <w:rsid w:val="00E203EC"/>
    <w:rsid w:val="00E2087C"/>
    <w:rsid w:val="00E20B07"/>
    <w:rsid w:val="00E22420"/>
    <w:rsid w:val="00E2300F"/>
    <w:rsid w:val="00E23F1C"/>
    <w:rsid w:val="00E252D5"/>
    <w:rsid w:val="00E25BE7"/>
    <w:rsid w:val="00E26907"/>
    <w:rsid w:val="00E26E09"/>
    <w:rsid w:val="00E2730B"/>
    <w:rsid w:val="00E32869"/>
    <w:rsid w:val="00E32DCC"/>
    <w:rsid w:val="00E337A4"/>
    <w:rsid w:val="00E33A3E"/>
    <w:rsid w:val="00E341A8"/>
    <w:rsid w:val="00E37620"/>
    <w:rsid w:val="00E37699"/>
    <w:rsid w:val="00E37986"/>
    <w:rsid w:val="00E415F2"/>
    <w:rsid w:val="00E4312F"/>
    <w:rsid w:val="00E4355D"/>
    <w:rsid w:val="00E4367B"/>
    <w:rsid w:val="00E44C3F"/>
    <w:rsid w:val="00E45C3E"/>
    <w:rsid w:val="00E460FE"/>
    <w:rsid w:val="00E46FB1"/>
    <w:rsid w:val="00E50EB2"/>
    <w:rsid w:val="00E52647"/>
    <w:rsid w:val="00E52922"/>
    <w:rsid w:val="00E536E6"/>
    <w:rsid w:val="00E54CDA"/>
    <w:rsid w:val="00E552A4"/>
    <w:rsid w:val="00E56595"/>
    <w:rsid w:val="00E566E5"/>
    <w:rsid w:val="00E601D2"/>
    <w:rsid w:val="00E61146"/>
    <w:rsid w:val="00E654F8"/>
    <w:rsid w:val="00E655AA"/>
    <w:rsid w:val="00E656CC"/>
    <w:rsid w:val="00E66334"/>
    <w:rsid w:val="00E665B3"/>
    <w:rsid w:val="00E705B4"/>
    <w:rsid w:val="00E71246"/>
    <w:rsid w:val="00E713F8"/>
    <w:rsid w:val="00E7258D"/>
    <w:rsid w:val="00E72AE5"/>
    <w:rsid w:val="00E72EE6"/>
    <w:rsid w:val="00E73C5B"/>
    <w:rsid w:val="00E73D9E"/>
    <w:rsid w:val="00E76DCB"/>
    <w:rsid w:val="00E77497"/>
    <w:rsid w:val="00E8052C"/>
    <w:rsid w:val="00E806F6"/>
    <w:rsid w:val="00E82156"/>
    <w:rsid w:val="00E84CAB"/>
    <w:rsid w:val="00E851B5"/>
    <w:rsid w:val="00E85964"/>
    <w:rsid w:val="00E9027D"/>
    <w:rsid w:val="00E91785"/>
    <w:rsid w:val="00E92389"/>
    <w:rsid w:val="00E9251A"/>
    <w:rsid w:val="00E93262"/>
    <w:rsid w:val="00E94826"/>
    <w:rsid w:val="00E9487D"/>
    <w:rsid w:val="00E9748A"/>
    <w:rsid w:val="00E9793A"/>
    <w:rsid w:val="00E979D2"/>
    <w:rsid w:val="00EA1036"/>
    <w:rsid w:val="00EA125C"/>
    <w:rsid w:val="00EA1592"/>
    <w:rsid w:val="00EA16B8"/>
    <w:rsid w:val="00EA198D"/>
    <w:rsid w:val="00EA2E69"/>
    <w:rsid w:val="00EA5AE9"/>
    <w:rsid w:val="00EA6449"/>
    <w:rsid w:val="00EA6506"/>
    <w:rsid w:val="00EA750A"/>
    <w:rsid w:val="00EB0BF6"/>
    <w:rsid w:val="00EB2593"/>
    <w:rsid w:val="00EB26A2"/>
    <w:rsid w:val="00EB40CA"/>
    <w:rsid w:val="00EB49C0"/>
    <w:rsid w:val="00EB5BB4"/>
    <w:rsid w:val="00EB6ACD"/>
    <w:rsid w:val="00EB7018"/>
    <w:rsid w:val="00EC11C9"/>
    <w:rsid w:val="00EC30F4"/>
    <w:rsid w:val="00EC334F"/>
    <w:rsid w:val="00ED5D2F"/>
    <w:rsid w:val="00ED7B59"/>
    <w:rsid w:val="00ED7F75"/>
    <w:rsid w:val="00EE19AA"/>
    <w:rsid w:val="00EE50E0"/>
    <w:rsid w:val="00EE543A"/>
    <w:rsid w:val="00EF012F"/>
    <w:rsid w:val="00EF165E"/>
    <w:rsid w:val="00EF4378"/>
    <w:rsid w:val="00EF4E8A"/>
    <w:rsid w:val="00EF5DA4"/>
    <w:rsid w:val="00EF7A05"/>
    <w:rsid w:val="00F00507"/>
    <w:rsid w:val="00F009C7"/>
    <w:rsid w:val="00F01653"/>
    <w:rsid w:val="00F02671"/>
    <w:rsid w:val="00F02A31"/>
    <w:rsid w:val="00F03122"/>
    <w:rsid w:val="00F0544C"/>
    <w:rsid w:val="00F0574C"/>
    <w:rsid w:val="00F0722D"/>
    <w:rsid w:val="00F07AB2"/>
    <w:rsid w:val="00F119D6"/>
    <w:rsid w:val="00F11E37"/>
    <w:rsid w:val="00F12F82"/>
    <w:rsid w:val="00F13EA4"/>
    <w:rsid w:val="00F168F7"/>
    <w:rsid w:val="00F215A1"/>
    <w:rsid w:val="00F221C2"/>
    <w:rsid w:val="00F227F4"/>
    <w:rsid w:val="00F2350F"/>
    <w:rsid w:val="00F23A59"/>
    <w:rsid w:val="00F25820"/>
    <w:rsid w:val="00F3289B"/>
    <w:rsid w:val="00F36E3B"/>
    <w:rsid w:val="00F37625"/>
    <w:rsid w:val="00F443C7"/>
    <w:rsid w:val="00F45C1B"/>
    <w:rsid w:val="00F5053D"/>
    <w:rsid w:val="00F510D2"/>
    <w:rsid w:val="00F53653"/>
    <w:rsid w:val="00F5405C"/>
    <w:rsid w:val="00F56615"/>
    <w:rsid w:val="00F569D0"/>
    <w:rsid w:val="00F574EE"/>
    <w:rsid w:val="00F57D31"/>
    <w:rsid w:val="00F60871"/>
    <w:rsid w:val="00F632C5"/>
    <w:rsid w:val="00F67303"/>
    <w:rsid w:val="00F7256E"/>
    <w:rsid w:val="00F73A99"/>
    <w:rsid w:val="00F74B8C"/>
    <w:rsid w:val="00F7546E"/>
    <w:rsid w:val="00F755EB"/>
    <w:rsid w:val="00F77C35"/>
    <w:rsid w:val="00F800CA"/>
    <w:rsid w:val="00F815FD"/>
    <w:rsid w:val="00F82294"/>
    <w:rsid w:val="00F82728"/>
    <w:rsid w:val="00F837E7"/>
    <w:rsid w:val="00F86245"/>
    <w:rsid w:val="00F865C0"/>
    <w:rsid w:val="00F90E0A"/>
    <w:rsid w:val="00F90F86"/>
    <w:rsid w:val="00F923CD"/>
    <w:rsid w:val="00F93C19"/>
    <w:rsid w:val="00F96E37"/>
    <w:rsid w:val="00F97B2B"/>
    <w:rsid w:val="00FA1460"/>
    <w:rsid w:val="00FA2EE4"/>
    <w:rsid w:val="00FA37E2"/>
    <w:rsid w:val="00FA6DBE"/>
    <w:rsid w:val="00FA7265"/>
    <w:rsid w:val="00FA7710"/>
    <w:rsid w:val="00FB0696"/>
    <w:rsid w:val="00FB0E5D"/>
    <w:rsid w:val="00FB188E"/>
    <w:rsid w:val="00FB279D"/>
    <w:rsid w:val="00FB339F"/>
    <w:rsid w:val="00FB5A0D"/>
    <w:rsid w:val="00FB5AE8"/>
    <w:rsid w:val="00FC09AE"/>
    <w:rsid w:val="00FC18AA"/>
    <w:rsid w:val="00FC1D58"/>
    <w:rsid w:val="00FC389E"/>
    <w:rsid w:val="00FC3DF6"/>
    <w:rsid w:val="00FC4EBB"/>
    <w:rsid w:val="00FC53C5"/>
    <w:rsid w:val="00FC6E19"/>
    <w:rsid w:val="00FC73E9"/>
    <w:rsid w:val="00FC77D4"/>
    <w:rsid w:val="00FC7FE6"/>
    <w:rsid w:val="00FD0A63"/>
    <w:rsid w:val="00FD0F54"/>
    <w:rsid w:val="00FD176F"/>
    <w:rsid w:val="00FD1FC6"/>
    <w:rsid w:val="00FD5D3B"/>
    <w:rsid w:val="00FE26BF"/>
    <w:rsid w:val="00FE3D50"/>
    <w:rsid w:val="00FE437F"/>
    <w:rsid w:val="00FE5655"/>
    <w:rsid w:val="00FE6148"/>
    <w:rsid w:val="00FE6D23"/>
    <w:rsid w:val="00FE7CBE"/>
    <w:rsid w:val="00FE7CDC"/>
    <w:rsid w:val="00FF0348"/>
    <w:rsid w:val="00FF0A5B"/>
    <w:rsid w:val="00FF37D4"/>
    <w:rsid w:val="00FF43F9"/>
    <w:rsid w:val="00FF5EB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14:docId w14:val="60458EFF"/>
  <w15:docId w15:val="{95804E7A-80A9-40A5-B114-6886957AA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B3241"/>
    <w:pPr>
      <w:suppressAutoHyphens/>
    </w:pPr>
    <w:rPr>
      <w:rFonts w:ascii="Calibri" w:hAnsi="Calibri"/>
      <w:sz w:val="24"/>
      <w:szCs w:val="24"/>
    </w:rPr>
  </w:style>
  <w:style w:type="paragraph" w:styleId="1">
    <w:name w:val="heading 1"/>
    <w:basedOn w:val="a"/>
    <w:next w:val="a"/>
    <w:uiPriority w:val="9"/>
    <w:qFormat/>
    <w:rsid w:val="009E01E3"/>
    <w:pPr>
      <w:keepNext/>
      <w:spacing w:before="240" w:after="60"/>
      <w:outlineLvl w:val="0"/>
    </w:pPr>
    <w:rPr>
      <w:rFonts w:ascii="Cambria" w:hAnsi="Cambria"/>
      <w:b/>
      <w:bCs/>
      <w:kern w:val="2"/>
      <w:sz w:val="32"/>
      <w:szCs w:val="32"/>
    </w:rPr>
  </w:style>
  <w:style w:type="paragraph" w:styleId="2">
    <w:name w:val="heading 2"/>
    <w:basedOn w:val="a"/>
    <w:next w:val="a"/>
    <w:uiPriority w:val="9"/>
    <w:qFormat/>
    <w:rsid w:val="009E01E3"/>
    <w:pPr>
      <w:keepNext/>
      <w:spacing w:before="240" w:after="60"/>
      <w:outlineLvl w:val="1"/>
    </w:pPr>
    <w:rPr>
      <w:rFonts w:ascii="Cambria" w:hAnsi="Cambria"/>
      <w:b/>
      <w:bCs/>
      <w:i/>
      <w:iCs/>
      <w:sz w:val="28"/>
      <w:szCs w:val="28"/>
    </w:rPr>
  </w:style>
  <w:style w:type="paragraph" w:styleId="3">
    <w:name w:val="heading 3"/>
    <w:basedOn w:val="a"/>
    <w:next w:val="a"/>
    <w:uiPriority w:val="9"/>
    <w:qFormat/>
    <w:rsid w:val="009E01E3"/>
    <w:pPr>
      <w:keepNext/>
      <w:spacing w:before="240" w:after="60"/>
      <w:outlineLvl w:val="2"/>
    </w:pPr>
    <w:rPr>
      <w:rFonts w:ascii="Cambria" w:hAnsi="Cambria"/>
      <w:b/>
      <w:bCs/>
      <w:sz w:val="26"/>
      <w:szCs w:val="26"/>
    </w:rPr>
  </w:style>
  <w:style w:type="paragraph" w:styleId="4">
    <w:name w:val="heading 4"/>
    <w:basedOn w:val="a"/>
    <w:next w:val="a"/>
    <w:uiPriority w:val="9"/>
    <w:qFormat/>
    <w:rsid w:val="009E01E3"/>
    <w:pPr>
      <w:keepNext/>
      <w:spacing w:before="240" w:after="60"/>
      <w:outlineLvl w:val="3"/>
    </w:pPr>
    <w:rPr>
      <w:b/>
      <w:bCs/>
      <w:sz w:val="28"/>
      <w:szCs w:val="28"/>
    </w:rPr>
  </w:style>
  <w:style w:type="paragraph" w:styleId="5">
    <w:name w:val="heading 5"/>
    <w:basedOn w:val="a"/>
    <w:next w:val="a"/>
    <w:uiPriority w:val="9"/>
    <w:qFormat/>
    <w:rsid w:val="009E01E3"/>
    <w:pPr>
      <w:spacing w:before="240" w:after="60"/>
      <w:outlineLvl w:val="4"/>
    </w:pPr>
    <w:rPr>
      <w:b/>
      <w:bCs/>
      <w:i/>
      <w:iCs/>
      <w:sz w:val="26"/>
      <w:szCs w:val="26"/>
    </w:rPr>
  </w:style>
  <w:style w:type="paragraph" w:styleId="6">
    <w:name w:val="heading 6"/>
    <w:basedOn w:val="a"/>
    <w:next w:val="a"/>
    <w:uiPriority w:val="9"/>
    <w:qFormat/>
    <w:rsid w:val="009E01E3"/>
    <w:pPr>
      <w:spacing w:before="240" w:after="60"/>
      <w:outlineLvl w:val="5"/>
    </w:pPr>
    <w:rPr>
      <w:b/>
      <w:bCs/>
      <w:sz w:val="20"/>
      <w:szCs w:val="20"/>
    </w:rPr>
  </w:style>
  <w:style w:type="paragraph" w:styleId="7">
    <w:name w:val="heading 7"/>
    <w:basedOn w:val="a"/>
    <w:next w:val="a"/>
    <w:uiPriority w:val="9"/>
    <w:qFormat/>
    <w:rsid w:val="009E01E3"/>
    <w:pPr>
      <w:spacing w:before="240" w:after="60"/>
      <w:outlineLvl w:val="6"/>
    </w:pPr>
  </w:style>
  <w:style w:type="paragraph" w:styleId="8">
    <w:name w:val="heading 8"/>
    <w:basedOn w:val="a"/>
    <w:next w:val="a"/>
    <w:uiPriority w:val="9"/>
    <w:qFormat/>
    <w:rsid w:val="009E01E3"/>
    <w:pPr>
      <w:spacing w:before="240" w:after="60"/>
      <w:outlineLvl w:val="7"/>
    </w:pPr>
    <w:rPr>
      <w:i/>
      <w:iCs/>
    </w:rPr>
  </w:style>
  <w:style w:type="paragraph" w:styleId="9">
    <w:name w:val="heading 9"/>
    <w:basedOn w:val="a"/>
    <w:next w:val="a"/>
    <w:uiPriority w:val="9"/>
    <w:qFormat/>
    <w:rsid w:val="009E01E3"/>
    <w:pPr>
      <w:spacing w:before="240" w:after="60"/>
      <w:outlineLvl w:val="8"/>
    </w:pPr>
    <w:rPr>
      <w:rFonts w:ascii="Cambria" w:hAnsi="Cambria"/>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Основной шрифт абзаца1"/>
    <w:rsid w:val="009E01E3"/>
  </w:style>
  <w:style w:type="character" w:customStyle="1" w:styleId="11">
    <w:name w:val="Заголовок 1 Знак"/>
    <w:uiPriority w:val="9"/>
    <w:rsid w:val="009E01E3"/>
    <w:rPr>
      <w:rFonts w:ascii="Cambria" w:eastAsia="Times New Roman" w:hAnsi="Cambria" w:cs="Times New Roman"/>
      <w:b/>
      <w:bCs/>
      <w:kern w:val="2"/>
      <w:sz w:val="32"/>
      <w:szCs w:val="32"/>
    </w:rPr>
  </w:style>
  <w:style w:type="character" w:customStyle="1" w:styleId="20">
    <w:name w:val="Заголовок 2 Знак"/>
    <w:uiPriority w:val="9"/>
    <w:rsid w:val="009E01E3"/>
    <w:rPr>
      <w:rFonts w:ascii="Cambria" w:eastAsia="Times New Roman" w:hAnsi="Cambria" w:cs="Times New Roman"/>
      <w:b/>
      <w:bCs/>
      <w:i/>
      <w:iCs/>
      <w:szCs w:val="28"/>
    </w:rPr>
  </w:style>
  <w:style w:type="character" w:customStyle="1" w:styleId="30">
    <w:name w:val="Заголовок 3 Знак"/>
    <w:uiPriority w:val="9"/>
    <w:rsid w:val="009E01E3"/>
    <w:rPr>
      <w:rFonts w:ascii="Cambria" w:eastAsia="Times New Roman" w:hAnsi="Cambria" w:cs="Times New Roman"/>
      <w:b/>
      <w:bCs/>
      <w:sz w:val="26"/>
      <w:szCs w:val="26"/>
    </w:rPr>
  </w:style>
  <w:style w:type="character" w:customStyle="1" w:styleId="40">
    <w:name w:val="Заголовок 4 Знак"/>
    <w:uiPriority w:val="9"/>
    <w:rsid w:val="009E01E3"/>
    <w:rPr>
      <w:rFonts w:ascii="Calibri" w:eastAsia="Times New Roman" w:hAnsi="Calibri" w:cs="Times New Roman"/>
      <w:b/>
      <w:bCs/>
      <w:szCs w:val="28"/>
    </w:rPr>
  </w:style>
  <w:style w:type="character" w:customStyle="1" w:styleId="50">
    <w:name w:val="Заголовок 5 Знак"/>
    <w:uiPriority w:val="9"/>
    <w:rsid w:val="009E01E3"/>
    <w:rPr>
      <w:rFonts w:ascii="Calibri" w:eastAsia="Times New Roman" w:hAnsi="Calibri" w:cs="Times New Roman"/>
      <w:b/>
      <w:bCs/>
      <w:i/>
      <w:iCs/>
      <w:sz w:val="26"/>
      <w:szCs w:val="26"/>
    </w:rPr>
  </w:style>
  <w:style w:type="character" w:customStyle="1" w:styleId="60">
    <w:name w:val="Заголовок 6 Знак"/>
    <w:uiPriority w:val="9"/>
    <w:rsid w:val="009E01E3"/>
    <w:rPr>
      <w:rFonts w:ascii="Calibri" w:eastAsia="Times New Roman" w:hAnsi="Calibri" w:cs="Times New Roman"/>
      <w:b/>
      <w:bCs/>
      <w:sz w:val="20"/>
      <w:szCs w:val="20"/>
    </w:rPr>
  </w:style>
  <w:style w:type="character" w:customStyle="1" w:styleId="70">
    <w:name w:val="Заголовок 7 Знак"/>
    <w:uiPriority w:val="9"/>
    <w:rsid w:val="009E01E3"/>
    <w:rPr>
      <w:rFonts w:ascii="Calibri" w:eastAsia="Times New Roman" w:hAnsi="Calibri" w:cs="Times New Roman"/>
      <w:sz w:val="24"/>
      <w:szCs w:val="24"/>
    </w:rPr>
  </w:style>
  <w:style w:type="character" w:customStyle="1" w:styleId="80">
    <w:name w:val="Заголовок 8 Знак"/>
    <w:uiPriority w:val="9"/>
    <w:rsid w:val="009E01E3"/>
    <w:rPr>
      <w:rFonts w:ascii="Calibri" w:eastAsia="Times New Roman" w:hAnsi="Calibri" w:cs="Times New Roman"/>
      <w:i/>
      <w:iCs/>
      <w:sz w:val="24"/>
      <w:szCs w:val="24"/>
    </w:rPr>
  </w:style>
  <w:style w:type="character" w:customStyle="1" w:styleId="90">
    <w:name w:val="Заголовок 9 Знак"/>
    <w:uiPriority w:val="9"/>
    <w:rsid w:val="009E01E3"/>
    <w:rPr>
      <w:rFonts w:ascii="Cambria" w:eastAsia="Times New Roman" w:hAnsi="Cambria" w:cs="Times New Roman"/>
      <w:sz w:val="20"/>
      <w:szCs w:val="20"/>
    </w:rPr>
  </w:style>
  <w:style w:type="character" w:customStyle="1" w:styleId="a3">
    <w:name w:val="Текст выноски Знак"/>
    <w:link w:val="a4"/>
    <w:uiPriority w:val="99"/>
    <w:rsid w:val="009E01E3"/>
    <w:rPr>
      <w:rFonts w:ascii="Tahoma" w:eastAsia="Times New Roman" w:hAnsi="Tahoma" w:cs="Times New Roman"/>
      <w:sz w:val="16"/>
      <w:szCs w:val="16"/>
    </w:rPr>
  </w:style>
  <w:style w:type="character" w:customStyle="1" w:styleId="a5">
    <w:name w:val="Основной текст Знак"/>
    <w:rsid w:val="009E01E3"/>
    <w:rPr>
      <w:rFonts w:ascii="Calibri" w:eastAsia="Times New Roman" w:hAnsi="Calibri" w:cs="Times New Roman"/>
      <w:sz w:val="24"/>
      <w:szCs w:val="24"/>
    </w:rPr>
  </w:style>
  <w:style w:type="character" w:customStyle="1" w:styleId="a6">
    <w:name w:val="Красная строка Знак"/>
    <w:link w:val="a7"/>
    <w:rsid w:val="009E01E3"/>
    <w:rPr>
      <w:rFonts w:ascii="Calibri" w:eastAsia="Times New Roman" w:hAnsi="Calibri" w:cs="Times New Roman"/>
      <w:sz w:val="24"/>
      <w:szCs w:val="24"/>
      <w:lang w:eastAsia="ru-RU"/>
    </w:rPr>
  </w:style>
  <w:style w:type="character" w:customStyle="1" w:styleId="a8">
    <w:name w:val="Абзац списка Знак"/>
    <w:link w:val="a9"/>
    <w:uiPriority w:val="34"/>
    <w:rsid w:val="009E01E3"/>
    <w:rPr>
      <w:rFonts w:ascii="Calibri" w:eastAsia="Times New Roman" w:hAnsi="Calibri" w:cs="Times New Roman"/>
      <w:sz w:val="24"/>
      <w:szCs w:val="24"/>
    </w:rPr>
  </w:style>
  <w:style w:type="character" w:customStyle="1" w:styleId="hps">
    <w:name w:val="hps"/>
    <w:basedOn w:val="10"/>
    <w:rsid w:val="009E01E3"/>
  </w:style>
  <w:style w:type="character" w:customStyle="1" w:styleId="paragraphjustify">
    <w:name w:val="paragraph_justify Знак"/>
    <w:rsid w:val="009E01E3"/>
    <w:rPr>
      <w:rFonts w:ascii="Calibri" w:eastAsia="Batang" w:hAnsi="Calibri" w:cs="Times New Roman"/>
      <w:sz w:val="24"/>
      <w:szCs w:val="24"/>
      <w:lang w:eastAsia="ru-RU"/>
    </w:rPr>
  </w:style>
  <w:style w:type="character" w:customStyle="1" w:styleId="aa">
    <w:name w:val="Обычный (веб) Знак"/>
    <w:aliases w:val="Обычный (Web) Знак,Обычный (Web)1 Знак,Знак Знак3 Знак,Обычный (веб) Знак1 Знак,Обычный (веб) Знак Знак1 Знак,Знак Знак1 Знак Знак1,Обычный (веб) Знак Знак Знак Знак1,Знак Знак1 Знак Знак Знак,Обычный (веб) Знак Знак Знак Знак Знак"/>
    <w:link w:val="ab"/>
    <w:uiPriority w:val="99"/>
    <w:rsid w:val="009E01E3"/>
    <w:rPr>
      <w:rFonts w:ascii="Calibri" w:eastAsia="Times New Roman" w:hAnsi="Calibri" w:cs="Times New Roman"/>
      <w:sz w:val="24"/>
      <w:szCs w:val="24"/>
    </w:rPr>
  </w:style>
  <w:style w:type="character" w:customStyle="1" w:styleId="12">
    <w:name w:val="Строгий1"/>
    <w:rsid w:val="009E01E3"/>
    <w:rPr>
      <w:b/>
      <w:bCs/>
    </w:rPr>
  </w:style>
  <w:style w:type="character" w:styleId="ac">
    <w:name w:val="Hyperlink"/>
    <w:uiPriority w:val="99"/>
    <w:rsid w:val="009E01E3"/>
    <w:rPr>
      <w:color w:val="0000FF"/>
      <w:u w:val="single"/>
    </w:rPr>
  </w:style>
  <w:style w:type="character" w:customStyle="1" w:styleId="apple-converted-space">
    <w:name w:val="apple-converted-space"/>
    <w:basedOn w:val="10"/>
    <w:rsid w:val="009E01E3"/>
  </w:style>
  <w:style w:type="character" w:customStyle="1" w:styleId="ad">
    <w:name w:val="Текст сноски Знак"/>
    <w:aliases w:val="Строки отчетности Знак"/>
    <w:uiPriority w:val="99"/>
    <w:rsid w:val="009E01E3"/>
    <w:rPr>
      <w:rFonts w:ascii="Calibri" w:eastAsia="Calibri" w:hAnsi="Calibri" w:cs="Times New Roman"/>
      <w:sz w:val="20"/>
      <w:szCs w:val="20"/>
    </w:rPr>
  </w:style>
  <w:style w:type="character" w:styleId="ae">
    <w:name w:val="footnote reference"/>
    <w:rsid w:val="009E01E3"/>
    <w:rPr>
      <w:vertAlign w:val="superscript"/>
    </w:rPr>
  </w:style>
  <w:style w:type="character" w:customStyle="1" w:styleId="FootnoteCharacters">
    <w:name w:val="Footnote Characters"/>
    <w:rsid w:val="009E01E3"/>
    <w:rPr>
      <w:vertAlign w:val="superscript"/>
    </w:rPr>
  </w:style>
  <w:style w:type="character" w:customStyle="1" w:styleId="af">
    <w:name w:val="Основной текст с отступом Знак"/>
    <w:rsid w:val="009E01E3"/>
    <w:rPr>
      <w:rFonts w:ascii="Calibri" w:eastAsia="Calibri" w:hAnsi="Calibri" w:cs="Times New Roman"/>
      <w:sz w:val="24"/>
      <w:szCs w:val="20"/>
    </w:rPr>
  </w:style>
  <w:style w:type="character" w:customStyle="1" w:styleId="s0">
    <w:name w:val="s0"/>
    <w:rsid w:val="009E01E3"/>
    <w:rPr>
      <w:rFonts w:ascii="Times New Roman" w:hAnsi="Times New Roman" w:cs="Times New Roman"/>
      <w:color w:val="000000"/>
      <w:sz w:val="20"/>
      <w:szCs w:val="20"/>
      <w:u w:val="none"/>
      <w:effect w:val="none"/>
    </w:rPr>
  </w:style>
  <w:style w:type="character" w:customStyle="1" w:styleId="21">
    <w:name w:val="Основной текст 2 Знак"/>
    <w:link w:val="22"/>
    <w:rsid w:val="009E01E3"/>
    <w:rPr>
      <w:rFonts w:ascii="Calibri" w:eastAsia="Times New Roman" w:hAnsi="Calibri" w:cs="Times New Roman"/>
      <w:sz w:val="24"/>
      <w:szCs w:val="24"/>
    </w:rPr>
  </w:style>
  <w:style w:type="character" w:customStyle="1" w:styleId="41">
    <w:name w:val="Основной текст (4)_"/>
    <w:rsid w:val="009E01E3"/>
    <w:rPr>
      <w:rFonts w:ascii="Batang" w:eastAsia="Batang" w:hAnsi="Batang" w:cs="Batang"/>
      <w:shd w:val="clear" w:color="auto" w:fill="FFFFFF"/>
    </w:rPr>
  </w:style>
  <w:style w:type="character" w:customStyle="1" w:styleId="13">
    <w:name w:val="Основной текст1"/>
    <w:rsid w:val="009E01E3"/>
    <w:rPr>
      <w:rFonts w:ascii="Batang" w:eastAsia="Batang" w:hAnsi="Batang" w:cs="Batang"/>
      <w:sz w:val="19"/>
      <w:szCs w:val="19"/>
      <w:shd w:val="clear" w:color="auto" w:fill="FFFFFF"/>
    </w:rPr>
  </w:style>
  <w:style w:type="character" w:customStyle="1" w:styleId="af0">
    <w:name w:val="Схема документа Знак"/>
    <w:link w:val="af1"/>
    <w:uiPriority w:val="99"/>
    <w:rsid w:val="009E01E3"/>
    <w:rPr>
      <w:rFonts w:ascii="Tahoma" w:eastAsia="Times New Roman" w:hAnsi="Tahoma" w:cs="Times New Roman"/>
      <w:sz w:val="16"/>
      <w:szCs w:val="16"/>
    </w:rPr>
  </w:style>
  <w:style w:type="character" w:customStyle="1" w:styleId="14">
    <w:name w:val="Знак примечания1"/>
    <w:rsid w:val="009E01E3"/>
    <w:rPr>
      <w:sz w:val="16"/>
      <w:szCs w:val="16"/>
    </w:rPr>
  </w:style>
  <w:style w:type="character" w:customStyle="1" w:styleId="af2">
    <w:name w:val="Текст примечания Знак"/>
    <w:link w:val="af3"/>
    <w:uiPriority w:val="99"/>
    <w:rsid w:val="009E01E3"/>
    <w:rPr>
      <w:rFonts w:ascii="Calibri" w:eastAsia="Times New Roman" w:hAnsi="Calibri" w:cs="Times New Roman"/>
      <w:sz w:val="20"/>
      <w:szCs w:val="20"/>
    </w:rPr>
  </w:style>
  <w:style w:type="character" w:customStyle="1" w:styleId="af4">
    <w:name w:val="Тема примечания Знак"/>
    <w:link w:val="af5"/>
    <w:uiPriority w:val="99"/>
    <w:rsid w:val="009E01E3"/>
    <w:rPr>
      <w:rFonts w:ascii="Calibri" w:eastAsia="Times New Roman" w:hAnsi="Calibri" w:cs="Times New Roman"/>
      <w:b/>
      <w:bCs/>
      <w:sz w:val="20"/>
      <w:szCs w:val="20"/>
    </w:rPr>
  </w:style>
  <w:style w:type="character" w:customStyle="1" w:styleId="23">
    <w:name w:val="Основной текст с отступом 2 Знак"/>
    <w:link w:val="24"/>
    <w:uiPriority w:val="99"/>
    <w:rsid w:val="009E01E3"/>
    <w:rPr>
      <w:rFonts w:ascii="Calibri" w:eastAsia="Times New Roman" w:hAnsi="Calibri" w:cs="Times New Roman"/>
    </w:rPr>
  </w:style>
  <w:style w:type="character" w:customStyle="1" w:styleId="ABC-paragrahinNotesChar1">
    <w:name w:val="ABC - paragrah in Notes Char1"/>
    <w:rsid w:val="009E01E3"/>
    <w:rPr>
      <w:rFonts w:ascii="Arial" w:hAnsi="Arial"/>
      <w:sz w:val="18"/>
      <w:lang w:val="en-GB" w:eastAsia="ru-RU"/>
    </w:rPr>
  </w:style>
  <w:style w:type="character" w:customStyle="1" w:styleId="apple-style-span">
    <w:name w:val="apple-style-span"/>
    <w:basedOn w:val="10"/>
    <w:rsid w:val="009E01E3"/>
  </w:style>
  <w:style w:type="character" w:customStyle="1" w:styleId="31">
    <w:name w:val="Основной текст 3 Знак"/>
    <w:link w:val="32"/>
    <w:uiPriority w:val="99"/>
    <w:rsid w:val="009E01E3"/>
    <w:rPr>
      <w:rFonts w:ascii="Calibri" w:eastAsia="Times New Roman" w:hAnsi="Calibri" w:cs="Times New Roman"/>
      <w:sz w:val="16"/>
      <w:szCs w:val="16"/>
    </w:rPr>
  </w:style>
  <w:style w:type="character" w:customStyle="1" w:styleId="af6">
    <w:name w:val="Верхний колонтитул Знак"/>
    <w:aliases w:val="odd Знак"/>
    <w:uiPriority w:val="99"/>
    <w:rsid w:val="009E01E3"/>
    <w:rPr>
      <w:rFonts w:ascii="Calibri" w:eastAsia="Times New Roman" w:hAnsi="Calibri" w:cs="Times New Roman"/>
    </w:rPr>
  </w:style>
  <w:style w:type="character" w:customStyle="1" w:styleId="af7">
    <w:name w:val="Нижний колонтитул Знак"/>
    <w:uiPriority w:val="99"/>
    <w:rsid w:val="009E01E3"/>
    <w:rPr>
      <w:rFonts w:ascii="Calibri" w:eastAsia="Times New Roman" w:hAnsi="Calibri" w:cs="Times New Roman"/>
    </w:rPr>
  </w:style>
  <w:style w:type="character" w:customStyle="1" w:styleId="af8">
    <w:name w:val="Название Знак"/>
    <w:uiPriority w:val="10"/>
    <w:rsid w:val="009E01E3"/>
    <w:rPr>
      <w:rFonts w:ascii="Cambria" w:eastAsia="Times New Roman" w:hAnsi="Cambria" w:cs="Times New Roman"/>
      <w:b/>
      <w:bCs/>
      <w:kern w:val="2"/>
      <w:sz w:val="32"/>
      <w:szCs w:val="32"/>
    </w:rPr>
  </w:style>
  <w:style w:type="character" w:customStyle="1" w:styleId="af9">
    <w:name w:val="Подзаголовок Знак"/>
    <w:uiPriority w:val="11"/>
    <w:rsid w:val="009E01E3"/>
    <w:rPr>
      <w:rFonts w:ascii="Cambria" w:eastAsia="Times New Roman" w:hAnsi="Cambria" w:cs="Times New Roman"/>
      <w:sz w:val="24"/>
      <w:szCs w:val="24"/>
    </w:rPr>
  </w:style>
  <w:style w:type="character" w:styleId="afa">
    <w:name w:val="Emphasis"/>
    <w:qFormat/>
    <w:rsid w:val="009E01E3"/>
    <w:rPr>
      <w:rFonts w:ascii="Calibri" w:hAnsi="Calibri"/>
      <w:b/>
      <w:i/>
      <w:iCs/>
    </w:rPr>
  </w:style>
  <w:style w:type="character" w:customStyle="1" w:styleId="25">
    <w:name w:val="Цитата 2 Знак"/>
    <w:link w:val="26"/>
    <w:uiPriority w:val="29"/>
    <w:rsid w:val="009E01E3"/>
    <w:rPr>
      <w:rFonts w:ascii="Calibri" w:eastAsia="Times New Roman" w:hAnsi="Calibri" w:cs="Times New Roman"/>
      <w:i/>
      <w:sz w:val="24"/>
      <w:szCs w:val="24"/>
    </w:rPr>
  </w:style>
  <w:style w:type="character" w:customStyle="1" w:styleId="afb">
    <w:name w:val="Выделенная цитата Знак"/>
    <w:link w:val="afc"/>
    <w:uiPriority w:val="30"/>
    <w:rsid w:val="009E01E3"/>
    <w:rPr>
      <w:rFonts w:ascii="Calibri" w:eastAsia="Times New Roman" w:hAnsi="Calibri" w:cs="Times New Roman"/>
      <w:b/>
      <w:i/>
      <w:sz w:val="24"/>
      <w:szCs w:val="20"/>
    </w:rPr>
  </w:style>
  <w:style w:type="character" w:customStyle="1" w:styleId="15">
    <w:name w:val="Слабое выделение1"/>
    <w:rsid w:val="009E01E3"/>
    <w:rPr>
      <w:i/>
      <w:color w:val="5A5A5A"/>
    </w:rPr>
  </w:style>
  <w:style w:type="character" w:customStyle="1" w:styleId="16">
    <w:name w:val="Сильное выделение1"/>
    <w:rsid w:val="009E01E3"/>
    <w:rPr>
      <w:b/>
      <w:i/>
      <w:sz w:val="24"/>
      <w:szCs w:val="24"/>
      <w:u w:val="single"/>
    </w:rPr>
  </w:style>
  <w:style w:type="character" w:customStyle="1" w:styleId="17">
    <w:name w:val="Слабая ссылка1"/>
    <w:rsid w:val="009E01E3"/>
    <w:rPr>
      <w:sz w:val="24"/>
      <w:szCs w:val="24"/>
      <w:u w:val="single"/>
    </w:rPr>
  </w:style>
  <w:style w:type="character" w:customStyle="1" w:styleId="18">
    <w:name w:val="Сильная ссылка1"/>
    <w:rsid w:val="009E01E3"/>
    <w:rPr>
      <w:b/>
      <w:sz w:val="24"/>
      <w:u w:val="single"/>
    </w:rPr>
  </w:style>
  <w:style w:type="character" w:customStyle="1" w:styleId="19">
    <w:name w:val="Название книги1"/>
    <w:rsid w:val="009E01E3"/>
    <w:rPr>
      <w:rFonts w:ascii="Cambria" w:eastAsia="Times New Roman" w:hAnsi="Cambria"/>
      <w:b/>
      <w:i/>
      <w:sz w:val="24"/>
      <w:szCs w:val="24"/>
    </w:rPr>
  </w:style>
  <w:style w:type="character" w:customStyle="1" w:styleId="1a">
    <w:name w:val="Номер страницы1"/>
    <w:basedOn w:val="10"/>
    <w:rsid w:val="009E01E3"/>
  </w:style>
  <w:style w:type="character" w:customStyle="1" w:styleId="ContinuedChar">
    <w:name w:val="Continued Char"/>
    <w:rsid w:val="009E01E3"/>
    <w:rPr>
      <w:rFonts w:ascii="Arial" w:eastAsia="Times New Roman" w:hAnsi="Arial" w:cs="Arial"/>
      <w:b/>
      <w:sz w:val="20"/>
      <w:szCs w:val="20"/>
      <w:lang w:eastAsia="ru-RU"/>
    </w:rPr>
  </w:style>
  <w:style w:type="character" w:customStyle="1" w:styleId="ABC-AftertableChar">
    <w:name w:val="ABC - After table Char"/>
    <w:rsid w:val="009E01E3"/>
    <w:rPr>
      <w:rFonts w:ascii="Arial" w:eastAsia="Times New Roman" w:hAnsi="Arial" w:cs="Times New Roman"/>
      <w:sz w:val="18"/>
      <w:szCs w:val="20"/>
      <w:lang w:val="en-GB"/>
    </w:rPr>
  </w:style>
  <w:style w:type="character" w:customStyle="1" w:styleId="afd">
    <w:name w:val="Текст макроса Знак"/>
    <w:link w:val="afe"/>
    <w:semiHidden/>
    <w:rsid w:val="009E01E3"/>
    <w:rPr>
      <w:rFonts w:ascii="Arial" w:hAnsi="Arial"/>
      <w:lang w:val="en-GB" w:eastAsia="ru-RU" w:bidi="ar-SA"/>
    </w:rPr>
  </w:style>
  <w:style w:type="character" w:customStyle="1" w:styleId="1b">
    <w:name w:val="Текст макроса Знак1"/>
    <w:uiPriority w:val="99"/>
    <w:rsid w:val="009E01E3"/>
    <w:rPr>
      <w:rFonts w:ascii="Consolas" w:eastAsia="Times New Roman" w:hAnsi="Consolas" w:cs="Consolas"/>
      <w:sz w:val="20"/>
      <w:szCs w:val="20"/>
    </w:rPr>
  </w:style>
  <w:style w:type="character" w:customStyle="1" w:styleId="33">
    <w:name w:val="Основной текст с отступом 3 Знак"/>
    <w:link w:val="34"/>
    <w:rsid w:val="009E01E3"/>
    <w:rPr>
      <w:rFonts w:ascii="Arial" w:eastAsia="Times New Roman" w:hAnsi="Arial" w:cs="Times New Roman"/>
      <w:sz w:val="18"/>
      <w:szCs w:val="20"/>
    </w:rPr>
  </w:style>
  <w:style w:type="character" w:customStyle="1" w:styleId="1c">
    <w:name w:val="Просмотренная гиперссылка1"/>
    <w:rsid w:val="009E01E3"/>
    <w:rPr>
      <w:color w:val="800080"/>
      <w:u w:val="single"/>
    </w:rPr>
  </w:style>
  <w:style w:type="character" w:customStyle="1" w:styleId="ABC-paragrahinNotesChar">
    <w:name w:val="ABC - paragrah in Notes Char"/>
    <w:rsid w:val="009E01E3"/>
    <w:rPr>
      <w:rFonts w:ascii="Arial" w:hAnsi="Arial"/>
      <w:sz w:val="18"/>
      <w:lang w:val="en-GB" w:bidi="ar-SA"/>
    </w:rPr>
  </w:style>
  <w:style w:type="character" w:customStyle="1" w:styleId="ABC-CommentsChar">
    <w:name w:val="ABC - Comments Char"/>
    <w:rsid w:val="009E01E3"/>
    <w:rPr>
      <w:rFonts w:ascii="Arial" w:hAnsi="Arial"/>
      <w:i/>
      <w:color w:val="FF0000"/>
      <w:sz w:val="18"/>
      <w:lang w:val="en-GB" w:bidi="ar-SA"/>
    </w:rPr>
  </w:style>
  <w:style w:type="character" w:customStyle="1" w:styleId="TabletextChar">
    <w:name w:val="Table text Char"/>
    <w:rsid w:val="009E01E3"/>
    <w:rPr>
      <w:rFonts w:ascii="Arial" w:eastAsia="Times New Roman" w:hAnsi="Arial" w:cs="Times New Roman"/>
      <w:sz w:val="18"/>
      <w:szCs w:val="20"/>
    </w:rPr>
  </w:style>
  <w:style w:type="character" w:customStyle="1" w:styleId="RRthousands">
    <w:name w:val="RR thousands Знак"/>
    <w:rsid w:val="009E01E3"/>
    <w:rPr>
      <w:rFonts w:ascii="Arial" w:eastAsia="Times New Roman" w:hAnsi="Arial" w:cs="Times New Roman"/>
      <w:i/>
      <w:sz w:val="16"/>
      <w:szCs w:val="20"/>
    </w:rPr>
  </w:style>
  <w:style w:type="character" w:customStyle="1" w:styleId="RRthousandsChar">
    <w:name w:val="RR thousands Char"/>
    <w:rsid w:val="009E01E3"/>
    <w:rPr>
      <w:rFonts w:ascii="Arial" w:hAnsi="Arial" w:cs="Arial"/>
      <w:i/>
      <w:sz w:val="16"/>
      <w:lang w:val="en-GB" w:bidi="ar-SA"/>
    </w:rPr>
  </w:style>
  <w:style w:type="character" w:customStyle="1" w:styleId="Style9pt">
    <w:name w:val="Style 9 pt"/>
    <w:rsid w:val="009E01E3"/>
    <w:rPr>
      <w:rFonts w:ascii="Arial" w:hAnsi="Arial"/>
      <w:sz w:val="18"/>
    </w:rPr>
  </w:style>
  <w:style w:type="character" w:customStyle="1" w:styleId="Style14ptItalicBlueSmallcaps">
    <w:name w:val="Style 14 pt Italic Blue Small caps"/>
    <w:rsid w:val="009E01E3"/>
    <w:rPr>
      <w:rFonts w:ascii="Arial" w:hAnsi="Arial"/>
      <w:i/>
      <w:iCs/>
      <w:smallCaps/>
      <w:color w:val="0000FF"/>
      <w:sz w:val="28"/>
    </w:rPr>
  </w:style>
  <w:style w:type="character" w:customStyle="1" w:styleId="Style14ptItalicRedSmallcaps">
    <w:name w:val="Style 14 pt Italic Red Small caps"/>
    <w:rsid w:val="009E01E3"/>
    <w:rPr>
      <w:rFonts w:ascii="Arial" w:hAnsi="Arial"/>
      <w:i/>
      <w:iCs/>
      <w:smallCaps/>
      <w:color w:val="FF0000"/>
      <w:sz w:val="28"/>
    </w:rPr>
  </w:style>
  <w:style w:type="character" w:customStyle="1" w:styleId="StyleABC-paragrahinNotesBoldChar">
    <w:name w:val="Style ABC - paragrah in Notes + Bold Char"/>
    <w:rsid w:val="009E01E3"/>
    <w:rPr>
      <w:rFonts w:ascii="Arial" w:hAnsi="Arial"/>
      <w:b/>
      <w:bCs/>
      <w:sz w:val="18"/>
      <w:lang w:val="en-GB" w:bidi="ar-SA"/>
    </w:rPr>
  </w:style>
  <w:style w:type="character" w:customStyle="1" w:styleId="ABC-paragrahinNotes">
    <w:name w:val="ABC - paragrah in Notes Знак"/>
    <w:rsid w:val="009E01E3"/>
    <w:rPr>
      <w:rFonts w:ascii="Arial" w:hAnsi="Arial"/>
      <w:sz w:val="18"/>
      <w:lang w:val="en-GB" w:bidi="ar-SA"/>
    </w:rPr>
  </w:style>
  <w:style w:type="character" w:customStyle="1" w:styleId="aff">
    <w:name w:val="Дата Знак"/>
    <w:link w:val="aff0"/>
    <w:rsid w:val="009E01E3"/>
    <w:rPr>
      <w:rFonts w:eastAsia="Times New Roman" w:cs="Times New Roman"/>
      <w:sz w:val="20"/>
      <w:szCs w:val="20"/>
    </w:rPr>
  </w:style>
  <w:style w:type="character" w:customStyle="1" w:styleId="1d">
    <w:name w:val="Номер строки1"/>
    <w:basedOn w:val="10"/>
    <w:rsid w:val="009E01E3"/>
  </w:style>
  <w:style w:type="character" w:customStyle="1" w:styleId="aff1">
    <w:name w:val="Основной текст_"/>
    <w:rsid w:val="009E01E3"/>
    <w:rPr>
      <w:spacing w:val="10"/>
      <w:sz w:val="21"/>
      <w:szCs w:val="21"/>
      <w:shd w:val="clear" w:color="auto" w:fill="FFFFFF"/>
    </w:rPr>
  </w:style>
  <w:style w:type="character" w:customStyle="1" w:styleId="aff2">
    <w:name w:val="Без интервала Знак"/>
    <w:link w:val="aff3"/>
    <w:uiPriority w:val="1"/>
    <w:rsid w:val="009E01E3"/>
    <w:rPr>
      <w:rFonts w:ascii="Calibri" w:eastAsia="Times New Roman" w:hAnsi="Calibri" w:cs="Times New Roman"/>
      <w:sz w:val="24"/>
      <w:szCs w:val="32"/>
    </w:rPr>
  </w:style>
  <w:style w:type="character" w:customStyle="1" w:styleId="aff4">
    <w:name w:val="СтильД Знак"/>
    <w:rsid w:val="009E01E3"/>
    <w:rPr>
      <w:rFonts w:ascii="Calibri" w:eastAsia="Times New Roman" w:hAnsi="Calibri" w:cs="Times New Roman"/>
      <w:color w:val="000000"/>
      <w:sz w:val="24"/>
      <w:szCs w:val="28"/>
      <w:shd w:val="clear" w:color="auto" w:fill="FFFFFF"/>
    </w:rPr>
  </w:style>
  <w:style w:type="character" w:customStyle="1" w:styleId="ListLabel1">
    <w:name w:val="ListLabel 1"/>
    <w:rsid w:val="009E01E3"/>
    <w:rPr>
      <w:rFonts w:cs="Times New Roman"/>
    </w:rPr>
  </w:style>
  <w:style w:type="character" w:customStyle="1" w:styleId="ListLabel2">
    <w:name w:val="ListLabel 2"/>
    <w:rsid w:val="009E01E3"/>
    <w:rPr>
      <w:rFonts w:ascii="Times New Roman" w:hAnsi="Times New Roman"/>
      <w:sz w:val="28"/>
      <w:szCs w:val="28"/>
    </w:rPr>
  </w:style>
  <w:style w:type="character" w:customStyle="1" w:styleId="ListLabel3">
    <w:name w:val="ListLabel 3"/>
    <w:rsid w:val="009E01E3"/>
    <w:rPr>
      <w:sz w:val="20"/>
    </w:rPr>
  </w:style>
  <w:style w:type="character" w:customStyle="1" w:styleId="ListLabel4">
    <w:name w:val="ListLabel 4"/>
    <w:rsid w:val="009E01E3"/>
    <w:rPr>
      <w:sz w:val="20"/>
    </w:rPr>
  </w:style>
  <w:style w:type="character" w:customStyle="1" w:styleId="ListLabel5">
    <w:name w:val="ListLabel 5"/>
    <w:rsid w:val="009E01E3"/>
    <w:rPr>
      <w:sz w:val="20"/>
    </w:rPr>
  </w:style>
  <w:style w:type="character" w:customStyle="1" w:styleId="ListLabel6">
    <w:name w:val="ListLabel 6"/>
    <w:rsid w:val="009E01E3"/>
    <w:rPr>
      <w:sz w:val="20"/>
    </w:rPr>
  </w:style>
  <w:style w:type="character" w:customStyle="1" w:styleId="ListLabel7">
    <w:name w:val="ListLabel 7"/>
    <w:rsid w:val="009E01E3"/>
    <w:rPr>
      <w:sz w:val="20"/>
    </w:rPr>
  </w:style>
  <w:style w:type="character" w:customStyle="1" w:styleId="ListLabel8">
    <w:name w:val="ListLabel 8"/>
    <w:rsid w:val="009E01E3"/>
    <w:rPr>
      <w:sz w:val="20"/>
    </w:rPr>
  </w:style>
  <w:style w:type="character" w:customStyle="1" w:styleId="ListLabel9">
    <w:name w:val="ListLabel 9"/>
    <w:rsid w:val="009E01E3"/>
    <w:rPr>
      <w:rFonts w:cs="Courier New"/>
    </w:rPr>
  </w:style>
  <w:style w:type="character" w:customStyle="1" w:styleId="ListLabel10">
    <w:name w:val="ListLabel 10"/>
    <w:rsid w:val="009E01E3"/>
    <w:rPr>
      <w:rFonts w:cs="Courier New"/>
    </w:rPr>
  </w:style>
  <w:style w:type="character" w:customStyle="1" w:styleId="ListLabel11">
    <w:name w:val="ListLabel 11"/>
    <w:rsid w:val="009E01E3"/>
    <w:rPr>
      <w:rFonts w:cs="Courier New"/>
    </w:rPr>
  </w:style>
  <w:style w:type="character" w:customStyle="1" w:styleId="ListLabel12">
    <w:name w:val="ListLabel 12"/>
    <w:rsid w:val="009E01E3"/>
    <w:rPr>
      <w:rFonts w:ascii="Times New Roman" w:hAnsi="Times New Roman"/>
      <w:b/>
      <w:sz w:val="28"/>
    </w:rPr>
  </w:style>
  <w:style w:type="character" w:customStyle="1" w:styleId="ListLabel13">
    <w:name w:val="ListLabel 13"/>
    <w:rsid w:val="009E01E3"/>
    <w:rPr>
      <w:rFonts w:ascii="Times New Roman" w:hAnsi="Times New Roman"/>
      <w:b/>
      <w:sz w:val="28"/>
    </w:rPr>
  </w:style>
  <w:style w:type="character" w:customStyle="1" w:styleId="ListLabel14">
    <w:name w:val="ListLabel 14"/>
    <w:rsid w:val="009E01E3"/>
    <w:rPr>
      <w:rFonts w:ascii="Times New Roman" w:hAnsi="Times New Roman"/>
      <w:b/>
      <w:sz w:val="28"/>
    </w:rPr>
  </w:style>
  <w:style w:type="character" w:customStyle="1" w:styleId="ListLabel15">
    <w:name w:val="ListLabel 15"/>
    <w:rsid w:val="009E01E3"/>
    <w:rPr>
      <w:rFonts w:ascii="Times New Roman" w:hAnsi="Times New Roman"/>
      <w:b/>
      <w:i w:val="0"/>
      <w:sz w:val="28"/>
    </w:rPr>
  </w:style>
  <w:style w:type="character" w:customStyle="1" w:styleId="ListLabel16">
    <w:name w:val="ListLabel 16"/>
    <w:rsid w:val="009E01E3"/>
    <w:rPr>
      <w:b w:val="0"/>
      <w:i w:val="0"/>
      <w:caps w:val="0"/>
      <w:smallCaps w:val="0"/>
      <w:strike w:val="0"/>
      <w:dstrike w:val="0"/>
      <w:vanish w:val="0"/>
      <w:color w:val="000000"/>
      <w:position w:val="0"/>
      <w:sz w:val="24"/>
      <w:vertAlign w:val="baseline"/>
    </w:rPr>
  </w:style>
  <w:style w:type="character" w:customStyle="1" w:styleId="ListLabel17">
    <w:name w:val="ListLabel 17"/>
    <w:rsid w:val="009E01E3"/>
    <w:rPr>
      <w:b w:val="0"/>
      <w:i w:val="0"/>
      <w:caps w:val="0"/>
      <w:smallCaps w:val="0"/>
      <w:strike w:val="0"/>
      <w:dstrike w:val="0"/>
      <w:vanish w:val="0"/>
      <w:color w:val="000000"/>
      <w:position w:val="0"/>
      <w:sz w:val="20"/>
      <w:vertAlign w:val="baseline"/>
    </w:rPr>
  </w:style>
  <w:style w:type="character" w:customStyle="1" w:styleId="ListLabel18">
    <w:name w:val="ListLabel 18"/>
    <w:rsid w:val="009E01E3"/>
    <w:rPr>
      <w:b w:val="0"/>
      <w:i w:val="0"/>
      <w:caps w:val="0"/>
      <w:smallCaps w:val="0"/>
      <w:strike w:val="0"/>
      <w:dstrike w:val="0"/>
      <w:vanish w:val="0"/>
      <w:color w:val="000000"/>
      <w:position w:val="0"/>
      <w:sz w:val="18"/>
      <w:szCs w:val="18"/>
      <w:vertAlign w:val="baseline"/>
    </w:rPr>
  </w:style>
  <w:style w:type="character" w:customStyle="1" w:styleId="ListLabel19">
    <w:name w:val="ListLabel 19"/>
    <w:rsid w:val="009E01E3"/>
    <w:rPr>
      <w:b w:val="0"/>
      <w:i w:val="0"/>
      <w:color w:val="0C2D83"/>
      <w:sz w:val="10"/>
    </w:rPr>
  </w:style>
  <w:style w:type="character" w:customStyle="1" w:styleId="ListLabel20">
    <w:name w:val="ListLabel 20"/>
    <w:rsid w:val="009E01E3"/>
    <w:rPr>
      <w:b/>
      <w:i w:val="0"/>
    </w:rPr>
  </w:style>
  <w:style w:type="character" w:customStyle="1" w:styleId="ListLabel21">
    <w:name w:val="ListLabel 21"/>
    <w:rsid w:val="009E01E3"/>
    <w:rPr>
      <w:rFonts w:ascii="Times New Roman" w:hAnsi="Times New Roman"/>
      <w:b/>
      <w:i w:val="0"/>
      <w:sz w:val="28"/>
    </w:rPr>
  </w:style>
  <w:style w:type="character" w:customStyle="1" w:styleId="ListLabel22">
    <w:name w:val="ListLabel 22"/>
    <w:rsid w:val="009E01E3"/>
    <w:rPr>
      <w:rFonts w:ascii="Times New Roman" w:hAnsi="Times New Roman"/>
      <w:b/>
      <w:i w:val="0"/>
      <w:sz w:val="28"/>
    </w:rPr>
  </w:style>
  <w:style w:type="character" w:customStyle="1" w:styleId="ListLabel23">
    <w:name w:val="ListLabel 23"/>
    <w:rsid w:val="009E01E3"/>
    <w:rPr>
      <w:rFonts w:ascii="Times New Roman" w:hAnsi="Times New Roman"/>
      <w:b/>
      <w:sz w:val="28"/>
    </w:rPr>
  </w:style>
  <w:style w:type="character" w:customStyle="1" w:styleId="ListLabel24">
    <w:name w:val="ListLabel 24"/>
    <w:rsid w:val="009E01E3"/>
    <w:rPr>
      <w:rFonts w:ascii="Times New Roman" w:hAnsi="Times New Roman"/>
      <w:b/>
      <w:color w:val="1F4E79"/>
      <w:sz w:val="28"/>
    </w:rPr>
  </w:style>
  <w:style w:type="character" w:customStyle="1" w:styleId="ListLabel25">
    <w:name w:val="ListLabel 25"/>
    <w:rsid w:val="009E01E3"/>
    <w:rPr>
      <w:b w:val="0"/>
      <w:color w:val="auto"/>
    </w:rPr>
  </w:style>
  <w:style w:type="character" w:customStyle="1" w:styleId="ListLabel26">
    <w:name w:val="ListLabel 26"/>
    <w:rsid w:val="009E01E3"/>
    <w:rPr>
      <w:b w:val="0"/>
      <w:color w:val="auto"/>
    </w:rPr>
  </w:style>
  <w:style w:type="character" w:customStyle="1" w:styleId="ListLabel27">
    <w:name w:val="ListLabel 27"/>
    <w:rsid w:val="009E01E3"/>
    <w:rPr>
      <w:b w:val="0"/>
      <w:color w:val="auto"/>
    </w:rPr>
  </w:style>
  <w:style w:type="character" w:customStyle="1" w:styleId="ListLabel28">
    <w:name w:val="ListLabel 28"/>
    <w:rsid w:val="009E01E3"/>
    <w:rPr>
      <w:b w:val="0"/>
      <w:color w:val="auto"/>
    </w:rPr>
  </w:style>
  <w:style w:type="character" w:customStyle="1" w:styleId="ListLabel29">
    <w:name w:val="ListLabel 29"/>
    <w:rsid w:val="009E01E3"/>
    <w:rPr>
      <w:b w:val="0"/>
      <w:color w:val="auto"/>
    </w:rPr>
  </w:style>
  <w:style w:type="character" w:customStyle="1" w:styleId="ListLabel30">
    <w:name w:val="ListLabel 30"/>
    <w:rsid w:val="009E01E3"/>
    <w:rPr>
      <w:b w:val="0"/>
      <w:color w:val="auto"/>
    </w:rPr>
  </w:style>
  <w:style w:type="character" w:customStyle="1" w:styleId="ListLabel31">
    <w:name w:val="ListLabel 31"/>
    <w:rsid w:val="009E01E3"/>
    <w:rPr>
      <w:b w:val="0"/>
      <w:color w:val="auto"/>
    </w:rPr>
  </w:style>
  <w:style w:type="character" w:customStyle="1" w:styleId="ListLabel32">
    <w:name w:val="ListLabel 32"/>
    <w:rsid w:val="009E01E3"/>
    <w:rPr>
      <w:rFonts w:ascii="Times New Roman" w:hAnsi="Times New Roman"/>
      <w:b/>
      <w:i w:val="0"/>
      <w:sz w:val="28"/>
    </w:rPr>
  </w:style>
  <w:style w:type="character" w:customStyle="1" w:styleId="ListLabel33">
    <w:name w:val="ListLabel 33"/>
    <w:rsid w:val="009E01E3"/>
    <w:rPr>
      <w:rFonts w:cs="Courier New"/>
    </w:rPr>
  </w:style>
  <w:style w:type="character" w:customStyle="1" w:styleId="ListLabel34">
    <w:name w:val="ListLabel 34"/>
    <w:rsid w:val="009E01E3"/>
    <w:rPr>
      <w:rFonts w:cs="Courier New"/>
    </w:rPr>
  </w:style>
  <w:style w:type="character" w:customStyle="1" w:styleId="ListLabel35">
    <w:name w:val="ListLabel 35"/>
    <w:rsid w:val="009E01E3"/>
    <w:rPr>
      <w:rFonts w:cs="Courier New"/>
    </w:rPr>
  </w:style>
  <w:style w:type="character" w:customStyle="1" w:styleId="ListLabel36">
    <w:name w:val="ListLabel 36"/>
    <w:rsid w:val="009E01E3"/>
    <w:rPr>
      <w:rFonts w:cs="Courier New"/>
    </w:rPr>
  </w:style>
  <w:style w:type="character" w:customStyle="1" w:styleId="ListLabel37">
    <w:name w:val="ListLabel 37"/>
    <w:rsid w:val="009E01E3"/>
    <w:rPr>
      <w:rFonts w:cs="Courier New"/>
    </w:rPr>
  </w:style>
  <w:style w:type="character" w:customStyle="1" w:styleId="ListLabel38">
    <w:name w:val="ListLabel 38"/>
    <w:rsid w:val="009E01E3"/>
    <w:rPr>
      <w:rFonts w:cs="Courier New"/>
    </w:rPr>
  </w:style>
  <w:style w:type="character" w:customStyle="1" w:styleId="ListLabel39">
    <w:name w:val="ListLabel 39"/>
    <w:rsid w:val="009E01E3"/>
    <w:rPr>
      <w:b/>
      <w:i w:val="0"/>
      <w:color w:val="365F91"/>
    </w:rPr>
  </w:style>
  <w:style w:type="character" w:customStyle="1" w:styleId="ListLabel40">
    <w:name w:val="ListLabel 40"/>
    <w:rsid w:val="009E01E3"/>
    <w:rPr>
      <w:rFonts w:eastAsia="Times New Roman" w:cs="Times New Roman"/>
      <w:sz w:val="28"/>
    </w:rPr>
  </w:style>
  <w:style w:type="character" w:customStyle="1" w:styleId="ListLabel41">
    <w:name w:val="ListLabel 41"/>
    <w:rsid w:val="009E01E3"/>
    <w:rPr>
      <w:rFonts w:cs="Courier New"/>
    </w:rPr>
  </w:style>
  <w:style w:type="character" w:customStyle="1" w:styleId="ListLabel42">
    <w:name w:val="ListLabel 42"/>
    <w:rsid w:val="009E01E3"/>
    <w:rPr>
      <w:rFonts w:cs="Courier New"/>
    </w:rPr>
  </w:style>
  <w:style w:type="character" w:customStyle="1" w:styleId="ListLabel43">
    <w:name w:val="ListLabel 43"/>
    <w:rsid w:val="009E01E3"/>
    <w:rPr>
      <w:rFonts w:cs="Courier New"/>
    </w:rPr>
  </w:style>
  <w:style w:type="character" w:customStyle="1" w:styleId="ListLabel44">
    <w:name w:val="ListLabel 44"/>
    <w:rsid w:val="009E01E3"/>
    <w:rPr>
      <w:rFonts w:cs="Courier New"/>
    </w:rPr>
  </w:style>
  <w:style w:type="character" w:customStyle="1" w:styleId="ListLabel45">
    <w:name w:val="ListLabel 45"/>
    <w:rsid w:val="009E01E3"/>
    <w:rPr>
      <w:rFonts w:cs="Courier New"/>
    </w:rPr>
  </w:style>
  <w:style w:type="character" w:customStyle="1" w:styleId="ListLabel46">
    <w:name w:val="ListLabel 46"/>
    <w:rsid w:val="009E01E3"/>
    <w:rPr>
      <w:rFonts w:cs="Courier New"/>
    </w:rPr>
  </w:style>
  <w:style w:type="character" w:customStyle="1" w:styleId="ListLabel47">
    <w:name w:val="ListLabel 47"/>
    <w:rsid w:val="009E01E3"/>
    <w:rPr>
      <w:rFonts w:cs="Courier New"/>
    </w:rPr>
  </w:style>
  <w:style w:type="character" w:customStyle="1" w:styleId="ListLabel48">
    <w:name w:val="ListLabel 48"/>
    <w:rsid w:val="009E01E3"/>
    <w:rPr>
      <w:rFonts w:cs="Courier New"/>
    </w:rPr>
  </w:style>
  <w:style w:type="character" w:customStyle="1" w:styleId="ListLabel49">
    <w:name w:val="ListLabel 49"/>
    <w:rsid w:val="009E01E3"/>
    <w:rPr>
      <w:rFonts w:cs="Courier New"/>
    </w:rPr>
  </w:style>
  <w:style w:type="character" w:customStyle="1" w:styleId="ListLabel50">
    <w:name w:val="ListLabel 50"/>
    <w:rsid w:val="009E01E3"/>
    <w:rPr>
      <w:rFonts w:cs="Courier New"/>
    </w:rPr>
  </w:style>
  <w:style w:type="character" w:customStyle="1" w:styleId="ListLabel51">
    <w:name w:val="ListLabel 51"/>
    <w:rsid w:val="009E01E3"/>
    <w:rPr>
      <w:rFonts w:cs="Courier New"/>
    </w:rPr>
  </w:style>
  <w:style w:type="character" w:customStyle="1" w:styleId="ListLabel52">
    <w:name w:val="ListLabel 52"/>
    <w:rsid w:val="009E01E3"/>
    <w:rPr>
      <w:rFonts w:cs="Courier New"/>
    </w:rPr>
  </w:style>
  <w:style w:type="character" w:customStyle="1" w:styleId="ListLabel53">
    <w:name w:val="ListLabel 53"/>
    <w:rsid w:val="009E01E3"/>
    <w:rPr>
      <w:rFonts w:cs="Courier New"/>
    </w:rPr>
  </w:style>
  <w:style w:type="character" w:customStyle="1" w:styleId="ListLabel54">
    <w:name w:val="ListLabel 54"/>
    <w:rsid w:val="009E01E3"/>
    <w:rPr>
      <w:rFonts w:cs="Courier New"/>
    </w:rPr>
  </w:style>
  <w:style w:type="character" w:customStyle="1" w:styleId="ListLabel55">
    <w:name w:val="ListLabel 55"/>
    <w:rsid w:val="009E01E3"/>
    <w:rPr>
      <w:rFonts w:cs="Courier New"/>
    </w:rPr>
  </w:style>
  <w:style w:type="character" w:customStyle="1" w:styleId="ListLabel56">
    <w:name w:val="ListLabel 56"/>
    <w:rsid w:val="009E01E3"/>
    <w:rPr>
      <w:rFonts w:cs="Courier New"/>
    </w:rPr>
  </w:style>
  <w:style w:type="character" w:customStyle="1" w:styleId="ListLabel57">
    <w:name w:val="ListLabel 57"/>
    <w:rsid w:val="009E01E3"/>
    <w:rPr>
      <w:rFonts w:cs="Courier New"/>
    </w:rPr>
  </w:style>
  <w:style w:type="character" w:customStyle="1" w:styleId="ListLabel58">
    <w:name w:val="ListLabel 58"/>
    <w:rsid w:val="009E01E3"/>
    <w:rPr>
      <w:rFonts w:cs="Courier New"/>
    </w:rPr>
  </w:style>
  <w:style w:type="character" w:customStyle="1" w:styleId="ListLabel59">
    <w:name w:val="ListLabel 59"/>
    <w:rsid w:val="009E01E3"/>
    <w:rPr>
      <w:rFonts w:cs="Courier New"/>
    </w:rPr>
  </w:style>
  <w:style w:type="character" w:customStyle="1" w:styleId="ListLabel60">
    <w:name w:val="ListLabel 60"/>
    <w:rsid w:val="009E01E3"/>
    <w:rPr>
      <w:rFonts w:cs="Courier New"/>
    </w:rPr>
  </w:style>
  <w:style w:type="character" w:customStyle="1" w:styleId="ListLabel61">
    <w:name w:val="ListLabel 61"/>
    <w:rsid w:val="009E01E3"/>
    <w:rPr>
      <w:rFonts w:cs="Courier New"/>
    </w:rPr>
  </w:style>
  <w:style w:type="character" w:customStyle="1" w:styleId="ListLabel62">
    <w:name w:val="ListLabel 62"/>
    <w:rsid w:val="009E01E3"/>
    <w:rPr>
      <w:rFonts w:cs="Courier New"/>
    </w:rPr>
  </w:style>
  <w:style w:type="character" w:customStyle="1" w:styleId="ListLabel63">
    <w:name w:val="ListLabel 63"/>
    <w:rsid w:val="009E01E3"/>
    <w:rPr>
      <w:rFonts w:cs="Courier New"/>
    </w:rPr>
  </w:style>
  <w:style w:type="character" w:customStyle="1" w:styleId="ListLabel64">
    <w:name w:val="ListLabel 64"/>
    <w:rsid w:val="009E01E3"/>
    <w:rPr>
      <w:rFonts w:cs="Courier New"/>
    </w:rPr>
  </w:style>
  <w:style w:type="character" w:customStyle="1" w:styleId="ListLabel65">
    <w:name w:val="ListLabel 65"/>
    <w:rsid w:val="009E01E3"/>
    <w:rPr>
      <w:rFonts w:cs="Courier New"/>
    </w:rPr>
  </w:style>
  <w:style w:type="character" w:customStyle="1" w:styleId="ListLabel66">
    <w:name w:val="ListLabel 66"/>
    <w:rsid w:val="009E01E3"/>
    <w:rPr>
      <w:rFonts w:cs="Courier New"/>
    </w:rPr>
  </w:style>
  <w:style w:type="character" w:customStyle="1" w:styleId="ListLabel67">
    <w:name w:val="ListLabel 67"/>
    <w:rsid w:val="009E01E3"/>
    <w:rPr>
      <w:rFonts w:cs="Courier New"/>
    </w:rPr>
  </w:style>
  <w:style w:type="character" w:customStyle="1" w:styleId="ListLabel68">
    <w:name w:val="ListLabel 68"/>
    <w:rsid w:val="009E01E3"/>
    <w:rPr>
      <w:rFonts w:cs="Courier New"/>
    </w:rPr>
  </w:style>
  <w:style w:type="character" w:customStyle="1" w:styleId="ListLabel69">
    <w:name w:val="ListLabel 69"/>
    <w:rsid w:val="009E01E3"/>
    <w:rPr>
      <w:rFonts w:cs="Courier New"/>
    </w:rPr>
  </w:style>
  <w:style w:type="character" w:customStyle="1" w:styleId="ListLabel70">
    <w:name w:val="ListLabel 70"/>
    <w:rsid w:val="009E01E3"/>
    <w:rPr>
      <w:rFonts w:cs="Courier New"/>
    </w:rPr>
  </w:style>
  <w:style w:type="character" w:customStyle="1" w:styleId="ListLabel71">
    <w:name w:val="ListLabel 71"/>
    <w:rsid w:val="009E01E3"/>
    <w:rPr>
      <w:rFonts w:cs="Courier New"/>
    </w:rPr>
  </w:style>
  <w:style w:type="character" w:customStyle="1" w:styleId="ListLabel72">
    <w:name w:val="ListLabel 72"/>
    <w:rsid w:val="009E01E3"/>
    <w:rPr>
      <w:rFonts w:cs="Courier New"/>
    </w:rPr>
  </w:style>
  <w:style w:type="character" w:customStyle="1" w:styleId="ListLabel73">
    <w:name w:val="ListLabel 73"/>
    <w:rsid w:val="009E01E3"/>
    <w:rPr>
      <w:rFonts w:cs="Courier New"/>
    </w:rPr>
  </w:style>
  <w:style w:type="character" w:customStyle="1" w:styleId="ListLabel74">
    <w:name w:val="ListLabel 74"/>
    <w:rsid w:val="009E01E3"/>
    <w:rPr>
      <w:rFonts w:cs="Courier New"/>
    </w:rPr>
  </w:style>
  <w:style w:type="character" w:customStyle="1" w:styleId="ListLabel75">
    <w:name w:val="ListLabel 75"/>
    <w:rsid w:val="009E01E3"/>
    <w:rPr>
      <w:rFonts w:cs="Courier New"/>
    </w:rPr>
  </w:style>
  <w:style w:type="character" w:customStyle="1" w:styleId="ListLabel76">
    <w:name w:val="ListLabel 76"/>
    <w:rsid w:val="009E01E3"/>
    <w:rPr>
      <w:rFonts w:cs="Courier New"/>
    </w:rPr>
  </w:style>
  <w:style w:type="character" w:customStyle="1" w:styleId="ListLabel77">
    <w:name w:val="ListLabel 77"/>
    <w:rsid w:val="009E01E3"/>
    <w:rPr>
      <w:rFonts w:cs="Courier New"/>
    </w:rPr>
  </w:style>
  <w:style w:type="character" w:customStyle="1" w:styleId="ListLabel78">
    <w:name w:val="ListLabel 78"/>
    <w:rsid w:val="009E01E3"/>
    <w:rPr>
      <w:rFonts w:cs="Courier New"/>
    </w:rPr>
  </w:style>
  <w:style w:type="character" w:customStyle="1" w:styleId="ListLabel79">
    <w:name w:val="ListLabel 79"/>
    <w:rsid w:val="009E01E3"/>
    <w:rPr>
      <w:rFonts w:cs="Courier New"/>
    </w:rPr>
  </w:style>
  <w:style w:type="character" w:customStyle="1" w:styleId="ListLabel80">
    <w:name w:val="ListLabel 80"/>
    <w:rsid w:val="009E01E3"/>
    <w:rPr>
      <w:b/>
    </w:rPr>
  </w:style>
  <w:style w:type="character" w:customStyle="1" w:styleId="ListLabel81">
    <w:name w:val="ListLabel 81"/>
    <w:rsid w:val="009E01E3"/>
    <w:rPr>
      <w:rFonts w:ascii="Times New Roman" w:eastAsia="Helvetica Light" w:hAnsi="Times New Roman" w:cs="Times New Roman"/>
      <w:b/>
      <w:sz w:val="28"/>
    </w:rPr>
  </w:style>
  <w:style w:type="character" w:customStyle="1" w:styleId="ListLabel82">
    <w:name w:val="ListLabel 82"/>
    <w:rsid w:val="009E01E3"/>
    <w:rPr>
      <w:rFonts w:cs="Courier New"/>
    </w:rPr>
  </w:style>
  <w:style w:type="character" w:customStyle="1" w:styleId="ListLabel83">
    <w:name w:val="ListLabel 83"/>
    <w:rsid w:val="009E01E3"/>
    <w:rPr>
      <w:rFonts w:cs="Courier New"/>
    </w:rPr>
  </w:style>
  <w:style w:type="character" w:customStyle="1" w:styleId="ListLabel84">
    <w:name w:val="ListLabel 84"/>
    <w:rsid w:val="009E01E3"/>
    <w:rPr>
      <w:rFonts w:cs="Courier New"/>
    </w:rPr>
  </w:style>
  <w:style w:type="character" w:customStyle="1" w:styleId="ListLabel85">
    <w:name w:val="ListLabel 85"/>
    <w:rsid w:val="009E01E3"/>
    <w:rPr>
      <w:rFonts w:cs="Courier New"/>
    </w:rPr>
  </w:style>
  <w:style w:type="character" w:customStyle="1" w:styleId="ListLabel86">
    <w:name w:val="ListLabel 86"/>
    <w:rsid w:val="009E01E3"/>
    <w:rPr>
      <w:rFonts w:cs="Courier New"/>
    </w:rPr>
  </w:style>
  <w:style w:type="character" w:customStyle="1" w:styleId="ListLabel87">
    <w:name w:val="ListLabel 87"/>
    <w:rsid w:val="009E01E3"/>
    <w:rPr>
      <w:rFonts w:cs="Courier New"/>
    </w:rPr>
  </w:style>
  <w:style w:type="character" w:customStyle="1" w:styleId="ListLabel88">
    <w:name w:val="ListLabel 88"/>
    <w:rsid w:val="009E01E3"/>
    <w:rPr>
      <w:rFonts w:ascii="Times New Roman" w:hAnsi="Times New Roman"/>
      <w:b w:val="0"/>
      <w:color w:val="000000"/>
      <w:sz w:val="28"/>
    </w:rPr>
  </w:style>
  <w:style w:type="character" w:customStyle="1" w:styleId="ListLabel89">
    <w:name w:val="ListLabel 89"/>
    <w:rsid w:val="009E01E3"/>
    <w:rPr>
      <w:rFonts w:ascii="Times New Roman" w:eastAsia="Calibri" w:hAnsi="Times New Roman"/>
      <w:color w:val="292829"/>
      <w:sz w:val="28"/>
      <w:szCs w:val="28"/>
      <w:lang w:eastAsia="ru-RU"/>
    </w:rPr>
  </w:style>
  <w:style w:type="character" w:customStyle="1" w:styleId="ListLabel90">
    <w:name w:val="ListLabel 90"/>
    <w:rsid w:val="009E01E3"/>
    <w:rPr>
      <w:rFonts w:ascii="Times New Roman" w:eastAsia="Calibri" w:hAnsi="Times New Roman"/>
      <w:color w:val="292829"/>
      <w:sz w:val="28"/>
      <w:szCs w:val="28"/>
      <w:lang w:val="ru-RU" w:eastAsia="ru-RU"/>
    </w:rPr>
  </w:style>
  <w:style w:type="character" w:customStyle="1" w:styleId="ListLabel91">
    <w:name w:val="ListLabel 91"/>
    <w:rsid w:val="009E01E3"/>
    <w:rPr>
      <w:rFonts w:ascii="Times New Roman" w:hAnsi="Times New Roman"/>
      <w:sz w:val="28"/>
      <w:szCs w:val="28"/>
    </w:rPr>
  </w:style>
  <w:style w:type="character" w:customStyle="1" w:styleId="ListLabel92">
    <w:name w:val="ListLabel 92"/>
    <w:rsid w:val="009E01E3"/>
    <w:rPr>
      <w:rFonts w:ascii="Times New Roman" w:hAnsi="Times New Roman"/>
      <w:sz w:val="28"/>
      <w:szCs w:val="28"/>
      <w:lang w:val="ru-RU"/>
    </w:rPr>
  </w:style>
  <w:style w:type="character" w:customStyle="1" w:styleId="ListLabel93">
    <w:name w:val="ListLabel 93"/>
    <w:rsid w:val="009E01E3"/>
    <w:rPr>
      <w:rFonts w:ascii="Times New Roman" w:hAnsi="Times New Roman"/>
      <w:b/>
      <w:sz w:val="28"/>
      <w:szCs w:val="28"/>
    </w:rPr>
  </w:style>
  <w:style w:type="character" w:customStyle="1" w:styleId="ListLabel94">
    <w:name w:val="ListLabel 94"/>
    <w:rsid w:val="009E01E3"/>
    <w:rPr>
      <w:rFonts w:ascii="Times New Roman" w:hAnsi="Times New Roman"/>
      <w:b/>
      <w:sz w:val="28"/>
      <w:szCs w:val="28"/>
      <w:lang w:val="ru-RU"/>
    </w:rPr>
  </w:style>
  <w:style w:type="character" w:customStyle="1" w:styleId="aff5">
    <w:name w:val="Маркеры списка"/>
    <w:rsid w:val="009E01E3"/>
    <w:rPr>
      <w:rFonts w:ascii="OpenSymbol" w:eastAsia="OpenSymbol" w:hAnsi="OpenSymbol" w:cs="OpenSymbol"/>
    </w:rPr>
  </w:style>
  <w:style w:type="character" w:customStyle="1" w:styleId="ListLabel95">
    <w:name w:val="ListLabel 95"/>
    <w:rsid w:val="009E01E3"/>
    <w:rPr>
      <w:rFonts w:cs="Times New Roman"/>
    </w:rPr>
  </w:style>
  <w:style w:type="character" w:customStyle="1" w:styleId="ListLabel96">
    <w:name w:val="ListLabel 96"/>
    <w:rsid w:val="009E01E3"/>
    <w:rPr>
      <w:rFonts w:ascii="Times New Roman" w:hAnsi="Times New Roman"/>
      <w:sz w:val="28"/>
      <w:szCs w:val="28"/>
    </w:rPr>
  </w:style>
  <w:style w:type="character" w:customStyle="1" w:styleId="ListLabel97">
    <w:name w:val="ListLabel 97"/>
    <w:rsid w:val="009E01E3"/>
    <w:rPr>
      <w:rFonts w:cs="Wingdings"/>
      <w:sz w:val="20"/>
    </w:rPr>
  </w:style>
  <w:style w:type="character" w:customStyle="1" w:styleId="ListLabel98">
    <w:name w:val="ListLabel 98"/>
    <w:rsid w:val="009E01E3"/>
    <w:rPr>
      <w:rFonts w:cs="Wingdings"/>
      <w:sz w:val="20"/>
    </w:rPr>
  </w:style>
  <w:style w:type="character" w:customStyle="1" w:styleId="ListLabel99">
    <w:name w:val="ListLabel 99"/>
    <w:rsid w:val="009E01E3"/>
    <w:rPr>
      <w:rFonts w:cs="Wingdings"/>
      <w:sz w:val="20"/>
    </w:rPr>
  </w:style>
  <w:style w:type="character" w:customStyle="1" w:styleId="ListLabel100">
    <w:name w:val="ListLabel 100"/>
    <w:rsid w:val="009E01E3"/>
    <w:rPr>
      <w:rFonts w:cs="Wingdings"/>
      <w:sz w:val="20"/>
    </w:rPr>
  </w:style>
  <w:style w:type="character" w:customStyle="1" w:styleId="ListLabel101">
    <w:name w:val="ListLabel 101"/>
    <w:rsid w:val="009E01E3"/>
    <w:rPr>
      <w:rFonts w:cs="Wingdings"/>
      <w:sz w:val="20"/>
    </w:rPr>
  </w:style>
  <w:style w:type="character" w:customStyle="1" w:styleId="ListLabel102">
    <w:name w:val="ListLabel 102"/>
    <w:rsid w:val="009E01E3"/>
    <w:rPr>
      <w:rFonts w:cs="Wingdings"/>
      <w:sz w:val="20"/>
    </w:rPr>
  </w:style>
  <w:style w:type="character" w:customStyle="1" w:styleId="ListLabel103">
    <w:name w:val="ListLabel 103"/>
    <w:rsid w:val="009E01E3"/>
    <w:rPr>
      <w:rFonts w:ascii="Times New Roman" w:hAnsi="Times New Roman" w:cs="Symbol"/>
      <w:b/>
      <w:sz w:val="28"/>
    </w:rPr>
  </w:style>
  <w:style w:type="character" w:customStyle="1" w:styleId="ListLabel104">
    <w:name w:val="ListLabel 104"/>
    <w:rsid w:val="009E01E3"/>
    <w:rPr>
      <w:rFonts w:cs="Courier New"/>
    </w:rPr>
  </w:style>
  <w:style w:type="character" w:customStyle="1" w:styleId="ListLabel105">
    <w:name w:val="ListLabel 105"/>
    <w:rsid w:val="009E01E3"/>
    <w:rPr>
      <w:rFonts w:cs="Wingdings"/>
    </w:rPr>
  </w:style>
  <w:style w:type="character" w:customStyle="1" w:styleId="ListLabel106">
    <w:name w:val="ListLabel 106"/>
    <w:rsid w:val="009E01E3"/>
    <w:rPr>
      <w:rFonts w:cs="Symbol"/>
    </w:rPr>
  </w:style>
  <w:style w:type="character" w:customStyle="1" w:styleId="ListLabel107">
    <w:name w:val="ListLabel 107"/>
    <w:rsid w:val="009E01E3"/>
    <w:rPr>
      <w:rFonts w:cs="Courier New"/>
    </w:rPr>
  </w:style>
  <w:style w:type="character" w:customStyle="1" w:styleId="ListLabel108">
    <w:name w:val="ListLabel 108"/>
    <w:rsid w:val="009E01E3"/>
    <w:rPr>
      <w:rFonts w:cs="Wingdings"/>
    </w:rPr>
  </w:style>
  <w:style w:type="character" w:customStyle="1" w:styleId="ListLabel109">
    <w:name w:val="ListLabel 109"/>
    <w:rsid w:val="009E01E3"/>
    <w:rPr>
      <w:rFonts w:cs="Symbol"/>
    </w:rPr>
  </w:style>
  <w:style w:type="character" w:customStyle="1" w:styleId="ListLabel110">
    <w:name w:val="ListLabel 110"/>
    <w:rsid w:val="009E01E3"/>
    <w:rPr>
      <w:rFonts w:cs="Courier New"/>
    </w:rPr>
  </w:style>
  <w:style w:type="character" w:customStyle="1" w:styleId="ListLabel111">
    <w:name w:val="ListLabel 111"/>
    <w:rsid w:val="009E01E3"/>
    <w:rPr>
      <w:rFonts w:cs="Wingdings"/>
    </w:rPr>
  </w:style>
  <w:style w:type="character" w:customStyle="1" w:styleId="ListLabel112">
    <w:name w:val="ListLabel 112"/>
    <w:rsid w:val="009E01E3"/>
    <w:rPr>
      <w:rFonts w:ascii="Times New Roman" w:hAnsi="Times New Roman"/>
      <w:b/>
      <w:sz w:val="28"/>
    </w:rPr>
  </w:style>
  <w:style w:type="character" w:customStyle="1" w:styleId="ListLabel113">
    <w:name w:val="ListLabel 113"/>
    <w:rsid w:val="009E01E3"/>
    <w:rPr>
      <w:rFonts w:ascii="Times New Roman" w:hAnsi="Times New Roman"/>
      <w:b/>
      <w:sz w:val="28"/>
    </w:rPr>
  </w:style>
  <w:style w:type="character" w:customStyle="1" w:styleId="ListLabel114">
    <w:name w:val="ListLabel 114"/>
    <w:rsid w:val="009E01E3"/>
    <w:rPr>
      <w:rFonts w:ascii="Times New Roman" w:hAnsi="Times New Roman"/>
      <w:b/>
      <w:sz w:val="28"/>
    </w:rPr>
  </w:style>
  <w:style w:type="character" w:customStyle="1" w:styleId="ListLabel115">
    <w:name w:val="ListLabel 115"/>
    <w:rsid w:val="009E01E3"/>
    <w:rPr>
      <w:rFonts w:ascii="Times New Roman" w:hAnsi="Times New Roman"/>
      <w:b/>
      <w:i w:val="0"/>
      <w:sz w:val="28"/>
    </w:rPr>
  </w:style>
  <w:style w:type="character" w:customStyle="1" w:styleId="ListLabel116">
    <w:name w:val="ListLabel 116"/>
    <w:rsid w:val="009E01E3"/>
    <w:rPr>
      <w:rFonts w:ascii="Times New Roman" w:hAnsi="Times New Roman"/>
      <w:b/>
      <w:i w:val="0"/>
      <w:sz w:val="28"/>
    </w:rPr>
  </w:style>
  <w:style w:type="character" w:customStyle="1" w:styleId="ListLabel117">
    <w:name w:val="ListLabel 117"/>
    <w:rsid w:val="009E01E3"/>
    <w:rPr>
      <w:rFonts w:ascii="Times New Roman" w:hAnsi="Times New Roman"/>
      <w:b/>
      <w:i w:val="0"/>
      <w:sz w:val="28"/>
    </w:rPr>
  </w:style>
  <w:style w:type="character" w:customStyle="1" w:styleId="ListLabel118">
    <w:name w:val="ListLabel 118"/>
    <w:rsid w:val="009E01E3"/>
    <w:rPr>
      <w:rFonts w:ascii="Times New Roman" w:hAnsi="Times New Roman"/>
      <w:b/>
      <w:sz w:val="28"/>
    </w:rPr>
  </w:style>
  <w:style w:type="character" w:customStyle="1" w:styleId="ListLabel119">
    <w:name w:val="ListLabel 119"/>
    <w:rsid w:val="009E01E3"/>
    <w:rPr>
      <w:rFonts w:ascii="Times New Roman" w:hAnsi="Times New Roman"/>
      <w:b/>
      <w:color w:val="1F4E79"/>
      <w:sz w:val="28"/>
    </w:rPr>
  </w:style>
  <w:style w:type="character" w:customStyle="1" w:styleId="ListLabel120">
    <w:name w:val="ListLabel 120"/>
    <w:rsid w:val="009E01E3"/>
    <w:rPr>
      <w:b w:val="0"/>
      <w:color w:val="auto"/>
    </w:rPr>
  </w:style>
  <w:style w:type="character" w:customStyle="1" w:styleId="ListLabel121">
    <w:name w:val="ListLabel 121"/>
    <w:rsid w:val="009E01E3"/>
    <w:rPr>
      <w:b w:val="0"/>
      <w:color w:val="auto"/>
    </w:rPr>
  </w:style>
  <w:style w:type="character" w:customStyle="1" w:styleId="ListLabel122">
    <w:name w:val="ListLabel 122"/>
    <w:rsid w:val="009E01E3"/>
    <w:rPr>
      <w:b w:val="0"/>
      <w:color w:val="auto"/>
    </w:rPr>
  </w:style>
  <w:style w:type="character" w:customStyle="1" w:styleId="ListLabel123">
    <w:name w:val="ListLabel 123"/>
    <w:rsid w:val="009E01E3"/>
    <w:rPr>
      <w:b w:val="0"/>
      <w:color w:val="auto"/>
    </w:rPr>
  </w:style>
  <w:style w:type="character" w:customStyle="1" w:styleId="ListLabel124">
    <w:name w:val="ListLabel 124"/>
    <w:rsid w:val="009E01E3"/>
    <w:rPr>
      <w:b w:val="0"/>
      <w:color w:val="auto"/>
    </w:rPr>
  </w:style>
  <w:style w:type="character" w:customStyle="1" w:styleId="ListLabel125">
    <w:name w:val="ListLabel 125"/>
    <w:rsid w:val="009E01E3"/>
    <w:rPr>
      <w:b w:val="0"/>
      <w:color w:val="auto"/>
    </w:rPr>
  </w:style>
  <w:style w:type="character" w:customStyle="1" w:styleId="ListLabel126">
    <w:name w:val="ListLabel 126"/>
    <w:rsid w:val="009E01E3"/>
    <w:rPr>
      <w:b w:val="0"/>
      <w:color w:val="auto"/>
    </w:rPr>
  </w:style>
  <w:style w:type="character" w:customStyle="1" w:styleId="ListLabel127">
    <w:name w:val="ListLabel 127"/>
    <w:rsid w:val="009E01E3"/>
    <w:rPr>
      <w:rFonts w:ascii="Times New Roman" w:hAnsi="Times New Roman"/>
      <w:b/>
      <w:i w:val="0"/>
      <w:sz w:val="28"/>
    </w:rPr>
  </w:style>
  <w:style w:type="character" w:customStyle="1" w:styleId="ListLabel128">
    <w:name w:val="ListLabel 128"/>
    <w:rsid w:val="009E01E3"/>
    <w:rPr>
      <w:rFonts w:ascii="Times New Roman" w:hAnsi="Times New Roman" w:cs="Symbol"/>
      <w:sz w:val="28"/>
    </w:rPr>
  </w:style>
  <w:style w:type="character" w:customStyle="1" w:styleId="ListLabel129">
    <w:name w:val="ListLabel 129"/>
    <w:rsid w:val="009E01E3"/>
    <w:rPr>
      <w:rFonts w:cs="Courier New"/>
    </w:rPr>
  </w:style>
  <w:style w:type="character" w:customStyle="1" w:styleId="ListLabel130">
    <w:name w:val="ListLabel 130"/>
    <w:rsid w:val="009E01E3"/>
    <w:rPr>
      <w:rFonts w:cs="Wingdings"/>
    </w:rPr>
  </w:style>
  <w:style w:type="character" w:customStyle="1" w:styleId="ListLabel131">
    <w:name w:val="ListLabel 131"/>
    <w:rsid w:val="009E01E3"/>
    <w:rPr>
      <w:rFonts w:cs="Symbol"/>
    </w:rPr>
  </w:style>
  <w:style w:type="character" w:customStyle="1" w:styleId="ListLabel132">
    <w:name w:val="ListLabel 132"/>
    <w:rsid w:val="009E01E3"/>
    <w:rPr>
      <w:rFonts w:cs="Courier New"/>
    </w:rPr>
  </w:style>
  <w:style w:type="character" w:customStyle="1" w:styleId="ListLabel133">
    <w:name w:val="ListLabel 133"/>
    <w:rsid w:val="009E01E3"/>
    <w:rPr>
      <w:rFonts w:cs="Wingdings"/>
    </w:rPr>
  </w:style>
  <w:style w:type="character" w:customStyle="1" w:styleId="ListLabel134">
    <w:name w:val="ListLabel 134"/>
    <w:rsid w:val="009E01E3"/>
    <w:rPr>
      <w:rFonts w:cs="Symbol"/>
    </w:rPr>
  </w:style>
  <w:style w:type="character" w:customStyle="1" w:styleId="ListLabel135">
    <w:name w:val="ListLabel 135"/>
    <w:rsid w:val="009E01E3"/>
    <w:rPr>
      <w:rFonts w:cs="Courier New"/>
    </w:rPr>
  </w:style>
  <w:style w:type="character" w:customStyle="1" w:styleId="ListLabel136">
    <w:name w:val="ListLabel 136"/>
    <w:rsid w:val="009E01E3"/>
    <w:rPr>
      <w:rFonts w:cs="Wingdings"/>
    </w:rPr>
  </w:style>
  <w:style w:type="character" w:customStyle="1" w:styleId="ListLabel137">
    <w:name w:val="ListLabel 137"/>
    <w:rsid w:val="009E01E3"/>
    <w:rPr>
      <w:rFonts w:ascii="Times New Roman" w:hAnsi="Times New Roman" w:cs="Symbol"/>
      <w:sz w:val="28"/>
    </w:rPr>
  </w:style>
  <w:style w:type="character" w:customStyle="1" w:styleId="ListLabel138">
    <w:name w:val="ListLabel 138"/>
    <w:rsid w:val="009E01E3"/>
    <w:rPr>
      <w:rFonts w:cs="Courier New"/>
    </w:rPr>
  </w:style>
  <w:style w:type="character" w:customStyle="1" w:styleId="ListLabel139">
    <w:name w:val="ListLabel 139"/>
    <w:rsid w:val="009E01E3"/>
    <w:rPr>
      <w:rFonts w:cs="Wingdings"/>
    </w:rPr>
  </w:style>
  <w:style w:type="character" w:customStyle="1" w:styleId="ListLabel140">
    <w:name w:val="ListLabel 140"/>
    <w:rsid w:val="009E01E3"/>
    <w:rPr>
      <w:rFonts w:cs="Symbol"/>
    </w:rPr>
  </w:style>
  <w:style w:type="character" w:customStyle="1" w:styleId="ListLabel141">
    <w:name w:val="ListLabel 141"/>
    <w:rsid w:val="009E01E3"/>
    <w:rPr>
      <w:rFonts w:cs="Courier New"/>
    </w:rPr>
  </w:style>
  <w:style w:type="character" w:customStyle="1" w:styleId="ListLabel142">
    <w:name w:val="ListLabel 142"/>
    <w:rsid w:val="009E01E3"/>
    <w:rPr>
      <w:rFonts w:cs="Wingdings"/>
    </w:rPr>
  </w:style>
  <w:style w:type="character" w:customStyle="1" w:styleId="ListLabel143">
    <w:name w:val="ListLabel 143"/>
    <w:rsid w:val="009E01E3"/>
    <w:rPr>
      <w:rFonts w:cs="Symbol"/>
    </w:rPr>
  </w:style>
  <w:style w:type="character" w:customStyle="1" w:styleId="ListLabel144">
    <w:name w:val="ListLabel 144"/>
    <w:rsid w:val="009E01E3"/>
    <w:rPr>
      <w:rFonts w:cs="Courier New"/>
    </w:rPr>
  </w:style>
  <w:style w:type="character" w:customStyle="1" w:styleId="ListLabel145">
    <w:name w:val="ListLabel 145"/>
    <w:rsid w:val="009E01E3"/>
    <w:rPr>
      <w:rFonts w:cs="Wingdings"/>
    </w:rPr>
  </w:style>
  <w:style w:type="character" w:customStyle="1" w:styleId="ListLabel146">
    <w:name w:val="ListLabel 146"/>
    <w:rsid w:val="009E01E3"/>
    <w:rPr>
      <w:rFonts w:ascii="Times New Roman" w:hAnsi="Times New Roman" w:cs="Wingdings"/>
      <w:sz w:val="28"/>
    </w:rPr>
  </w:style>
  <w:style w:type="character" w:customStyle="1" w:styleId="ListLabel147">
    <w:name w:val="ListLabel 147"/>
    <w:rsid w:val="009E01E3"/>
    <w:rPr>
      <w:rFonts w:cs="Courier New"/>
    </w:rPr>
  </w:style>
  <w:style w:type="character" w:customStyle="1" w:styleId="ListLabel148">
    <w:name w:val="ListLabel 148"/>
    <w:rsid w:val="009E01E3"/>
    <w:rPr>
      <w:rFonts w:cs="Wingdings"/>
    </w:rPr>
  </w:style>
  <w:style w:type="character" w:customStyle="1" w:styleId="ListLabel149">
    <w:name w:val="ListLabel 149"/>
    <w:rsid w:val="009E01E3"/>
    <w:rPr>
      <w:rFonts w:cs="Symbol"/>
    </w:rPr>
  </w:style>
  <w:style w:type="character" w:customStyle="1" w:styleId="ListLabel150">
    <w:name w:val="ListLabel 150"/>
    <w:rsid w:val="009E01E3"/>
    <w:rPr>
      <w:rFonts w:cs="Courier New"/>
    </w:rPr>
  </w:style>
  <w:style w:type="character" w:customStyle="1" w:styleId="ListLabel151">
    <w:name w:val="ListLabel 151"/>
    <w:rsid w:val="009E01E3"/>
    <w:rPr>
      <w:rFonts w:cs="Wingdings"/>
    </w:rPr>
  </w:style>
  <w:style w:type="character" w:customStyle="1" w:styleId="ListLabel152">
    <w:name w:val="ListLabel 152"/>
    <w:rsid w:val="009E01E3"/>
    <w:rPr>
      <w:rFonts w:cs="Symbol"/>
    </w:rPr>
  </w:style>
  <w:style w:type="character" w:customStyle="1" w:styleId="ListLabel153">
    <w:name w:val="ListLabel 153"/>
    <w:rsid w:val="009E01E3"/>
    <w:rPr>
      <w:rFonts w:cs="Courier New"/>
    </w:rPr>
  </w:style>
  <w:style w:type="character" w:customStyle="1" w:styleId="ListLabel154">
    <w:name w:val="ListLabel 154"/>
    <w:rsid w:val="009E01E3"/>
    <w:rPr>
      <w:rFonts w:cs="Wingdings"/>
    </w:rPr>
  </w:style>
  <w:style w:type="character" w:customStyle="1" w:styleId="ListLabel155">
    <w:name w:val="ListLabel 155"/>
    <w:rsid w:val="009E01E3"/>
    <w:rPr>
      <w:rFonts w:ascii="Times New Roman" w:hAnsi="Times New Roman" w:cs="Wingdings"/>
      <w:sz w:val="28"/>
    </w:rPr>
  </w:style>
  <w:style w:type="character" w:customStyle="1" w:styleId="ListLabel156">
    <w:name w:val="ListLabel 156"/>
    <w:rsid w:val="009E01E3"/>
    <w:rPr>
      <w:rFonts w:cs="Courier New"/>
    </w:rPr>
  </w:style>
  <w:style w:type="character" w:customStyle="1" w:styleId="ListLabel157">
    <w:name w:val="ListLabel 157"/>
    <w:rsid w:val="009E01E3"/>
    <w:rPr>
      <w:rFonts w:cs="Wingdings"/>
    </w:rPr>
  </w:style>
  <w:style w:type="character" w:customStyle="1" w:styleId="ListLabel158">
    <w:name w:val="ListLabel 158"/>
    <w:rsid w:val="009E01E3"/>
    <w:rPr>
      <w:rFonts w:cs="Symbol"/>
    </w:rPr>
  </w:style>
  <w:style w:type="character" w:customStyle="1" w:styleId="ListLabel159">
    <w:name w:val="ListLabel 159"/>
    <w:rsid w:val="009E01E3"/>
    <w:rPr>
      <w:rFonts w:cs="Courier New"/>
    </w:rPr>
  </w:style>
  <w:style w:type="character" w:customStyle="1" w:styleId="ListLabel160">
    <w:name w:val="ListLabel 160"/>
    <w:rsid w:val="009E01E3"/>
    <w:rPr>
      <w:rFonts w:cs="Wingdings"/>
    </w:rPr>
  </w:style>
  <w:style w:type="character" w:customStyle="1" w:styleId="ListLabel161">
    <w:name w:val="ListLabel 161"/>
    <w:rsid w:val="009E01E3"/>
    <w:rPr>
      <w:rFonts w:cs="Symbol"/>
    </w:rPr>
  </w:style>
  <w:style w:type="character" w:customStyle="1" w:styleId="ListLabel162">
    <w:name w:val="ListLabel 162"/>
    <w:rsid w:val="009E01E3"/>
    <w:rPr>
      <w:rFonts w:cs="Courier New"/>
    </w:rPr>
  </w:style>
  <w:style w:type="character" w:customStyle="1" w:styleId="ListLabel163">
    <w:name w:val="ListLabel 163"/>
    <w:rsid w:val="009E01E3"/>
    <w:rPr>
      <w:rFonts w:cs="Wingdings"/>
    </w:rPr>
  </w:style>
  <w:style w:type="character" w:customStyle="1" w:styleId="ListLabel164">
    <w:name w:val="ListLabel 164"/>
    <w:rsid w:val="009E01E3"/>
    <w:rPr>
      <w:rFonts w:ascii="Times New Roman" w:hAnsi="Times New Roman" w:cs="Wingdings"/>
      <w:sz w:val="28"/>
    </w:rPr>
  </w:style>
  <w:style w:type="character" w:customStyle="1" w:styleId="ListLabel165">
    <w:name w:val="ListLabel 165"/>
    <w:rsid w:val="009E01E3"/>
    <w:rPr>
      <w:rFonts w:cs="Courier New"/>
    </w:rPr>
  </w:style>
  <w:style w:type="character" w:customStyle="1" w:styleId="ListLabel166">
    <w:name w:val="ListLabel 166"/>
    <w:rsid w:val="009E01E3"/>
    <w:rPr>
      <w:rFonts w:cs="Wingdings"/>
    </w:rPr>
  </w:style>
  <w:style w:type="character" w:customStyle="1" w:styleId="ListLabel167">
    <w:name w:val="ListLabel 167"/>
    <w:rsid w:val="009E01E3"/>
    <w:rPr>
      <w:rFonts w:cs="Symbol"/>
    </w:rPr>
  </w:style>
  <w:style w:type="character" w:customStyle="1" w:styleId="ListLabel168">
    <w:name w:val="ListLabel 168"/>
    <w:rsid w:val="009E01E3"/>
    <w:rPr>
      <w:rFonts w:cs="Courier New"/>
    </w:rPr>
  </w:style>
  <w:style w:type="character" w:customStyle="1" w:styleId="ListLabel169">
    <w:name w:val="ListLabel 169"/>
    <w:rsid w:val="009E01E3"/>
    <w:rPr>
      <w:rFonts w:cs="Wingdings"/>
    </w:rPr>
  </w:style>
  <w:style w:type="character" w:customStyle="1" w:styleId="ListLabel170">
    <w:name w:val="ListLabel 170"/>
    <w:rsid w:val="009E01E3"/>
    <w:rPr>
      <w:rFonts w:cs="Symbol"/>
    </w:rPr>
  </w:style>
  <w:style w:type="character" w:customStyle="1" w:styleId="ListLabel171">
    <w:name w:val="ListLabel 171"/>
    <w:rsid w:val="009E01E3"/>
    <w:rPr>
      <w:rFonts w:cs="Courier New"/>
    </w:rPr>
  </w:style>
  <w:style w:type="character" w:customStyle="1" w:styleId="ListLabel172">
    <w:name w:val="ListLabel 172"/>
    <w:rsid w:val="009E01E3"/>
    <w:rPr>
      <w:rFonts w:cs="Wingdings"/>
    </w:rPr>
  </w:style>
  <w:style w:type="character" w:customStyle="1" w:styleId="ListLabel173">
    <w:name w:val="ListLabel 173"/>
    <w:rsid w:val="009E01E3"/>
    <w:rPr>
      <w:rFonts w:cs="Wingdings"/>
    </w:rPr>
  </w:style>
  <w:style w:type="character" w:customStyle="1" w:styleId="ListLabel174">
    <w:name w:val="ListLabel 174"/>
    <w:rsid w:val="009E01E3"/>
    <w:rPr>
      <w:rFonts w:ascii="Times New Roman" w:hAnsi="Times New Roman" w:cs="Wingdings"/>
      <w:sz w:val="28"/>
    </w:rPr>
  </w:style>
  <w:style w:type="character" w:customStyle="1" w:styleId="ListLabel175">
    <w:name w:val="ListLabel 175"/>
    <w:rsid w:val="009E01E3"/>
    <w:rPr>
      <w:rFonts w:cs="Wingdings"/>
    </w:rPr>
  </w:style>
  <w:style w:type="character" w:customStyle="1" w:styleId="ListLabel176">
    <w:name w:val="ListLabel 176"/>
    <w:rsid w:val="009E01E3"/>
    <w:rPr>
      <w:rFonts w:cs="Symbol"/>
    </w:rPr>
  </w:style>
  <w:style w:type="character" w:customStyle="1" w:styleId="ListLabel177">
    <w:name w:val="ListLabel 177"/>
    <w:rsid w:val="009E01E3"/>
    <w:rPr>
      <w:rFonts w:cs="Courier New"/>
    </w:rPr>
  </w:style>
  <w:style w:type="character" w:customStyle="1" w:styleId="ListLabel178">
    <w:name w:val="ListLabel 178"/>
    <w:rsid w:val="009E01E3"/>
    <w:rPr>
      <w:rFonts w:cs="Wingdings"/>
    </w:rPr>
  </w:style>
  <w:style w:type="character" w:customStyle="1" w:styleId="ListLabel179">
    <w:name w:val="ListLabel 179"/>
    <w:rsid w:val="009E01E3"/>
    <w:rPr>
      <w:rFonts w:cs="Symbol"/>
    </w:rPr>
  </w:style>
  <w:style w:type="character" w:customStyle="1" w:styleId="ListLabel180">
    <w:name w:val="ListLabel 180"/>
    <w:rsid w:val="009E01E3"/>
    <w:rPr>
      <w:rFonts w:cs="Courier New"/>
    </w:rPr>
  </w:style>
  <w:style w:type="character" w:customStyle="1" w:styleId="ListLabel181">
    <w:name w:val="ListLabel 181"/>
    <w:rsid w:val="009E01E3"/>
    <w:rPr>
      <w:rFonts w:cs="Wingdings"/>
    </w:rPr>
  </w:style>
  <w:style w:type="character" w:customStyle="1" w:styleId="ListLabel182">
    <w:name w:val="ListLabel 182"/>
    <w:rsid w:val="009E01E3"/>
    <w:rPr>
      <w:rFonts w:ascii="Times New Roman" w:hAnsi="Times New Roman" w:cs="Wingdings"/>
      <w:sz w:val="28"/>
    </w:rPr>
  </w:style>
  <w:style w:type="character" w:customStyle="1" w:styleId="ListLabel183">
    <w:name w:val="ListLabel 183"/>
    <w:rsid w:val="009E01E3"/>
    <w:rPr>
      <w:rFonts w:cs="Courier New"/>
    </w:rPr>
  </w:style>
  <w:style w:type="character" w:customStyle="1" w:styleId="ListLabel184">
    <w:name w:val="ListLabel 184"/>
    <w:rsid w:val="009E01E3"/>
    <w:rPr>
      <w:rFonts w:cs="Wingdings"/>
    </w:rPr>
  </w:style>
  <w:style w:type="character" w:customStyle="1" w:styleId="ListLabel185">
    <w:name w:val="ListLabel 185"/>
    <w:rsid w:val="009E01E3"/>
    <w:rPr>
      <w:rFonts w:cs="Symbol"/>
    </w:rPr>
  </w:style>
  <w:style w:type="character" w:customStyle="1" w:styleId="ListLabel186">
    <w:name w:val="ListLabel 186"/>
    <w:rsid w:val="009E01E3"/>
    <w:rPr>
      <w:rFonts w:cs="Courier New"/>
    </w:rPr>
  </w:style>
  <w:style w:type="character" w:customStyle="1" w:styleId="ListLabel187">
    <w:name w:val="ListLabel 187"/>
    <w:rsid w:val="009E01E3"/>
    <w:rPr>
      <w:rFonts w:cs="Wingdings"/>
    </w:rPr>
  </w:style>
  <w:style w:type="character" w:customStyle="1" w:styleId="ListLabel188">
    <w:name w:val="ListLabel 188"/>
    <w:rsid w:val="009E01E3"/>
    <w:rPr>
      <w:rFonts w:cs="Symbol"/>
    </w:rPr>
  </w:style>
  <w:style w:type="character" w:customStyle="1" w:styleId="ListLabel189">
    <w:name w:val="ListLabel 189"/>
    <w:rsid w:val="009E01E3"/>
    <w:rPr>
      <w:rFonts w:cs="Courier New"/>
    </w:rPr>
  </w:style>
  <w:style w:type="character" w:customStyle="1" w:styleId="ListLabel190">
    <w:name w:val="ListLabel 190"/>
    <w:rsid w:val="009E01E3"/>
    <w:rPr>
      <w:rFonts w:cs="Wingdings"/>
    </w:rPr>
  </w:style>
  <w:style w:type="character" w:customStyle="1" w:styleId="ListLabel191">
    <w:name w:val="ListLabel 191"/>
    <w:rsid w:val="009E01E3"/>
    <w:rPr>
      <w:rFonts w:ascii="Times New Roman" w:hAnsi="Times New Roman" w:cs="Wingdings"/>
      <w:sz w:val="28"/>
    </w:rPr>
  </w:style>
  <w:style w:type="character" w:customStyle="1" w:styleId="ListLabel192">
    <w:name w:val="ListLabel 192"/>
    <w:rsid w:val="009E01E3"/>
    <w:rPr>
      <w:rFonts w:cs="Courier New"/>
    </w:rPr>
  </w:style>
  <w:style w:type="character" w:customStyle="1" w:styleId="ListLabel193">
    <w:name w:val="ListLabel 193"/>
    <w:rsid w:val="009E01E3"/>
    <w:rPr>
      <w:rFonts w:cs="Wingdings"/>
    </w:rPr>
  </w:style>
  <w:style w:type="character" w:customStyle="1" w:styleId="ListLabel194">
    <w:name w:val="ListLabel 194"/>
    <w:rsid w:val="009E01E3"/>
    <w:rPr>
      <w:rFonts w:cs="Symbol"/>
    </w:rPr>
  </w:style>
  <w:style w:type="character" w:customStyle="1" w:styleId="ListLabel195">
    <w:name w:val="ListLabel 195"/>
    <w:rsid w:val="009E01E3"/>
    <w:rPr>
      <w:rFonts w:cs="Courier New"/>
    </w:rPr>
  </w:style>
  <w:style w:type="character" w:customStyle="1" w:styleId="ListLabel196">
    <w:name w:val="ListLabel 196"/>
    <w:rsid w:val="009E01E3"/>
    <w:rPr>
      <w:rFonts w:cs="Wingdings"/>
    </w:rPr>
  </w:style>
  <w:style w:type="character" w:customStyle="1" w:styleId="ListLabel197">
    <w:name w:val="ListLabel 197"/>
    <w:rsid w:val="009E01E3"/>
    <w:rPr>
      <w:rFonts w:cs="Symbol"/>
    </w:rPr>
  </w:style>
  <w:style w:type="character" w:customStyle="1" w:styleId="ListLabel198">
    <w:name w:val="ListLabel 198"/>
    <w:rsid w:val="009E01E3"/>
    <w:rPr>
      <w:rFonts w:cs="Courier New"/>
    </w:rPr>
  </w:style>
  <w:style w:type="character" w:customStyle="1" w:styleId="ListLabel199">
    <w:name w:val="ListLabel 199"/>
    <w:rsid w:val="009E01E3"/>
    <w:rPr>
      <w:rFonts w:cs="Wingdings"/>
    </w:rPr>
  </w:style>
  <w:style w:type="character" w:customStyle="1" w:styleId="ListLabel200">
    <w:name w:val="ListLabel 200"/>
    <w:rsid w:val="009E01E3"/>
    <w:rPr>
      <w:rFonts w:ascii="Times New Roman" w:hAnsi="Times New Roman" w:cs="Wingdings"/>
      <w:b/>
      <w:sz w:val="28"/>
    </w:rPr>
  </w:style>
  <w:style w:type="character" w:customStyle="1" w:styleId="ListLabel201">
    <w:name w:val="ListLabel 201"/>
    <w:rsid w:val="009E01E3"/>
    <w:rPr>
      <w:rFonts w:cs="Courier New"/>
    </w:rPr>
  </w:style>
  <w:style w:type="character" w:customStyle="1" w:styleId="ListLabel202">
    <w:name w:val="ListLabel 202"/>
    <w:rsid w:val="009E01E3"/>
    <w:rPr>
      <w:rFonts w:cs="Wingdings"/>
    </w:rPr>
  </w:style>
  <w:style w:type="character" w:customStyle="1" w:styleId="ListLabel203">
    <w:name w:val="ListLabel 203"/>
    <w:rsid w:val="009E01E3"/>
    <w:rPr>
      <w:rFonts w:cs="Symbol"/>
    </w:rPr>
  </w:style>
  <w:style w:type="character" w:customStyle="1" w:styleId="ListLabel204">
    <w:name w:val="ListLabel 204"/>
    <w:rsid w:val="009E01E3"/>
    <w:rPr>
      <w:rFonts w:cs="Courier New"/>
    </w:rPr>
  </w:style>
  <w:style w:type="character" w:customStyle="1" w:styleId="ListLabel205">
    <w:name w:val="ListLabel 205"/>
    <w:rsid w:val="009E01E3"/>
    <w:rPr>
      <w:rFonts w:cs="Wingdings"/>
    </w:rPr>
  </w:style>
  <w:style w:type="character" w:customStyle="1" w:styleId="ListLabel206">
    <w:name w:val="ListLabel 206"/>
    <w:rsid w:val="009E01E3"/>
    <w:rPr>
      <w:rFonts w:cs="Symbol"/>
    </w:rPr>
  </w:style>
  <w:style w:type="character" w:customStyle="1" w:styleId="ListLabel207">
    <w:name w:val="ListLabel 207"/>
    <w:rsid w:val="009E01E3"/>
    <w:rPr>
      <w:rFonts w:cs="Courier New"/>
    </w:rPr>
  </w:style>
  <w:style w:type="character" w:customStyle="1" w:styleId="ListLabel208">
    <w:name w:val="ListLabel 208"/>
    <w:rsid w:val="009E01E3"/>
    <w:rPr>
      <w:rFonts w:cs="Wingdings"/>
    </w:rPr>
  </w:style>
  <w:style w:type="character" w:customStyle="1" w:styleId="ListLabel209">
    <w:name w:val="ListLabel 209"/>
    <w:rsid w:val="009E01E3"/>
    <w:rPr>
      <w:rFonts w:cs="Wingdings"/>
    </w:rPr>
  </w:style>
  <w:style w:type="character" w:customStyle="1" w:styleId="ListLabel210">
    <w:name w:val="ListLabel 210"/>
    <w:rsid w:val="009E01E3"/>
    <w:rPr>
      <w:rFonts w:ascii="Times New Roman" w:hAnsi="Times New Roman" w:cs="Wingdings"/>
      <w:sz w:val="28"/>
    </w:rPr>
  </w:style>
  <w:style w:type="character" w:customStyle="1" w:styleId="ListLabel211">
    <w:name w:val="ListLabel 211"/>
    <w:rsid w:val="009E01E3"/>
    <w:rPr>
      <w:rFonts w:cs="Wingdings"/>
    </w:rPr>
  </w:style>
  <w:style w:type="character" w:customStyle="1" w:styleId="ListLabel212">
    <w:name w:val="ListLabel 212"/>
    <w:rsid w:val="009E01E3"/>
    <w:rPr>
      <w:rFonts w:cs="Symbol"/>
    </w:rPr>
  </w:style>
  <w:style w:type="character" w:customStyle="1" w:styleId="ListLabel213">
    <w:name w:val="ListLabel 213"/>
    <w:rsid w:val="009E01E3"/>
    <w:rPr>
      <w:rFonts w:cs="Courier New"/>
    </w:rPr>
  </w:style>
  <w:style w:type="character" w:customStyle="1" w:styleId="ListLabel214">
    <w:name w:val="ListLabel 214"/>
    <w:rsid w:val="009E01E3"/>
    <w:rPr>
      <w:rFonts w:cs="Wingdings"/>
    </w:rPr>
  </w:style>
  <w:style w:type="character" w:customStyle="1" w:styleId="ListLabel215">
    <w:name w:val="ListLabel 215"/>
    <w:rsid w:val="009E01E3"/>
    <w:rPr>
      <w:rFonts w:cs="Symbol"/>
    </w:rPr>
  </w:style>
  <w:style w:type="character" w:customStyle="1" w:styleId="ListLabel216">
    <w:name w:val="ListLabel 216"/>
    <w:rsid w:val="009E01E3"/>
    <w:rPr>
      <w:rFonts w:cs="Courier New"/>
    </w:rPr>
  </w:style>
  <w:style w:type="character" w:customStyle="1" w:styleId="ListLabel217">
    <w:name w:val="ListLabel 217"/>
    <w:rsid w:val="009E01E3"/>
    <w:rPr>
      <w:rFonts w:cs="Wingdings"/>
    </w:rPr>
  </w:style>
  <w:style w:type="character" w:customStyle="1" w:styleId="ListLabel218">
    <w:name w:val="ListLabel 218"/>
    <w:rsid w:val="009E01E3"/>
    <w:rPr>
      <w:rFonts w:ascii="Times New Roman" w:hAnsi="Times New Roman" w:cs="Wingdings"/>
      <w:sz w:val="28"/>
    </w:rPr>
  </w:style>
  <w:style w:type="character" w:customStyle="1" w:styleId="ListLabel219">
    <w:name w:val="ListLabel 219"/>
    <w:rsid w:val="009E01E3"/>
    <w:rPr>
      <w:rFonts w:cs="Courier New"/>
    </w:rPr>
  </w:style>
  <w:style w:type="character" w:customStyle="1" w:styleId="ListLabel220">
    <w:name w:val="ListLabel 220"/>
    <w:rsid w:val="009E01E3"/>
    <w:rPr>
      <w:rFonts w:cs="Wingdings"/>
    </w:rPr>
  </w:style>
  <w:style w:type="character" w:customStyle="1" w:styleId="ListLabel221">
    <w:name w:val="ListLabel 221"/>
    <w:rsid w:val="009E01E3"/>
    <w:rPr>
      <w:rFonts w:cs="Symbol"/>
    </w:rPr>
  </w:style>
  <w:style w:type="character" w:customStyle="1" w:styleId="ListLabel222">
    <w:name w:val="ListLabel 222"/>
    <w:rsid w:val="009E01E3"/>
    <w:rPr>
      <w:rFonts w:cs="Courier New"/>
    </w:rPr>
  </w:style>
  <w:style w:type="character" w:customStyle="1" w:styleId="ListLabel223">
    <w:name w:val="ListLabel 223"/>
    <w:rsid w:val="009E01E3"/>
    <w:rPr>
      <w:rFonts w:cs="Wingdings"/>
    </w:rPr>
  </w:style>
  <w:style w:type="character" w:customStyle="1" w:styleId="ListLabel224">
    <w:name w:val="ListLabel 224"/>
    <w:rsid w:val="009E01E3"/>
    <w:rPr>
      <w:rFonts w:cs="Symbol"/>
    </w:rPr>
  </w:style>
  <w:style w:type="character" w:customStyle="1" w:styleId="ListLabel225">
    <w:name w:val="ListLabel 225"/>
    <w:rsid w:val="009E01E3"/>
    <w:rPr>
      <w:rFonts w:cs="Courier New"/>
    </w:rPr>
  </w:style>
  <w:style w:type="character" w:customStyle="1" w:styleId="ListLabel226">
    <w:name w:val="ListLabel 226"/>
    <w:rsid w:val="009E01E3"/>
    <w:rPr>
      <w:rFonts w:cs="Wingdings"/>
    </w:rPr>
  </w:style>
  <w:style w:type="character" w:customStyle="1" w:styleId="ListLabel227">
    <w:name w:val="ListLabel 227"/>
    <w:rsid w:val="009E01E3"/>
    <w:rPr>
      <w:rFonts w:ascii="Times New Roman" w:hAnsi="Times New Roman" w:cs="Wingdings"/>
      <w:sz w:val="28"/>
    </w:rPr>
  </w:style>
  <w:style w:type="character" w:customStyle="1" w:styleId="ListLabel228">
    <w:name w:val="ListLabel 228"/>
    <w:rsid w:val="009E01E3"/>
    <w:rPr>
      <w:rFonts w:cs="Courier New"/>
    </w:rPr>
  </w:style>
  <w:style w:type="character" w:customStyle="1" w:styleId="ListLabel229">
    <w:name w:val="ListLabel 229"/>
    <w:rsid w:val="009E01E3"/>
    <w:rPr>
      <w:rFonts w:cs="Wingdings"/>
    </w:rPr>
  </w:style>
  <w:style w:type="character" w:customStyle="1" w:styleId="ListLabel230">
    <w:name w:val="ListLabel 230"/>
    <w:rsid w:val="009E01E3"/>
    <w:rPr>
      <w:rFonts w:cs="Symbol"/>
    </w:rPr>
  </w:style>
  <w:style w:type="character" w:customStyle="1" w:styleId="ListLabel231">
    <w:name w:val="ListLabel 231"/>
    <w:rsid w:val="009E01E3"/>
    <w:rPr>
      <w:rFonts w:cs="Courier New"/>
    </w:rPr>
  </w:style>
  <w:style w:type="character" w:customStyle="1" w:styleId="ListLabel232">
    <w:name w:val="ListLabel 232"/>
    <w:rsid w:val="009E01E3"/>
    <w:rPr>
      <w:rFonts w:cs="Wingdings"/>
    </w:rPr>
  </w:style>
  <w:style w:type="character" w:customStyle="1" w:styleId="ListLabel233">
    <w:name w:val="ListLabel 233"/>
    <w:rsid w:val="009E01E3"/>
    <w:rPr>
      <w:rFonts w:cs="Symbol"/>
    </w:rPr>
  </w:style>
  <w:style w:type="character" w:customStyle="1" w:styleId="ListLabel234">
    <w:name w:val="ListLabel 234"/>
    <w:rsid w:val="009E01E3"/>
    <w:rPr>
      <w:rFonts w:cs="Courier New"/>
    </w:rPr>
  </w:style>
  <w:style w:type="character" w:customStyle="1" w:styleId="ListLabel235">
    <w:name w:val="ListLabel 235"/>
    <w:rsid w:val="009E01E3"/>
    <w:rPr>
      <w:rFonts w:cs="Wingdings"/>
    </w:rPr>
  </w:style>
  <w:style w:type="character" w:customStyle="1" w:styleId="ListLabel236">
    <w:name w:val="ListLabel 236"/>
    <w:rsid w:val="009E01E3"/>
    <w:rPr>
      <w:rFonts w:ascii="Times New Roman" w:hAnsi="Times New Roman" w:cs="Symbol"/>
      <w:sz w:val="28"/>
    </w:rPr>
  </w:style>
  <w:style w:type="character" w:customStyle="1" w:styleId="ListLabel237">
    <w:name w:val="ListLabel 237"/>
    <w:rsid w:val="009E01E3"/>
    <w:rPr>
      <w:rFonts w:cs="Courier New"/>
    </w:rPr>
  </w:style>
  <w:style w:type="character" w:customStyle="1" w:styleId="ListLabel238">
    <w:name w:val="ListLabel 238"/>
    <w:rsid w:val="009E01E3"/>
    <w:rPr>
      <w:rFonts w:cs="Wingdings"/>
    </w:rPr>
  </w:style>
  <w:style w:type="character" w:customStyle="1" w:styleId="ListLabel239">
    <w:name w:val="ListLabel 239"/>
    <w:rsid w:val="009E01E3"/>
    <w:rPr>
      <w:rFonts w:cs="Symbol"/>
    </w:rPr>
  </w:style>
  <w:style w:type="character" w:customStyle="1" w:styleId="ListLabel240">
    <w:name w:val="ListLabel 240"/>
    <w:rsid w:val="009E01E3"/>
    <w:rPr>
      <w:rFonts w:cs="Courier New"/>
    </w:rPr>
  </w:style>
  <w:style w:type="character" w:customStyle="1" w:styleId="ListLabel241">
    <w:name w:val="ListLabel 241"/>
    <w:rsid w:val="009E01E3"/>
    <w:rPr>
      <w:rFonts w:cs="Wingdings"/>
    </w:rPr>
  </w:style>
  <w:style w:type="character" w:customStyle="1" w:styleId="ListLabel242">
    <w:name w:val="ListLabel 242"/>
    <w:rsid w:val="009E01E3"/>
    <w:rPr>
      <w:rFonts w:cs="Symbol"/>
    </w:rPr>
  </w:style>
  <w:style w:type="character" w:customStyle="1" w:styleId="ListLabel243">
    <w:name w:val="ListLabel 243"/>
    <w:rsid w:val="009E01E3"/>
    <w:rPr>
      <w:rFonts w:cs="Courier New"/>
    </w:rPr>
  </w:style>
  <w:style w:type="character" w:customStyle="1" w:styleId="ListLabel244">
    <w:name w:val="ListLabel 244"/>
    <w:rsid w:val="009E01E3"/>
    <w:rPr>
      <w:rFonts w:cs="Wingdings"/>
    </w:rPr>
  </w:style>
  <w:style w:type="character" w:customStyle="1" w:styleId="ListLabel245">
    <w:name w:val="ListLabel 245"/>
    <w:rsid w:val="009E01E3"/>
    <w:rPr>
      <w:rFonts w:ascii="Times New Roman" w:hAnsi="Times New Roman" w:cs="Times New Roman"/>
      <w:b/>
      <w:sz w:val="28"/>
    </w:rPr>
  </w:style>
  <w:style w:type="character" w:customStyle="1" w:styleId="ListLabel246">
    <w:name w:val="ListLabel 246"/>
    <w:rsid w:val="009E01E3"/>
    <w:rPr>
      <w:rFonts w:cs="Courier New"/>
    </w:rPr>
  </w:style>
  <w:style w:type="character" w:customStyle="1" w:styleId="ListLabel247">
    <w:name w:val="ListLabel 247"/>
    <w:rsid w:val="009E01E3"/>
    <w:rPr>
      <w:rFonts w:cs="Wingdings"/>
    </w:rPr>
  </w:style>
  <w:style w:type="character" w:customStyle="1" w:styleId="ListLabel248">
    <w:name w:val="ListLabel 248"/>
    <w:rsid w:val="009E01E3"/>
    <w:rPr>
      <w:rFonts w:cs="Symbol"/>
    </w:rPr>
  </w:style>
  <w:style w:type="character" w:customStyle="1" w:styleId="ListLabel249">
    <w:name w:val="ListLabel 249"/>
    <w:rsid w:val="009E01E3"/>
    <w:rPr>
      <w:rFonts w:cs="Courier New"/>
    </w:rPr>
  </w:style>
  <w:style w:type="character" w:customStyle="1" w:styleId="ListLabel250">
    <w:name w:val="ListLabel 250"/>
    <w:rsid w:val="009E01E3"/>
    <w:rPr>
      <w:rFonts w:cs="Wingdings"/>
    </w:rPr>
  </w:style>
  <w:style w:type="character" w:customStyle="1" w:styleId="ListLabel251">
    <w:name w:val="ListLabel 251"/>
    <w:rsid w:val="009E01E3"/>
    <w:rPr>
      <w:rFonts w:cs="Symbol"/>
    </w:rPr>
  </w:style>
  <w:style w:type="character" w:customStyle="1" w:styleId="ListLabel252">
    <w:name w:val="ListLabel 252"/>
    <w:rsid w:val="009E01E3"/>
    <w:rPr>
      <w:rFonts w:cs="Courier New"/>
    </w:rPr>
  </w:style>
  <w:style w:type="character" w:customStyle="1" w:styleId="ListLabel253">
    <w:name w:val="ListLabel 253"/>
    <w:rsid w:val="009E01E3"/>
    <w:rPr>
      <w:rFonts w:cs="Wingdings"/>
    </w:rPr>
  </w:style>
  <w:style w:type="character" w:customStyle="1" w:styleId="ListLabel254">
    <w:name w:val="ListLabel 254"/>
    <w:rsid w:val="009E01E3"/>
    <w:rPr>
      <w:rFonts w:ascii="Times New Roman" w:hAnsi="Times New Roman" w:cs="Symbol"/>
      <w:sz w:val="28"/>
    </w:rPr>
  </w:style>
  <w:style w:type="character" w:customStyle="1" w:styleId="ListLabel255">
    <w:name w:val="ListLabel 255"/>
    <w:rsid w:val="009E01E3"/>
    <w:rPr>
      <w:rFonts w:cs="Courier New"/>
    </w:rPr>
  </w:style>
  <w:style w:type="character" w:customStyle="1" w:styleId="ListLabel256">
    <w:name w:val="ListLabel 256"/>
    <w:rsid w:val="009E01E3"/>
    <w:rPr>
      <w:rFonts w:cs="Wingdings"/>
    </w:rPr>
  </w:style>
  <w:style w:type="character" w:customStyle="1" w:styleId="ListLabel257">
    <w:name w:val="ListLabel 257"/>
    <w:rsid w:val="009E01E3"/>
    <w:rPr>
      <w:rFonts w:cs="Symbol"/>
    </w:rPr>
  </w:style>
  <w:style w:type="character" w:customStyle="1" w:styleId="ListLabel258">
    <w:name w:val="ListLabel 258"/>
    <w:rsid w:val="009E01E3"/>
    <w:rPr>
      <w:rFonts w:cs="Courier New"/>
    </w:rPr>
  </w:style>
  <w:style w:type="character" w:customStyle="1" w:styleId="ListLabel259">
    <w:name w:val="ListLabel 259"/>
    <w:rsid w:val="009E01E3"/>
    <w:rPr>
      <w:rFonts w:cs="Wingdings"/>
    </w:rPr>
  </w:style>
  <w:style w:type="character" w:customStyle="1" w:styleId="ListLabel260">
    <w:name w:val="ListLabel 260"/>
    <w:rsid w:val="009E01E3"/>
    <w:rPr>
      <w:rFonts w:cs="Symbol"/>
    </w:rPr>
  </w:style>
  <w:style w:type="character" w:customStyle="1" w:styleId="ListLabel261">
    <w:name w:val="ListLabel 261"/>
    <w:rsid w:val="009E01E3"/>
    <w:rPr>
      <w:rFonts w:cs="Courier New"/>
    </w:rPr>
  </w:style>
  <w:style w:type="character" w:customStyle="1" w:styleId="ListLabel262">
    <w:name w:val="ListLabel 262"/>
    <w:rsid w:val="009E01E3"/>
    <w:rPr>
      <w:rFonts w:cs="Wingdings"/>
    </w:rPr>
  </w:style>
  <w:style w:type="character" w:customStyle="1" w:styleId="ListLabel263">
    <w:name w:val="ListLabel 263"/>
    <w:rsid w:val="009E01E3"/>
    <w:rPr>
      <w:rFonts w:ascii="Times New Roman" w:hAnsi="Times New Roman"/>
      <w:b w:val="0"/>
      <w:color w:val="000000"/>
      <w:sz w:val="28"/>
    </w:rPr>
  </w:style>
  <w:style w:type="character" w:customStyle="1" w:styleId="ListLabel264">
    <w:name w:val="ListLabel 264"/>
    <w:rsid w:val="009E01E3"/>
    <w:rPr>
      <w:rFonts w:cs="OpenSymbol"/>
    </w:rPr>
  </w:style>
  <w:style w:type="character" w:customStyle="1" w:styleId="ListLabel265">
    <w:name w:val="ListLabel 265"/>
    <w:rsid w:val="009E01E3"/>
    <w:rPr>
      <w:rFonts w:cs="OpenSymbol"/>
    </w:rPr>
  </w:style>
  <w:style w:type="character" w:customStyle="1" w:styleId="ListLabel266">
    <w:name w:val="ListLabel 266"/>
    <w:rsid w:val="009E01E3"/>
    <w:rPr>
      <w:rFonts w:cs="OpenSymbol"/>
    </w:rPr>
  </w:style>
  <w:style w:type="character" w:customStyle="1" w:styleId="ListLabel267">
    <w:name w:val="ListLabel 267"/>
    <w:rsid w:val="009E01E3"/>
    <w:rPr>
      <w:rFonts w:cs="OpenSymbol"/>
    </w:rPr>
  </w:style>
  <w:style w:type="character" w:customStyle="1" w:styleId="ListLabel268">
    <w:name w:val="ListLabel 268"/>
    <w:rsid w:val="009E01E3"/>
    <w:rPr>
      <w:rFonts w:cs="OpenSymbol"/>
    </w:rPr>
  </w:style>
  <w:style w:type="character" w:customStyle="1" w:styleId="ListLabel269">
    <w:name w:val="ListLabel 269"/>
    <w:rsid w:val="009E01E3"/>
    <w:rPr>
      <w:rFonts w:cs="OpenSymbol"/>
    </w:rPr>
  </w:style>
  <w:style w:type="character" w:customStyle="1" w:styleId="ListLabel270">
    <w:name w:val="ListLabel 270"/>
    <w:rsid w:val="009E01E3"/>
    <w:rPr>
      <w:rFonts w:cs="OpenSymbol"/>
    </w:rPr>
  </w:style>
  <w:style w:type="character" w:customStyle="1" w:styleId="ListLabel271">
    <w:name w:val="ListLabel 271"/>
    <w:rsid w:val="009E01E3"/>
    <w:rPr>
      <w:rFonts w:cs="OpenSymbol"/>
    </w:rPr>
  </w:style>
  <w:style w:type="character" w:customStyle="1" w:styleId="ListLabel272">
    <w:name w:val="ListLabel 272"/>
    <w:rsid w:val="009E01E3"/>
    <w:rPr>
      <w:rFonts w:cs="OpenSymbol"/>
    </w:rPr>
  </w:style>
  <w:style w:type="character" w:customStyle="1" w:styleId="ListLabel273">
    <w:name w:val="ListLabel 273"/>
    <w:rsid w:val="009E01E3"/>
    <w:rPr>
      <w:rFonts w:cs="OpenSymbol"/>
    </w:rPr>
  </w:style>
  <w:style w:type="character" w:customStyle="1" w:styleId="ListLabel274">
    <w:name w:val="ListLabel 274"/>
    <w:rsid w:val="009E01E3"/>
    <w:rPr>
      <w:rFonts w:cs="OpenSymbol"/>
    </w:rPr>
  </w:style>
  <w:style w:type="character" w:customStyle="1" w:styleId="ListLabel275">
    <w:name w:val="ListLabel 275"/>
    <w:rsid w:val="009E01E3"/>
    <w:rPr>
      <w:rFonts w:cs="OpenSymbol"/>
    </w:rPr>
  </w:style>
  <w:style w:type="character" w:customStyle="1" w:styleId="ListLabel276">
    <w:name w:val="ListLabel 276"/>
    <w:rsid w:val="009E01E3"/>
    <w:rPr>
      <w:rFonts w:cs="OpenSymbol"/>
    </w:rPr>
  </w:style>
  <w:style w:type="character" w:customStyle="1" w:styleId="ListLabel277">
    <w:name w:val="ListLabel 277"/>
    <w:rsid w:val="009E01E3"/>
    <w:rPr>
      <w:rFonts w:cs="OpenSymbol"/>
    </w:rPr>
  </w:style>
  <w:style w:type="character" w:customStyle="1" w:styleId="ListLabel278">
    <w:name w:val="ListLabel 278"/>
    <w:rsid w:val="009E01E3"/>
    <w:rPr>
      <w:rFonts w:cs="OpenSymbol"/>
    </w:rPr>
  </w:style>
  <w:style w:type="character" w:customStyle="1" w:styleId="ListLabel279">
    <w:name w:val="ListLabel 279"/>
    <w:rsid w:val="009E01E3"/>
    <w:rPr>
      <w:rFonts w:cs="OpenSymbol"/>
    </w:rPr>
  </w:style>
  <w:style w:type="character" w:customStyle="1" w:styleId="ListLabel280">
    <w:name w:val="ListLabel 280"/>
    <w:rsid w:val="009E01E3"/>
    <w:rPr>
      <w:rFonts w:cs="OpenSymbol"/>
    </w:rPr>
  </w:style>
  <w:style w:type="character" w:customStyle="1" w:styleId="ListLabel281">
    <w:name w:val="ListLabel 281"/>
    <w:rsid w:val="009E01E3"/>
    <w:rPr>
      <w:rFonts w:cs="OpenSymbol"/>
    </w:rPr>
  </w:style>
  <w:style w:type="character" w:customStyle="1" w:styleId="ListLabel282">
    <w:name w:val="ListLabel 282"/>
    <w:rsid w:val="009E01E3"/>
    <w:rPr>
      <w:rFonts w:cs="OpenSymbol"/>
    </w:rPr>
  </w:style>
  <w:style w:type="character" w:customStyle="1" w:styleId="ListLabel283">
    <w:name w:val="ListLabel 283"/>
    <w:rsid w:val="009E01E3"/>
    <w:rPr>
      <w:rFonts w:cs="OpenSymbol"/>
    </w:rPr>
  </w:style>
  <w:style w:type="character" w:customStyle="1" w:styleId="ListLabel284">
    <w:name w:val="ListLabel 284"/>
    <w:rsid w:val="009E01E3"/>
    <w:rPr>
      <w:rFonts w:cs="OpenSymbol"/>
    </w:rPr>
  </w:style>
  <w:style w:type="character" w:customStyle="1" w:styleId="ListLabel285">
    <w:name w:val="ListLabel 285"/>
    <w:rsid w:val="009E01E3"/>
    <w:rPr>
      <w:rFonts w:cs="OpenSymbol"/>
    </w:rPr>
  </w:style>
  <w:style w:type="character" w:customStyle="1" w:styleId="ListLabel286">
    <w:name w:val="ListLabel 286"/>
    <w:rsid w:val="009E01E3"/>
    <w:rPr>
      <w:rFonts w:cs="OpenSymbol"/>
    </w:rPr>
  </w:style>
  <w:style w:type="character" w:customStyle="1" w:styleId="ListLabel287">
    <w:name w:val="ListLabel 287"/>
    <w:rsid w:val="009E01E3"/>
    <w:rPr>
      <w:rFonts w:cs="OpenSymbol"/>
    </w:rPr>
  </w:style>
  <w:style w:type="character" w:customStyle="1" w:styleId="ListLabel288">
    <w:name w:val="ListLabel 288"/>
    <w:rsid w:val="009E01E3"/>
    <w:rPr>
      <w:rFonts w:cs="OpenSymbol"/>
    </w:rPr>
  </w:style>
  <w:style w:type="character" w:customStyle="1" w:styleId="ListLabel289">
    <w:name w:val="ListLabel 289"/>
    <w:rsid w:val="009E01E3"/>
    <w:rPr>
      <w:rFonts w:cs="OpenSymbol"/>
    </w:rPr>
  </w:style>
  <w:style w:type="character" w:customStyle="1" w:styleId="ListLabel290">
    <w:name w:val="ListLabel 290"/>
    <w:rsid w:val="009E01E3"/>
    <w:rPr>
      <w:rFonts w:cs="OpenSymbol"/>
    </w:rPr>
  </w:style>
  <w:style w:type="character" w:customStyle="1" w:styleId="ListLabel291">
    <w:name w:val="ListLabel 291"/>
    <w:rsid w:val="009E01E3"/>
    <w:rPr>
      <w:rFonts w:cs="OpenSymbol"/>
    </w:rPr>
  </w:style>
  <w:style w:type="character" w:customStyle="1" w:styleId="ListLabel292">
    <w:name w:val="ListLabel 292"/>
    <w:rsid w:val="009E01E3"/>
    <w:rPr>
      <w:rFonts w:cs="OpenSymbol"/>
    </w:rPr>
  </w:style>
  <w:style w:type="character" w:customStyle="1" w:styleId="ListLabel293">
    <w:name w:val="ListLabel 293"/>
    <w:rsid w:val="009E01E3"/>
    <w:rPr>
      <w:rFonts w:cs="OpenSymbol"/>
    </w:rPr>
  </w:style>
  <w:style w:type="character" w:customStyle="1" w:styleId="ListLabel294">
    <w:name w:val="ListLabel 294"/>
    <w:rsid w:val="009E01E3"/>
    <w:rPr>
      <w:rFonts w:cs="OpenSymbol"/>
    </w:rPr>
  </w:style>
  <w:style w:type="character" w:customStyle="1" w:styleId="ListLabel295">
    <w:name w:val="ListLabel 295"/>
    <w:rsid w:val="009E01E3"/>
    <w:rPr>
      <w:rFonts w:cs="OpenSymbol"/>
    </w:rPr>
  </w:style>
  <w:style w:type="character" w:customStyle="1" w:styleId="ListLabel296">
    <w:name w:val="ListLabel 296"/>
    <w:rsid w:val="009E01E3"/>
    <w:rPr>
      <w:rFonts w:cs="OpenSymbol"/>
    </w:rPr>
  </w:style>
  <w:style w:type="character" w:customStyle="1" w:styleId="ListLabel297">
    <w:name w:val="ListLabel 297"/>
    <w:rsid w:val="009E01E3"/>
    <w:rPr>
      <w:rFonts w:cs="OpenSymbol"/>
    </w:rPr>
  </w:style>
  <w:style w:type="character" w:customStyle="1" w:styleId="ListLabel298">
    <w:name w:val="ListLabel 298"/>
    <w:rsid w:val="009E01E3"/>
    <w:rPr>
      <w:rFonts w:cs="OpenSymbol"/>
    </w:rPr>
  </w:style>
  <w:style w:type="character" w:customStyle="1" w:styleId="ListLabel299">
    <w:name w:val="ListLabel 299"/>
    <w:rsid w:val="009E01E3"/>
    <w:rPr>
      <w:rFonts w:cs="OpenSymbol"/>
    </w:rPr>
  </w:style>
  <w:style w:type="character" w:customStyle="1" w:styleId="ListLabel300">
    <w:name w:val="ListLabel 300"/>
    <w:rsid w:val="009E01E3"/>
    <w:rPr>
      <w:rFonts w:cs="OpenSymbol"/>
    </w:rPr>
  </w:style>
  <w:style w:type="character" w:customStyle="1" w:styleId="ListLabel301">
    <w:name w:val="ListLabel 301"/>
    <w:rsid w:val="009E01E3"/>
    <w:rPr>
      <w:rFonts w:cs="OpenSymbol"/>
    </w:rPr>
  </w:style>
  <w:style w:type="character" w:customStyle="1" w:styleId="ListLabel302">
    <w:name w:val="ListLabel 302"/>
    <w:rsid w:val="009E01E3"/>
    <w:rPr>
      <w:rFonts w:cs="OpenSymbol"/>
    </w:rPr>
  </w:style>
  <w:style w:type="character" w:customStyle="1" w:styleId="ListLabel303">
    <w:name w:val="ListLabel 303"/>
    <w:rsid w:val="009E01E3"/>
    <w:rPr>
      <w:rFonts w:cs="OpenSymbol"/>
    </w:rPr>
  </w:style>
  <w:style w:type="character" w:customStyle="1" w:styleId="ListLabel304">
    <w:name w:val="ListLabel 304"/>
    <w:rsid w:val="009E01E3"/>
    <w:rPr>
      <w:rFonts w:cs="OpenSymbol"/>
    </w:rPr>
  </w:style>
  <w:style w:type="character" w:customStyle="1" w:styleId="ListLabel305">
    <w:name w:val="ListLabel 305"/>
    <w:rsid w:val="009E01E3"/>
    <w:rPr>
      <w:rFonts w:cs="OpenSymbol"/>
    </w:rPr>
  </w:style>
  <w:style w:type="character" w:customStyle="1" w:styleId="ListLabel306">
    <w:name w:val="ListLabel 306"/>
    <w:rsid w:val="009E01E3"/>
    <w:rPr>
      <w:rFonts w:cs="OpenSymbol"/>
    </w:rPr>
  </w:style>
  <w:style w:type="character" w:customStyle="1" w:styleId="ListLabel307">
    <w:name w:val="ListLabel 307"/>
    <w:rsid w:val="009E01E3"/>
    <w:rPr>
      <w:rFonts w:cs="OpenSymbol"/>
    </w:rPr>
  </w:style>
  <w:style w:type="character" w:customStyle="1" w:styleId="ListLabel308">
    <w:name w:val="ListLabel 308"/>
    <w:rsid w:val="009E01E3"/>
    <w:rPr>
      <w:rFonts w:cs="OpenSymbol"/>
    </w:rPr>
  </w:style>
  <w:style w:type="character" w:customStyle="1" w:styleId="ListLabel309">
    <w:name w:val="ListLabel 309"/>
    <w:rsid w:val="009E01E3"/>
    <w:rPr>
      <w:rFonts w:cs="OpenSymbol"/>
    </w:rPr>
  </w:style>
  <w:style w:type="character" w:customStyle="1" w:styleId="ListLabel310">
    <w:name w:val="ListLabel 310"/>
    <w:rsid w:val="009E01E3"/>
    <w:rPr>
      <w:rFonts w:cs="OpenSymbol"/>
    </w:rPr>
  </w:style>
  <w:style w:type="character" w:customStyle="1" w:styleId="ListLabel311">
    <w:name w:val="ListLabel 311"/>
    <w:rsid w:val="009E01E3"/>
    <w:rPr>
      <w:rFonts w:cs="OpenSymbol"/>
    </w:rPr>
  </w:style>
  <w:style w:type="character" w:customStyle="1" w:styleId="ListLabel312">
    <w:name w:val="ListLabel 312"/>
    <w:rsid w:val="009E01E3"/>
    <w:rPr>
      <w:rFonts w:cs="OpenSymbol"/>
    </w:rPr>
  </w:style>
  <w:style w:type="character" w:customStyle="1" w:styleId="ListLabel313">
    <w:name w:val="ListLabel 313"/>
    <w:rsid w:val="009E01E3"/>
    <w:rPr>
      <w:rFonts w:cs="OpenSymbol"/>
    </w:rPr>
  </w:style>
  <w:style w:type="character" w:customStyle="1" w:styleId="ListLabel314">
    <w:name w:val="ListLabel 314"/>
    <w:rsid w:val="009E01E3"/>
    <w:rPr>
      <w:rFonts w:cs="OpenSymbol"/>
    </w:rPr>
  </w:style>
  <w:style w:type="character" w:customStyle="1" w:styleId="ListLabel315">
    <w:name w:val="ListLabel 315"/>
    <w:rsid w:val="009E01E3"/>
    <w:rPr>
      <w:rFonts w:cs="OpenSymbol"/>
    </w:rPr>
  </w:style>
  <w:style w:type="character" w:customStyle="1" w:styleId="ListLabel316">
    <w:name w:val="ListLabel 316"/>
    <w:rsid w:val="009E01E3"/>
    <w:rPr>
      <w:rFonts w:cs="OpenSymbol"/>
    </w:rPr>
  </w:style>
  <w:style w:type="character" w:customStyle="1" w:styleId="ListLabel317">
    <w:name w:val="ListLabel 317"/>
    <w:rsid w:val="009E01E3"/>
    <w:rPr>
      <w:rFonts w:cs="OpenSymbol"/>
    </w:rPr>
  </w:style>
  <w:style w:type="character" w:customStyle="1" w:styleId="ListLabel318">
    <w:name w:val="ListLabel 318"/>
    <w:rsid w:val="009E01E3"/>
    <w:rPr>
      <w:rFonts w:cs="OpenSymbol"/>
    </w:rPr>
  </w:style>
  <w:style w:type="character" w:customStyle="1" w:styleId="ListLabel319">
    <w:name w:val="ListLabel 319"/>
    <w:rsid w:val="009E01E3"/>
    <w:rPr>
      <w:rFonts w:cs="OpenSymbol"/>
    </w:rPr>
  </w:style>
  <w:style w:type="character" w:customStyle="1" w:styleId="ListLabel320">
    <w:name w:val="ListLabel 320"/>
    <w:rsid w:val="009E01E3"/>
    <w:rPr>
      <w:rFonts w:cs="OpenSymbol"/>
    </w:rPr>
  </w:style>
  <w:style w:type="character" w:customStyle="1" w:styleId="ListLabel321">
    <w:name w:val="ListLabel 321"/>
    <w:rsid w:val="009E01E3"/>
    <w:rPr>
      <w:rFonts w:cs="OpenSymbol"/>
    </w:rPr>
  </w:style>
  <w:style w:type="character" w:customStyle="1" w:styleId="ListLabel322">
    <w:name w:val="ListLabel 322"/>
    <w:rsid w:val="009E01E3"/>
    <w:rPr>
      <w:rFonts w:cs="OpenSymbol"/>
    </w:rPr>
  </w:style>
  <w:style w:type="character" w:customStyle="1" w:styleId="ListLabel323">
    <w:name w:val="ListLabel 323"/>
    <w:rsid w:val="009E01E3"/>
    <w:rPr>
      <w:rFonts w:cs="OpenSymbol"/>
    </w:rPr>
  </w:style>
  <w:style w:type="character" w:customStyle="1" w:styleId="ListLabel324">
    <w:name w:val="ListLabel 324"/>
    <w:rsid w:val="009E01E3"/>
    <w:rPr>
      <w:rFonts w:cs="OpenSymbol"/>
    </w:rPr>
  </w:style>
  <w:style w:type="character" w:customStyle="1" w:styleId="ListLabel325">
    <w:name w:val="ListLabel 325"/>
    <w:rsid w:val="009E01E3"/>
    <w:rPr>
      <w:rFonts w:cs="OpenSymbol"/>
    </w:rPr>
  </w:style>
  <w:style w:type="character" w:customStyle="1" w:styleId="ListLabel326">
    <w:name w:val="ListLabel 326"/>
    <w:rsid w:val="009E01E3"/>
    <w:rPr>
      <w:rFonts w:cs="OpenSymbol"/>
    </w:rPr>
  </w:style>
  <w:style w:type="character" w:customStyle="1" w:styleId="ListLabel327">
    <w:name w:val="ListLabel 327"/>
    <w:rsid w:val="009E01E3"/>
    <w:rPr>
      <w:rFonts w:cs="OpenSymbol"/>
    </w:rPr>
  </w:style>
  <w:style w:type="character" w:customStyle="1" w:styleId="ListLabel328">
    <w:name w:val="ListLabel 328"/>
    <w:rsid w:val="009E01E3"/>
    <w:rPr>
      <w:rFonts w:cs="OpenSymbol"/>
    </w:rPr>
  </w:style>
  <w:style w:type="character" w:customStyle="1" w:styleId="ListLabel329">
    <w:name w:val="ListLabel 329"/>
    <w:rsid w:val="009E01E3"/>
    <w:rPr>
      <w:rFonts w:cs="OpenSymbol"/>
    </w:rPr>
  </w:style>
  <w:style w:type="character" w:customStyle="1" w:styleId="ListLabel330">
    <w:name w:val="ListLabel 330"/>
    <w:rsid w:val="009E01E3"/>
    <w:rPr>
      <w:rFonts w:cs="OpenSymbol"/>
    </w:rPr>
  </w:style>
  <w:style w:type="character" w:customStyle="1" w:styleId="ListLabel331">
    <w:name w:val="ListLabel 331"/>
    <w:rsid w:val="009E01E3"/>
    <w:rPr>
      <w:rFonts w:cs="OpenSymbol"/>
    </w:rPr>
  </w:style>
  <w:style w:type="character" w:customStyle="1" w:styleId="ListLabel332">
    <w:name w:val="ListLabel 332"/>
    <w:rsid w:val="009E01E3"/>
    <w:rPr>
      <w:rFonts w:cs="OpenSymbol"/>
    </w:rPr>
  </w:style>
  <w:style w:type="character" w:customStyle="1" w:styleId="ListLabel333">
    <w:name w:val="ListLabel 333"/>
    <w:rsid w:val="009E01E3"/>
    <w:rPr>
      <w:rFonts w:cs="OpenSymbol"/>
    </w:rPr>
  </w:style>
  <w:style w:type="character" w:customStyle="1" w:styleId="ListLabel334">
    <w:name w:val="ListLabel 334"/>
    <w:rsid w:val="009E01E3"/>
    <w:rPr>
      <w:rFonts w:cs="OpenSymbol"/>
    </w:rPr>
  </w:style>
  <w:style w:type="character" w:customStyle="1" w:styleId="ListLabel335">
    <w:name w:val="ListLabel 335"/>
    <w:rsid w:val="009E01E3"/>
    <w:rPr>
      <w:rFonts w:cs="OpenSymbol"/>
    </w:rPr>
  </w:style>
  <w:style w:type="character" w:customStyle="1" w:styleId="ListLabel336">
    <w:name w:val="ListLabel 336"/>
    <w:rsid w:val="009E01E3"/>
    <w:rPr>
      <w:rFonts w:ascii="Times New Roman" w:eastAsia="Calibri" w:hAnsi="Times New Roman"/>
      <w:color w:val="292829"/>
      <w:sz w:val="28"/>
      <w:szCs w:val="28"/>
      <w:lang w:eastAsia="ru-RU"/>
    </w:rPr>
  </w:style>
  <w:style w:type="character" w:customStyle="1" w:styleId="ListLabel337">
    <w:name w:val="ListLabel 337"/>
    <w:rsid w:val="009E01E3"/>
    <w:rPr>
      <w:rFonts w:ascii="Times New Roman" w:eastAsia="Calibri" w:hAnsi="Times New Roman"/>
      <w:color w:val="292829"/>
      <w:sz w:val="28"/>
      <w:szCs w:val="28"/>
      <w:lang w:val="ru-RU" w:eastAsia="ru-RU"/>
    </w:rPr>
  </w:style>
  <w:style w:type="character" w:customStyle="1" w:styleId="ListLabel338">
    <w:name w:val="ListLabel 338"/>
    <w:rsid w:val="009E01E3"/>
    <w:rPr>
      <w:rFonts w:ascii="Times New Roman" w:hAnsi="Times New Roman"/>
      <w:sz w:val="28"/>
      <w:szCs w:val="28"/>
    </w:rPr>
  </w:style>
  <w:style w:type="character" w:customStyle="1" w:styleId="ListLabel339">
    <w:name w:val="ListLabel 339"/>
    <w:rsid w:val="009E01E3"/>
    <w:rPr>
      <w:rFonts w:ascii="Times New Roman" w:hAnsi="Times New Roman"/>
      <w:sz w:val="28"/>
      <w:szCs w:val="28"/>
      <w:lang w:val="ru-RU"/>
    </w:rPr>
  </w:style>
  <w:style w:type="paragraph" w:customStyle="1" w:styleId="1e">
    <w:name w:val="Заголовок1"/>
    <w:basedOn w:val="a"/>
    <w:next w:val="aff6"/>
    <w:rsid w:val="009E01E3"/>
    <w:pPr>
      <w:keepNext/>
      <w:spacing w:before="240" w:after="120"/>
    </w:pPr>
    <w:rPr>
      <w:rFonts w:ascii="Arial" w:eastAsia="Microsoft YaHei" w:hAnsi="Arial" w:cs="Arial"/>
      <w:sz w:val="28"/>
      <w:szCs w:val="28"/>
    </w:rPr>
  </w:style>
  <w:style w:type="paragraph" w:styleId="aff6">
    <w:name w:val="Body Text"/>
    <w:basedOn w:val="a"/>
    <w:link w:val="1f"/>
    <w:rsid w:val="009E01E3"/>
    <w:pPr>
      <w:spacing w:after="120"/>
    </w:pPr>
  </w:style>
  <w:style w:type="paragraph" w:styleId="aff7">
    <w:name w:val="List"/>
    <w:basedOn w:val="a"/>
    <w:rsid w:val="009E01E3"/>
    <w:pPr>
      <w:ind w:left="283" w:hanging="283"/>
    </w:pPr>
  </w:style>
  <w:style w:type="paragraph" w:styleId="aff8">
    <w:name w:val="caption"/>
    <w:basedOn w:val="a"/>
    <w:qFormat/>
    <w:rsid w:val="009E01E3"/>
    <w:pPr>
      <w:suppressLineNumbers/>
      <w:spacing w:before="120" w:after="120"/>
    </w:pPr>
    <w:rPr>
      <w:rFonts w:cs="Arial"/>
      <w:i/>
      <w:iCs/>
    </w:rPr>
  </w:style>
  <w:style w:type="paragraph" w:customStyle="1" w:styleId="1f0">
    <w:name w:val="Указатель1"/>
    <w:basedOn w:val="a"/>
    <w:rsid w:val="009E01E3"/>
    <w:pPr>
      <w:suppressLineNumbers/>
    </w:pPr>
    <w:rPr>
      <w:rFonts w:cs="Arial"/>
    </w:rPr>
  </w:style>
  <w:style w:type="paragraph" w:customStyle="1" w:styleId="1f1">
    <w:name w:val="Текст выноски1"/>
    <w:basedOn w:val="a"/>
    <w:rsid w:val="009E01E3"/>
    <w:rPr>
      <w:rFonts w:ascii="Tahoma" w:hAnsi="Tahoma"/>
      <w:sz w:val="16"/>
      <w:szCs w:val="16"/>
    </w:rPr>
  </w:style>
  <w:style w:type="paragraph" w:styleId="aff9">
    <w:name w:val="Body Text Indent"/>
    <w:basedOn w:val="a"/>
    <w:rsid w:val="009E01E3"/>
    <w:pPr>
      <w:spacing w:after="120"/>
      <w:ind w:left="283"/>
    </w:pPr>
    <w:rPr>
      <w:rFonts w:eastAsia="Calibri"/>
      <w:szCs w:val="20"/>
    </w:rPr>
  </w:style>
  <w:style w:type="paragraph" w:customStyle="1" w:styleId="1f2">
    <w:name w:val="Абзац списка1"/>
    <w:basedOn w:val="a"/>
    <w:rsid w:val="009E01E3"/>
    <w:pPr>
      <w:ind w:left="720"/>
      <w:contextualSpacing/>
    </w:pPr>
  </w:style>
  <w:style w:type="paragraph" w:customStyle="1" w:styleId="paragraphjustify0">
    <w:name w:val="paragraph_justify"/>
    <w:basedOn w:val="a"/>
    <w:rsid w:val="009E01E3"/>
    <w:pPr>
      <w:spacing w:after="150"/>
      <w:jc w:val="both"/>
    </w:pPr>
    <w:rPr>
      <w:rFonts w:eastAsia="Batang"/>
    </w:rPr>
  </w:style>
  <w:style w:type="paragraph" w:customStyle="1" w:styleId="1f3">
    <w:name w:val="Обычный (Интернет)1"/>
    <w:basedOn w:val="a"/>
    <w:rsid w:val="009E01E3"/>
    <w:pPr>
      <w:spacing w:before="280" w:after="280"/>
    </w:pPr>
  </w:style>
  <w:style w:type="paragraph" w:styleId="affa">
    <w:name w:val="footnote text"/>
    <w:aliases w:val="Строки отчетности"/>
    <w:basedOn w:val="a"/>
    <w:uiPriority w:val="99"/>
    <w:rsid w:val="009E01E3"/>
    <w:rPr>
      <w:rFonts w:eastAsia="Calibri"/>
      <w:sz w:val="20"/>
      <w:szCs w:val="20"/>
    </w:rPr>
  </w:style>
  <w:style w:type="paragraph" w:customStyle="1" w:styleId="12tablebullet">
    <w:name w:val="12 table bullet"/>
    <w:basedOn w:val="a"/>
    <w:rsid w:val="009E01E3"/>
    <w:pPr>
      <w:tabs>
        <w:tab w:val="left" w:pos="720"/>
      </w:tabs>
      <w:ind w:left="720" w:right="288" w:hanging="360"/>
    </w:pPr>
    <w:rPr>
      <w:sz w:val="26"/>
      <w:szCs w:val="20"/>
    </w:rPr>
  </w:style>
  <w:style w:type="paragraph" w:customStyle="1" w:styleId="15tableheading">
    <w:name w:val="15 table heading"/>
    <w:basedOn w:val="a"/>
    <w:next w:val="a"/>
    <w:rsid w:val="009E01E3"/>
    <w:pPr>
      <w:ind w:right="288"/>
    </w:pPr>
    <w:rPr>
      <w:b/>
      <w:sz w:val="26"/>
      <w:szCs w:val="20"/>
    </w:rPr>
  </w:style>
  <w:style w:type="paragraph" w:customStyle="1" w:styleId="210">
    <w:name w:val="Основной текст 21"/>
    <w:basedOn w:val="a"/>
    <w:rsid w:val="009E01E3"/>
    <w:pPr>
      <w:spacing w:after="120" w:line="480" w:lineRule="auto"/>
    </w:pPr>
  </w:style>
  <w:style w:type="paragraph" w:customStyle="1" w:styleId="42">
    <w:name w:val="Основной текст (4)"/>
    <w:basedOn w:val="a"/>
    <w:rsid w:val="009E01E3"/>
    <w:pPr>
      <w:shd w:val="clear" w:color="auto" w:fill="FFFFFF"/>
      <w:spacing w:line="274" w:lineRule="exact"/>
      <w:ind w:hanging="340"/>
      <w:jc w:val="center"/>
    </w:pPr>
    <w:rPr>
      <w:rFonts w:ascii="Batang" w:eastAsia="Batang" w:hAnsi="Batang" w:cs="Batang"/>
      <w:sz w:val="28"/>
      <w:szCs w:val="22"/>
    </w:rPr>
  </w:style>
  <w:style w:type="paragraph" w:customStyle="1" w:styleId="Report">
    <w:name w:val="Report"/>
    <w:rsid w:val="009E01E3"/>
    <w:pPr>
      <w:suppressAutoHyphens/>
      <w:spacing w:after="240" w:line="276" w:lineRule="auto"/>
      <w:jc w:val="both"/>
    </w:pPr>
    <w:rPr>
      <w:rFonts w:ascii="Calibri" w:hAnsi="Calibri"/>
      <w:sz w:val="22"/>
      <w:szCs w:val="22"/>
      <w:lang w:val="en-GB"/>
    </w:rPr>
  </w:style>
  <w:style w:type="paragraph" w:customStyle="1" w:styleId="1f4">
    <w:name w:val="Схема документа1"/>
    <w:basedOn w:val="a"/>
    <w:rsid w:val="009E01E3"/>
    <w:rPr>
      <w:rFonts w:ascii="Tahoma" w:hAnsi="Tahoma"/>
      <w:sz w:val="16"/>
      <w:szCs w:val="16"/>
    </w:rPr>
  </w:style>
  <w:style w:type="paragraph" w:customStyle="1" w:styleId="1f5">
    <w:name w:val="Текст примечания1"/>
    <w:basedOn w:val="a"/>
    <w:rsid w:val="009E01E3"/>
    <w:rPr>
      <w:sz w:val="20"/>
      <w:szCs w:val="20"/>
    </w:rPr>
  </w:style>
  <w:style w:type="paragraph" w:customStyle="1" w:styleId="1f6">
    <w:name w:val="Тема примечания1"/>
    <w:basedOn w:val="1f5"/>
    <w:next w:val="1f5"/>
    <w:rsid w:val="009E01E3"/>
    <w:rPr>
      <w:b/>
      <w:bCs/>
    </w:rPr>
  </w:style>
  <w:style w:type="paragraph" w:customStyle="1" w:styleId="211">
    <w:name w:val="Основной текст с отступом 21"/>
    <w:basedOn w:val="a"/>
    <w:rsid w:val="009E01E3"/>
    <w:pPr>
      <w:spacing w:after="120" w:line="480" w:lineRule="auto"/>
      <w:ind w:left="283"/>
    </w:pPr>
    <w:rPr>
      <w:sz w:val="28"/>
      <w:szCs w:val="22"/>
    </w:rPr>
  </w:style>
  <w:style w:type="paragraph" w:customStyle="1" w:styleId="ABC-paragrahinNotes0">
    <w:name w:val="ABC - paragrah in Notes"/>
    <w:qFormat/>
    <w:rsid w:val="009E01E3"/>
    <w:pPr>
      <w:suppressAutoHyphens/>
      <w:spacing w:after="240" w:line="276" w:lineRule="auto"/>
      <w:jc w:val="both"/>
    </w:pPr>
    <w:rPr>
      <w:rFonts w:ascii="Arial" w:eastAsia="Calibri" w:hAnsi="Arial" w:cs="font185"/>
      <w:sz w:val="18"/>
      <w:szCs w:val="22"/>
      <w:lang w:val="en-GB"/>
    </w:rPr>
  </w:style>
  <w:style w:type="paragraph" w:customStyle="1" w:styleId="Default">
    <w:name w:val="Default"/>
    <w:rsid w:val="009E01E3"/>
    <w:pPr>
      <w:suppressAutoHyphens/>
      <w:spacing w:after="200" w:line="276" w:lineRule="auto"/>
    </w:pPr>
    <w:rPr>
      <w:rFonts w:ascii="Arial" w:hAnsi="Arial" w:cs="Arial"/>
      <w:color w:val="000000"/>
      <w:sz w:val="24"/>
      <w:szCs w:val="24"/>
    </w:rPr>
  </w:style>
  <w:style w:type="paragraph" w:customStyle="1" w:styleId="310">
    <w:name w:val="Основной текст 31"/>
    <w:basedOn w:val="a"/>
    <w:rsid w:val="009E01E3"/>
    <w:pPr>
      <w:spacing w:after="120"/>
    </w:pPr>
    <w:rPr>
      <w:sz w:val="16"/>
      <w:szCs w:val="16"/>
    </w:rPr>
  </w:style>
  <w:style w:type="paragraph" w:styleId="affb">
    <w:name w:val="header"/>
    <w:aliases w:val="odd"/>
    <w:basedOn w:val="a"/>
    <w:uiPriority w:val="99"/>
    <w:rsid w:val="009E01E3"/>
    <w:pPr>
      <w:tabs>
        <w:tab w:val="center" w:pos="4677"/>
        <w:tab w:val="right" w:pos="9355"/>
      </w:tabs>
    </w:pPr>
    <w:rPr>
      <w:sz w:val="28"/>
      <w:szCs w:val="22"/>
    </w:rPr>
  </w:style>
  <w:style w:type="paragraph" w:styleId="affc">
    <w:name w:val="footer"/>
    <w:basedOn w:val="a"/>
    <w:uiPriority w:val="99"/>
    <w:rsid w:val="009E01E3"/>
    <w:pPr>
      <w:tabs>
        <w:tab w:val="center" w:pos="4677"/>
        <w:tab w:val="right" w:pos="9355"/>
      </w:tabs>
    </w:pPr>
    <w:rPr>
      <w:sz w:val="28"/>
      <w:szCs w:val="22"/>
    </w:rPr>
  </w:style>
  <w:style w:type="paragraph" w:styleId="affd">
    <w:name w:val="Title"/>
    <w:basedOn w:val="a"/>
    <w:next w:val="a"/>
    <w:uiPriority w:val="10"/>
    <w:qFormat/>
    <w:rsid w:val="009E01E3"/>
    <w:pPr>
      <w:spacing w:before="240" w:after="60"/>
      <w:jc w:val="center"/>
    </w:pPr>
    <w:rPr>
      <w:rFonts w:ascii="Cambria" w:hAnsi="Cambria"/>
      <w:b/>
      <w:bCs/>
      <w:kern w:val="2"/>
      <w:sz w:val="32"/>
      <w:szCs w:val="32"/>
    </w:rPr>
  </w:style>
  <w:style w:type="paragraph" w:styleId="affe">
    <w:name w:val="Subtitle"/>
    <w:basedOn w:val="a"/>
    <w:next w:val="a"/>
    <w:uiPriority w:val="11"/>
    <w:qFormat/>
    <w:rsid w:val="009E01E3"/>
    <w:pPr>
      <w:spacing w:after="60"/>
      <w:jc w:val="center"/>
    </w:pPr>
    <w:rPr>
      <w:rFonts w:ascii="Cambria" w:hAnsi="Cambria"/>
    </w:rPr>
  </w:style>
  <w:style w:type="paragraph" w:customStyle="1" w:styleId="1f7">
    <w:name w:val="Без интервала1"/>
    <w:basedOn w:val="a"/>
    <w:rsid w:val="009E01E3"/>
    <w:rPr>
      <w:szCs w:val="32"/>
    </w:rPr>
  </w:style>
  <w:style w:type="paragraph" w:customStyle="1" w:styleId="212">
    <w:name w:val="Цитата 21"/>
    <w:basedOn w:val="a"/>
    <w:next w:val="a"/>
    <w:rsid w:val="009E01E3"/>
    <w:rPr>
      <w:i/>
    </w:rPr>
  </w:style>
  <w:style w:type="paragraph" w:customStyle="1" w:styleId="1f8">
    <w:name w:val="Выделенная цитата1"/>
    <w:basedOn w:val="a"/>
    <w:next w:val="a"/>
    <w:rsid w:val="009E01E3"/>
    <w:pPr>
      <w:ind w:left="720" w:right="720"/>
    </w:pPr>
    <w:rPr>
      <w:b/>
      <w:i/>
      <w:szCs w:val="20"/>
    </w:rPr>
  </w:style>
  <w:style w:type="paragraph" w:customStyle="1" w:styleId="1f9">
    <w:name w:val="Заголовок оглавления1"/>
    <w:basedOn w:val="1"/>
    <w:next w:val="a"/>
    <w:rsid w:val="009E01E3"/>
  </w:style>
  <w:style w:type="paragraph" w:styleId="1fa">
    <w:name w:val="toc 1"/>
    <w:basedOn w:val="a"/>
    <w:next w:val="a"/>
    <w:autoRedefine/>
    <w:uiPriority w:val="39"/>
    <w:rsid w:val="009E01E3"/>
  </w:style>
  <w:style w:type="paragraph" w:customStyle="1" w:styleId="TitreABC2">
    <w:name w:val="Titre ABC2"/>
    <w:basedOn w:val="213"/>
    <w:rsid w:val="009E01E3"/>
    <w:pPr>
      <w:ind w:left="198" w:hanging="198"/>
    </w:pPr>
    <w:rPr>
      <w:b/>
    </w:rPr>
  </w:style>
  <w:style w:type="paragraph" w:customStyle="1" w:styleId="213">
    <w:name w:val="Указатель 21"/>
    <w:basedOn w:val="a"/>
    <w:next w:val="a"/>
    <w:rsid w:val="009E01E3"/>
    <w:pPr>
      <w:tabs>
        <w:tab w:val="right" w:leader="dot" w:pos="8782"/>
      </w:tabs>
      <w:ind w:left="400" w:hanging="200"/>
    </w:pPr>
    <w:rPr>
      <w:rFonts w:ascii="Arial" w:hAnsi="Arial"/>
      <w:sz w:val="18"/>
      <w:szCs w:val="20"/>
    </w:rPr>
  </w:style>
  <w:style w:type="paragraph" w:customStyle="1" w:styleId="ABCTitle">
    <w:name w:val="ABC Title"/>
    <w:basedOn w:val="2"/>
    <w:rsid w:val="009E01E3"/>
    <w:pPr>
      <w:tabs>
        <w:tab w:val="left" w:pos="2268"/>
      </w:tabs>
      <w:spacing w:before="60" w:after="0"/>
    </w:pPr>
    <w:rPr>
      <w:rFonts w:ascii="Arial" w:hAnsi="Arial"/>
      <w:bCs w:val="0"/>
      <w:i w:val="0"/>
      <w:iCs w:val="0"/>
      <w:smallCaps/>
      <w:sz w:val="20"/>
      <w:szCs w:val="20"/>
    </w:rPr>
  </w:style>
  <w:style w:type="paragraph" w:customStyle="1" w:styleId="Name">
    <w:name w:val="Name"/>
    <w:rsid w:val="009E01E3"/>
    <w:pPr>
      <w:tabs>
        <w:tab w:val="left" w:pos="-845"/>
        <w:tab w:val="left" w:pos="-737"/>
        <w:tab w:val="left" w:pos="0"/>
        <w:tab w:val="left" w:pos="595"/>
        <w:tab w:val="left" w:pos="1190"/>
        <w:tab w:val="left" w:pos="1786"/>
        <w:tab w:val="left" w:pos="2381"/>
        <w:tab w:val="left" w:pos="2976"/>
        <w:tab w:val="left" w:pos="3571"/>
        <w:tab w:val="left" w:pos="4166"/>
        <w:tab w:val="left" w:pos="4762"/>
        <w:tab w:val="left" w:pos="5357"/>
        <w:tab w:val="left" w:pos="5952"/>
        <w:tab w:val="left" w:pos="6547"/>
        <w:tab w:val="left" w:pos="7142"/>
        <w:tab w:val="left" w:pos="7738"/>
        <w:tab w:val="left" w:pos="8333"/>
      </w:tabs>
      <w:suppressAutoHyphens/>
      <w:jc w:val="both"/>
    </w:pPr>
    <w:rPr>
      <w:rFonts w:ascii="Arial" w:hAnsi="Arial"/>
      <w:b/>
      <w:smallCaps/>
      <w:spacing w:val="-2"/>
      <w:lang w:val="en-GB"/>
    </w:rPr>
  </w:style>
  <w:style w:type="paragraph" w:customStyle="1" w:styleId="ABC-BulletsinNotes">
    <w:name w:val="ABC - Bullets in Notes"/>
    <w:rsid w:val="009E01E3"/>
    <w:pPr>
      <w:tabs>
        <w:tab w:val="left" w:pos="851"/>
      </w:tabs>
      <w:suppressAutoHyphens/>
      <w:spacing w:after="240"/>
      <w:jc w:val="both"/>
    </w:pPr>
    <w:rPr>
      <w:rFonts w:ascii="Arial" w:hAnsi="Arial"/>
      <w:sz w:val="18"/>
      <w:lang w:val="en-GB"/>
    </w:rPr>
  </w:style>
  <w:style w:type="paragraph" w:customStyle="1" w:styleId="Address">
    <w:name w:val="Address"/>
    <w:basedOn w:val="a"/>
    <w:rsid w:val="009E01E3"/>
    <w:pPr>
      <w:pBdr>
        <w:top w:val="none" w:sz="0" w:space="0" w:color="000000"/>
        <w:left w:val="single" w:sz="4" w:space="9" w:color="000000"/>
        <w:bottom w:val="none" w:sz="0" w:space="0" w:color="000000"/>
        <w:right w:val="none" w:sz="0" w:space="0" w:color="000000"/>
      </w:pBdr>
      <w:spacing w:line="200" w:lineRule="exact"/>
    </w:pPr>
    <w:rPr>
      <w:rFonts w:ascii="Arial" w:hAnsi="Arial"/>
      <w:sz w:val="16"/>
      <w:szCs w:val="20"/>
    </w:rPr>
  </w:style>
  <w:style w:type="paragraph" w:customStyle="1" w:styleId="ABCFootnote">
    <w:name w:val="ABC Footnote"/>
    <w:basedOn w:val="affa"/>
    <w:rsid w:val="009E01E3"/>
    <w:rPr>
      <w:rFonts w:ascii="Arial" w:eastAsia="Times New Roman" w:hAnsi="Arial"/>
      <w:sz w:val="18"/>
    </w:rPr>
  </w:style>
  <w:style w:type="paragraph" w:customStyle="1" w:styleId="ABCNotes">
    <w:name w:val="ABC Notes"/>
    <w:basedOn w:val="a"/>
    <w:rsid w:val="009E01E3"/>
    <w:pPr>
      <w:keepNext/>
      <w:keepLines/>
      <w:spacing w:before="240" w:after="240"/>
    </w:pPr>
    <w:rPr>
      <w:rFonts w:ascii="Arial" w:hAnsi="Arial"/>
      <w:b/>
      <w:sz w:val="18"/>
      <w:szCs w:val="20"/>
    </w:rPr>
  </w:style>
  <w:style w:type="paragraph" w:customStyle="1" w:styleId="RICK1">
    <w:name w:val="RICK 1"/>
    <w:rsid w:val="009E01E3"/>
    <w:pPr>
      <w:tabs>
        <w:tab w:val="left" w:pos="-720"/>
      </w:tabs>
      <w:suppressAutoHyphens/>
    </w:pPr>
    <w:rPr>
      <w:rFonts w:ascii="Arial" w:hAnsi="Arial"/>
    </w:rPr>
  </w:style>
  <w:style w:type="paragraph" w:customStyle="1" w:styleId="RightPar4">
    <w:name w:val="Right Par 4"/>
    <w:rsid w:val="009E01E3"/>
    <w:pPr>
      <w:tabs>
        <w:tab w:val="left" w:pos="-720"/>
        <w:tab w:val="left" w:pos="0"/>
        <w:tab w:val="left" w:pos="720"/>
        <w:tab w:val="left" w:pos="1440"/>
        <w:tab w:val="left" w:pos="2160"/>
        <w:tab w:val="decimal" w:pos="2880"/>
      </w:tabs>
      <w:suppressAutoHyphens/>
      <w:ind w:left="2880" w:hanging="432"/>
    </w:pPr>
    <w:rPr>
      <w:rFonts w:ascii="Swiss Light 10pt" w:hAnsi="Swiss Light 10pt"/>
    </w:rPr>
  </w:style>
  <w:style w:type="paragraph" w:customStyle="1" w:styleId="Bullet">
    <w:name w:val="Bullet"/>
    <w:basedOn w:val="a"/>
    <w:rsid w:val="009E01E3"/>
    <w:rPr>
      <w:rFonts w:ascii="Arial" w:hAnsi="Arial"/>
      <w:sz w:val="18"/>
      <w:szCs w:val="20"/>
    </w:rPr>
  </w:style>
  <w:style w:type="paragraph" w:customStyle="1" w:styleId="Continued">
    <w:name w:val="Continued"/>
    <w:autoRedefine/>
    <w:qFormat/>
    <w:rsid w:val="009E01E3"/>
    <w:pPr>
      <w:keepNext/>
      <w:keepLines/>
      <w:pageBreakBefore/>
      <w:tabs>
        <w:tab w:val="left" w:pos="360"/>
      </w:tabs>
      <w:suppressAutoHyphens/>
      <w:spacing w:after="240"/>
      <w:ind w:left="360" w:hanging="360"/>
      <w:jc w:val="both"/>
    </w:pPr>
    <w:rPr>
      <w:rFonts w:ascii="Arial" w:hAnsi="Arial" w:cs="Arial"/>
      <w:b/>
    </w:rPr>
  </w:style>
  <w:style w:type="paragraph" w:customStyle="1" w:styleId="ABC-Aftertable">
    <w:name w:val="ABC - After table"/>
    <w:next w:val="ABC-paragrahinNotes0"/>
    <w:rsid w:val="009E01E3"/>
    <w:pPr>
      <w:suppressAutoHyphens/>
      <w:spacing w:before="240" w:after="240"/>
      <w:jc w:val="both"/>
    </w:pPr>
    <w:rPr>
      <w:rFonts w:ascii="Arial" w:hAnsi="Arial"/>
      <w:sz w:val="18"/>
      <w:lang w:val="en-GB"/>
    </w:rPr>
  </w:style>
  <w:style w:type="paragraph" w:customStyle="1" w:styleId="ABC-rBullets">
    <w:name w:val="ABC -r Bullets"/>
    <w:basedOn w:val="ABC-BulletsinNotes"/>
    <w:rsid w:val="009E01E3"/>
    <w:pPr>
      <w:tabs>
        <w:tab w:val="left" w:pos="360"/>
      </w:tabs>
      <w:ind w:left="360" w:hanging="360"/>
    </w:pPr>
    <w:rPr>
      <w:lang w:val="ru-RU"/>
    </w:rPr>
  </w:style>
  <w:style w:type="paragraph" w:customStyle="1" w:styleId="Reportbullets">
    <w:name w:val="Report bullets"/>
    <w:rsid w:val="009E01E3"/>
    <w:pPr>
      <w:tabs>
        <w:tab w:val="left" w:pos="567"/>
      </w:tabs>
      <w:suppressAutoHyphens/>
      <w:spacing w:after="240"/>
      <w:ind w:left="567" w:hanging="567"/>
      <w:jc w:val="both"/>
    </w:pPr>
    <w:rPr>
      <w:lang w:val="en-GB"/>
    </w:rPr>
  </w:style>
  <w:style w:type="paragraph" w:customStyle="1" w:styleId="Iiiaeuiue">
    <w:name w:val="Ii?iaeuiue"/>
    <w:rsid w:val="009E01E3"/>
    <w:pPr>
      <w:widowControl w:val="0"/>
      <w:tabs>
        <w:tab w:val="left" w:pos="-720"/>
        <w:tab w:val="left" w:pos="0"/>
      </w:tabs>
      <w:suppressAutoHyphens/>
      <w:ind w:hanging="720"/>
      <w:jc w:val="both"/>
    </w:pPr>
    <w:rPr>
      <w:rFonts w:ascii="NTTimes/Cyrillic" w:hAnsi="NTTimes/Cyrillic"/>
      <w:spacing w:val="-3"/>
      <w:sz w:val="22"/>
    </w:rPr>
  </w:style>
  <w:style w:type="paragraph" w:customStyle="1" w:styleId="content">
    <w:name w:val="content"/>
    <w:basedOn w:val="a"/>
    <w:rsid w:val="009E01E3"/>
    <w:rPr>
      <w:rFonts w:ascii="Times New Roman Bold" w:hAnsi="Times New Roman Bold"/>
      <w:b/>
      <w:color w:val="0000FF"/>
      <w:szCs w:val="20"/>
    </w:rPr>
  </w:style>
  <w:style w:type="paragraph" w:customStyle="1" w:styleId="1fb">
    <w:name w:val="Название объекта1"/>
    <w:basedOn w:val="a"/>
    <w:next w:val="a"/>
    <w:rsid w:val="009E01E3"/>
    <w:pPr>
      <w:widowControl w:val="0"/>
    </w:pPr>
    <w:rPr>
      <w:rFonts w:ascii="Swis721 Lt BT" w:hAnsi="Swis721 Lt BT"/>
      <w:szCs w:val="20"/>
    </w:rPr>
  </w:style>
  <w:style w:type="paragraph" w:customStyle="1" w:styleId="1fc">
    <w:name w:val="Цитата1"/>
    <w:basedOn w:val="a"/>
    <w:rsid w:val="009E01E3"/>
    <w:pPr>
      <w:widowControl w:val="0"/>
      <w:spacing w:line="240" w:lineRule="atLeast"/>
      <w:ind w:left="720" w:right="690"/>
    </w:pPr>
    <w:rPr>
      <w:rFonts w:ascii="Arial" w:hAnsi="Arial"/>
      <w:color w:val="000000"/>
      <w:sz w:val="18"/>
      <w:szCs w:val="20"/>
    </w:rPr>
  </w:style>
  <w:style w:type="paragraph" w:customStyle="1" w:styleId="BodySingle">
    <w:name w:val="Body Single"/>
    <w:basedOn w:val="aff6"/>
    <w:rsid w:val="009E01E3"/>
    <w:pPr>
      <w:spacing w:after="0" w:line="290" w:lineRule="atLeast"/>
    </w:pPr>
    <w:rPr>
      <w:rFonts w:ascii="Times New Roman" w:hAnsi="Times New Roman"/>
      <w:szCs w:val="20"/>
    </w:rPr>
  </w:style>
  <w:style w:type="paragraph" w:customStyle="1" w:styleId="Headingprimo">
    <w:name w:val="Heading primo"/>
    <w:basedOn w:val="1"/>
    <w:rsid w:val="009E01E3"/>
    <w:pPr>
      <w:spacing w:before="0" w:after="240"/>
    </w:pPr>
    <w:rPr>
      <w:rFonts w:ascii="Arial" w:hAnsi="Arial"/>
      <w:bCs w:val="0"/>
      <w:sz w:val="24"/>
      <w:szCs w:val="20"/>
    </w:rPr>
  </w:style>
  <w:style w:type="paragraph" w:customStyle="1" w:styleId="1fd">
    <w:name w:val="Текст макроса1"/>
    <w:rsid w:val="009E01E3"/>
    <w:pPr>
      <w:tabs>
        <w:tab w:val="left" w:pos="480"/>
        <w:tab w:val="left" w:pos="960"/>
        <w:tab w:val="left" w:pos="1440"/>
        <w:tab w:val="left" w:pos="1920"/>
        <w:tab w:val="left" w:pos="2400"/>
        <w:tab w:val="left" w:pos="2880"/>
        <w:tab w:val="left" w:pos="3360"/>
        <w:tab w:val="left" w:pos="3840"/>
        <w:tab w:val="left" w:pos="4320"/>
      </w:tabs>
      <w:suppressAutoHyphens/>
    </w:pPr>
    <w:rPr>
      <w:rFonts w:ascii="Arial" w:eastAsia="Calibri" w:hAnsi="Arial" w:cs="font185"/>
      <w:sz w:val="24"/>
      <w:szCs w:val="22"/>
      <w:lang w:val="en-GB"/>
    </w:rPr>
  </w:style>
  <w:style w:type="paragraph" w:customStyle="1" w:styleId="Style2">
    <w:name w:val="Style2"/>
    <w:basedOn w:val="a"/>
    <w:uiPriority w:val="99"/>
    <w:rsid w:val="009E01E3"/>
    <w:pPr>
      <w:tabs>
        <w:tab w:val="left" w:pos="1134"/>
        <w:tab w:val="left" w:pos="1276"/>
        <w:tab w:val="center" w:pos="3402"/>
        <w:tab w:val="center" w:pos="4536"/>
        <w:tab w:val="center" w:pos="5670"/>
        <w:tab w:val="center" w:pos="6804"/>
        <w:tab w:val="right" w:pos="7655"/>
      </w:tabs>
      <w:spacing w:line="240" w:lineRule="exact"/>
      <w:ind w:hanging="567"/>
    </w:pPr>
    <w:rPr>
      <w:rFonts w:ascii="Arial" w:hAnsi="Arial"/>
      <w:b/>
      <w:caps/>
      <w:sz w:val="18"/>
      <w:szCs w:val="20"/>
    </w:rPr>
  </w:style>
  <w:style w:type="paragraph" w:customStyle="1" w:styleId="Style3">
    <w:name w:val="Style3"/>
    <w:basedOn w:val="a"/>
    <w:uiPriority w:val="99"/>
    <w:rsid w:val="009E01E3"/>
    <w:pPr>
      <w:pBdr>
        <w:top w:val="none" w:sz="0" w:space="0" w:color="000000"/>
        <w:left w:val="none" w:sz="0" w:space="0" w:color="000000"/>
        <w:bottom w:val="single" w:sz="6" w:space="1" w:color="C0C0C0"/>
        <w:right w:val="none" w:sz="0" w:space="0" w:color="000000"/>
      </w:pBdr>
      <w:tabs>
        <w:tab w:val="left" w:pos="709"/>
        <w:tab w:val="center" w:pos="3402"/>
        <w:tab w:val="center" w:pos="4253"/>
        <w:tab w:val="center" w:pos="5103"/>
        <w:tab w:val="center" w:pos="5954"/>
        <w:tab w:val="center" w:pos="6804"/>
        <w:tab w:val="center" w:pos="7655"/>
      </w:tabs>
      <w:spacing w:line="240" w:lineRule="exact"/>
    </w:pPr>
    <w:rPr>
      <w:rFonts w:ascii="Arial" w:hAnsi="Arial"/>
      <w:sz w:val="16"/>
      <w:szCs w:val="20"/>
    </w:rPr>
  </w:style>
  <w:style w:type="paragraph" w:customStyle="1" w:styleId="311">
    <w:name w:val="Основной текст с отступом 31"/>
    <w:basedOn w:val="a"/>
    <w:rsid w:val="009E01E3"/>
    <w:pPr>
      <w:tabs>
        <w:tab w:val="left" w:pos="162"/>
        <w:tab w:val="left" w:pos="1134"/>
        <w:tab w:val="left" w:pos="1276"/>
        <w:tab w:val="center" w:pos="3402"/>
        <w:tab w:val="center" w:pos="4536"/>
        <w:tab w:val="center" w:pos="5670"/>
        <w:tab w:val="center" w:pos="6804"/>
        <w:tab w:val="right" w:pos="7655"/>
      </w:tabs>
      <w:spacing w:line="240" w:lineRule="exact"/>
      <w:ind w:left="162" w:hanging="162"/>
    </w:pPr>
    <w:rPr>
      <w:rFonts w:ascii="Arial" w:hAnsi="Arial"/>
      <w:sz w:val="18"/>
      <w:szCs w:val="20"/>
    </w:rPr>
  </w:style>
  <w:style w:type="paragraph" w:customStyle="1" w:styleId="StyleHeader16ptBoldLeftBottomNoborder">
    <w:name w:val="Style Header + 16 pt Bold Left Bottom: (No border)"/>
    <w:basedOn w:val="affb"/>
    <w:rsid w:val="009E01E3"/>
    <w:pPr>
      <w:tabs>
        <w:tab w:val="clear" w:pos="4677"/>
        <w:tab w:val="clear" w:pos="9355"/>
        <w:tab w:val="center" w:pos="4153"/>
        <w:tab w:val="right" w:pos="8306"/>
      </w:tabs>
    </w:pPr>
    <w:rPr>
      <w:rFonts w:ascii="Arial" w:hAnsi="Arial"/>
      <w:b/>
      <w:bCs/>
      <w:sz w:val="32"/>
      <w:szCs w:val="20"/>
    </w:rPr>
  </w:style>
  <w:style w:type="paragraph" w:customStyle="1" w:styleId="StyleABC-AftertableItalicRed">
    <w:name w:val="Style ABC - After table + Italic Red"/>
    <w:basedOn w:val="ABC-Aftertable"/>
    <w:rsid w:val="009E01E3"/>
    <w:rPr>
      <w:i/>
      <w:iCs/>
      <w:color w:val="FF0000"/>
    </w:rPr>
  </w:style>
  <w:style w:type="paragraph" w:customStyle="1" w:styleId="StyleTimesNewRomanBold9ptBoldItalicJustified">
    <w:name w:val="Style Times New Roman Bold 9 pt Bold Italic Justified"/>
    <w:basedOn w:val="a"/>
    <w:rsid w:val="009E01E3"/>
    <w:pPr>
      <w:jc w:val="both"/>
    </w:pPr>
    <w:rPr>
      <w:rFonts w:ascii="Arial" w:hAnsi="Arial"/>
      <w:b/>
      <w:bCs/>
      <w:i/>
      <w:iCs/>
      <w:spacing w:val="-2"/>
      <w:sz w:val="18"/>
      <w:szCs w:val="20"/>
    </w:rPr>
  </w:style>
  <w:style w:type="paragraph" w:customStyle="1" w:styleId="StyleNormalWebTimesNewRoman10ptJustified">
    <w:name w:val="Style Normal (Web) + Times New Roman 10 pt Justified"/>
    <w:basedOn w:val="1f3"/>
    <w:rsid w:val="009E01E3"/>
    <w:pPr>
      <w:jc w:val="both"/>
    </w:pPr>
    <w:rPr>
      <w:rFonts w:ascii="Arial" w:hAnsi="Arial"/>
      <w:sz w:val="18"/>
      <w:szCs w:val="20"/>
    </w:rPr>
  </w:style>
  <w:style w:type="paragraph" w:customStyle="1" w:styleId="StyleNormalWebTimesNewRoman10ptItalicRed">
    <w:name w:val="Style Normal (Web) + Times New Roman 10 pt Italic Red"/>
    <w:basedOn w:val="1f3"/>
    <w:rsid w:val="009E01E3"/>
    <w:rPr>
      <w:rFonts w:ascii="Arial" w:eastAsia="Arial Unicode MS" w:hAnsi="Arial" w:cs="Arial Unicode MS"/>
      <w:i/>
      <w:iCs/>
      <w:color w:val="FF0000"/>
      <w:sz w:val="18"/>
    </w:rPr>
  </w:style>
  <w:style w:type="paragraph" w:customStyle="1" w:styleId="StyleHeading1TimesNewRoman">
    <w:name w:val="Style Heading 1 + Times New Roman"/>
    <w:basedOn w:val="1"/>
    <w:rsid w:val="009E01E3"/>
    <w:pPr>
      <w:tabs>
        <w:tab w:val="left" w:pos="360"/>
      </w:tabs>
      <w:spacing w:before="0" w:after="240"/>
      <w:ind w:left="360" w:hanging="360"/>
    </w:pPr>
    <w:rPr>
      <w:rFonts w:ascii="Arial" w:hAnsi="Arial"/>
      <w:sz w:val="20"/>
      <w:szCs w:val="20"/>
    </w:rPr>
  </w:style>
  <w:style w:type="paragraph" w:customStyle="1" w:styleId="StyleName12ptNotBoldItalicNotSmallcaps">
    <w:name w:val="Style Name + 12 pt Not Bold Italic Not Small caps"/>
    <w:basedOn w:val="Name"/>
    <w:rsid w:val="009E01E3"/>
    <w:rPr>
      <w:b w:val="0"/>
      <w:i/>
      <w:iCs/>
      <w:smallCaps w:val="0"/>
    </w:rPr>
  </w:style>
  <w:style w:type="paragraph" w:customStyle="1" w:styleId="StyleNormalWebTimesNewRoman10pt">
    <w:name w:val="Style Normal (Web) + Times New Roman 10 pt"/>
    <w:basedOn w:val="1f3"/>
    <w:rsid w:val="009E01E3"/>
    <w:rPr>
      <w:rFonts w:ascii="Arial" w:eastAsia="Arial Unicode MS" w:hAnsi="Arial" w:cs="Arial Unicode MS"/>
      <w:sz w:val="18"/>
    </w:rPr>
  </w:style>
  <w:style w:type="paragraph" w:customStyle="1" w:styleId="ABC-Comments">
    <w:name w:val="ABC - Comments"/>
    <w:basedOn w:val="ABC-paragrahinNotes0"/>
    <w:rsid w:val="009E01E3"/>
    <w:pPr>
      <w:spacing w:after="120" w:line="240" w:lineRule="auto"/>
    </w:pPr>
    <w:rPr>
      <w:i/>
      <w:color w:val="FF0000"/>
      <w:szCs w:val="20"/>
    </w:rPr>
  </w:style>
  <w:style w:type="paragraph" w:customStyle="1" w:styleId="ABCNumbered">
    <w:name w:val="ABC Numbered"/>
    <w:basedOn w:val="ABCFootnote"/>
    <w:rsid w:val="009E01E3"/>
    <w:pPr>
      <w:spacing w:before="120" w:after="120"/>
    </w:pPr>
  </w:style>
  <w:style w:type="paragraph" w:customStyle="1" w:styleId="Tabletext">
    <w:name w:val="Table text"/>
    <w:basedOn w:val="a"/>
    <w:rsid w:val="009E01E3"/>
    <w:pPr>
      <w:ind w:left="85" w:hanging="85"/>
    </w:pPr>
    <w:rPr>
      <w:rFonts w:ascii="Arial" w:hAnsi="Arial"/>
      <w:sz w:val="18"/>
      <w:szCs w:val="20"/>
    </w:rPr>
  </w:style>
  <w:style w:type="paragraph" w:customStyle="1" w:styleId="Rowheader">
    <w:name w:val="Row header"/>
    <w:basedOn w:val="a"/>
    <w:rsid w:val="009E01E3"/>
    <w:pPr>
      <w:ind w:left="85" w:hanging="85"/>
    </w:pPr>
    <w:rPr>
      <w:rFonts w:ascii="Arial" w:hAnsi="Arial"/>
      <w:b/>
      <w:sz w:val="18"/>
      <w:szCs w:val="20"/>
    </w:rPr>
  </w:style>
  <w:style w:type="paragraph" w:customStyle="1" w:styleId="Columnheader">
    <w:name w:val="Column header"/>
    <w:aliases w:val="left 0.01 + Line spacing:  Multiple 0.94 li + left,left:  0......."/>
    <w:basedOn w:val="a"/>
    <w:rsid w:val="009E01E3"/>
    <w:pPr>
      <w:tabs>
        <w:tab w:val="decimal" w:pos="1503"/>
      </w:tabs>
      <w:spacing w:line="228" w:lineRule="auto"/>
      <w:ind w:right="-56"/>
    </w:pPr>
    <w:rPr>
      <w:rFonts w:ascii="Arial" w:hAnsi="Arial"/>
      <w:b/>
      <w:sz w:val="18"/>
      <w:szCs w:val="20"/>
    </w:rPr>
  </w:style>
  <w:style w:type="paragraph" w:customStyle="1" w:styleId="Tablenumbers1">
    <w:name w:val="Table numbers1"/>
    <w:rsid w:val="009E01E3"/>
    <w:pPr>
      <w:tabs>
        <w:tab w:val="decimal" w:pos="1503"/>
      </w:tabs>
      <w:suppressAutoHyphens/>
      <w:ind w:right="-56"/>
    </w:pPr>
    <w:rPr>
      <w:rFonts w:ascii="Arial" w:hAnsi="Arial"/>
      <w:sz w:val="18"/>
      <w:lang w:val="en-GB"/>
    </w:rPr>
  </w:style>
  <w:style w:type="paragraph" w:customStyle="1" w:styleId="RowHeader0">
    <w:name w:val="Row Header +"/>
    <w:basedOn w:val="Rowheader"/>
    <w:rsid w:val="009E01E3"/>
    <w:pPr>
      <w:spacing w:before="60" w:after="60"/>
    </w:pPr>
    <w:rPr>
      <w:rFonts w:cs="Arial"/>
    </w:rPr>
  </w:style>
  <w:style w:type="paragraph" w:customStyle="1" w:styleId="RRthousands0">
    <w:name w:val="RR thousands"/>
    <w:basedOn w:val="a"/>
    <w:rsid w:val="009E01E3"/>
    <w:pPr>
      <w:ind w:left="86" w:hanging="86"/>
    </w:pPr>
    <w:rPr>
      <w:rFonts w:ascii="Arial" w:hAnsi="Arial"/>
      <w:i/>
      <w:sz w:val="16"/>
      <w:szCs w:val="20"/>
    </w:rPr>
  </w:style>
  <w:style w:type="paragraph" w:customStyle="1" w:styleId="StyleRowheaderLinespacingMultiple095li">
    <w:name w:val="Style Row header + Line spacing:  Multiple 0.95 li"/>
    <w:basedOn w:val="Rowheader"/>
    <w:rsid w:val="009E01E3"/>
    <w:pPr>
      <w:spacing w:before="20" w:line="228" w:lineRule="auto"/>
    </w:pPr>
    <w:rPr>
      <w:bCs/>
    </w:rPr>
  </w:style>
  <w:style w:type="paragraph" w:customStyle="1" w:styleId="StyleTabletextLinespacingMultiple095li">
    <w:name w:val="Style Table text + Line spacing:  Multiple 0.95 li"/>
    <w:basedOn w:val="a"/>
    <w:rsid w:val="009E01E3"/>
    <w:pPr>
      <w:spacing w:before="20" w:line="228" w:lineRule="auto"/>
      <w:ind w:left="85" w:hanging="85"/>
    </w:pPr>
    <w:rPr>
      <w:rFonts w:ascii="Arial" w:hAnsi="Arial"/>
      <w:sz w:val="18"/>
      <w:szCs w:val="20"/>
    </w:rPr>
  </w:style>
  <w:style w:type="paragraph" w:customStyle="1" w:styleId="Bullet1">
    <w:name w:val="Bullet1"/>
    <w:basedOn w:val="a"/>
    <w:rsid w:val="009E01E3"/>
    <w:rPr>
      <w:rFonts w:ascii="Arial" w:hAnsi="Arial"/>
      <w:sz w:val="18"/>
      <w:szCs w:val="20"/>
    </w:rPr>
  </w:style>
  <w:style w:type="paragraph" w:customStyle="1" w:styleId="TitleABC">
    <w:name w:val="Title ABC"/>
    <w:basedOn w:val="ABC-paragrahinNotes0"/>
    <w:rsid w:val="009E01E3"/>
    <w:pPr>
      <w:spacing w:line="240" w:lineRule="auto"/>
    </w:pPr>
    <w:rPr>
      <w:b/>
      <w:sz w:val="32"/>
      <w:szCs w:val="20"/>
    </w:rPr>
  </w:style>
  <w:style w:type="paragraph" w:customStyle="1" w:styleId="Header1">
    <w:name w:val="Header1"/>
    <w:rsid w:val="009E01E3"/>
    <w:pPr>
      <w:tabs>
        <w:tab w:val="left" w:pos="-528"/>
      </w:tabs>
      <w:suppressAutoHyphens/>
    </w:pPr>
    <w:rPr>
      <w:rFonts w:ascii="Arial" w:hAnsi="Arial"/>
      <w:b/>
      <w:bCs/>
      <w:i/>
      <w:lang w:val="en-GB"/>
    </w:rPr>
  </w:style>
  <w:style w:type="paragraph" w:customStyle="1" w:styleId="Header2">
    <w:name w:val="Header2"/>
    <w:rsid w:val="009E01E3"/>
    <w:pPr>
      <w:pBdr>
        <w:top w:val="none" w:sz="0" w:space="0" w:color="000000"/>
        <w:left w:val="none" w:sz="0" w:space="0" w:color="000000"/>
        <w:bottom w:val="single" w:sz="4" w:space="1" w:color="000000"/>
        <w:right w:val="none" w:sz="0" w:space="0" w:color="000000"/>
      </w:pBdr>
      <w:suppressAutoHyphens/>
      <w:ind w:right="-57"/>
    </w:pPr>
    <w:rPr>
      <w:rFonts w:ascii="Arial" w:hAnsi="Arial"/>
      <w:i/>
      <w:spacing w:val="-4"/>
      <w:sz w:val="16"/>
      <w:lang w:val="en-GB"/>
    </w:rPr>
  </w:style>
  <w:style w:type="paragraph" w:customStyle="1" w:styleId="1stpage">
    <w:name w:val="1st page"/>
    <w:basedOn w:val="ABC-paragrahinNotes0"/>
    <w:rsid w:val="009E01E3"/>
    <w:pPr>
      <w:spacing w:after="0" w:line="240" w:lineRule="auto"/>
    </w:pPr>
    <w:rPr>
      <w:b/>
      <w:bCs/>
      <w:sz w:val="32"/>
      <w:szCs w:val="20"/>
    </w:rPr>
  </w:style>
  <w:style w:type="paragraph" w:customStyle="1" w:styleId="StyleSymbolTimesNewRomanBold9ptBoldLeft0cmHangi7">
    <w:name w:val="Style (Symbol) Times New Roman Bold 9 pt Bold Left:  0 cm Hangi...7"/>
    <w:basedOn w:val="a"/>
    <w:autoRedefine/>
    <w:rsid w:val="009E01E3"/>
    <w:pPr>
      <w:spacing w:line="228" w:lineRule="auto"/>
      <w:ind w:left="228" w:hanging="228"/>
    </w:pPr>
    <w:rPr>
      <w:rFonts w:ascii="Arial" w:hAnsi="Arial"/>
      <w:b/>
      <w:bCs/>
      <w:spacing w:val="-6"/>
      <w:sz w:val="18"/>
      <w:szCs w:val="20"/>
    </w:rPr>
  </w:style>
  <w:style w:type="paragraph" w:customStyle="1" w:styleId="Aftertable">
    <w:name w:val="After table"/>
    <w:next w:val="ABC-paragrahinNotes0"/>
    <w:rsid w:val="009E01E3"/>
    <w:pPr>
      <w:suppressAutoHyphens/>
    </w:pPr>
    <w:rPr>
      <w:rFonts w:ascii="Arial" w:hAnsi="Arial"/>
      <w:sz w:val="18"/>
      <w:lang w:val="en-GB"/>
    </w:rPr>
  </w:style>
  <w:style w:type="paragraph" w:customStyle="1" w:styleId="Disclaimer">
    <w:name w:val="Disclaimer"/>
    <w:rsid w:val="009E01E3"/>
    <w:pPr>
      <w:suppressAutoHyphens/>
      <w:spacing w:after="60"/>
    </w:pPr>
    <w:rPr>
      <w:rFonts w:ascii="Arial" w:hAnsi="Arial"/>
      <w:sz w:val="12"/>
      <w:lang w:val="en-GB"/>
    </w:rPr>
  </w:style>
  <w:style w:type="paragraph" w:customStyle="1" w:styleId="ABC-r-paragraphinNotes">
    <w:name w:val="ABC-r - paragraph in Notes"/>
    <w:rsid w:val="009E01E3"/>
    <w:pPr>
      <w:suppressAutoHyphens/>
      <w:spacing w:after="240"/>
      <w:jc w:val="both"/>
    </w:pPr>
    <w:rPr>
      <w:rFonts w:ascii="Arial" w:hAnsi="Arial"/>
      <w:sz w:val="18"/>
    </w:rPr>
  </w:style>
  <w:style w:type="paragraph" w:customStyle="1" w:styleId="bullet0">
    <w:name w:val="bullet"/>
    <w:basedOn w:val="a"/>
    <w:rsid w:val="009E01E3"/>
    <w:pPr>
      <w:spacing w:before="40" w:line="200" w:lineRule="exact"/>
    </w:pPr>
    <w:rPr>
      <w:rFonts w:ascii="Arial" w:eastAsia="Times" w:hAnsi="Arial"/>
      <w:sz w:val="17"/>
      <w:szCs w:val="20"/>
    </w:rPr>
  </w:style>
  <w:style w:type="paragraph" w:customStyle="1" w:styleId="wfxRecipient">
    <w:name w:val="wfxRecipient"/>
    <w:basedOn w:val="a"/>
    <w:rsid w:val="009E01E3"/>
    <w:pPr>
      <w:widowControl w:val="0"/>
    </w:pPr>
    <w:rPr>
      <w:rFonts w:ascii="Arial" w:hAnsi="Arial"/>
      <w:sz w:val="18"/>
      <w:szCs w:val="20"/>
    </w:rPr>
  </w:style>
  <w:style w:type="paragraph" w:customStyle="1" w:styleId="StyleSymbolTimesNewRomanBold9ptBoldLeft0cmHangi">
    <w:name w:val="Style (Symbol) Times New Roman Bold 9 pt Bold Left:  0 cm Hangi..."/>
    <w:basedOn w:val="a"/>
    <w:rsid w:val="009E01E3"/>
    <w:pPr>
      <w:spacing w:line="228" w:lineRule="auto"/>
      <w:ind w:left="228" w:hanging="228"/>
    </w:pPr>
    <w:rPr>
      <w:rFonts w:ascii="Arial" w:hAnsi="Arial"/>
      <w:b/>
      <w:bCs/>
      <w:spacing w:val="-6"/>
      <w:sz w:val="18"/>
      <w:szCs w:val="20"/>
    </w:rPr>
  </w:style>
  <w:style w:type="paragraph" w:customStyle="1" w:styleId="StyleSymbolTimesNewRomanBold9ptBoldLeft0cmHangi1">
    <w:name w:val="Style (Symbol) Times New Roman Bold 9 pt Bold Left:  0 cm Hangi...1"/>
    <w:basedOn w:val="a"/>
    <w:rsid w:val="009E01E3"/>
    <w:pPr>
      <w:spacing w:line="228" w:lineRule="auto"/>
      <w:ind w:left="228" w:hanging="228"/>
    </w:pPr>
    <w:rPr>
      <w:rFonts w:ascii="Arial" w:hAnsi="Arial"/>
      <w:b/>
      <w:bCs/>
      <w:spacing w:val="-6"/>
      <w:sz w:val="18"/>
      <w:szCs w:val="20"/>
    </w:rPr>
  </w:style>
  <w:style w:type="paragraph" w:customStyle="1" w:styleId="StyleSymbolTimesNewRomanBold9ptBoldLeft0cmHangi2">
    <w:name w:val="Style (Symbol) Times New Roman Bold 9 pt Bold Left:  0 cm Hangi...2"/>
    <w:basedOn w:val="a"/>
    <w:rsid w:val="009E01E3"/>
    <w:pPr>
      <w:spacing w:line="228" w:lineRule="auto"/>
      <w:ind w:left="228" w:hanging="228"/>
    </w:pPr>
    <w:rPr>
      <w:rFonts w:ascii="Arial" w:hAnsi="Arial"/>
      <w:b/>
      <w:bCs/>
      <w:spacing w:val="-6"/>
      <w:sz w:val="18"/>
      <w:szCs w:val="20"/>
    </w:rPr>
  </w:style>
  <w:style w:type="paragraph" w:customStyle="1" w:styleId="StyleSymbolTimesNewRomanBold9ptBoldLeft0cmHangi3">
    <w:name w:val="Style (Symbol) Times New Roman Bold 9 pt Bold Left:  0 cm Hangi...3"/>
    <w:basedOn w:val="a"/>
    <w:rsid w:val="009E01E3"/>
    <w:pPr>
      <w:spacing w:line="228" w:lineRule="auto"/>
      <w:ind w:left="228" w:hanging="228"/>
    </w:pPr>
    <w:rPr>
      <w:rFonts w:ascii="Arial" w:hAnsi="Arial"/>
      <w:b/>
      <w:bCs/>
      <w:spacing w:val="-6"/>
      <w:sz w:val="18"/>
      <w:szCs w:val="20"/>
    </w:rPr>
  </w:style>
  <w:style w:type="paragraph" w:customStyle="1" w:styleId="Style9ptBoldCentered">
    <w:name w:val="Style 9 pt Bold Centered"/>
    <w:basedOn w:val="a"/>
    <w:rsid w:val="009E01E3"/>
    <w:pPr>
      <w:jc w:val="center"/>
    </w:pPr>
    <w:rPr>
      <w:rFonts w:ascii="Arial" w:hAnsi="Arial"/>
      <w:b/>
      <w:bCs/>
      <w:sz w:val="18"/>
      <w:szCs w:val="20"/>
    </w:rPr>
  </w:style>
  <w:style w:type="paragraph" w:customStyle="1" w:styleId="StyleSymbolTimesNewRomanBold9ptBoldLeft0cmHangi4">
    <w:name w:val="Style (Symbol) Times New Roman Bold 9 pt Bold Left:  0 cm Hangi...4"/>
    <w:basedOn w:val="a"/>
    <w:rsid w:val="009E01E3"/>
    <w:pPr>
      <w:spacing w:line="228" w:lineRule="auto"/>
      <w:ind w:left="228" w:hanging="228"/>
    </w:pPr>
    <w:rPr>
      <w:rFonts w:ascii="Arial" w:hAnsi="Arial"/>
      <w:b/>
      <w:bCs/>
      <w:spacing w:val="-6"/>
      <w:sz w:val="18"/>
      <w:szCs w:val="20"/>
    </w:rPr>
  </w:style>
  <w:style w:type="paragraph" w:customStyle="1" w:styleId="StyleSymbolTimesNewRomanBold9ptBoldLeft0cmHangi5">
    <w:name w:val="Style (Symbol) Times New Roman Bold 9 pt Bold Left:  0 cm Hangi...5"/>
    <w:basedOn w:val="a"/>
    <w:rsid w:val="009E01E3"/>
    <w:pPr>
      <w:spacing w:line="228" w:lineRule="auto"/>
      <w:ind w:left="228" w:hanging="228"/>
    </w:pPr>
    <w:rPr>
      <w:rFonts w:ascii="Arial" w:hAnsi="Arial"/>
      <w:b/>
      <w:bCs/>
      <w:spacing w:val="-6"/>
      <w:sz w:val="18"/>
      <w:szCs w:val="20"/>
    </w:rPr>
  </w:style>
  <w:style w:type="paragraph" w:customStyle="1" w:styleId="StyleTablenumbers1BoldAllcapsCentered">
    <w:name w:val="Style Table numbers1 + Bold All caps Centered"/>
    <w:basedOn w:val="Tablenumbers1"/>
    <w:rsid w:val="009E01E3"/>
    <w:pPr>
      <w:jc w:val="center"/>
    </w:pPr>
    <w:rPr>
      <w:b/>
      <w:bCs/>
      <w:caps/>
    </w:rPr>
  </w:style>
  <w:style w:type="paragraph" w:customStyle="1" w:styleId="StyleSymbolTimesNewRomanBold9ptBoldLeft0cmHangi6">
    <w:name w:val="Style (Symbol) Times New Roman Bold 9 pt Bold Left:  0 cm Hangi...6"/>
    <w:basedOn w:val="a"/>
    <w:rsid w:val="009E01E3"/>
    <w:pPr>
      <w:spacing w:line="228" w:lineRule="auto"/>
      <w:ind w:left="228" w:hanging="228"/>
    </w:pPr>
    <w:rPr>
      <w:rFonts w:ascii="Arial" w:hAnsi="Arial"/>
      <w:b/>
      <w:bCs/>
      <w:spacing w:val="-6"/>
      <w:sz w:val="18"/>
      <w:szCs w:val="20"/>
    </w:rPr>
  </w:style>
  <w:style w:type="paragraph" w:customStyle="1" w:styleId="Style9ptBoldCentered1">
    <w:name w:val="Style 9 pt Bold Centered1"/>
    <w:basedOn w:val="a"/>
    <w:rsid w:val="009E01E3"/>
    <w:pPr>
      <w:jc w:val="center"/>
    </w:pPr>
    <w:rPr>
      <w:rFonts w:ascii="Arial" w:hAnsi="Arial"/>
      <w:b/>
      <w:bCs/>
      <w:sz w:val="18"/>
      <w:szCs w:val="20"/>
    </w:rPr>
  </w:style>
  <w:style w:type="paragraph" w:customStyle="1" w:styleId="Style9ptBoldCentered2">
    <w:name w:val="Style 9 pt Bold Centered2"/>
    <w:basedOn w:val="a"/>
    <w:rsid w:val="009E01E3"/>
    <w:pPr>
      <w:jc w:val="center"/>
    </w:pPr>
    <w:rPr>
      <w:rFonts w:ascii="Arial" w:hAnsi="Arial"/>
      <w:b/>
      <w:bCs/>
      <w:spacing w:val="-2"/>
      <w:sz w:val="18"/>
      <w:szCs w:val="20"/>
    </w:rPr>
  </w:style>
  <w:style w:type="paragraph" w:customStyle="1" w:styleId="afff">
    <w:name w:val="Текст отчетности Знак"/>
    <w:basedOn w:val="310"/>
    <w:autoRedefine/>
    <w:rsid w:val="009E01E3"/>
    <w:pPr>
      <w:keepNext/>
      <w:keepLines/>
      <w:tabs>
        <w:tab w:val="left" w:pos="284"/>
        <w:tab w:val="left" w:pos="426"/>
      </w:tabs>
      <w:spacing w:after="200"/>
      <w:jc w:val="both"/>
    </w:pPr>
    <w:rPr>
      <w:rFonts w:ascii="Times New Roman" w:hAnsi="Times New Roman"/>
      <w:sz w:val="20"/>
      <w:szCs w:val="20"/>
    </w:rPr>
  </w:style>
  <w:style w:type="paragraph" w:customStyle="1" w:styleId="afff0">
    <w:name w:val="Название отчетности"/>
    <w:basedOn w:val="a"/>
    <w:autoRedefine/>
    <w:rsid w:val="009E01E3"/>
    <w:rPr>
      <w:rFonts w:ascii="Times New Roman" w:hAnsi="Times New Roman"/>
      <w:b/>
      <w:caps/>
      <w:sz w:val="20"/>
      <w:szCs w:val="20"/>
    </w:rPr>
  </w:style>
  <w:style w:type="paragraph" w:customStyle="1" w:styleId="Style1">
    <w:name w:val="Style 1"/>
    <w:basedOn w:val="a"/>
    <w:rsid w:val="009E01E3"/>
    <w:pPr>
      <w:widowControl w:val="0"/>
    </w:pPr>
    <w:rPr>
      <w:rFonts w:ascii="Times New Roman" w:hAnsi="Times New Roman"/>
      <w:sz w:val="20"/>
    </w:rPr>
  </w:style>
  <w:style w:type="paragraph" w:customStyle="1" w:styleId="text">
    <w:name w:val="text"/>
    <w:basedOn w:val="a"/>
    <w:rsid w:val="009E01E3"/>
    <w:pPr>
      <w:spacing w:after="100" w:line="300" w:lineRule="atLeast"/>
      <w:jc w:val="both"/>
    </w:pPr>
    <w:rPr>
      <w:rFonts w:ascii="Times" w:hAnsi="Times"/>
      <w:sz w:val="22"/>
      <w:szCs w:val="20"/>
      <w:lang w:eastAsia="cs-CZ"/>
    </w:rPr>
  </w:style>
  <w:style w:type="paragraph" w:customStyle="1" w:styleId="StyleABC-paragrahinNotesAfter10pt">
    <w:name w:val="Style ABC - paragrah in Notes + After:  10 pt"/>
    <w:basedOn w:val="ABC-paragrahinNotes0"/>
    <w:rsid w:val="009E01E3"/>
    <w:pPr>
      <w:spacing w:after="200" w:line="240" w:lineRule="auto"/>
    </w:pPr>
    <w:rPr>
      <w:szCs w:val="20"/>
    </w:rPr>
  </w:style>
  <w:style w:type="paragraph" w:customStyle="1" w:styleId="StyleABC-paragrahinNotesAfter0pt">
    <w:name w:val="Style ABC - paragrah in Notes + After:  0 pt"/>
    <w:basedOn w:val="ABC-paragrahinNotes0"/>
    <w:rsid w:val="009E01E3"/>
    <w:pPr>
      <w:spacing w:after="0" w:line="240" w:lineRule="auto"/>
    </w:pPr>
    <w:rPr>
      <w:szCs w:val="20"/>
    </w:rPr>
  </w:style>
  <w:style w:type="paragraph" w:customStyle="1" w:styleId="afff1">
    <w:name w:val="Îáû÷íûé"/>
    <w:rsid w:val="009E01E3"/>
    <w:pPr>
      <w:suppressAutoHyphens/>
    </w:pPr>
  </w:style>
  <w:style w:type="paragraph" w:customStyle="1" w:styleId="StyleABC-paragrahinNotesBold">
    <w:name w:val="Style ABC - paragrah in Notes + Bold"/>
    <w:basedOn w:val="ABC-paragrahinNotes0"/>
    <w:rsid w:val="009E01E3"/>
    <w:pPr>
      <w:spacing w:line="240" w:lineRule="auto"/>
    </w:pPr>
    <w:rPr>
      <w:b/>
      <w:bCs/>
      <w:sz w:val="20"/>
      <w:szCs w:val="20"/>
    </w:rPr>
  </w:style>
  <w:style w:type="paragraph" w:customStyle="1" w:styleId="Normal9pt">
    <w:name w:val="Normal + 9 pt"/>
    <w:aliases w:val="Right,Left:  -0.04&quot;,Right:  -0.08&quot;,Arial,Black"/>
    <w:basedOn w:val="210"/>
    <w:rsid w:val="009E01E3"/>
    <w:pPr>
      <w:spacing w:after="0" w:line="240" w:lineRule="auto"/>
      <w:ind w:left="-108" w:right="-108"/>
      <w:jc w:val="right"/>
    </w:pPr>
    <w:rPr>
      <w:rFonts w:ascii="Times New Roman" w:hAnsi="Times New Roman"/>
      <w:sz w:val="18"/>
      <w:szCs w:val="18"/>
    </w:rPr>
  </w:style>
  <w:style w:type="paragraph" w:customStyle="1" w:styleId="Level2">
    <w:name w:val="Level 2"/>
    <w:rsid w:val="009E01E3"/>
    <w:pPr>
      <w:widowControl w:val="0"/>
      <w:tabs>
        <w:tab w:val="left" w:pos="720"/>
        <w:tab w:val="left" w:pos="1425"/>
        <w:tab w:val="left" w:pos="2355"/>
      </w:tabs>
      <w:suppressAutoHyphens/>
      <w:spacing w:after="288"/>
      <w:ind w:left="720"/>
    </w:pPr>
    <w:rPr>
      <w:b/>
      <w:color w:val="000000"/>
      <w:sz w:val="24"/>
      <w:lang w:val="en-AU"/>
    </w:rPr>
  </w:style>
  <w:style w:type="paragraph" w:customStyle="1" w:styleId="1fe">
    <w:name w:val="Дата1"/>
    <w:basedOn w:val="a"/>
    <w:rsid w:val="009E01E3"/>
    <w:rPr>
      <w:rFonts w:ascii="Times New Roman" w:hAnsi="Times New Roman"/>
      <w:sz w:val="20"/>
      <w:szCs w:val="20"/>
    </w:rPr>
  </w:style>
  <w:style w:type="paragraph" w:customStyle="1" w:styleId="pindented1">
    <w:name w:val="pindented1"/>
    <w:basedOn w:val="a"/>
    <w:rsid w:val="009E01E3"/>
    <w:pPr>
      <w:spacing w:before="280" w:after="280"/>
    </w:pPr>
    <w:rPr>
      <w:rFonts w:ascii="Times New Roman" w:hAnsi="Times New Roman"/>
    </w:rPr>
  </w:style>
  <w:style w:type="paragraph" w:customStyle="1" w:styleId="tabletext0">
    <w:name w:val="table_text"/>
    <w:basedOn w:val="a"/>
    <w:rsid w:val="009E01E3"/>
    <w:pPr>
      <w:spacing w:before="65" w:after="65"/>
    </w:pPr>
    <w:rPr>
      <w:rFonts w:ascii="Times New Roman" w:hAnsi="Times New Roman"/>
      <w:sz w:val="20"/>
    </w:rPr>
  </w:style>
  <w:style w:type="paragraph" w:customStyle="1" w:styleId="BulletIndent">
    <w:name w:val="Bullet Indent"/>
    <w:basedOn w:val="a"/>
    <w:rsid w:val="009E01E3"/>
    <w:pPr>
      <w:widowControl w:val="0"/>
      <w:spacing w:line="260" w:lineRule="atLeast"/>
      <w:ind w:left="284"/>
      <w:textAlignment w:val="center"/>
    </w:pPr>
    <w:rPr>
      <w:rFonts w:ascii="Univers 45 Light" w:hAnsi="Univers 45 Light" w:cs="Univers 45 Light"/>
      <w:color w:val="000000"/>
      <w:sz w:val="20"/>
      <w:szCs w:val="20"/>
      <w:lang w:val="en-GB"/>
    </w:rPr>
  </w:style>
  <w:style w:type="paragraph" w:customStyle="1" w:styleId="1ff">
    <w:name w:val="Рецензия1"/>
    <w:rsid w:val="009E01E3"/>
    <w:pPr>
      <w:suppressAutoHyphens/>
    </w:pPr>
    <w:rPr>
      <w:rFonts w:ascii="Calibri" w:hAnsi="Calibri"/>
      <w:sz w:val="24"/>
      <w:szCs w:val="24"/>
    </w:rPr>
  </w:style>
  <w:style w:type="paragraph" w:customStyle="1" w:styleId="afff2">
    <w:name w:val="СтильД"/>
    <w:basedOn w:val="1f3"/>
    <w:qFormat/>
    <w:rsid w:val="009E01E3"/>
    <w:pPr>
      <w:shd w:val="clear" w:color="auto" w:fill="FFFFFF"/>
      <w:spacing w:before="0" w:after="0"/>
    </w:pPr>
    <w:rPr>
      <w:rFonts w:ascii="Times New Roman" w:hAnsi="Times New Roman"/>
      <w:b/>
      <w:color w:val="000000"/>
      <w:sz w:val="28"/>
      <w:szCs w:val="28"/>
    </w:rPr>
  </w:style>
  <w:style w:type="paragraph" w:customStyle="1" w:styleId="afff3">
    <w:name w:val="Содержимое врезки"/>
    <w:basedOn w:val="a"/>
    <w:rsid w:val="009E01E3"/>
  </w:style>
  <w:style w:type="paragraph" w:customStyle="1" w:styleId="afff4">
    <w:name w:val="Содержимое таблицы"/>
    <w:basedOn w:val="a"/>
    <w:rsid w:val="009E01E3"/>
    <w:pPr>
      <w:suppressLineNumbers/>
    </w:pPr>
  </w:style>
  <w:style w:type="paragraph" w:customStyle="1" w:styleId="afff5">
    <w:name w:val="Заголовок таблицы"/>
    <w:basedOn w:val="afff4"/>
    <w:rsid w:val="009E01E3"/>
    <w:pPr>
      <w:jc w:val="center"/>
    </w:pPr>
    <w:rPr>
      <w:b/>
      <w:bCs/>
    </w:rPr>
  </w:style>
  <w:style w:type="table" w:styleId="afff6">
    <w:name w:val="Table Grid"/>
    <w:basedOn w:val="a1"/>
    <w:uiPriority w:val="39"/>
    <w:rsid w:val="00E73D9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name w:val="Balloon Text"/>
    <w:basedOn w:val="a"/>
    <w:link w:val="a3"/>
    <w:uiPriority w:val="99"/>
    <w:semiHidden/>
    <w:unhideWhenUsed/>
    <w:rsid w:val="00E73D9E"/>
    <w:pPr>
      <w:suppressAutoHyphens w:val="0"/>
    </w:pPr>
    <w:rPr>
      <w:rFonts w:ascii="Tahoma" w:hAnsi="Tahoma"/>
      <w:sz w:val="16"/>
      <w:szCs w:val="16"/>
    </w:rPr>
  </w:style>
  <w:style w:type="character" w:customStyle="1" w:styleId="1ff0">
    <w:name w:val="Текст выноски Знак1"/>
    <w:uiPriority w:val="99"/>
    <w:semiHidden/>
    <w:rsid w:val="00E73D9E"/>
    <w:rPr>
      <w:rFonts w:ascii="Segoe UI" w:hAnsi="Segoe UI" w:cs="Segoe UI"/>
      <w:sz w:val="18"/>
      <w:szCs w:val="18"/>
    </w:rPr>
  </w:style>
  <w:style w:type="paragraph" w:styleId="a7">
    <w:name w:val="Body Text First Indent"/>
    <w:basedOn w:val="aff6"/>
    <w:link w:val="a6"/>
    <w:rsid w:val="00E73D9E"/>
    <w:pPr>
      <w:suppressAutoHyphens w:val="0"/>
      <w:ind w:firstLine="210"/>
    </w:pPr>
  </w:style>
  <w:style w:type="character" w:customStyle="1" w:styleId="1f">
    <w:name w:val="Основной текст Знак1"/>
    <w:link w:val="aff6"/>
    <w:rsid w:val="00E73D9E"/>
    <w:rPr>
      <w:rFonts w:ascii="Calibri" w:hAnsi="Calibri"/>
      <w:sz w:val="24"/>
      <w:szCs w:val="24"/>
    </w:rPr>
  </w:style>
  <w:style w:type="character" w:customStyle="1" w:styleId="1ff1">
    <w:name w:val="Красная строка Знак1"/>
    <w:basedOn w:val="1f"/>
    <w:uiPriority w:val="99"/>
    <w:semiHidden/>
    <w:rsid w:val="00E73D9E"/>
    <w:rPr>
      <w:rFonts w:ascii="Calibri" w:hAnsi="Calibri"/>
      <w:sz w:val="24"/>
      <w:szCs w:val="24"/>
    </w:rPr>
  </w:style>
  <w:style w:type="paragraph" w:styleId="a9">
    <w:name w:val="List Paragraph"/>
    <w:basedOn w:val="a"/>
    <w:link w:val="a8"/>
    <w:uiPriority w:val="1"/>
    <w:qFormat/>
    <w:rsid w:val="00E73D9E"/>
    <w:pPr>
      <w:suppressAutoHyphens w:val="0"/>
      <w:ind w:left="720"/>
      <w:contextualSpacing/>
    </w:pPr>
  </w:style>
  <w:style w:type="paragraph" w:styleId="ab">
    <w:name w:val="Normal (Web)"/>
    <w:aliases w:val="Обычный (Web),Обычный (Web)1,Знак Знак3,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ак,Знак4 Зна"/>
    <w:basedOn w:val="a"/>
    <w:link w:val="aa"/>
    <w:uiPriority w:val="99"/>
    <w:unhideWhenUsed/>
    <w:qFormat/>
    <w:rsid w:val="00E73D9E"/>
    <w:pPr>
      <w:suppressAutoHyphens w:val="0"/>
      <w:spacing w:before="100" w:beforeAutospacing="1" w:after="100" w:afterAutospacing="1"/>
    </w:pPr>
  </w:style>
  <w:style w:type="character" w:styleId="afff7">
    <w:name w:val="Strong"/>
    <w:uiPriority w:val="22"/>
    <w:qFormat/>
    <w:rsid w:val="00E73D9E"/>
    <w:rPr>
      <w:b/>
      <w:bCs/>
    </w:rPr>
  </w:style>
  <w:style w:type="paragraph" w:styleId="22">
    <w:name w:val="Body Text 2"/>
    <w:basedOn w:val="a"/>
    <w:link w:val="21"/>
    <w:unhideWhenUsed/>
    <w:rsid w:val="00E73D9E"/>
    <w:pPr>
      <w:suppressAutoHyphens w:val="0"/>
      <w:spacing w:after="120" w:line="480" w:lineRule="auto"/>
    </w:pPr>
  </w:style>
  <w:style w:type="character" w:customStyle="1" w:styleId="214">
    <w:name w:val="Основной текст 2 Знак1"/>
    <w:uiPriority w:val="99"/>
    <w:semiHidden/>
    <w:rsid w:val="00E73D9E"/>
    <w:rPr>
      <w:rFonts w:ascii="Calibri" w:hAnsi="Calibri"/>
      <w:sz w:val="24"/>
      <w:szCs w:val="24"/>
    </w:rPr>
  </w:style>
  <w:style w:type="paragraph" w:styleId="af1">
    <w:name w:val="Document Map"/>
    <w:basedOn w:val="a"/>
    <w:link w:val="af0"/>
    <w:uiPriority w:val="99"/>
    <w:semiHidden/>
    <w:unhideWhenUsed/>
    <w:rsid w:val="00E73D9E"/>
    <w:pPr>
      <w:suppressAutoHyphens w:val="0"/>
    </w:pPr>
    <w:rPr>
      <w:rFonts w:ascii="Tahoma" w:hAnsi="Tahoma"/>
      <w:sz w:val="16"/>
      <w:szCs w:val="16"/>
    </w:rPr>
  </w:style>
  <w:style w:type="character" w:customStyle="1" w:styleId="1ff2">
    <w:name w:val="Схема документа Знак1"/>
    <w:uiPriority w:val="99"/>
    <w:semiHidden/>
    <w:rsid w:val="00E73D9E"/>
    <w:rPr>
      <w:rFonts w:ascii="Segoe UI" w:hAnsi="Segoe UI" w:cs="Segoe UI"/>
      <w:sz w:val="16"/>
      <w:szCs w:val="16"/>
    </w:rPr>
  </w:style>
  <w:style w:type="character" w:styleId="afff8">
    <w:name w:val="annotation reference"/>
    <w:uiPriority w:val="99"/>
    <w:semiHidden/>
    <w:unhideWhenUsed/>
    <w:rsid w:val="00E73D9E"/>
    <w:rPr>
      <w:sz w:val="16"/>
      <w:szCs w:val="16"/>
    </w:rPr>
  </w:style>
  <w:style w:type="paragraph" w:styleId="af3">
    <w:name w:val="annotation text"/>
    <w:basedOn w:val="a"/>
    <w:link w:val="af2"/>
    <w:uiPriority w:val="99"/>
    <w:unhideWhenUsed/>
    <w:rsid w:val="00E73D9E"/>
    <w:pPr>
      <w:suppressAutoHyphens w:val="0"/>
    </w:pPr>
    <w:rPr>
      <w:sz w:val="20"/>
      <w:szCs w:val="20"/>
    </w:rPr>
  </w:style>
  <w:style w:type="character" w:customStyle="1" w:styleId="1ff3">
    <w:name w:val="Текст примечания Знак1"/>
    <w:uiPriority w:val="99"/>
    <w:semiHidden/>
    <w:rsid w:val="00E73D9E"/>
    <w:rPr>
      <w:rFonts w:ascii="Calibri" w:hAnsi="Calibri"/>
    </w:rPr>
  </w:style>
  <w:style w:type="paragraph" w:styleId="af5">
    <w:name w:val="annotation subject"/>
    <w:basedOn w:val="af3"/>
    <w:next w:val="af3"/>
    <w:link w:val="af4"/>
    <w:uiPriority w:val="99"/>
    <w:semiHidden/>
    <w:unhideWhenUsed/>
    <w:rsid w:val="00E73D9E"/>
    <w:rPr>
      <w:b/>
      <w:bCs/>
    </w:rPr>
  </w:style>
  <w:style w:type="character" w:customStyle="1" w:styleId="1ff4">
    <w:name w:val="Тема примечания Знак1"/>
    <w:uiPriority w:val="99"/>
    <w:semiHidden/>
    <w:rsid w:val="00E73D9E"/>
    <w:rPr>
      <w:rFonts w:ascii="Calibri" w:hAnsi="Calibri"/>
      <w:b/>
      <w:bCs/>
    </w:rPr>
  </w:style>
  <w:style w:type="paragraph" w:styleId="24">
    <w:name w:val="Body Text Indent 2"/>
    <w:basedOn w:val="a"/>
    <w:link w:val="23"/>
    <w:uiPriority w:val="99"/>
    <w:unhideWhenUsed/>
    <w:rsid w:val="00E73D9E"/>
    <w:pPr>
      <w:suppressAutoHyphens w:val="0"/>
      <w:spacing w:after="120" w:line="480" w:lineRule="auto"/>
      <w:ind w:left="283"/>
    </w:pPr>
    <w:rPr>
      <w:sz w:val="20"/>
      <w:szCs w:val="20"/>
    </w:rPr>
  </w:style>
  <w:style w:type="character" w:customStyle="1" w:styleId="215">
    <w:name w:val="Основной текст с отступом 2 Знак1"/>
    <w:uiPriority w:val="99"/>
    <w:semiHidden/>
    <w:rsid w:val="00E73D9E"/>
    <w:rPr>
      <w:rFonts w:ascii="Calibri" w:hAnsi="Calibri"/>
      <w:sz w:val="24"/>
      <w:szCs w:val="24"/>
    </w:rPr>
  </w:style>
  <w:style w:type="paragraph" w:styleId="32">
    <w:name w:val="Body Text 3"/>
    <w:basedOn w:val="a"/>
    <w:link w:val="31"/>
    <w:uiPriority w:val="99"/>
    <w:unhideWhenUsed/>
    <w:rsid w:val="00E73D9E"/>
    <w:pPr>
      <w:suppressAutoHyphens w:val="0"/>
      <w:spacing w:after="120"/>
    </w:pPr>
    <w:rPr>
      <w:sz w:val="16"/>
      <w:szCs w:val="16"/>
    </w:rPr>
  </w:style>
  <w:style w:type="character" w:customStyle="1" w:styleId="312">
    <w:name w:val="Основной текст 3 Знак1"/>
    <w:uiPriority w:val="99"/>
    <w:semiHidden/>
    <w:rsid w:val="00E73D9E"/>
    <w:rPr>
      <w:rFonts w:ascii="Calibri" w:hAnsi="Calibri"/>
      <w:sz w:val="16"/>
      <w:szCs w:val="16"/>
    </w:rPr>
  </w:style>
  <w:style w:type="paragraph" w:styleId="aff3">
    <w:name w:val="No Spacing"/>
    <w:basedOn w:val="a"/>
    <w:link w:val="aff2"/>
    <w:uiPriority w:val="1"/>
    <w:qFormat/>
    <w:rsid w:val="00E73D9E"/>
    <w:pPr>
      <w:suppressAutoHyphens w:val="0"/>
    </w:pPr>
    <w:rPr>
      <w:szCs w:val="32"/>
    </w:rPr>
  </w:style>
  <w:style w:type="paragraph" w:styleId="26">
    <w:name w:val="Quote"/>
    <w:basedOn w:val="a"/>
    <w:next w:val="a"/>
    <w:link w:val="25"/>
    <w:uiPriority w:val="29"/>
    <w:qFormat/>
    <w:rsid w:val="00E73D9E"/>
    <w:pPr>
      <w:suppressAutoHyphens w:val="0"/>
    </w:pPr>
    <w:rPr>
      <w:i/>
    </w:rPr>
  </w:style>
  <w:style w:type="character" w:customStyle="1" w:styleId="216">
    <w:name w:val="Цитата 2 Знак1"/>
    <w:uiPriority w:val="29"/>
    <w:rsid w:val="00E73D9E"/>
    <w:rPr>
      <w:rFonts w:ascii="Calibri" w:hAnsi="Calibri"/>
      <w:i/>
      <w:iCs/>
      <w:color w:val="404040"/>
      <w:sz w:val="24"/>
      <w:szCs w:val="24"/>
    </w:rPr>
  </w:style>
  <w:style w:type="paragraph" w:styleId="afc">
    <w:name w:val="Intense Quote"/>
    <w:basedOn w:val="a"/>
    <w:next w:val="a"/>
    <w:link w:val="afb"/>
    <w:uiPriority w:val="30"/>
    <w:qFormat/>
    <w:rsid w:val="00E73D9E"/>
    <w:pPr>
      <w:suppressAutoHyphens w:val="0"/>
      <w:ind w:left="720" w:right="720"/>
    </w:pPr>
    <w:rPr>
      <w:b/>
      <w:i/>
      <w:szCs w:val="20"/>
    </w:rPr>
  </w:style>
  <w:style w:type="character" w:customStyle="1" w:styleId="1ff5">
    <w:name w:val="Выделенная цитата Знак1"/>
    <w:uiPriority w:val="30"/>
    <w:rsid w:val="00E73D9E"/>
    <w:rPr>
      <w:rFonts w:ascii="Calibri" w:hAnsi="Calibri"/>
      <w:i/>
      <w:iCs/>
      <w:color w:val="5B9BD5"/>
      <w:sz w:val="24"/>
      <w:szCs w:val="24"/>
    </w:rPr>
  </w:style>
  <w:style w:type="character" w:styleId="afff9">
    <w:name w:val="Subtle Emphasis"/>
    <w:uiPriority w:val="19"/>
    <w:qFormat/>
    <w:rsid w:val="00E73D9E"/>
    <w:rPr>
      <w:i/>
      <w:color w:val="5A5A5A"/>
    </w:rPr>
  </w:style>
  <w:style w:type="character" w:styleId="afffa">
    <w:name w:val="Intense Emphasis"/>
    <w:uiPriority w:val="21"/>
    <w:qFormat/>
    <w:rsid w:val="00E73D9E"/>
    <w:rPr>
      <w:b/>
      <w:i/>
      <w:sz w:val="24"/>
      <w:szCs w:val="24"/>
      <w:u w:val="single"/>
    </w:rPr>
  </w:style>
  <w:style w:type="character" w:styleId="afffb">
    <w:name w:val="Subtle Reference"/>
    <w:uiPriority w:val="31"/>
    <w:qFormat/>
    <w:rsid w:val="00E73D9E"/>
    <w:rPr>
      <w:sz w:val="24"/>
      <w:szCs w:val="24"/>
      <w:u w:val="single"/>
    </w:rPr>
  </w:style>
  <w:style w:type="character" w:styleId="afffc">
    <w:name w:val="Intense Reference"/>
    <w:uiPriority w:val="32"/>
    <w:qFormat/>
    <w:rsid w:val="00E73D9E"/>
    <w:rPr>
      <w:b/>
      <w:sz w:val="24"/>
      <w:u w:val="single"/>
    </w:rPr>
  </w:style>
  <w:style w:type="character" w:styleId="afffd">
    <w:name w:val="Book Title"/>
    <w:uiPriority w:val="33"/>
    <w:qFormat/>
    <w:rsid w:val="00E73D9E"/>
    <w:rPr>
      <w:rFonts w:ascii="Cambria" w:eastAsia="Times New Roman" w:hAnsi="Cambria"/>
      <w:b/>
      <w:i/>
      <w:sz w:val="24"/>
      <w:szCs w:val="24"/>
    </w:rPr>
  </w:style>
  <w:style w:type="paragraph" w:styleId="afffe">
    <w:name w:val="TOC Heading"/>
    <w:basedOn w:val="1"/>
    <w:next w:val="a"/>
    <w:uiPriority w:val="39"/>
    <w:unhideWhenUsed/>
    <w:qFormat/>
    <w:rsid w:val="00E73D9E"/>
    <w:pPr>
      <w:suppressAutoHyphens w:val="0"/>
      <w:outlineLvl w:val="9"/>
    </w:pPr>
    <w:rPr>
      <w:kern w:val="32"/>
    </w:rPr>
  </w:style>
  <w:style w:type="table" w:customStyle="1" w:styleId="-11">
    <w:name w:val="Светлая заливка - Акцент 11"/>
    <w:basedOn w:val="a1"/>
    <w:uiPriority w:val="60"/>
    <w:rsid w:val="00E73D9E"/>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6">
    <w:name w:val="Light Shading Accent 6"/>
    <w:basedOn w:val="a1"/>
    <w:uiPriority w:val="60"/>
    <w:rsid w:val="00E73D9E"/>
    <w:rPr>
      <w:rFonts w:ascii="Calibri" w:hAnsi="Calibri"/>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1">
    <w:name w:val="Colorful List Accent 1"/>
    <w:basedOn w:val="a1"/>
    <w:uiPriority w:val="72"/>
    <w:rsid w:val="00E73D9E"/>
    <w:rPr>
      <w:rFonts w:ascii="Calibri" w:hAnsi="Calibri"/>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2-1">
    <w:name w:val="Medium Grid 2 Accent 1"/>
    <w:basedOn w:val="a1"/>
    <w:uiPriority w:val="68"/>
    <w:rsid w:val="00E73D9E"/>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1-11">
    <w:name w:val="Средний список 1 - Акцент 11"/>
    <w:basedOn w:val="a1"/>
    <w:uiPriority w:val="65"/>
    <w:rsid w:val="00E73D9E"/>
    <w:rPr>
      <w:rFonts w:ascii="Calibri" w:hAnsi="Calibri"/>
      <w:color w:val="000000"/>
    </w:rPr>
    <w:tblPr>
      <w:tblStyleRowBandSize w:val="1"/>
      <w:tblStyleColBandSize w:val="1"/>
      <w:tblBorders>
        <w:top w:val="single" w:sz="8" w:space="0" w:color="4F81BD"/>
        <w:bottom w:val="single" w:sz="8" w:space="0" w:color="4F81BD"/>
      </w:tblBorders>
    </w:tblPr>
    <w:tblStylePr w:type="firstRow">
      <w:rPr>
        <w:rFonts w:ascii="Cambria Math" w:eastAsia="Times New Roman" w:hAnsi="Cambria Math"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2-10">
    <w:name w:val="Medium List 2 Accent 1"/>
    <w:basedOn w:val="a1"/>
    <w:uiPriority w:val="66"/>
    <w:rsid w:val="00E73D9E"/>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110">
    <w:name w:val="Светлая сетка - Акцент 11"/>
    <w:basedOn w:val="a1"/>
    <w:uiPriority w:val="62"/>
    <w:rsid w:val="00E73D9E"/>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Math" w:eastAsia="Times New Roman" w:hAnsi="Cambria Math"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10">
    <w:name w:val="Средняя заливка 1 - Акцент 11"/>
    <w:basedOn w:val="a1"/>
    <w:uiPriority w:val="63"/>
    <w:rsid w:val="00E73D9E"/>
    <w:rPr>
      <w:rFonts w:ascii="Calibri" w:hAnsi="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3-1">
    <w:name w:val="Medium Grid 3 Accent 1"/>
    <w:basedOn w:val="a1"/>
    <w:uiPriority w:val="69"/>
    <w:rsid w:val="00E73D9E"/>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11">
    <w:name w:val="Светлый список - Акцент 11"/>
    <w:basedOn w:val="a1"/>
    <w:uiPriority w:val="61"/>
    <w:rsid w:val="00E73D9E"/>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10">
    <w:name w:val="Colorful Shading Accent 1"/>
    <w:basedOn w:val="a1"/>
    <w:uiPriority w:val="71"/>
    <w:rsid w:val="00E73D9E"/>
    <w:rPr>
      <w:rFonts w:ascii="Calibri" w:hAnsi="Calibri"/>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paragraph" w:styleId="27">
    <w:name w:val="index 2"/>
    <w:basedOn w:val="a"/>
    <w:next w:val="a"/>
    <w:semiHidden/>
    <w:rsid w:val="00E73D9E"/>
    <w:pPr>
      <w:tabs>
        <w:tab w:val="right" w:leader="dot" w:pos="8782"/>
      </w:tabs>
      <w:suppressAutoHyphens w:val="0"/>
      <w:ind w:left="400" w:hanging="200"/>
    </w:pPr>
    <w:rPr>
      <w:rFonts w:ascii="Arial" w:hAnsi="Arial"/>
      <w:sz w:val="18"/>
      <w:szCs w:val="20"/>
      <w:lang w:eastAsia="en-US"/>
    </w:rPr>
  </w:style>
  <w:style w:type="character" w:styleId="affff">
    <w:name w:val="page number"/>
    <w:rsid w:val="00E73D9E"/>
  </w:style>
  <w:style w:type="paragraph" w:styleId="affff0">
    <w:name w:val="Block Text"/>
    <w:basedOn w:val="a"/>
    <w:rsid w:val="00E73D9E"/>
    <w:pPr>
      <w:widowControl w:val="0"/>
      <w:suppressAutoHyphens w:val="0"/>
      <w:spacing w:line="240" w:lineRule="atLeast"/>
      <w:ind w:left="720" w:right="690"/>
    </w:pPr>
    <w:rPr>
      <w:rFonts w:ascii="Arial" w:hAnsi="Arial"/>
      <w:snapToGrid w:val="0"/>
      <w:color w:val="000000"/>
      <w:sz w:val="18"/>
      <w:szCs w:val="20"/>
      <w:lang w:val="en-US" w:eastAsia="en-US"/>
    </w:rPr>
  </w:style>
  <w:style w:type="paragraph" w:styleId="afe">
    <w:name w:val="macro"/>
    <w:link w:val="afd"/>
    <w:semiHidden/>
    <w:rsid w:val="00E73D9E"/>
    <w:pPr>
      <w:tabs>
        <w:tab w:val="left" w:pos="480"/>
        <w:tab w:val="left" w:pos="960"/>
        <w:tab w:val="left" w:pos="1440"/>
        <w:tab w:val="left" w:pos="1920"/>
        <w:tab w:val="left" w:pos="2400"/>
        <w:tab w:val="left" w:pos="2880"/>
        <w:tab w:val="left" w:pos="3360"/>
        <w:tab w:val="left" w:pos="3840"/>
        <w:tab w:val="left" w:pos="4320"/>
      </w:tabs>
    </w:pPr>
    <w:rPr>
      <w:rFonts w:ascii="Arial" w:hAnsi="Arial"/>
      <w:lang w:val="en-GB"/>
    </w:rPr>
  </w:style>
  <w:style w:type="character" w:customStyle="1" w:styleId="28">
    <w:name w:val="Текст макроса Знак2"/>
    <w:uiPriority w:val="99"/>
    <w:semiHidden/>
    <w:rsid w:val="00E73D9E"/>
    <w:rPr>
      <w:rFonts w:ascii="Courier New" w:hAnsi="Courier New" w:cs="Courier New"/>
    </w:rPr>
  </w:style>
  <w:style w:type="paragraph" w:styleId="34">
    <w:name w:val="Body Text Indent 3"/>
    <w:basedOn w:val="a"/>
    <w:link w:val="33"/>
    <w:rsid w:val="00E73D9E"/>
    <w:pPr>
      <w:tabs>
        <w:tab w:val="left" w:pos="162"/>
        <w:tab w:val="left" w:pos="1134"/>
        <w:tab w:val="left" w:pos="1276"/>
        <w:tab w:val="center" w:pos="3402"/>
        <w:tab w:val="center" w:pos="4536"/>
        <w:tab w:val="center" w:pos="5670"/>
        <w:tab w:val="center" w:pos="6804"/>
        <w:tab w:val="right" w:pos="7655"/>
      </w:tabs>
      <w:suppressAutoHyphens w:val="0"/>
      <w:spacing w:line="240" w:lineRule="exact"/>
      <w:ind w:left="162" w:hanging="162"/>
    </w:pPr>
    <w:rPr>
      <w:rFonts w:ascii="Arial" w:hAnsi="Arial"/>
      <w:sz w:val="18"/>
      <w:szCs w:val="20"/>
    </w:rPr>
  </w:style>
  <w:style w:type="character" w:customStyle="1" w:styleId="313">
    <w:name w:val="Основной текст с отступом 3 Знак1"/>
    <w:uiPriority w:val="99"/>
    <w:semiHidden/>
    <w:rsid w:val="00E73D9E"/>
    <w:rPr>
      <w:rFonts w:ascii="Calibri" w:hAnsi="Calibri"/>
      <w:sz w:val="16"/>
      <w:szCs w:val="16"/>
    </w:rPr>
  </w:style>
  <w:style w:type="character" w:styleId="affff1">
    <w:name w:val="FollowedHyperlink"/>
    <w:rsid w:val="00E73D9E"/>
    <w:rPr>
      <w:color w:val="800080"/>
      <w:u w:val="single"/>
    </w:rPr>
  </w:style>
  <w:style w:type="paragraph" w:styleId="aff0">
    <w:name w:val="Date"/>
    <w:basedOn w:val="a"/>
    <w:link w:val="aff"/>
    <w:rsid w:val="00E73D9E"/>
    <w:pPr>
      <w:suppressAutoHyphens w:val="0"/>
    </w:pPr>
    <w:rPr>
      <w:rFonts w:ascii="Times New Roman" w:hAnsi="Times New Roman"/>
      <w:sz w:val="20"/>
      <w:szCs w:val="20"/>
    </w:rPr>
  </w:style>
  <w:style w:type="character" w:customStyle="1" w:styleId="1ff6">
    <w:name w:val="Дата Знак1"/>
    <w:uiPriority w:val="99"/>
    <w:semiHidden/>
    <w:rsid w:val="00E73D9E"/>
    <w:rPr>
      <w:rFonts w:ascii="Calibri" w:hAnsi="Calibri"/>
      <w:sz w:val="24"/>
      <w:szCs w:val="24"/>
    </w:rPr>
  </w:style>
  <w:style w:type="character" w:styleId="affff2">
    <w:name w:val="line number"/>
    <w:uiPriority w:val="99"/>
    <w:semiHidden/>
    <w:unhideWhenUsed/>
    <w:rsid w:val="00E73D9E"/>
  </w:style>
  <w:style w:type="table" w:customStyle="1" w:styleId="-211">
    <w:name w:val="Список-таблица 2 — акцент 11"/>
    <w:basedOn w:val="a1"/>
    <w:uiPriority w:val="47"/>
    <w:rsid w:val="00E73D9E"/>
    <w:rPr>
      <w:rFonts w:ascii="Calibri" w:eastAsia="Calibri" w:hAnsi="Calibri"/>
      <w:sz w:val="22"/>
      <w:szCs w:val="22"/>
      <w:lang w:eastAsia="en-US"/>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1ff7">
    <w:name w:val="Стиль1"/>
    <w:basedOn w:val="-211"/>
    <w:uiPriority w:val="99"/>
    <w:rsid w:val="00E73D9E"/>
    <w:rPr>
      <w:rFonts w:ascii="Times New Roman" w:hAnsi="Times New Roman"/>
      <w:sz w:val="24"/>
    </w:rPr>
    <w:tblPr>
      <w:tblBorders>
        <w:top w:val="single" w:sz="8" w:space="0" w:color="ED7D31"/>
        <w:bottom w:val="single" w:sz="8" w:space="0" w:color="ED7D31"/>
        <w:insideH w:val="single" w:sz="8" w:space="0" w:color="ED7D31"/>
      </w:tblBorders>
    </w:tblPr>
    <w:tblStylePr w:type="firstRow">
      <w:pPr>
        <w:jc w:val="center"/>
      </w:pPr>
      <w:rPr>
        <w:rFonts w:ascii="Times New Roman" w:hAnsi="Times New Roman" w:cs="Times New Roman" w:hint="default"/>
        <w:b/>
        <w:bCs/>
        <w:sz w:val="20"/>
        <w:szCs w:val="20"/>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tblStylePr w:type="band2Horz">
      <w:tblPr/>
      <w:tcPr>
        <w:shd w:val="clear" w:color="auto" w:fill="DEEAF6"/>
      </w:tcPr>
    </w:tblStylePr>
  </w:style>
  <w:style w:type="table" w:styleId="-2">
    <w:name w:val="Light Shading Accent 2"/>
    <w:basedOn w:val="a1"/>
    <w:uiPriority w:val="60"/>
    <w:rsid w:val="00E73D9E"/>
    <w:rPr>
      <w:rFonts w:ascii="Calibri" w:hAnsi="Calibri"/>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1ff8">
    <w:name w:val="Нет списка1"/>
    <w:next w:val="a2"/>
    <w:uiPriority w:val="99"/>
    <w:semiHidden/>
    <w:unhideWhenUsed/>
    <w:rsid w:val="00E73D9E"/>
  </w:style>
  <w:style w:type="table" w:customStyle="1" w:styleId="1ff9">
    <w:name w:val="Сетка таблицы1"/>
    <w:basedOn w:val="a1"/>
    <w:next w:val="afff6"/>
    <w:uiPriority w:val="59"/>
    <w:rsid w:val="00E73D9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
    <w:name w:val="Светлая заливка - Акцент 111"/>
    <w:basedOn w:val="a1"/>
    <w:uiPriority w:val="60"/>
    <w:rsid w:val="00E73D9E"/>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61">
    <w:name w:val="Светлая заливка - Акцент 61"/>
    <w:basedOn w:val="a1"/>
    <w:next w:val="-6"/>
    <w:uiPriority w:val="60"/>
    <w:rsid w:val="00E73D9E"/>
    <w:rPr>
      <w:rFonts w:ascii="Calibri" w:hAnsi="Calibri"/>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112">
    <w:name w:val="Цветной список - Акцент 11"/>
    <w:basedOn w:val="a1"/>
    <w:next w:val="-1"/>
    <w:uiPriority w:val="72"/>
    <w:rsid w:val="00E73D9E"/>
    <w:rPr>
      <w:rFonts w:ascii="Calibri" w:hAnsi="Calibri"/>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2-11">
    <w:name w:val="Средняя сетка 2 - Акцент 11"/>
    <w:basedOn w:val="a1"/>
    <w:next w:val="2-1"/>
    <w:uiPriority w:val="68"/>
    <w:rsid w:val="00E73D9E"/>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1-111">
    <w:name w:val="Средний список 1 - Акцент 111"/>
    <w:basedOn w:val="a1"/>
    <w:uiPriority w:val="65"/>
    <w:rsid w:val="00E73D9E"/>
    <w:rPr>
      <w:rFonts w:ascii="Calibri" w:hAnsi="Calibri"/>
      <w:color w:val="000000"/>
    </w:rPr>
    <w:tblPr>
      <w:tblStyleRowBandSize w:val="1"/>
      <w:tblStyleColBandSize w:val="1"/>
      <w:tblBorders>
        <w:top w:val="single" w:sz="8" w:space="0" w:color="4F81BD"/>
        <w:bottom w:val="single" w:sz="8" w:space="0" w:color="4F81BD"/>
      </w:tblBorders>
    </w:tblPr>
    <w:tblStylePr w:type="firstRow">
      <w:rPr>
        <w:rFonts w:ascii="Cambria Math" w:eastAsia="Times New Roman" w:hAnsi="Cambria Math"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0">
    <w:name w:val="Средний список 2 - Акцент 11"/>
    <w:basedOn w:val="a1"/>
    <w:next w:val="2-10"/>
    <w:uiPriority w:val="66"/>
    <w:rsid w:val="00E73D9E"/>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1111">
    <w:name w:val="Светлая сетка - Акцент 111"/>
    <w:basedOn w:val="a1"/>
    <w:uiPriority w:val="62"/>
    <w:rsid w:val="00E73D9E"/>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Math" w:eastAsia="Times New Roman" w:hAnsi="Cambria Math"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110">
    <w:name w:val="Средняя заливка 1 - Акцент 111"/>
    <w:basedOn w:val="a1"/>
    <w:uiPriority w:val="63"/>
    <w:rsid w:val="00E73D9E"/>
    <w:rPr>
      <w:rFonts w:ascii="Calibri" w:hAnsi="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3-11">
    <w:name w:val="Средняя сетка 3 - Акцент 11"/>
    <w:basedOn w:val="a1"/>
    <w:next w:val="3-1"/>
    <w:uiPriority w:val="69"/>
    <w:rsid w:val="00E73D9E"/>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112">
    <w:name w:val="Светлый список - Акцент 111"/>
    <w:basedOn w:val="a1"/>
    <w:uiPriority w:val="61"/>
    <w:rsid w:val="00E73D9E"/>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3">
    <w:name w:val="Цветная заливка - Акцент 11"/>
    <w:basedOn w:val="a1"/>
    <w:next w:val="-10"/>
    <w:uiPriority w:val="71"/>
    <w:rsid w:val="00E73D9E"/>
    <w:rPr>
      <w:rFonts w:ascii="Calibri" w:hAnsi="Calibri"/>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2111">
    <w:name w:val="Список-таблица 2 — акцент 111"/>
    <w:basedOn w:val="a1"/>
    <w:uiPriority w:val="47"/>
    <w:rsid w:val="00E73D9E"/>
    <w:rPr>
      <w:rFonts w:ascii="Calibri" w:eastAsia="Calibri" w:hAnsi="Calibri"/>
      <w:sz w:val="22"/>
      <w:szCs w:val="22"/>
      <w:lang w:eastAsia="en-US"/>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110">
    <w:name w:val="Стиль11"/>
    <w:basedOn w:val="-211"/>
    <w:uiPriority w:val="99"/>
    <w:rsid w:val="00E73D9E"/>
    <w:rPr>
      <w:rFonts w:ascii="Times New Roman" w:hAnsi="Times New Roman"/>
      <w:sz w:val="24"/>
    </w:rPr>
    <w:tblPr>
      <w:tblBorders>
        <w:top w:val="single" w:sz="8" w:space="0" w:color="ED7D31"/>
        <w:bottom w:val="single" w:sz="8" w:space="0" w:color="ED7D31"/>
        <w:insideH w:val="single" w:sz="8" w:space="0" w:color="ED7D31"/>
      </w:tblBorders>
    </w:tblPr>
    <w:tblStylePr w:type="firstRow">
      <w:pPr>
        <w:jc w:val="center"/>
      </w:pPr>
      <w:rPr>
        <w:rFonts w:ascii="Times New Roman" w:hAnsi="Times New Roman" w:cs="Times New Roman" w:hint="default"/>
        <w:b/>
        <w:bCs/>
        <w:sz w:val="20"/>
        <w:szCs w:val="20"/>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tblStylePr w:type="band2Horz">
      <w:tblPr/>
      <w:tcPr>
        <w:shd w:val="clear" w:color="auto" w:fill="DEEAF6"/>
      </w:tcPr>
    </w:tblStylePr>
  </w:style>
  <w:style w:type="table" w:customStyle="1" w:styleId="-21">
    <w:name w:val="Светлая заливка - Акцент 21"/>
    <w:basedOn w:val="a1"/>
    <w:next w:val="-2"/>
    <w:uiPriority w:val="60"/>
    <w:rsid w:val="00E73D9E"/>
    <w:rPr>
      <w:rFonts w:ascii="Calibri" w:hAnsi="Calibri"/>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affff3">
    <w:name w:val="Revision"/>
    <w:hidden/>
    <w:uiPriority w:val="99"/>
    <w:semiHidden/>
    <w:rsid w:val="00E73D9E"/>
    <w:rPr>
      <w:rFonts w:ascii="Calibri" w:hAnsi="Calibri"/>
      <w:sz w:val="24"/>
      <w:szCs w:val="24"/>
      <w:lang w:val="en-US" w:eastAsia="en-US" w:bidi="en-US"/>
    </w:rPr>
  </w:style>
  <w:style w:type="numbering" w:customStyle="1" w:styleId="29">
    <w:name w:val="Нет списка2"/>
    <w:next w:val="a2"/>
    <w:uiPriority w:val="99"/>
    <w:semiHidden/>
    <w:unhideWhenUsed/>
    <w:rsid w:val="00E73D9E"/>
  </w:style>
  <w:style w:type="table" w:customStyle="1" w:styleId="2a">
    <w:name w:val="Сетка таблицы2"/>
    <w:basedOn w:val="a1"/>
    <w:next w:val="afff6"/>
    <w:uiPriority w:val="59"/>
    <w:rsid w:val="003054E5"/>
    <w:rPr>
      <w:rFonts w:eastAsia="Calibri"/>
      <w:sz w:val="28"/>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a">
    <w:name w:val="Абзац списка1"/>
    <w:basedOn w:val="a"/>
    <w:rsid w:val="003C4128"/>
    <w:pPr>
      <w:ind w:left="720"/>
      <w:contextualSpacing/>
    </w:pPr>
  </w:style>
  <w:style w:type="table" w:customStyle="1" w:styleId="1ffb">
    <w:name w:val="Сетка таблицы светлая1"/>
    <w:basedOn w:val="a1"/>
    <w:uiPriority w:val="40"/>
    <w:rsid w:val="005B45C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1ffc">
    <w:name w:val="Неразрешенное упоминание1"/>
    <w:basedOn w:val="a0"/>
    <w:uiPriority w:val="99"/>
    <w:semiHidden/>
    <w:unhideWhenUsed/>
    <w:rsid w:val="00D82388"/>
    <w:rPr>
      <w:color w:val="605E5C"/>
      <w:shd w:val="clear" w:color="auto" w:fill="E1DFDD"/>
    </w:rPr>
  </w:style>
  <w:style w:type="paragraph" w:styleId="affff4">
    <w:name w:val="endnote text"/>
    <w:basedOn w:val="a"/>
    <w:link w:val="affff5"/>
    <w:uiPriority w:val="99"/>
    <w:semiHidden/>
    <w:unhideWhenUsed/>
    <w:rsid w:val="007D1472"/>
    <w:pPr>
      <w:suppressAutoHyphens w:val="0"/>
    </w:pPr>
    <w:rPr>
      <w:rFonts w:asciiTheme="minorHAnsi" w:eastAsiaTheme="minorHAnsi" w:hAnsiTheme="minorHAnsi" w:cstheme="minorBidi"/>
      <w:sz w:val="20"/>
      <w:szCs w:val="20"/>
      <w:lang w:eastAsia="en-US"/>
    </w:rPr>
  </w:style>
  <w:style w:type="character" w:customStyle="1" w:styleId="affff5">
    <w:name w:val="Текст концевой сноски Знак"/>
    <w:basedOn w:val="a0"/>
    <w:link w:val="affff4"/>
    <w:uiPriority w:val="99"/>
    <w:semiHidden/>
    <w:rsid w:val="007D1472"/>
    <w:rPr>
      <w:rFonts w:asciiTheme="minorHAnsi" w:eastAsiaTheme="minorHAnsi" w:hAnsiTheme="minorHAnsi" w:cstheme="minorBidi"/>
      <w:lang w:eastAsia="en-US"/>
    </w:rPr>
  </w:style>
  <w:style w:type="character" w:styleId="affff6">
    <w:name w:val="endnote reference"/>
    <w:basedOn w:val="a0"/>
    <w:uiPriority w:val="99"/>
    <w:semiHidden/>
    <w:unhideWhenUsed/>
    <w:rsid w:val="00C77CB1"/>
    <w:rPr>
      <w:vertAlign w:val="superscript"/>
    </w:rPr>
  </w:style>
  <w:style w:type="paragraph" w:customStyle="1" w:styleId="TableParagraph">
    <w:name w:val="Table Paragraph"/>
    <w:basedOn w:val="a"/>
    <w:uiPriority w:val="1"/>
    <w:qFormat/>
    <w:rsid w:val="00C77CB1"/>
    <w:pPr>
      <w:widowControl w:val="0"/>
      <w:suppressAutoHyphens w:val="0"/>
    </w:pPr>
    <w:rPr>
      <w:rFonts w:asciiTheme="minorHAnsi" w:eastAsiaTheme="minorHAnsi" w:hAnsiTheme="minorHAnsi" w:cstheme="minorBidi"/>
      <w:sz w:val="22"/>
      <w:szCs w:val="22"/>
      <w:lang w:val="en-US" w:eastAsia="en-US"/>
    </w:rPr>
  </w:style>
  <w:style w:type="table" w:customStyle="1" w:styleId="TableNormal">
    <w:name w:val="Table Normal"/>
    <w:uiPriority w:val="2"/>
    <w:semiHidden/>
    <w:unhideWhenUsed/>
    <w:qFormat/>
    <w:rsid w:val="00C77CB1"/>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Style88">
    <w:name w:val="Style88"/>
    <w:basedOn w:val="a"/>
    <w:uiPriority w:val="99"/>
    <w:rsid w:val="00C77CB1"/>
    <w:pPr>
      <w:widowControl w:val="0"/>
      <w:suppressAutoHyphens w:val="0"/>
      <w:autoSpaceDE w:val="0"/>
      <w:autoSpaceDN w:val="0"/>
      <w:adjustRightInd w:val="0"/>
      <w:spacing w:line="218" w:lineRule="exact"/>
      <w:jc w:val="both"/>
    </w:pPr>
    <w:rPr>
      <w:rFonts w:ascii="Microsoft Sans Serif" w:hAnsi="Microsoft Sans Serif" w:cs="Microsoft Sans Serif"/>
    </w:rPr>
  </w:style>
  <w:style w:type="character" w:customStyle="1" w:styleId="FontStyle251">
    <w:name w:val="Font Style251"/>
    <w:basedOn w:val="a0"/>
    <w:uiPriority w:val="99"/>
    <w:rsid w:val="00C77CB1"/>
    <w:rPr>
      <w:rFonts w:ascii="Microsoft Sans Serif" w:hAnsi="Microsoft Sans Serif" w:cs="Microsoft Sans Serif"/>
      <w:spacing w:val="20"/>
      <w:sz w:val="14"/>
      <w:szCs w:val="14"/>
    </w:rPr>
  </w:style>
  <w:style w:type="paragraph" w:customStyle="1" w:styleId="Style10">
    <w:name w:val="Style1"/>
    <w:basedOn w:val="a"/>
    <w:uiPriority w:val="99"/>
    <w:rsid w:val="00C77CB1"/>
    <w:pPr>
      <w:widowControl w:val="0"/>
      <w:suppressAutoHyphens w:val="0"/>
      <w:autoSpaceDE w:val="0"/>
      <w:autoSpaceDN w:val="0"/>
      <w:adjustRightInd w:val="0"/>
    </w:pPr>
    <w:rPr>
      <w:rFonts w:ascii="Microsoft Sans Serif" w:hAnsi="Microsoft Sans Serif" w:cs="Microsoft Sans Serif"/>
    </w:rPr>
  </w:style>
  <w:style w:type="paragraph" w:customStyle="1" w:styleId="Style152">
    <w:name w:val="Style152"/>
    <w:basedOn w:val="a"/>
    <w:uiPriority w:val="99"/>
    <w:rsid w:val="00C77CB1"/>
    <w:pPr>
      <w:widowControl w:val="0"/>
      <w:suppressAutoHyphens w:val="0"/>
      <w:autoSpaceDE w:val="0"/>
      <w:autoSpaceDN w:val="0"/>
      <w:adjustRightInd w:val="0"/>
      <w:spacing w:line="220" w:lineRule="exact"/>
    </w:pPr>
    <w:rPr>
      <w:rFonts w:ascii="Microsoft Sans Serif" w:hAnsi="Microsoft Sans Serif" w:cs="Microsoft Sans Serif"/>
    </w:rPr>
  </w:style>
  <w:style w:type="character" w:customStyle="1" w:styleId="FontStyle243">
    <w:name w:val="Font Style243"/>
    <w:basedOn w:val="a0"/>
    <w:uiPriority w:val="99"/>
    <w:rsid w:val="00C77CB1"/>
    <w:rPr>
      <w:rFonts w:ascii="Microsoft Sans Serif" w:hAnsi="Microsoft Sans Serif" w:cs="Microsoft Sans Serif"/>
      <w:b/>
      <w:bCs/>
      <w:spacing w:val="10"/>
      <w:sz w:val="14"/>
      <w:szCs w:val="14"/>
    </w:rPr>
  </w:style>
  <w:style w:type="paragraph" w:styleId="HTML">
    <w:name w:val="HTML Preformatted"/>
    <w:basedOn w:val="a"/>
    <w:link w:val="HTML0"/>
    <w:rsid w:val="00C77C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color w:val="000000"/>
    </w:rPr>
  </w:style>
  <w:style w:type="character" w:customStyle="1" w:styleId="HTML0">
    <w:name w:val="Стандартный HTML Знак"/>
    <w:basedOn w:val="a0"/>
    <w:link w:val="HTML"/>
    <w:rsid w:val="00C77CB1"/>
    <w:rPr>
      <w:rFonts w:ascii="Courier New" w:hAnsi="Courier New" w:cs="Courier New"/>
      <w:color w:val="000000"/>
      <w:sz w:val="24"/>
      <w:szCs w:val="24"/>
    </w:rPr>
  </w:style>
  <w:style w:type="paragraph" w:customStyle="1" w:styleId="Style5">
    <w:name w:val="Style5"/>
    <w:basedOn w:val="a"/>
    <w:uiPriority w:val="99"/>
    <w:rsid w:val="00C77CB1"/>
    <w:pPr>
      <w:widowControl w:val="0"/>
      <w:suppressAutoHyphens w:val="0"/>
      <w:autoSpaceDE w:val="0"/>
      <w:autoSpaceDN w:val="0"/>
      <w:adjustRightInd w:val="0"/>
      <w:spacing w:line="1140" w:lineRule="exact"/>
      <w:jc w:val="both"/>
    </w:pPr>
    <w:rPr>
      <w:rFonts w:ascii="Times New Roman" w:eastAsiaTheme="minorEastAsia" w:hAnsi="Times New Roman"/>
    </w:rPr>
  </w:style>
  <w:style w:type="paragraph" w:customStyle="1" w:styleId="Style6">
    <w:name w:val="Style6"/>
    <w:basedOn w:val="a"/>
    <w:uiPriority w:val="99"/>
    <w:rsid w:val="00C77CB1"/>
    <w:pPr>
      <w:widowControl w:val="0"/>
      <w:suppressAutoHyphens w:val="0"/>
      <w:autoSpaceDE w:val="0"/>
      <w:autoSpaceDN w:val="0"/>
      <w:adjustRightInd w:val="0"/>
    </w:pPr>
    <w:rPr>
      <w:rFonts w:ascii="Times New Roman" w:eastAsiaTheme="minorEastAsia" w:hAnsi="Times New Roman"/>
    </w:rPr>
  </w:style>
  <w:style w:type="character" w:customStyle="1" w:styleId="FontStyle11">
    <w:name w:val="Font Style11"/>
    <w:basedOn w:val="a0"/>
    <w:uiPriority w:val="99"/>
    <w:rsid w:val="00C77CB1"/>
    <w:rPr>
      <w:rFonts w:ascii="Times New Roman" w:hAnsi="Times New Roman" w:cs="Times New Roman"/>
      <w:b/>
      <w:bCs/>
      <w:spacing w:val="10"/>
      <w:sz w:val="92"/>
      <w:szCs w:val="92"/>
    </w:rPr>
  </w:style>
  <w:style w:type="character" w:customStyle="1" w:styleId="FontStyle12">
    <w:name w:val="Font Style12"/>
    <w:basedOn w:val="a0"/>
    <w:uiPriority w:val="99"/>
    <w:rsid w:val="00C77CB1"/>
    <w:rPr>
      <w:rFonts w:ascii="Times New Roman" w:hAnsi="Times New Roman" w:cs="Times New Roman"/>
      <w:spacing w:val="20"/>
      <w:sz w:val="92"/>
      <w:szCs w:val="92"/>
    </w:rPr>
  </w:style>
  <w:style w:type="character" w:customStyle="1" w:styleId="FontStyle13">
    <w:name w:val="Font Style13"/>
    <w:basedOn w:val="a0"/>
    <w:uiPriority w:val="99"/>
    <w:rsid w:val="00C77CB1"/>
    <w:rPr>
      <w:rFonts w:ascii="Times New Roman" w:hAnsi="Times New Roman" w:cs="Times New Roman"/>
      <w:spacing w:val="20"/>
      <w:sz w:val="90"/>
      <w:szCs w:val="90"/>
    </w:rPr>
  </w:style>
  <w:style w:type="character" w:customStyle="1" w:styleId="FontStyle14">
    <w:name w:val="Font Style14"/>
    <w:basedOn w:val="a0"/>
    <w:uiPriority w:val="99"/>
    <w:rsid w:val="00C77CB1"/>
    <w:rPr>
      <w:rFonts w:ascii="Times New Roman" w:hAnsi="Times New Roman" w:cs="Times New Roman"/>
      <w:b/>
      <w:bCs/>
      <w:spacing w:val="30"/>
      <w:sz w:val="90"/>
      <w:szCs w:val="90"/>
    </w:rPr>
  </w:style>
  <w:style w:type="paragraph" w:customStyle="1" w:styleId="Style142">
    <w:name w:val="Style142"/>
    <w:basedOn w:val="a"/>
    <w:uiPriority w:val="99"/>
    <w:rsid w:val="00C77CB1"/>
    <w:pPr>
      <w:widowControl w:val="0"/>
      <w:suppressAutoHyphens w:val="0"/>
      <w:autoSpaceDE w:val="0"/>
      <w:autoSpaceDN w:val="0"/>
      <w:adjustRightInd w:val="0"/>
      <w:spacing w:line="218" w:lineRule="exact"/>
      <w:ind w:hanging="206"/>
    </w:pPr>
    <w:rPr>
      <w:rFonts w:ascii="Microsoft Sans Serif" w:hAnsi="Microsoft Sans Serif" w:cs="Microsoft Sans Serif"/>
    </w:rPr>
  </w:style>
  <w:style w:type="paragraph" w:customStyle="1" w:styleId="Style138">
    <w:name w:val="Style138"/>
    <w:basedOn w:val="a"/>
    <w:uiPriority w:val="99"/>
    <w:rsid w:val="00C77CB1"/>
    <w:pPr>
      <w:widowControl w:val="0"/>
      <w:suppressAutoHyphens w:val="0"/>
      <w:autoSpaceDE w:val="0"/>
      <w:autoSpaceDN w:val="0"/>
      <w:adjustRightInd w:val="0"/>
      <w:spacing w:line="219" w:lineRule="exact"/>
      <w:ind w:hanging="125"/>
      <w:jc w:val="both"/>
    </w:pPr>
    <w:rPr>
      <w:rFonts w:ascii="Microsoft Sans Serif" w:hAnsi="Microsoft Sans Serif" w:cs="Microsoft Sans Serif"/>
    </w:rPr>
  </w:style>
  <w:style w:type="paragraph" w:customStyle="1" w:styleId="Style139">
    <w:name w:val="Style139"/>
    <w:basedOn w:val="a"/>
    <w:uiPriority w:val="99"/>
    <w:rsid w:val="00C77CB1"/>
    <w:pPr>
      <w:widowControl w:val="0"/>
      <w:suppressAutoHyphens w:val="0"/>
      <w:autoSpaceDE w:val="0"/>
      <w:autoSpaceDN w:val="0"/>
      <w:adjustRightInd w:val="0"/>
      <w:spacing w:line="216" w:lineRule="exact"/>
      <w:ind w:hanging="221"/>
      <w:jc w:val="both"/>
    </w:pPr>
    <w:rPr>
      <w:rFonts w:ascii="Microsoft Sans Serif" w:hAnsi="Microsoft Sans Serif" w:cs="Microsoft Sans Serif"/>
    </w:rPr>
  </w:style>
  <w:style w:type="paragraph" w:customStyle="1" w:styleId="Style148">
    <w:name w:val="Style148"/>
    <w:basedOn w:val="a"/>
    <w:uiPriority w:val="99"/>
    <w:rsid w:val="00C77CB1"/>
    <w:pPr>
      <w:widowControl w:val="0"/>
      <w:suppressAutoHyphens w:val="0"/>
      <w:autoSpaceDE w:val="0"/>
      <w:autoSpaceDN w:val="0"/>
      <w:adjustRightInd w:val="0"/>
      <w:jc w:val="both"/>
    </w:pPr>
    <w:rPr>
      <w:rFonts w:ascii="Microsoft Sans Serif" w:hAnsi="Microsoft Sans Serif" w:cs="Microsoft Sans Serif"/>
    </w:rPr>
  </w:style>
  <w:style w:type="paragraph" w:customStyle="1" w:styleId="Style23">
    <w:name w:val="Style23"/>
    <w:basedOn w:val="a"/>
    <w:uiPriority w:val="99"/>
    <w:rsid w:val="00C77CB1"/>
    <w:pPr>
      <w:widowControl w:val="0"/>
      <w:suppressAutoHyphens w:val="0"/>
      <w:autoSpaceDE w:val="0"/>
      <w:autoSpaceDN w:val="0"/>
      <w:adjustRightInd w:val="0"/>
      <w:spacing w:line="179" w:lineRule="exact"/>
    </w:pPr>
    <w:rPr>
      <w:rFonts w:ascii="Microsoft Sans Serif" w:hAnsi="Microsoft Sans Serif" w:cs="Microsoft Sans Serif"/>
    </w:rPr>
  </w:style>
  <w:style w:type="paragraph" w:customStyle="1" w:styleId="Style130">
    <w:name w:val="Style130"/>
    <w:basedOn w:val="a"/>
    <w:uiPriority w:val="99"/>
    <w:rsid w:val="00C77CB1"/>
    <w:pPr>
      <w:widowControl w:val="0"/>
      <w:suppressAutoHyphens w:val="0"/>
      <w:autoSpaceDE w:val="0"/>
      <w:autoSpaceDN w:val="0"/>
      <w:adjustRightInd w:val="0"/>
    </w:pPr>
    <w:rPr>
      <w:rFonts w:ascii="Microsoft Sans Serif" w:hAnsi="Microsoft Sans Serif" w:cs="Microsoft Sans Serif"/>
    </w:rPr>
  </w:style>
  <w:style w:type="character" w:customStyle="1" w:styleId="FontStyle250">
    <w:name w:val="Font Style250"/>
    <w:basedOn w:val="a0"/>
    <w:uiPriority w:val="99"/>
    <w:rsid w:val="00C77CB1"/>
    <w:rPr>
      <w:rFonts w:ascii="Microsoft Sans Serif" w:hAnsi="Microsoft Sans Serif" w:cs="Microsoft Sans Serif"/>
      <w:b/>
      <w:bCs/>
      <w:spacing w:val="10"/>
      <w:sz w:val="18"/>
      <w:szCs w:val="18"/>
    </w:rPr>
  </w:style>
  <w:style w:type="paragraph" w:customStyle="1" w:styleId="Style46">
    <w:name w:val="Style46"/>
    <w:basedOn w:val="a"/>
    <w:uiPriority w:val="99"/>
    <w:rsid w:val="00C77CB1"/>
    <w:pPr>
      <w:widowControl w:val="0"/>
      <w:suppressAutoHyphens w:val="0"/>
      <w:autoSpaceDE w:val="0"/>
      <w:autoSpaceDN w:val="0"/>
      <w:adjustRightInd w:val="0"/>
      <w:spacing w:line="302" w:lineRule="exact"/>
    </w:pPr>
    <w:rPr>
      <w:rFonts w:ascii="Microsoft Sans Serif" w:hAnsi="Microsoft Sans Serif" w:cs="Microsoft Sans Serif"/>
    </w:rPr>
  </w:style>
  <w:style w:type="character" w:customStyle="1" w:styleId="FontStyle236">
    <w:name w:val="Font Style236"/>
    <w:basedOn w:val="a0"/>
    <w:uiPriority w:val="99"/>
    <w:rsid w:val="00C77CB1"/>
    <w:rPr>
      <w:rFonts w:ascii="Microsoft Sans Serif" w:hAnsi="Microsoft Sans Serif" w:cs="Microsoft Sans Serif"/>
      <w:b/>
      <w:bCs/>
      <w:smallCaps/>
      <w:spacing w:val="10"/>
      <w:sz w:val="20"/>
      <w:szCs w:val="20"/>
    </w:rPr>
  </w:style>
  <w:style w:type="paragraph" w:customStyle="1" w:styleId="Style164">
    <w:name w:val="Style164"/>
    <w:basedOn w:val="a"/>
    <w:uiPriority w:val="99"/>
    <w:rsid w:val="00C77CB1"/>
    <w:pPr>
      <w:widowControl w:val="0"/>
      <w:suppressAutoHyphens w:val="0"/>
      <w:autoSpaceDE w:val="0"/>
      <w:autoSpaceDN w:val="0"/>
      <w:adjustRightInd w:val="0"/>
    </w:pPr>
    <w:rPr>
      <w:rFonts w:ascii="Microsoft Sans Serif" w:hAnsi="Microsoft Sans Serif" w:cs="Microsoft Sans Serif"/>
    </w:rPr>
  </w:style>
  <w:style w:type="paragraph" w:customStyle="1" w:styleId="Style4">
    <w:name w:val="Style4"/>
    <w:basedOn w:val="a"/>
    <w:uiPriority w:val="99"/>
    <w:rsid w:val="00C77CB1"/>
    <w:pPr>
      <w:widowControl w:val="0"/>
      <w:suppressAutoHyphens w:val="0"/>
      <w:autoSpaceDE w:val="0"/>
      <w:autoSpaceDN w:val="0"/>
      <w:adjustRightInd w:val="0"/>
    </w:pPr>
    <w:rPr>
      <w:rFonts w:ascii="Times New Roman" w:eastAsiaTheme="minorEastAsia" w:hAnsi="Times New Roman"/>
    </w:rPr>
  </w:style>
  <w:style w:type="paragraph" w:customStyle="1" w:styleId="Style8">
    <w:name w:val="Style8"/>
    <w:basedOn w:val="a"/>
    <w:uiPriority w:val="99"/>
    <w:rsid w:val="00C77CB1"/>
    <w:pPr>
      <w:widowControl w:val="0"/>
      <w:suppressAutoHyphens w:val="0"/>
      <w:autoSpaceDE w:val="0"/>
      <w:autoSpaceDN w:val="0"/>
      <w:adjustRightInd w:val="0"/>
      <w:spacing w:line="322" w:lineRule="exact"/>
      <w:ind w:firstLine="701"/>
    </w:pPr>
    <w:rPr>
      <w:rFonts w:ascii="Times New Roman" w:eastAsiaTheme="minorEastAsia" w:hAnsi="Times New Roman"/>
    </w:rPr>
  </w:style>
  <w:style w:type="character" w:customStyle="1" w:styleId="FontStyle39">
    <w:name w:val="Font Style39"/>
    <w:uiPriority w:val="99"/>
    <w:rsid w:val="00C77CB1"/>
    <w:rPr>
      <w:rFonts w:ascii="Times New Roman" w:hAnsi="Times New Roman" w:cs="Times New Roman"/>
      <w:sz w:val="22"/>
      <w:szCs w:val="22"/>
    </w:rPr>
  </w:style>
  <w:style w:type="character" w:customStyle="1" w:styleId="FontStyle40">
    <w:name w:val="Font Style40"/>
    <w:uiPriority w:val="99"/>
    <w:rsid w:val="00C77CB1"/>
    <w:rPr>
      <w:rFonts w:ascii="Times New Roman" w:hAnsi="Times New Roman" w:cs="Times New Roman"/>
      <w:b/>
      <w:bCs/>
      <w:sz w:val="22"/>
      <w:szCs w:val="22"/>
    </w:rPr>
  </w:style>
  <w:style w:type="character" w:customStyle="1" w:styleId="FontStyle38">
    <w:name w:val="Font Style38"/>
    <w:uiPriority w:val="99"/>
    <w:rsid w:val="00C77CB1"/>
    <w:rPr>
      <w:rFonts w:ascii="Times New Roman" w:hAnsi="Times New Roman" w:cs="Times New Roman"/>
      <w:i/>
      <w:iCs/>
      <w:sz w:val="22"/>
      <w:szCs w:val="22"/>
    </w:rPr>
  </w:style>
  <w:style w:type="table" w:customStyle="1" w:styleId="35">
    <w:name w:val="Сетка таблицы3"/>
    <w:basedOn w:val="a1"/>
    <w:next w:val="afff6"/>
    <w:uiPriority w:val="59"/>
    <w:rsid w:val="00C77CB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
    <w:basedOn w:val="a1"/>
    <w:next w:val="afff6"/>
    <w:uiPriority w:val="59"/>
    <w:rsid w:val="00C77CB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fff6"/>
    <w:uiPriority w:val="59"/>
    <w:rsid w:val="00C77CB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fff6"/>
    <w:uiPriority w:val="59"/>
    <w:rsid w:val="00C77CB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1"/>
    <w:next w:val="afff6"/>
    <w:uiPriority w:val="59"/>
    <w:rsid w:val="00C77CB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1"/>
    <w:next w:val="afff6"/>
    <w:uiPriority w:val="59"/>
    <w:rsid w:val="00C77CB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Таблица-сетка 4 — акцент 11"/>
    <w:basedOn w:val="a1"/>
    <w:uiPriority w:val="49"/>
    <w:rsid w:val="00C77CB1"/>
    <w:rPr>
      <w:rFonts w:asciiTheme="minorHAnsi" w:eastAsiaTheme="minorHAnsi"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Таблица-сетка 6 цветная — акцент 11"/>
    <w:basedOn w:val="a1"/>
    <w:uiPriority w:val="51"/>
    <w:rsid w:val="00C77CB1"/>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91">
    <w:name w:val="Сетка таблицы9"/>
    <w:basedOn w:val="a1"/>
    <w:next w:val="afff6"/>
    <w:uiPriority w:val="59"/>
    <w:rsid w:val="00C77CB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Таблица-сетка 6 цветная — акцент 12"/>
    <w:basedOn w:val="a1"/>
    <w:uiPriority w:val="51"/>
    <w:rsid w:val="00973467"/>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affff7">
    <w:name w:val="Знак Знак Знак Знак Знак Знак Знак Знак Знак Знак Знак Знак Знак Знак Знак Знак Знак Знак Знак"/>
    <w:basedOn w:val="a"/>
    <w:autoRedefine/>
    <w:rsid w:val="008C1F28"/>
    <w:pPr>
      <w:suppressAutoHyphens w:val="0"/>
      <w:spacing w:after="160" w:line="240" w:lineRule="exact"/>
    </w:pPr>
    <w:rPr>
      <w:rFonts w:ascii="Times New Roman" w:eastAsia="SimSun" w:hAnsi="Times New Roman"/>
      <w:b/>
      <w:sz w:val="28"/>
      <w:lang w:val="en-US" w:eastAsia="en-US"/>
    </w:rPr>
  </w:style>
  <w:style w:type="paragraph" w:customStyle="1" w:styleId="msonospacingmrcssattr">
    <w:name w:val="msonospacing_mr_css_attr"/>
    <w:basedOn w:val="a"/>
    <w:rsid w:val="000430B7"/>
    <w:pPr>
      <w:suppressAutoHyphens w:val="0"/>
      <w:spacing w:before="100" w:beforeAutospacing="1" w:after="100" w:afterAutospacing="1"/>
    </w:pPr>
    <w:rPr>
      <w:rFonts w:ascii="Times New Roman" w:hAnsi="Times New Roman"/>
    </w:rPr>
  </w:style>
  <w:style w:type="paragraph" w:styleId="2b">
    <w:name w:val="toc 2"/>
    <w:basedOn w:val="a"/>
    <w:next w:val="a"/>
    <w:autoRedefine/>
    <w:uiPriority w:val="39"/>
    <w:unhideWhenUsed/>
    <w:rsid w:val="00E1033D"/>
    <w:pPr>
      <w:spacing w:after="100"/>
      <w:ind w:left="240"/>
    </w:pPr>
  </w:style>
  <w:style w:type="character" w:customStyle="1" w:styleId="fontstyle01">
    <w:name w:val="fontstyle01"/>
    <w:basedOn w:val="a0"/>
    <w:rsid w:val="009A75AD"/>
    <w:rPr>
      <w:rFonts w:ascii="TimesNewRomanPSMT" w:eastAsia="TimesNewRomanPSMT" w:hAnsi="TimesNewRomanPSMT" w:hint="eastAsia"/>
      <w:b w:val="0"/>
      <w:bCs w:val="0"/>
      <w:i w:val="0"/>
      <w:iCs w:val="0"/>
      <w:color w:val="000000"/>
      <w:sz w:val="24"/>
      <w:szCs w:val="24"/>
    </w:rPr>
  </w:style>
  <w:style w:type="character" w:customStyle="1" w:styleId="cskcde">
    <w:name w:val="cskcde"/>
    <w:basedOn w:val="a0"/>
    <w:rsid w:val="00545E83"/>
  </w:style>
  <w:style w:type="table" w:customStyle="1" w:styleId="100">
    <w:name w:val="Сетка таблицы10"/>
    <w:basedOn w:val="a1"/>
    <w:next w:val="afff6"/>
    <w:uiPriority w:val="59"/>
    <w:rsid w:val="00141CC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369753">
      <w:bodyDiv w:val="1"/>
      <w:marLeft w:val="0"/>
      <w:marRight w:val="0"/>
      <w:marTop w:val="0"/>
      <w:marBottom w:val="0"/>
      <w:divBdr>
        <w:top w:val="none" w:sz="0" w:space="0" w:color="auto"/>
        <w:left w:val="none" w:sz="0" w:space="0" w:color="auto"/>
        <w:bottom w:val="none" w:sz="0" w:space="0" w:color="auto"/>
        <w:right w:val="none" w:sz="0" w:space="0" w:color="auto"/>
      </w:divBdr>
    </w:div>
    <w:div w:id="108821734">
      <w:bodyDiv w:val="1"/>
      <w:marLeft w:val="0"/>
      <w:marRight w:val="0"/>
      <w:marTop w:val="0"/>
      <w:marBottom w:val="0"/>
      <w:divBdr>
        <w:top w:val="none" w:sz="0" w:space="0" w:color="auto"/>
        <w:left w:val="none" w:sz="0" w:space="0" w:color="auto"/>
        <w:bottom w:val="none" w:sz="0" w:space="0" w:color="auto"/>
        <w:right w:val="none" w:sz="0" w:space="0" w:color="auto"/>
      </w:divBdr>
    </w:div>
    <w:div w:id="142549020">
      <w:bodyDiv w:val="1"/>
      <w:marLeft w:val="0"/>
      <w:marRight w:val="0"/>
      <w:marTop w:val="0"/>
      <w:marBottom w:val="0"/>
      <w:divBdr>
        <w:top w:val="none" w:sz="0" w:space="0" w:color="auto"/>
        <w:left w:val="none" w:sz="0" w:space="0" w:color="auto"/>
        <w:bottom w:val="none" w:sz="0" w:space="0" w:color="auto"/>
        <w:right w:val="none" w:sz="0" w:space="0" w:color="auto"/>
      </w:divBdr>
    </w:div>
    <w:div w:id="243809222">
      <w:bodyDiv w:val="1"/>
      <w:marLeft w:val="0"/>
      <w:marRight w:val="0"/>
      <w:marTop w:val="0"/>
      <w:marBottom w:val="0"/>
      <w:divBdr>
        <w:top w:val="none" w:sz="0" w:space="0" w:color="auto"/>
        <w:left w:val="none" w:sz="0" w:space="0" w:color="auto"/>
        <w:bottom w:val="none" w:sz="0" w:space="0" w:color="auto"/>
        <w:right w:val="none" w:sz="0" w:space="0" w:color="auto"/>
      </w:divBdr>
    </w:div>
    <w:div w:id="538051169">
      <w:bodyDiv w:val="1"/>
      <w:marLeft w:val="0"/>
      <w:marRight w:val="0"/>
      <w:marTop w:val="0"/>
      <w:marBottom w:val="0"/>
      <w:divBdr>
        <w:top w:val="none" w:sz="0" w:space="0" w:color="auto"/>
        <w:left w:val="none" w:sz="0" w:space="0" w:color="auto"/>
        <w:bottom w:val="none" w:sz="0" w:space="0" w:color="auto"/>
        <w:right w:val="none" w:sz="0" w:space="0" w:color="auto"/>
      </w:divBdr>
    </w:div>
    <w:div w:id="547884345">
      <w:bodyDiv w:val="1"/>
      <w:marLeft w:val="0"/>
      <w:marRight w:val="0"/>
      <w:marTop w:val="0"/>
      <w:marBottom w:val="0"/>
      <w:divBdr>
        <w:top w:val="none" w:sz="0" w:space="0" w:color="auto"/>
        <w:left w:val="none" w:sz="0" w:space="0" w:color="auto"/>
        <w:bottom w:val="none" w:sz="0" w:space="0" w:color="auto"/>
        <w:right w:val="none" w:sz="0" w:space="0" w:color="auto"/>
      </w:divBdr>
    </w:div>
    <w:div w:id="618991735">
      <w:bodyDiv w:val="1"/>
      <w:marLeft w:val="0"/>
      <w:marRight w:val="0"/>
      <w:marTop w:val="0"/>
      <w:marBottom w:val="0"/>
      <w:divBdr>
        <w:top w:val="none" w:sz="0" w:space="0" w:color="auto"/>
        <w:left w:val="none" w:sz="0" w:space="0" w:color="auto"/>
        <w:bottom w:val="none" w:sz="0" w:space="0" w:color="auto"/>
        <w:right w:val="none" w:sz="0" w:space="0" w:color="auto"/>
      </w:divBdr>
    </w:div>
    <w:div w:id="624894133">
      <w:bodyDiv w:val="1"/>
      <w:marLeft w:val="0"/>
      <w:marRight w:val="0"/>
      <w:marTop w:val="0"/>
      <w:marBottom w:val="0"/>
      <w:divBdr>
        <w:top w:val="none" w:sz="0" w:space="0" w:color="auto"/>
        <w:left w:val="none" w:sz="0" w:space="0" w:color="auto"/>
        <w:bottom w:val="none" w:sz="0" w:space="0" w:color="auto"/>
        <w:right w:val="none" w:sz="0" w:space="0" w:color="auto"/>
      </w:divBdr>
    </w:div>
    <w:div w:id="643974798">
      <w:bodyDiv w:val="1"/>
      <w:marLeft w:val="0"/>
      <w:marRight w:val="0"/>
      <w:marTop w:val="0"/>
      <w:marBottom w:val="0"/>
      <w:divBdr>
        <w:top w:val="none" w:sz="0" w:space="0" w:color="auto"/>
        <w:left w:val="none" w:sz="0" w:space="0" w:color="auto"/>
        <w:bottom w:val="none" w:sz="0" w:space="0" w:color="auto"/>
        <w:right w:val="none" w:sz="0" w:space="0" w:color="auto"/>
      </w:divBdr>
      <w:divsChild>
        <w:div w:id="25448721">
          <w:marLeft w:val="0"/>
          <w:marRight w:val="0"/>
          <w:marTop w:val="0"/>
          <w:marBottom w:val="180"/>
          <w:divBdr>
            <w:top w:val="none" w:sz="0" w:space="0" w:color="auto"/>
            <w:left w:val="none" w:sz="0" w:space="0" w:color="auto"/>
            <w:bottom w:val="none" w:sz="0" w:space="0" w:color="auto"/>
            <w:right w:val="none" w:sz="0" w:space="0" w:color="auto"/>
          </w:divBdr>
          <w:divsChild>
            <w:div w:id="1516117264">
              <w:marLeft w:val="0"/>
              <w:marRight w:val="0"/>
              <w:marTop w:val="0"/>
              <w:marBottom w:val="0"/>
              <w:divBdr>
                <w:top w:val="none" w:sz="0" w:space="0" w:color="auto"/>
                <w:left w:val="none" w:sz="0" w:space="0" w:color="auto"/>
                <w:bottom w:val="none" w:sz="0" w:space="0" w:color="auto"/>
                <w:right w:val="none" w:sz="0" w:space="0" w:color="auto"/>
              </w:divBdr>
              <w:divsChild>
                <w:div w:id="1980567495">
                  <w:marLeft w:val="0"/>
                  <w:marRight w:val="0"/>
                  <w:marTop w:val="0"/>
                  <w:marBottom w:val="0"/>
                  <w:divBdr>
                    <w:top w:val="none" w:sz="0" w:space="0" w:color="auto"/>
                    <w:left w:val="none" w:sz="0" w:space="0" w:color="auto"/>
                    <w:bottom w:val="none" w:sz="0" w:space="0" w:color="auto"/>
                    <w:right w:val="none" w:sz="0" w:space="0" w:color="auto"/>
                  </w:divBdr>
                  <w:divsChild>
                    <w:div w:id="613757939">
                      <w:marLeft w:val="0"/>
                      <w:marRight w:val="0"/>
                      <w:marTop w:val="0"/>
                      <w:marBottom w:val="0"/>
                      <w:divBdr>
                        <w:top w:val="none" w:sz="0" w:space="0" w:color="auto"/>
                        <w:left w:val="none" w:sz="0" w:space="0" w:color="auto"/>
                        <w:bottom w:val="none" w:sz="0" w:space="0" w:color="auto"/>
                        <w:right w:val="none" w:sz="0" w:space="0" w:color="auto"/>
                      </w:divBdr>
                      <w:divsChild>
                        <w:div w:id="69083383">
                          <w:marLeft w:val="0"/>
                          <w:marRight w:val="0"/>
                          <w:marTop w:val="0"/>
                          <w:marBottom w:val="0"/>
                          <w:divBdr>
                            <w:top w:val="none" w:sz="0" w:space="0" w:color="auto"/>
                            <w:left w:val="none" w:sz="0" w:space="0" w:color="auto"/>
                            <w:bottom w:val="none" w:sz="0" w:space="0" w:color="auto"/>
                            <w:right w:val="none" w:sz="0" w:space="0" w:color="auto"/>
                          </w:divBdr>
                          <w:divsChild>
                            <w:div w:id="1706716432">
                              <w:marLeft w:val="0"/>
                              <w:marRight w:val="0"/>
                              <w:marTop w:val="0"/>
                              <w:marBottom w:val="0"/>
                              <w:divBdr>
                                <w:top w:val="none" w:sz="0" w:space="0" w:color="auto"/>
                                <w:left w:val="none" w:sz="0" w:space="0" w:color="auto"/>
                                <w:bottom w:val="none" w:sz="0" w:space="0" w:color="auto"/>
                                <w:right w:val="none" w:sz="0" w:space="0" w:color="auto"/>
                              </w:divBdr>
                            </w:div>
                            <w:div w:id="605503543">
                              <w:marLeft w:val="0"/>
                              <w:marRight w:val="0"/>
                              <w:marTop w:val="0"/>
                              <w:marBottom w:val="0"/>
                              <w:divBdr>
                                <w:top w:val="none" w:sz="0" w:space="0" w:color="auto"/>
                                <w:left w:val="none" w:sz="0" w:space="0" w:color="auto"/>
                                <w:bottom w:val="none" w:sz="0" w:space="0" w:color="auto"/>
                                <w:right w:val="none" w:sz="0" w:space="0" w:color="auto"/>
                              </w:divBdr>
                            </w:div>
                            <w:div w:id="706952957">
                              <w:marLeft w:val="0"/>
                              <w:marRight w:val="0"/>
                              <w:marTop w:val="0"/>
                              <w:marBottom w:val="0"/>
                              <w:divBdr>
                                <w:top w:val="none" w:sz="0" w:space="0" w:color="auto"/>
                                <w:left w:val="none" w:sz="0" w:space="0" w:color="auto"/>
                                <w:bottom w:val="none" w:sz="0" w:space="0" w:color="auto"/>
                                <w:right w:val="none" w:sz="0" w:space="0" w:color="auto"/>
                              </w:divBdr>
                            </w:div>
                            <w:div w:id="2022202634">
                              <w:marLeft w:val="0"/>
                              <w:marRight w:val="0"/>
                              <w:marTop w:val="0"/>
                              <w:marBottom w:val="0"/>
                              <w:divBdr>
                                <w:top w:val="none" w:sz="0" w:space="0" w:color="auto"/>
                                <w:left w:val="none" w:sz="0" w:space="0" w:color="auto"/>
                                <w:bottom w:val="none" w:sz="0" w:space="0" w:color="auto"/>
                                <w:right w:val="none" w:sz="0" w:space="0" w:color="auto"/>
                              </w:divBdr>
                            </w:div>
                            <w:div w:id="1651907458">
                              <w:marLeft w:val="0"/>
                              <w:marRight w:val="0"/>
                              <w:marTop w:val="0"/>
                              <w:marBottom w:val="0"/>
                              <w:divBdr>
                                <w:top w:val="none" w:sz="0" w:space="0" w:color="auto"/>
                                <w:left w:val="none" w:sz="0" w:space="0" w:color="auto"/>
                                <w:bottom w:val="none" w:sz="0" w:space="0" w:color="auto"/>
                                <w:right w:val="none" w:sz="0" w:space="0" w:color="auto"/>
                              </w:divBdr>
                            </w:div>
                            <w:div w:id="1279794418">
                              <w:marLeft w:val="0"/>
                              <w:marRight w:val="0"/>
                              <w:marTop w:val="0"/>
                              <w:marBottom w:val="0"/>
                              <w:divBdr>
                                <w:top w:val="none" w:sz="0" w:space="0" w:color="auto"/>
                                <w:left w:val="none" w:sz="0" w:space="0" w:color="auto"/>
                                <w:bottom w:val="none" w:sz="0" w:space="0" w:color="auto"/>
                                <w:right w:val="none" w:sz="0" w:space="0" w:color="auto"/>
                              </w:divBdr>
                            </w:div>
                            <w:div w:id="28839721">
                              <w:marLeft w:val="0"/>
                              <w:marRight w:val="0"/>
                              <w:marTop w:val="0"/>
                              <w:marBottom w:val="0"/>
                              <w:divBdr>
                                <w:top w:val="none" w:sz="0" w:space="0" w:color="auto"/>
                                <w:left w:val="none" w:sz="0" w:space="0" w:color="auto"/>
                                <w:bottom w:val="none" w:sz="0" w:space="0" w:color="auto"/>
                                <w:right w:val="none" w:sz="0" w:space="0" w:color="auto"/>
                              </w:divBdr>
                            </w:div>
                            <w:div w:id="437607349">
                              <w:marLeft w:val="0"/>
                              <w:marRight w:val="0"/>
                              <w:marTop w:val="0"/>
                              <w:marBottom w:val="0"/>
                              <w:divBdr>
                                <w:top w:val="none" w:sz="0" w:space="0" w:color="auto"/>
                                <w:left w:val="none" w:sz="0" w:space="0" w:color="auto"/>
                                <w:bottom w:val="none" w:sz="0" w:space="0" w:color="auto"/>
                                <w:right w:val="none" w:sz="0" w:space="0" w:color="auto"/>
                              </w:divBdr>
                            </w:div>
                            <w:div w:id="1281375037">
                              <w:marLeft w:val="0"/>
                              <w:marRight w:val="0"/>
                              <w:marTop w:val="0"/>
                              <w:marBottom w:val="0"/>
                              <w:divBdr>
                                <w:top w:val="none" w:sz="0" w:space="0" w:color="auto"/>
                                <w:left w:val="none" w:sz="0" w:space="0" w:color="auto"/>
                                <w:bottom w:val="none" w:sz="0" w:space="0" w:color="auto"/>
                                <w:right w:val="none" w:sz="0" w:space="0" w:color="auto"/>
                              </w:divBdr>
                            </w:div>
                            <w:div w:id="475530636">
                              <w:marLeft w:val="0"/>
                              <w:marRight w:val="0"/>
                              <w:marTop w:val="0"/>
                              <w:marBottom w:val="0"/>
                              <w:divBdr>
                                <w:top w:val="none" w:sz="0" w:space="0" w:color="auto"/>
                                <w:left w:val="none" w:sz="0" w:space="0" w:color="auto"/>
                                <w:bottom w:val="none" w:sz="0" w:space="0" w:color="auto"/>
                                <w:right w:val="none" w:sz="0" w:space="0" w:color="auto"/>
                              </w:divBdr>
                            </w:div>
                            <w:div w:id="1428428852">
                              <w:marLeft w:val="0"/>
                              <w:marRight w:val="0"/>
                              <w:marTop w:val="0"/>
                              <w:marBottom w:val="0"/>
                              <w:divBdr>
                                <w:top w:val="none" w:sz="0" w:space="0" w:color="auto"/>
                                <w:left w:val="none" w:sz="0" w:space="0" w:color="auto"/>
                                <w:bottom w:val="none" w:sz="0" w:space="0" w:color="auto"/>
                                <w:right w:val="none" w:sz="0" w:space="0" w:color="auto"/>
                              </w:divBdr>
                            </w:div>
                            <w:div w:id="60062781">
                              <w:marLeft w:val="0"/>
                              <w:marRight w:val="0"/>
                              <w:marTop w:val="0"/>
                              <w:marBottom w:val="0"/>
                              <w:divBdr>
                                <w:top w:val="none" w:sz="0" w:space="0" w:color="auto"/>
                                <w:left w:val="none" w:sz="0" w:space="0" w:color="auto"/>
                                <w:bottom w:val="none" w:sz="0" w:space="0" w:color="auto"/>
                                <w:right w:val="none" w:sz="0" w:space="0" w:color="auto"/>
                              </w:divBdr>
                            </w:div>
                            <w:div w:id="1552377891">
                              <w:marLeft w:val="0"/>
                              <w:marRight w:val="0"/>
                              <w:marTop w:val="0"/>
                              <w:marBottom w:val="0"/>
                              <w:divBdr>
                                <w:top w:val="none" w:sz="0" w:space="0" w:color="auto"/>
                                <w:left w:val="none" w:sz="0" w:space="0" w:color="auto"/>
                                <w:bottom w:val="none" w:sz="0" w:space="0" w:color="auto"/>
                                <w:right w:val="none" w:sz="0" w:space="0" w:color="auto"/>
                              </w:divBdr>
                            </w:div>
                            <w:div w:id="1010256293">
                              <w:marLeft w:val="0"/>
                              <w:marRight w:val="0"/>
                              <w:marTop w:val="0"/>
                              <w:marBottom w:val="0"/>
                              <w:divBdr>
                                <w:top w:val="none" w:sz="0" w:space="0" w:color="auto"/>
                                <w:left w:val="none" w:sz="0" w:space="0" w:color="auto"/>
                                <w:bottom w:val="none" w:sz="0" w:space="0" w:color="auto"/>
                                <w:right w:val="none" w:sz="0" w:space="0" w:color="auto"/>
                              </w:divBdr>
                            </w:div>
                            <w:div w:id="1430195323">
                              <w:marLeft w:val="0"/>
                              <w:marRight w:val="0"/>
                              <w:marTop w:val="0"/>
                              <w:marBottom w:val="0"/>
                              <w:divBdr>
                                <w:top w:val="none" w:sz="0" w:space="0" w:color="auto"/>
                                <w:left w:val="none" w:sz="0" w:space="0" w:color="auto"/>
                                <w:bottom w:val="none" w:sz="0" w:space="0" w:color="auto"/>
                                <w:right w:val="none" w:sz="0" w:space="0" w:color="auto"/>
                              </w:divBdr>
                            </w:div>
                            <w:div w:id="1483502626">
                              <w:marLeft w:val="0"/>
                              <w:marRight w:val="0"/>
                              <w:marTop w:val="0"/>
                              <w:marBottom w:val="0"/>
                              <w:divBdr>
                                <w:top w:val="none" w:sz="0" w:space="0" w:color="auto"/>
                                <w:left w:val="none" w:sz="0" w:space="0" w:color="auto"/>
                                <w:bottom w:val="none" w:sz="0" w:space="0" w:color="auto"/>
                                <w:right w:val="none" w:sz="0" w:space="0" w:color="auto"/>
                              </w:divBdr>
                            </w:div>
                            <w:div w:id="1908566658">
                              <w:marLeft w:val="0"/>
                              <w:marRight w:val="0"/>
                              <w:marTop w:val="0"/>
                              <w:marBottom w:val="0"/>
                              <w:divBdr>
                                <w:top w:val="none" w:sz="0" w:space="0" w:color="auto"/>
                                <w:left w:val="none" w:sz="0" w:space="0" w:color="auto"/>
                                <w:bottom w:val="none" w:sz="0" w:space="0" w:color="auto"/>
                                <w:right w:val="none" w:sz="0" w:space="0" w:color="auto"/>
                              </w:divBdr>
                            </w:div>
                            <w:div w:id="432215257">
                              <w:marLeft w:val="0"/>
                              <w:marRight w:val="0"/>
                              <w:marTop w:val="0"/>
                              <w:marBottom w:val="0"/>
                              <w:divBdr>
                                <w:top w:val="none" w:sz="0" w:space="0" w:color="auto"/>
                                <w:left w:val="none" w:sz="0" w:space="0" w:color="auto"/>
                                <w:bottom w:val="none" w:sz="0" w:space="0" w:color="auto"/>
                                <w:right w:val="none" w:sz="0" w:space="0" w:color="auto"/>
                              </w:divBdr>
                            </w:div>
                            <w:div w:id="1197548748">
                              <w:marLeft w:val="0"/>
                              <w:marRight w:val="0"/>
                              <w:marTop w:val="0"/>
                              <w:marBottom w:val="0"/>
                              <w:divBdr>
                                <w:top w:val="none" w:sz="0" w:space="0" w:color="auto"/>
                                <w:left w:val="none" w:sz="0" w:space="0" w:color="auto"/>
                                <w:bottom w:val="none" w:sz="0" w:space="0" w:color="auto"/>
                                <w:right w:val="none" w:sz="0" w:space="0" w:color="auto"/>
                              </w:divBdr>
                            </w:div>
                            <w:div w:id="1121069393">
                              <w:marLeft w:val="0"/>
                              <w:marRight w:val="0"/>
                              <w:marTop w:val="0"/>
                              <w:marBottom w:val="0"/>
                              <w:divBdr>
                                <w:top w:val="none" w:sz="0" w:space="0" w:color="auto"/>
                                <w:left w:val="none" w:sz="0" w:space="0" w:color="auto"/>
                                <w:bottom w:val="none" w:sz="0" w:space="0" w:color="auto"/>
                                <w:right w:val="none" w:sz="0" w:space="0" w:color="auto"/>
                              </w:divBdr>
                            </w:div>
                            <w:div w:id="470445264">
                              <w:marLeft w:val="0"/>
                              <w:marRight w:val="0"/>
                              <w:marTop w:val="0"/>
                              <w:marBottom w:val="0"/>
                              <w:divBdr>
                                <w:top w:val="none" w:sz="0" w:space="0" w:color="auto"/>
                                <w:left w:val="none" w:sz="0" w:space="0" w:color="auto"/>
                                <w:bottom w:val="none" w:sz="0" w:space="0" w:color="auto"/>
                                <w:right w:val="none" w:sz="0" w:space="0" w:color="auto"/>
                              </w:divBdr>
                            </w:div>
                            <w:div w:id="6834597">
                              <w:marLeft w:val="0"/>
                              <w:marRight w:val="0"/>
                              <w:marTop w:val="0"/>
                              <w:marBottom w:val="0"/>
                              <w:divBdr>
                                <w:top w:val="none" w:sz="0" w:space="0" w:color="auto"/>
                                <w:left w:val="none" w:sz="0" w:space="0" w:color="auto"/>
                                <w:bottom w:val="none" w:sz="0" w:space="0" w:color="auto"/>
                                <w:right w:val="none" w:sz="0" w:space="0" w:color="auto"/>
                              </w:divBdr>
                            </w:div>
                            <w:div w:id="1628311241">
                              <w:marLeft w:val="0"/>
                              <w:marRight w:val="0"/>
                              <w:marTop w:val="0"/>
                              <w:marBottom w:val="0"/>
                              <w:divBdr>
                                <w:top w:val="none" w:sz="0" w:space="0" w:color="auto"/>
                                <w:left w:val="none" w:sz="0" w:space="0" w:color="auto"/>
                                <w:bottom w:val="none" w:sz="0" w:space="0" w:color="auto"/>
                                <w:right w:val="none" w:sz="0" w:space="0" w:color="auto"/>
                              </w:divBdr>
                            </w:div>
                            <w:div w:id="931862302">
                              <w:marLeft w:val="0"/>
                              <w:marRight w:val="0"/>
                              <w:marTop w:val="0"/>
                              <w:marBottom w:val="0"/>
                              <w:divBdr>
                                <w:top w:val="none" w:sz="0" w:space="0" w:color="auto"/>
                                <w:left w:val="none" w:sz="0" w:space="0" w:color="auto"/>
                                <w:bottom w:val="none" w:sz="0" w:space="0" w:color="auto"/>
                                <w:right w:val="none" w:sz="0" w:space="0" w:color="auto"/>
                              </w:divBdr>
                            </w:div>
                            <w:div w:id="1644891929">
                              <w:marLeft w:val="0"/>
                              <w:marRight w:val="0"/>
                              <w:marTop w:val="0"/>
                              <w:marBottom w:val="0"/>
                              <w:divBdr>
                                <w:top w:val="none" w:sz="0" w:space="0" w:color="auto"/>
                                <w:left w:val="none" w:sz="0" w:space="0" w:color="auto"/>
                                <w:bottom w:val="none" w:sz="0" w:space="0" w:color="auto"/>
                                <w:right w:val="none" w:sz="0" w:space="0" w:color="auto"/>
                              </w:divBdr>
                            </w:div>
                            <w:div w:id="787823407">
                              <w:marLeft w:val="0"/>
                              <w:marRight w:val="0"/>
                              <w:marTop w:val="0"/>
                              <w:marBottom w:val="0"/>
                              <w:divBdr>
                                <w:top w:val="none" w:sz="0" w:space="0" w:color="auto"/>
                                <w:left w:val="none" w:sz="0" w:space="0" w:color="auto"/>
                                <w:bottom w:val="none" w:sz="0" w:space="0" w:color="auto"/>
                                <w:right w:val="none" w:sz="0" w:space="0" w:color="auto"/>
                              </w:divBdr>
                            </w:div>
                            <w:div w:id="33509890">
                              <w:marLeft w:val="0"/>
                              <w:marRight w:val="0"/>
                              <w:marTop w:val="0"/>
                              <w:marBottom w:val="0"/>
                              <w:divBdr>
                                <w:top w:val="none" w:sz="0" w:space="0" w:color="auto"/>
                                <w:left w:val="none" w:sz="0" w:space="0" w:color="auto"/>
                                <w:bottom w:val="none" w:sz="0" w:space="0" w:color="auto"/>
                                <w:right w:val="none" w:sz="0" w:space="0" w:color="auto"/>
                              </w:divBdr>
                            </w:div>
                            <w:div w:id="737173080">
                              <w:marLeft w:val="0"/>
                              <w:marRight w:val="0"/>
                              <w:marTop w:val="0"/>
                              <w:marBottom w:val="0"/>
                              <w:divBdr>
                                <w:top w:val="none" w:sz="0" w:space="0" w:color="auto"/>
                                <w:left w:val="none" w:sz="0" w:space="0" w:color="auto"/>
                                <w:bottom w:val="none" w:sz="0" w:space="0" w:color="auto"/>
                                <w:right w:val="none" w:sz="0" w:space="0" w:color="auto"/>
                              </w:divBdr>
                            </w:div>
                            <w:div w:id="13390333">
                              <w:marLeft w:val="0"/>
                              <w:marRight w:val="0"/>
                              <w:marTop w:val="0"/>
                              <w:marBottom w:val="0"/>
                              <w:divBdr>
                                <w:top w:val="none" w:sz="0" w:space="0" w:color="auto"/>
                                <w:left w:val="none" w:sz="0" w:space="0" w:color="auto"/>
                                <w:bottom w:val="none" w:sz="0" w:space="0" w:color="auto"/>
                                <w:right w:val="none" w:sz="0" w:space="0" w:color="auto"/>
                              </w:divBdr>
                            </w:div>
                            <w:div w:id="1854563310">
                              <w:marLeft w:val="0"/>
                              <w:marRight w:val="0"/>
                              <w:marTop w:val="0"/>
                              <w:marBottom w:val="0"/>
                              <w:divBdr>
                                <w:top w:val="none" w:sz="0" w:space="0" w:color="auto"/>
                                <w:left w:val="none" w:sz="0" w:space="0" w:color="auto"/>
                                <w:bottom w:val="none" w:sz="0" w:space="0" w:color="auto"/>
                                <w:right w:val="none" w:sz="0" w:space="0" w:color="auto"/>
                              </w:divBdr>
                            </w:div>
                            <w:div w:id="999963000">
                              <w:marLeft w:val="0"/>
                              <w:marRight w:val="0"/>
                              <w:marTop w:val="0"/>
                              <w:marBottom w:val="0"/>
                              <w:divBdr>
                                <w:top w:val="none" w:sz="0" w:space="0" w:color="auto"/>
                                <w:left w:val="none" w:sz="0" w:space="0" w:color="auto"/>
                                <w:bottom w:val="none" w:sz="0" w:space="0" w:color="auto"/>
                                <w:right w:val="none" w:sz="0" w:space="0" w:color="auto"/>
                              </w:divBdr>
                            </w:div>
                            <w:div w:id="969018725">
                              <w:marLeft w:val="0"/>
                              <w:marRight w:val="0"/>
                              <w:marTop w:val="0"/>
                              <w:marBottom w:val="0"/>
                              <w:divBdr>
                                <w:top w:val="none" w:sz="0" w:space="0" w:color="auto"/>
                                <w:left w:val="none" w:sz="0" w:space="0" w:color="auto"/>
                                <w:bottom w:val="none" w:sz="0" w:space="0" w:color="auto"/>
                                <w:right w:val="none" w:sz="0" w:space="0" w:color="auto"/>
                              </w:divBdr>
                            </w:div>
                            <w:div w:id="1842041433">
                              <w:marLeft w:val="0"/>
                              <w:marRight w:val="0"/>
                              <w:marTop w:val="0"/>
                              <w:marBottom w:val="0"/>
                              <w:divBdr>
                                <w:top w:val="none" w:sz="0" w:space="0" w:color="auto"/>
                                <w:left w:val="none" w:sz="0" w:space="0" w:color="auto"/>
                                <w:bottom w:val="none" w:sz="0" w:space="0" w:color="auto"/>
                                <w:right w:val="none" w:sz="0" w:space="0" w:color="auto"/>
                              </w:divBdr>
                            </w:div>
                            <w:div w:id="1056591951">
                              <w:marLeft w:val="0"/>
                              <w:marRight w:val="0"/>
                              <w:marTop w:val="0"/>
                              <w:marBottom w:val="0"/>
                              <w:divBdr>
                                <w:top w:val="none" w:sz="0" w:space="0" w:color="auto"/>
                                <w:left w:val="none" w:sz="0" w:space="0" w:color="auto"/>
                                <w:bottom w:val="none" w:sz="0" w:space="0" w:color="auto"/>
                                <w:right w:val="none" w:sz="0" w:space="0" w:color="auto"/>
                              </w:divBdr>
                            </w:div>
                            <w:div w:id="131025244">
                              <w:marLeft w:val="0"/>
                              <w:marRight w:val="0"/>
                              <w:marTop w:val="0"/>
                              <w:marBottom w:val="0"/>
                              <w:divBdr>
                                <w:top w:val="none" w:sz="0" w:space="0" w:color="auto"/>
                                <w:left w:val="none" w:sz="0" w:space="0" w:color="auto"/>
                                <w:bottom w:val="none" w:sz="0" w:space="0" w:color="auto"/>
                                <w:right w:val="none" w:sz="0" w:space="0" w:color="auto"/>
                              </w:divBdr>
                            </w:div>
                            <w:div w:id="1762751461">
                              <w:marLeft w:val="0"/>
                              <w:marRight w:val="0"/>
                              <w:marTop w:val="0"/>
                              <w:marBottom w:val="0"/>
                              <w:divBdr>
                                <w:top w:val="none" w:sz="0" w:space="0" w:color="auto"/>
                                <w:left w:val="none" w:sz="0" w:space="0" w:color="auto"/>
                                <w:bottom w:val="none" w:sz="0" w:space="0" w:color="auto"/>
                                <w:right w:val="none" w:sz="0" w:space="0" w:color="auto"/>
                              </w:divBdr>
                            </w:div>
                            <w:div w:id="1394886296">
                              <w:marLeft w:val="0"/>
                              <w:marRight w:val="0"/>
                              <w:marTop w:val="0"/>
                              <w:marBottom w:val="0"/>
                              <w:divBdr>
                                <w:top w:val="none" w:sz="0" w:space="0" w:color="auto"/>
                                <w:left w:val="none" w:sz="0" w:space="0" w:color="auto"/>
                                <w:bottom w:val="none" w:sz="0" w:space="0" w:color="auto"/>
                                <w:right w:val="none" w:sz="0" w:space="0" w:color="auto"/>
                              </w:divBdr>
                            </w:div>
                            <w:div w:id="1327174727">
                              <w:marLeft w:val="0"/>
                              <w:marRight w:val="0"/>
                              <w:marTop w:val="0"/>
                              <w:marBottom w:val="0"/>
                              <w:divBdr>
                                <w:top w:val="none" w:sz="0" w:space="0" w:color="auto"/>
                                <w:left w:val="none" w:sz="0" w:space="0" w:color="auto"/>
                                <w:bottom w:val="none" w:sz="0" w:space="0" w:color="auto"/>
                                <w:right w:val="none" w:sz="0" w:space="0" w:color="auto"/>
                              </w:divBdr>
                            </w:div>
                            <w:div w:id="2006084418">
                              <w:marLeft w:val="0"/>
                              <w:marRight w:val="0"/>
                              <w:marTop w:val="0"/>
                              <w:marBottom w:val="0"/>
                              <w:divBdr>
                                <w:top w:val="none" w:sz="0" w:space="0" w:color="auto"/>
                                <w:left w:val="none" w:sz="0" w:space="0" w:color="auto"/>
                                <w:bottom w:val="none" w:sz="0" w:space="0" w:color="auto"/>
                                <w:right w:val="none" w:sz="0" w:space="0" w:color="auto"/>
                              </w:divBdr>
                            </w:div>
                            <w:div w:id="1972126347">
                              <w:marLeft w:val="0"/>
                              <w:marRight w:val="0"/>
                              <w:marTop w:val="0"/>
                              <w:marBottom w:val="0"/>
                              <w:divBdr>
                                <w:top w:val="none" w:sz="0" w:space="0" w:color="auto"/>
                                <w:left w:val="none" w:sz="0" w:space="0" w:color="auto"/>
                                <w:bottom w:val="none" w:sz="0" w:space="0" w:color="auto"/>
                                <w:right w:val="none" w:sz="0" w:space="0" w:color="auto"/>
                              </w:divBdr>
                            </w:div>
                            <w:div w:id="1888026656">
                              <w:marLeft w:val="0"/>
                              <w:marRight w:val="0"/>
                              <w:marTop w:val="0"/>
                              <w:marBottom w:val="0"/>
                              <w:divBdr>
                                <w:top w:val="none" w:sz="0" w:space="0" w:color="auto"/>
                                <w:left w:val="none" w:sz="0" w:space="0" w:color="auto"/>
                                <w:bottom w:val="none" w:sz="0" w:space="0" w:color="auto"/>
                                <w:right w:val="none" w:sz="0" w:space="0" w:color="auto"/>
                              </w:divBdr>
                            </w:div>
                            <w:div w:id="1413039499">
                              <w:marLeft w:val="0"/>
                              <w:marRight w:val="0"/>
                              <w:marTop w:val="0"/>
                              <w:marBottom w:val="0"/>
                              <w:divBdr>
                                <w:top w:val="none" w:sz="0" w:space="0" w:color="auto"/>
                                <w:left w:val="none" w:sz="0" w:space="0" w:color="auto"/>
                                <w:bottom w:val="none" w:sz="0" w:space="0" w:color="auto"/>
                                <w:right w:val="none" w:sz="0" w:space="0" w:color="auto"/>
                              </w:divBdr>
                            </w:div>
                            <w:div w:id="30817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8023861">
          <w:marLeft w:val="0"/>
          <w:marRight w:val="0"/>
          <w:marTop w:val="0"/>
          <w:marBottom w:val="180"/>
          <w:divBdr>
            <w:top w:val="none" w:sz="0" w:space="0" w:color="auto"/>
            <w:left w:val="none" w:sz="0" w:space="0" w:color="auto"/>
            <w:bottom w:val="none" w:sz="0" w:space="0" w:color="auto"/>
            <w:right w:val="none" w:sz="0" w:space="0" w:color="auto"/>
          </w:divBdr>
          <w:divsChild>
            <w:div w:id="542715920">
              <w:marLeft w:val="0"/>
              <w:marRight w:val="0"/>
              <w:marTop w:val="0"/>
              <w:marBottom w:val="0"/>
              <w:divBdr>
                <w:top w:val="none" w:sz="0" w:space="0" w:color="auto"/>
                <w:left w:val="none" w:sz="0" w:space="0" w:color="auto"/>
                <w:bottom w:val="none" w:sz="0" w:space="0" w:color="auto"/>
                <w:right w:val="none" w:sz="0" w:space="0" w:color="auto"/>
              </w:divBdr>
              <w:divsChild>
                <w:div w:id="443110977">
                  <w:marLeft w:val="0"/>
                  <w:marRight w:val="0"/>
                  <w:marTop w:val="0"/>
                  <w:marBottom w:val="0"/>
                  <w:divBdr>
                    <w:top w:val="none" w:sz="0" w:space="0" w:color="auto"/>
                    <w:left w:val="none" w:sz="0" w:space="0" w:color="auto"/>
                    <w:bottom w:val="none" w:sz="0" w:space="0" w:color="auto"/>
                    <w:right w:val="none" w:sz="0" w:space="0" w:color="auto"/>
                  </w:divBdr>
                  <w:divsChild>
                    <w:div w:id="1562254806">
                      <w:marLeft w:val="0"/>
                      <w:marRight w:val="0"/>
                      <w:marTop w:val="0"/>
                      <w:marBottom w:val="0"/>
                      <w:divBdr>
                        <w:top w:val="none" w:sz="0" w:space="0" w:color="auto"/>
                        <w:left w:val="none" w:sz="0" w:space="0" w:color="auto"/>
                        <w:bottom w:val="none" w:sz="0" w:space="0" w:color="auto"/>
                        <w:right w:val="none" w:sz="0" w:space="0" w:color="auto"/>
                      </w:divBdr>
                      <w:divsChild>
                        <w:div w:id="783958328">
                          <w:marLeft w:val="0"/>
                          <w:marRight w:val="0"/>
                          <w:marTop w:val="0"/>
                          <w:marBottom w:val="0"/>
                          <w:divBdr>
                            <w:top w:val="none" w:sz="0" w:space="0" w:color="auto"/>
                            <w:left w:val="none" w:sz="0" w:space="0" w:color="auto"/>
                            <w:bottom w:val="none" w:sz="0" w:space="0" w:color="auto"/>
                            <w:right w:val="none" w:sz="0" w:space="0" w:color="auto"/>
                          </w:divBdr>
                          <w:divsChild>
                            <w:div w:id="369692527">
                              <w:marLeft w:val="0"/>
                              <w:marRight w:val="0"/>
                              <w:marTop w:val="0"/>
                              <w:marBottom w:val="0"/>
                              <w:divBdr>
                                <w:top w:val="none" w:sz="0" w:space="0" w:color="auto"/>
                                <w:left w:val="none" w:sz="0" w:space="0" w:color="auto"/>
                                <w:bottom w:val="none" w:sz="0" w:space="0" w:color="auto"/>
                                <w:right w:val="none" w:sz="0" w:space="0" w:color="auto"/>
                              </w:divBdr>
                            </w:div>
                            <w:div w:id="626207949">
                              <w:marLeft w:val="0"/>
                              <w:marRight w:val="0"/>
                              <w:marTop w:val="0"/>
                              <w:marBottom w:val="0"/>
                              <w:divBdr>
                                <w:top w:val="none" w:sz="0" w:space="0" w:color="auto"/>
                                <w:left w:val="none" w:sz="0" w:space="0" w:color="auto"/>
                                <w:bottom w:val="none" w:sz="0" w:space="0" w:color="auto"/>
                                <w:right w:val="none" w:sz="0" w:space="0" w:color="auto"/>
                              </w:divBdr>
                            </w:div>
                            <w:div w:id="1264730353">
                              <w:marLeft w:val="0"/>
                              <w:marRight w:val="0"/>
                              <w:marTop w:val="0"/>
                              <w:marBottom w:val="0"/>
                              <w:divBdr>
                                <w:top w:val="none" w:sz="0" w:space="0" w:color="auto"/>
                                <w:left w:val="none" w:sz="0" w:space="0" w:color="auto"/>
                                <w:bottom w:val="none" w:sz="0" w:space="0" w:color="auto"/>
                                <w:right w:val="none" w:sz="0" w:space="0" w:color="auto"/>
                              </w:divBdr>
                            </w:div>
                            <w:div w:id="2058966872">
                              <w:marLeft w:val="0"/>
                              <w:marRight w:val="0"/>
                              <w:marTop w:val="0"/>
                              <w:marBottom w:val="0"/>
                              <w:divBdr>
                                <w:top w:val="none" w:sz="0" w:space="0" w:color="auto"/>
                                <w:left w:val="none" w:sz="0" w:space="0" w:color="auto"/>
                                <w:bottom w:val="none" w:sz="0" w:space="0" w:color="auto"/>
                                <w:right w:val="none" w:sz="0" w:space="0" w:color="auto"/>
                              </w:divBdr>
                            </w:div>
                            <w:div w:id="1913617579">
                              <w:marLeft w:val="0"/>
                              <w:marRight w:val="0"/>
                              <w:marTop w:val="0"/>
                              <w:marBottom w:val="0"/>
                              <w:divBdr>
                                <w:top w:val="none" w:sz="0" w:space="0" w:color="auto"/>
                                <w:left w:val="none" w:sz="0" w:space="0" w:color="auto"/>
                                <w:bottom w:val="none" w:sz="0" w:space="0" w:color="auto"/>
                                <w:right w:val="none" w:sz="0" w:space="0" w:color="auto"/>
                              </w:divBdr>
                            </w:div>
                            <w:div w:id="1398823115">
                              <w:marLeft w:val="0"/>
                              <w:marRight w:val="0"/>
                              <w:marTop w:val="0"/>
                              <w:marBottom w:val="0"/>
                              <w:divBdr>
                                <w:top w:val="none" w:sz="0" w:space="0" w:color="auto"/>
                                <w:left w:val="none" w:sz="0" w:space="0" w:color="auto"/>
                                <w:bottom w:val="none" w:sz="0" w:space="0" w:color="auto"/>
                                <w:right w:val="none" w:sz="0" w:space="0" w:color="auto"/>
                              </w:divBdr>
                            </w:div>
                            <w:div w:id="1979410672">
                              <w:marLeft w:val="0"/>
                              <w:marRight w:val="0"/>
                              <w:marTop w:val="0"/>
                              <w:marBottom w:val="0"/>
                              <w:divBdr>
                                <w:top w:val="none" w:sz="0" w:space="0" w:color="auto"/>
                                <w:left w:val="none" w:sz="0" w:space="0" w:color="auto"/>
                                <w:bottom w:val="none" w:sz="0" w:space="0" w:color="auto"/>
                                <w:right w:val="none" w:sz="0" w:space="0" w:color="auto"/>
                              </w:divBdr>
                            </w:div>
                            <w:div w:id="1940600448">
                              <w:marLeft w:val="0"/>
                              <w:marRight w:val="0"/>
                              <w:marTop w:val="0"/>
                              <w:marBottom w:val="0"/>
                              <w:divBdr>
                                <w:top w:val="none" w:sz="0" w:space="0" w:color="auto"/>
                                <w:left w:val="none" w:sz="0" w:space="0" w:color="auto"/>
                                <w:bottom w:val="none" w:sz="0" w:space="0" w:color="auto"/>
                                <w:right w:val="none" w:sz="0" w:space="0" w:color="auto"/>
                              </w:divBdr>
                            </w:div>
                            <w:div w:id="1916819621">
                              <w:marLeft w:val="0"/>
                              <w:marRight w:val="0"/>
                              <w:marTop w:val="0"/>
                              <w:marBottom w:val="0"/>
                              <w:divBdr>
                                <w:top w:val="none" w:sz="0" w:space="0" w:color="auto"/>
                                <w:left w:val="none" w:sz="0" w:space="0" w:color="auto"/>
                                <w:bottom w:val="none" w:sz="0" w:space="0" w:color="auto"/>
                                <w:right w:val="none" w:sz="0" w:space="0" w:color="auto"/>
                              </w:divBdr>
                            </w:div>
                            <w:div w:id="1546988844">
                              <w:marLeft w:val="0"/>
                              <w:marRight w:val="0"/>
                              <w:marTop w:val="0"/>
                              <w:marBottom w:val="0"/>
                              <w:divBdr>
                                <w:top w:val="none" w:sz="0" w:space="0" w:color="auto"/>
                                <w:left w:val="none" w:sz="0" w:space="0" w:color="auto"/>
                                <w:bottom w:val="none" w:sz="0" w:space="0" w:color="auto"/>
                                <w:right w:val="none" w:sz="0" w:space="0" w:color="auto"/>
                              </w:divBdr>
                            </w:div>
                            <w:div w:id="190723546">
                              <w:marLeft w:val="0"/>
                              <w:marRight w:val="0"/>
                              <w:marTop w:val="0"/>
                              <w:marBottom w:val="0"/>
                              <w:divBdr>
                                <w:top w:val="none" w:sz="0" w:space="0" w:color="auto"/>
                                <w:left w:val="none" w:sz="0" w:space="0" w:color="auto"/>
                                <w:bottom w:val="none" w:sz="0" w:space="0" w:color="auto"/>
                                <w:right w:val="none" w:sz="0" w:space="0" w:color="auto"/>
                              </w:divBdr>
                            </w:div>
                            <w:div w:id="2110540742">
                              <w:marLeft w:val="0"/>
                              <w:marRight w:val="0"/>
                              <w:marTop w:val="0"/>
                              <w:marBottom w:val="0"/>
                              <w:divBdr>
                                <w:top w:val="none" w:sz="0" w:space="0" w:color="auto"/>
                                <w:left w:val="none" w:sz="0" w:space="0" w:color="auto"/>
                                <w:bottom w:val="none" w:sz="0" w:space="0" w:color="auto"/>
                                <w:right w:val="none" w:sz="0" w:space="0" w:color="auto"/>
                              </w:divBdr>
                            </w:div>
                            <w:div w:id="347097639">
                              <w:marLeft w:val="0"/>
                              <w:marRight w:val="0"/>
                              <w:marTop w:val="0"/>
                              <w:marBottom w:val="0"/>
                              <w:divBdr>
                                <w:top w:val="none" w:sz="0" w:space="0" w:color="auto"/>
                                <w:left w:val="none" w:sz="0" w:space="0" w:color="auto"/>
                                <w:bottom w:val="none" w:sz="0" w:space="0" w:color="auto"/>
                                <w:right w:val="none" w:sz="0" w:space="0" w:color="auto"/>
                              </w:divBdr>
                            </w:div>
                            <w:div w:id="1582986416">
                              <w:marLeft w:val="0"/>
                              <w:marRight w:val="0"/>
                              <w:marTop w:val="0"/>
                              <w:marBottom w:val="0"/>
                              <w:divBdr>
                                <w:top w:val="none" w:sz="0" w:space="0" w:color="auto"/>
                                <w:left w:val="none" w:sz="0" w:space="0" w:color="auto"/>
                                <w:bottom w:val="none" w:sz="0" w:space="0" w:color="auto"/>
                                <w:right w:val="none" w:sz="0" w:space="0" w:color="auto"/>
                              </w:divBdr>
                            </w:div>
                            <w:div w:id="528908226">
                              <w:marLeft w:val="0"/>
                              <w:marRight w:val="0"/>
                              <w:marTop w:val="0"/>
                              <w:marBottom w:val="0"/>
                              <w:divBdr>
                                <w:top w:val="none" w:sz="0" w:space="0" w:color="auto"/>
                                <w:left w:val="none" w:sz="0" w:space="0" w:color="auto"/>
                                <w:bottom w:val="none" w:sz="0" w:space="0" w:color="auto"/>
                                <w:right w:val="none" w:sz="0" w:space="0" w:color="auto"/>
                              </w:divBdr>
                            </w:div>
                            <w:div w:id="1715034088">
                              <w:marLeft w:val="0"/>
                              <w:marRight w:val="0"/>
                              <w:marTop w:val="0"/>
                              <w:marBottom w:val="0"/>
                              <w:divBdr>
                                <w:top w:val="none" w:sz="0" w:space="0" w:color="auto"/>
                                <w:left w:val="none" w:sz="0" w:space="0" w:color="auto"/>
                                <w:bottom w:val="none" w:sz="0" w:space="0" w:color="auto"/>
                                <w:right w:val="none" w:sz="0" w:space="0" w:color="auto"/>
                              </w:divBdr>
                            </w:div>
                            <w:div w:id="2009940716">
                              <w:marLeft w:val="0"/>
                              <w:marRight w:val="0"/>
                              <w:marTop w:val="0"/>
                              <w:marBottom w:val="0"/>
                              <w:divBdr>
                                <w:top w:val="none" w:sz="0" w:space="0" w:color="auto"/>
                                <w:left w:val="none" w:sz="0" w:space="0" w:color="auto"/>
                                <w:bottom w:val="none" w:sz="0" w:space="0" w:color="auto"/>
                                <w:right w:val="none" w:sz="0" w:space="0" w:color="auto"/>
                              </w:divBdr>
                            </w:div>
                            <w:div w:id="2135128647">
                              <w:marLeft w:val="0"/>
                              <w:marRight w:val="0"/>
                              <w:marTop w:val="0"/>
                              <w:marBottom w:val="0"/>
                              <w:divBdr>
                                <w:top w:val="none" w:sz="0" w:space="0" w:color="auto"/>
                                <w:left w:val="none" w:sz="0" w:space="0" w:color="auto"/>
                                <w:bottom w:val="none" w:sz="0" w:space="0" w:color="auto"/>
                                <w:right w:val="none" w:sz="0" w:space="0" w:color="auto"/>
                              </w:divBdr>
                            </w:div>
                            <w:div w:id="790586411">
                              <w:marLeft w:val="0"/>
                              <w:marRight w:val="0"/>
                              <w:marTop w:val="0"/>
                              <w:marBottom w:val="0"/>
                              <w:divBdr>
                                <w:top w:val="none" w:sz="0" w:space="0" w:color="auto"/>
                                <w:left w:val="none" w:sz="0" w:space="0" w:color="auto"/>
                                <w:bottom w:val="none" w:sz="0" w:space="0" w:color="auto"/>
                                <w:right w:val="none" w:sz="0" w:space="0" w:color="auto"/>
                              </w:divBdr>
                            </w:div>
                            <w:div w:id="2049835892">
                              <w:marLeft w:val="0"/>
                              <w:marRight w:val="0"/>
                              <w:marTop w:val="0"/>
                              <w:marBottom w:val="0"/>
                              <w:divBdr>
                                <w:top w:val="none" w:sz="0" w:space="0" w:color="auto"/>
                                <w:left w:val="none" w:sz="0" w:space="0" w:color="auto"/>
                                <w:bottom w:val="none" w:sz="0" w:space="0" w:color="auto"/>
                                <w:right w:val="none" w:sz="0" w:space="0" w:color="auto"/>
                              </w:divBdr>
                            </w:div>
                            <w:div w:id="179666805">
                              <w:marLeft w:val="0"/>
                              <w:marRight w:val="0"/>
                              <w:marTop w:val="0"/>
                              <w:marBottom w:val="0"/>
                              <w:divBdr>
                                <w:top w:val="none" w:sz="0" w:space="0" w:color="auto"/>
                                <w:left w:val="none" w:sz="0" w:space="0" w:color="auto"/>
                                <w:bottom w:val="none" w:sz="0" w:space="0" w:color="auto"/>
                                <w:right w:val="none" w:sz="0" w:space="0" w:color="auto"/>
                              </w:divBdr>
                            </w:div>
                            <w:div w:id="1518613281">
                              <w:marLeft w:val="0"/>
                              <w:marRight w:val="0"/>
                              <w:marTop w:val="0"/>
                              <w:marBottom w:val="0"/>
                              <w:divBdr>
                                <w:top w:val="none" w:sz="0" w:space="0" w:color="auto"/>
                                <w:left w:val="none" w:sz="0" w:space="0" w:color="auto"/>
                                <w:bottom w:val="none" w:sz="0" w:space="0" w:color="auto"/>
                                <w:right w:val="none" w:sz="0" w:space="0" w:color="auto"/>
                              </w:divBdr>
                            </w:div>
                            <w:div w:id="285819590">
                              <w:marLeft w:val="0"/>
                              <w:marRight w:val="0"/>
                              <w:marTop w:val="0"/>
                              <w:marBottom w:val="0"/>
                              <w:divBdr>
                                <w:top w:val="none" w:sz="0" w:space="0" w:color="auto"/>
                                <w:left w:val="none" w:sz="0" w:space="0" w:color="auto"/>
                                <w:bottom w:val="none" w:sz="0" w:space="0" w:color="auto"/>
                                <w:right w:val="none" w:sz="0" w:space="0" w:color="auto"/>
                              </w:divBdr>
                            </w:div>
                            <w:div w:id="1105076016">
                              <w:marLeft w:val="0"/>
                              <w:marRight w:val="0"/>
                              <w:marTop w:val="0"/>
                              <w:marBottom w:val="0"/>
                              <w:divBdr>
                                <w:top w:val="none" w:sz="0" w:space="0" w:color="auto"/>
                                <w:left w:val="none" w:sz="0" w:space="0" w:color="auto"/>
                                <w:bottom w:val="none" w:sz="0" w:space="0" w:color="auto"/>
                                <w:right w:val="none" w:sz="0" w:space="0" w:color="auto"/>
                              </w:divBdr>
                            </w:div>
                            <w:div w:id="25109466">
                              <w:marLeft w:val="0"/>
                              <w:marRight w:val="0"/>
                              <w:marTop w:val="0"/>
                              <w:marBottom w:val="0"/>
                              <w:divBdr>
                                <w:top w:val="none" w:sz="0" w:space="0" w:color="auto"/>
                                <w:left w:val="none" w:sz="0" w:space="0" w:color="auto"/>
                                <w:bottom w:val="none" w:sz="0" w:space="0" w:color="auto"/>
                                <w:right w:val="none" w:sz="0" w:space="0" w:color="auto"/>
                              </w:divBdr>
                            </w:div>
                            <w:div w:id="1875071571">
                              <w:marLeft w:val="0"/>
                              <w:marRight w:val="0"/>
                              <w:marTop w:val="0"/>
                              <w:marBottom w:val="0"/>
                              <w:divBdr>
                                <w:top w:val="none" w:sz="0" w:space="0" w:color="auto"/>
                                <w:left w:val="none" w:sz="0" w:space="0" w:color="auto"/>
                                <w:bottom w:val="none" w:sz="0" w:space="0" w:color="auto"/>
                                <w:right w:val="none" w:sz="0" w:space="0" w:color="auto"/>
                              </w:divBdr>
                            </w:div>
                            <w:div w:id="1245724057">
                              <w:marLeft w:val="0"/>
                              <w:marRight w:val="0"/>
                              <w:marTop w:val="0"/>
                              <w:marBottom w:val="0"/>
                              <w:divBdr>
                                <w:top w:val="none" w:sz="0" w:space="0" w:color="auto"/>
                                <w:left w:val="none" w:sz="0" w:space="0" w:color="auto"/>
                                <w:bottom w:val="none" w:sz="0" w:space="0" w:color="auto"/>
                                <w:right w:val="none" w:sz="0" w:space="0" w:color="auto"/>
                              </w:divBdr>
                            </w:div>
                            <w:div w:id="1119495277">
                              <w:marLeft w:val="0"/>
                              <w:marRight w:val="0"/>
                              <w:marTop w:val="0"/>
                              <w:marBottom w:val="0"/>
                              <w:divBdr>
                                <w:top w:val="none" w:sz="0" w:space="0" w:color="auto"/>
                                <w:left w:val="none" w:sz="0" w:space="0" w:color="auto"/>
                                <w:bottom w:val="none" w:sz="0" w:space="0" w:color="auto"/>
                                <w:right w:val="none" w:sz="0" w:space="0" w:color="auto"/>
                              </w:divBdr>
                            </w:div>
                            <w:div w:id="243076020">
                              <w:marLeft w:val="0"/>
                              <w:marRight w:val="0"/>
                              <w:marTop w:val="0"/>
                              <w:marBottom w:val="0"/>
                              <w:divBdr>
                                <w:top w:val="none" w:sz="0" w:space="0" w:color="auto"/>
                                <w:left w:val="none" w:sz="0" w:space="0" w:color="auto"/>
                                <w:bottom w:val="none" w:sz="0" w:space="0" w:color="auto"/>
                                <w:right w:val="none" w:sz="0" w:space="0" w:color="auto"/>
                              </w:divBdr>
                            </w:div>
                            <w:div w:id="277951337">
                              <w:marLeft w:val="0"/>
                              <w:marRight w:val="0"/>
                              <w:marTop w:val="0"/>
                              <w:marBottom w:val="0"/>
                              <w:divBdr>
                                <w:top w:val="none" w:sz="0" w:space="0" w:color="auto"/>
                                <w:left w:val="none" w:sz="0" w:space="0" w:color="auto"/>
                                <w:bottom w:val="none" w:sz="0" w:space="0" w:color="auto"/>
                                <w:right w:val="none" w:sz="0" w:space="0" w:color="auto"/>
                              </w:divBdr>
                            </w:div>
                            <w:div w:id="1309897290">
                              <w:marLeft w:val="0"/>
                              <w:marRight w:val="0"/>
                              <w:marTop w:val="0"/>
                              <w:marBottom w:val="0"/>
                              <w:divBdr>
                                <w:top w:val="none" w:sz="0" w:space="0" w:color="auto"/>
                                <w:left w:val="none" w:sz="0" w:space="0" w:color="auto"/>
                                <w:bottom w:val="none" w:sz="0" w:space="0" w:color="auto"/>
                                <w:right w:val="none" w:sz="0" w:space="0" w:color="auto"/>
                              </w:divBdr>
                            </w:div>
                            <w:div w:id="456261862">
                              <w:marLeft w:val="0"/>
                              <w:marRight w:val="0"/>
                              <w:marTop w:val="0"/>
                              <w:marBottom w:val="0"/>
                              <w:divBdr>
                                <w:top w:val="none" w:sz="0" w:space="0" w:color="auto"/>
                                <w:left w:val="none" w:sz="0" w:space="0" w:color="auto"/>
                                <w:bottom w:val="none" w:sz="0" w:space="0" w:color="auto"/>
                                <w:right w:val="none" w:sz="0" w:space="0" w:color="auto"/>
                              </w:divBdr>
                            </w:div>
                            <w:div w:id="2115781131">
                              <w:marLeft w:val="0"/>
                              <w:marRight w:val="0"/>
                              <w:marTop w:val="0"/>
                              <w:marBottom w:val="0"/>
                              <w:divBdr>
                                <w:top w:val="none" w:sz="0" w:space="0" w:color="auto"/>
                                <w:left w:val="none" w:sz="0" w:space="0" w:color="auto"/>
                                <w:bottom w:val="none" w:sz="0" w:space="0" w:color="auto"/>
                                <w:right w:val="none" w:sz="0" w:space="0" w:color="auto"/>
                              </w:divBdr>
                            </w:div>
                          </w:divsChild>
                        </w:div>
                        <w:div w:id="1055199165">
                          <w:marLeft w:val="0"/>
                          <w:marRight w:val="0"/>
                          <w:marTop w:val="0"/>
                          <w:marBottom w:val="0"/>
                          <w:divBdr>
                            <w:top w:val="none" w:sz="0" w:space="0" w:color="auto"/>
                            <w:left w:val="none" w:sz="0" w:space="0" w:color="auto"/>
                            <w:bottom w:val="none" w:sz="0" w:space="0" w:color="auto"/>
                            <w:right w:val="none" w:sz="0" w:space="0" w:color="auto"/>
                          </w:divBdr>
                          <w:divsChild>
                            <w:div w:id="415444558">
                              <w:marLeft w:val="0"/>
                              <w:marRight w:val="0"/>
                              <w:marTop w:val="0"/>
                              <w:marBottom w:val="0"/>
                              <w:divBdr>
                                <w:top w:val="none" w:sz="0" w:space="0" w:color="auto"/>
                                <w:left w:val="none" w:sz="0" w:space="0" w:color="auto"/>
                                <w:bottom w:val="none" w:sz="0" w:space="0" w:color="auto"/>
                                <w:right w:val="none" w:sz="0" w:space="0" w:color="auto"/>
                              </w:divBdr>
                            </w:div>
                            <w:div w:id="177817984">
                              <w:marLeft w:val="0"/>
                              <w:marRight w:val="0"/>
                              <w:marTop w:val="0"/>
                              <w:marBottom w:val="0"/>
                              <w:divBdr>
                                <w:top w:val="none" w:sz="0" w:space="0" w:color="auto"/>
                                <w:left w:val="none" w:sz="0" w:space="0" w:color="auto"/>
                                <w:bottom w:val="none" w:sz="0" w:space="0" w:color="auto"/>
                                <w:right w:val="none" w:sz="0" w:space="0" w:color="auto"/>
                              </w:divBdr>
                            </w:div>
                            <w:div w:id="1367485226">
                              <w:marLeft w:val="0"/>
                              <w:marRight w:val="0"/>
                              <w:marTop w:val="0"/>
                              <w:marBottom w:val="0"/>
                              <w:divBdr>
                                <w:top w:val="none" w:sz="0" w:space="0" w:color="auto"/>
                                <w:left w:val="none" w:sz="0" w:space="0" w:color="auto"/>
                                <w:bottom w:val="none" w:sz="0" w:space="0" w:color="auto"/>
                                <w:right w:val="none" w:sz="0" w:space="0" w:color="auto"/>
                              </w:divBdr>
                            </w:div>
                            <w:div w:id="2069104843">
                              <w:marLeft w:val="0"/>
                              <w:marRight w:val="0"/>
                              <w:marTop w:val="0"/>
                              <w:marBottom w:val="0"/>
                              <w:divBdr>
                                <w:top w:val="none" w:sz="0" w:space="0" w:color="auto"/>
                                <w:left w:val="none" w:sz="0" w:space="0" w:color="auto"/>
                                <w:bottom w:val="none" w:sz="0" w:space="0" w:color="auto"/>
                                <w:right w:val="none" w:sz="0" w:space="0" w:color="auto"/>
                              </w:divBdr>
                            </w:div>
                            <w:div w:id="1840192799">
                              <w:marLeft w:val="0"/>
                              <w:marRight w:val="0"/>
                              <w:marTop w:val="0"/>
                              <w:marBottom w:val="0"/>
                              <w:divBdr>
                                <w:top w:val="none" w:sz="0" w:space="0" w:color="auto"/>
                                <w:left w:val="none" w:sz="0" w:space="0" w:color="auto"/>
                                <w:bottom w:val="none" w:sz="0" w:space="0" w:color="auto"/>
                                <w:right w:val="none" w:sz="0" w:space="0" w:color="auto"/>
                              </w:divBdr>
                            </w:div>
                            <w:div w:id="833956666">
                              <w:marLeft w:val="0"/>
                              <w:marRight w:val="0"/>
                              <w:marTop w:val="0"/>
                              <w:marBottom w:val="0"/>
                              <w:divBdr>
                                <w:top w:val="none" w:sz="0" w:space="0" w:color="auto"/>
                                <w:left w:val="none" w:sz="0" w:space="0" w:color="auto"/>
                                <w:bottom w:val="none" w:sz="0" w:space="0" w:color="auto"/>
                                <w:right w:val="none" w:sz="0" w:space="0" w:color="auto"/>
                              </w:divBdr>
                            </w:div>
                            <w:div w:id="1609847240">
                              <w:marLeft w:val="0"/>
                              <w:marRight w:val="0"/>
                              <w:marTop w:val="0"/>
                              <w:marBottom w:val="0"/>
                              <w:divBdr>
                                <w:top w:val="none" w:sz="0" w:space="0" w:color="auto"/>
                                <w:left w:val="none" w:sz="0" w:space="0" w:color="auto"/>
                                <w:bottom w:val="none" w:sz="0" w:space="0" w:color="auto"/>
                                <w:right w:val="none" w:sz="0" w:space="0" w:color="auto"/>
                              </w:divBdr>
                            </w:div>
                            <w:div w:id="2098011784">
                              <w:marLeft w:val="0"/>
                              <w:marRight w:val="0"/>
                              <w:marTop w:val="0"/>
                              <w:marBottom w:val="0"/>
                              <w:divBdr>
                                <w:top w:val="none" w:sz="0" w:space="0" w:color="auto"/>
                                <w:left w:val="none" w:sz="0" w:space="0" w:color="auto"/>
                                <w:bottom w:val="none" w:sz="0" w:space="0" w:color="auto"/>
                                <w:right w:val="none" w:sz="0" w:space="0" w:color="auto"/>
                              </w:divBdr>
                            </w:div>
                            <w:div w:id="1237206516">
                              <w:marLeft w:val="0"/>
                              <w:marRight w:val="0"/>
                              <w:marTop w:val="0"/>
                              <w:marBottom w:val="0"/>
                              <w:divBdr>
                                <w:top w:val="none" w:sz="0" w:space="0" w:color="auto"/>
                                <w:left w:val="none" w:sz="0" w:space="0" w:color="auto"/>
                                <w:bottom w:val="none" w:sz="0" w:space="0" w:color="auto"/>
                                <w:right w:val="none" w:sz="0" w:space="0" w:color="auto"/>
                              </w:divBdr>
                            </w:div>
                            <w:div w:id="1318146321">
                              <w:marLeft w:val="0"/>
                              <w:marRight w:val="0"/>
                              <w:marTop w:val="0"/>
                              <w:marBottom w:val="0"/>
                              <w:divBdr>
                                <w:top w:val="none" w:sz="0" w:space="0" w:color="auto"/>
                                <w:left w:val="none" w:sz="0" w:space="0" w:color="auto"/>
                                <w:bottom w:val="none" w:sz="0" w:space="0" w:color="auto"/>
                                <w:right w:val="none" w:sz="0" w:space="0" w:color="auto"/>
                              </w:divBdr>
                            </w:div>
                            <w:div w:id="357585418">
                              <w:marLeft w:val="0"/>
                              <w:marRight w:val="0"/>
                              <w:marTop w:val="0"/>
                              <w:marBottom w:val="0"/>
                              <w:divBdr>
                                <w:top w:val="none" w:sz="0" w:space="0" w:color="auto"/>
                                <w:left w:val="none" w:sz="0" w:space="0" w:color="auto"/>
                                <w:bottom w:val="none" w:sz="0" w:space="0" w:color="auto"/>
                                <w:right w:val="none" w:sz="0" w:space="0" w:color="auto"/>
                              </w:divBdr>
                            </w:div>
                            <w:div w:id="1473404396">
                              <w:marLeft w:val="0"/>
                              <w:marRight w:val="0"/>
                              <w:marTop w:val="0"/>
                              <w:marBottom w:val="0"/>
                              <w:divBdr>
                                <w:top w:val="none" w:sz="0" w:space="0" w:color="auto"/>
                                <w:left w:val="none" w:sz="0" w:space="0" w:color="auto"/>
                                <w:bottom w:val="none" w:sz="0" w:space="0" w:color="auto"/>
                                <w:right w:val="none" w:sz="0" w:space="0" w:color="auto"/>
                              </w:divBdr>
                            </w:div>
                          </w:divsChild>
                        </w:div>
                        <w:div w:id="219751532">
                          <w:marLeft w:val="0"/>
                          <w:marRight w:val="0"/>
                          <w:marTop w:val="0"/>
                          <w:marBottom w:val="0"/>
                          <w:divBdr>
                            <w:top w:val="none" w:sz="0" w:space="0" w:color="auto"/>
                            <w:left w:val="none" w:sz="0" w:space="0" w:color="auto"/>
                            <w:bottom w:val="none" w:sz="0" w:space="0" w:color="auto"/>
                            <w:right w:val="none" w:sz="0" w:space="0" w:color="auto"/>
                          </w:divBdr>
                          <w:divsChild>
                            <w:div w:id="1636838890">
                              <w:marLeft w:val="0"/>
                              <w:marRight w:val="0"/>
                              <w:marTop w:val="0"/>
                              <w:marBottom w:val="0"/>
                              <w:divBdr>
                                <w:top w:val="none" w:sz="0" w:space="0" w:color="auto"/>
                                <w:left w:val="none" w:sz="0" w:space="0" w:color="auto"/>
                                <w:bottom w:val="none" w:sz="0" w:space="0" w:color="auto"/>
                                <w:right w:val="none" w:sz="0" w:space="0" w:color="auto"/>
                              </w:divBdr>
                            </w:div>
                            <w:div w:id="200496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8060493">
          <w:marLeft w:val="0"/>
          <w:marRight w:val="0"/>
          <w:marTop w:val="0"/>
          <w:marBottom w:val="180"/>
          <w:divBdr>
            <w:top w:val="none" w:sz="0" w:space="0" w:color="auto"/>
            <w:left w:val="none" w:sz="0" w:space="0" w:color="auto"/>
            <w:bottom w:val="none" w:sz="0" w:space="0" w:color="auto"/>
            <w:right w:val="none" w:sz="0" w:space="0" w:color="auto"/>
          </w:divBdr>
          <w:divsChild>
            <w:div w:id="1759864597">
              <w:marLeft w:val="0"/>
              <w:marRight w:val="0"/>
              <w:marTop w:val="0"/>
              <w:marBottom w:val="0"/>
              <w:divBdr>
                <w:top w:val="none" w:sz="0" w:space="0" w:color="auto"/>
                <w:left w:val="none" w:sz="0" w:space="0" w:color="auto"/>
                <w:bottom w:val="none" w:sz="0" w:space="0" w:color="auto"/>
                <w:right w:val="none" w:sz="0" w:space="0" w:color="auto"/>
              </w:divBdr>
              <w:divsChild>
                <w:div w:id="1472750662">
                  <w:marLeft w:val="0"/>
                  <w:marRight w:val="0"/>
                  <w:marTop w:val="0"/>
                  <w:marBottom w:val="0"/>
                  <w:divBdr>
                    <w:top w:val="none" w:sz="0" w:space="0" w:color="auto"/>
                    <w:left w:val="none" w:sz="0" w:space="0" w:color="auto"/>
                    <w:bottom w:val="none" w:sz="0" w:space="0" w:color="auto"/>
                    <w:right w:val="none" w:sz="0" w:space="0" w:color="auto"/>
                  </w:divBdr>
                  <w:divsChild>
                    <w:div w:id="1114246187">
                      <w:marLeft w:val="0"/>
                      <w:marRight w:val="0"/>
                      <w:marTop w:val="0"/>
                      <w:marBottom w:val="0"/>
                      <w:divBdr>
                        <w:top w:val="none" w:sz="0" w:space="0" w:color="auto"/>
                        <w:left w:val="none" w:sz="0" w:space="0" w:color="auto"/>
                        <w:bottom w:val="none" w:sz="0" w:space="0" w:color="auto"/>
                        <w:right w:val="none" w:sz="0" w:space="0" w:color="auto"/>
                      </w:divBdr>
                      <w:divsChild>
                        <w:div w:id="1149712038">
                          <w:marLeft w:val="0"/>
                          <w:marRight w:val="0"/>
                          <w:marTop w:val="0"/>
                          <w:marBottom w:val="0"/>
                          <w:divBdr>
                            <w:top w:val="none" w:sz="0" w:space="0" w:color="auto"/>
                            <w:left w:val="none" w:sz="0" w:space="0" w:color="auto"/>
                            <w:bottom w:val="none" w:sz="0" w:space="0" w:color="auto"/>
                            <w:right w:val="none" w:sz="0" w:space="0" w:color="auto"/>
                          </w:divBdr>
                          <w:divsChild>
                            <w:div w:id="1540320373">
                              <w:marLeft w:val="0"/>
                              <w:marRight w:val="0"/>
                              <w:marTop w:val="0"/>
                              <w:marBottom w:val="0"/>
                              <w:divBdr>
                                <w:top w:val="none" w:sz="0" w:space="0" w:color="auto"/>
                                <w:left w:val="none" w:sz="0" w:space="0" w:color="auto"/>
                                <w:bottom w:val="none" w:sz="0" w:space="0" w:color="auto"/>
                                <w:right w:val="none" w:sz="0" w:space="0" w:color="auto"/>
                              </w:divBdr>
                            </w:div>
                            <w:div w:id="1652563073">
                              <w:marLeft w:val="0"/>
                              <w:marRight w:val="0"/>
                              <w:marTop w:val="0"/>
                              <w:marBottom w:val="0"/>
                              <w:divBdr>
                                <w:top w:val="none" w:sz="0" w:space="0" w:color="auto"/>
                                <w:left w:val="none" w:sz="0" w:space="0" w:color="auto"/>
                                <w:bottom w:val="none" w:sz="0" w:space="0" w:color="auto"/>
                                <w:right w:val="none" w:sz="0" w:space="0" w:color="auto"/>
                              </w:divBdr>
                            </w:div>
                            <w:div w:id="82385840">
                              <w:marLeft w:val="0"/>
                              <w:marRight w:val="0"/>
                              <w:marTop w:val="0"/>
                              <w:marBottom w:val="0"/>
                              <w:divBdr>
                                <w:top w:val="none" w:sz="0" w:space="0" w:color="auto"/>
                                <w:left w:val="none" w:sz="0" w:space="0" w:color="auto"/>
                                <w:bottom w:val="none" w:sz="0" w:space="0" w:color="auto"/>
                                <w:right w:val="none" w:sz="0" w:space="0" w:color="auto"/>
                              </w:divBdr>
                            </w:div>
                            <w:div w:id="819736167">
                              <w:marLeft w:val="0"/>
                              <w:marRight w:val="0"/>
                              <w:marTop w:val="0"/>
                              <w:marBottom w:val="0"/>
                              <w:divBdr>
                                <w:top w:val="none" w:sz="0" w:space="0" w:color="auto"/>
                                <w:left w:val="none" w:sz="0" w:space="0" w:color="auto"/>
                                <w:bottom w:val="none" w:sz="0" w:space="0" w:color="auto"/>
                                <w:right w:val="none" w:sz="0" w:space="0" w:color="auto"/>
                              </w:divBdr>
                            </w:div>
                            <w:div w:id="831792591">
                              <w:marLeft w:val="0"/>
                              <w:marRight w:val="0"/>
                              <w:marTop w:val="0"/>
                              <w:marBottom w:val="0"/>
                              <w:divBdr>
                                <w:top w:val="none" w:sz="0" w:space="0" w:color="auto"/>
                                <w:left w:val="none" w:sz="0" w:space="0" w:color="auto"/>
                                <w:bottom w:val="none" w:sz="0" w:space="0" w:color="auto"/>
                                <w:right w:val="none" w:sz="0" w:space="0" w:color="auto"/>
                              </w:divBdr>
                            </w:div>
                            <w:div w:id="136606606">
                              <w:marLeft w:val="0"/>
                              <w:marRight w:val="0"/>
                              <w:marTop w:val="0"/>
                              <w:marBottom w:val="0"/>
                              <w:divBdr>
                                <w:top w:val="none" w:sz="0" w:space="0" w:color="auto"/>
                                <w:left w:val="none" w:sz="0" w:space="0" w:color="auto"/>
                                <w:bottom w:val="none" w:sz="0" w:space="0" w:color="auto"/>
                                <w:right w:val="none" w:sz="0" w:space="0" w:color="auto"/>
                              </w:divBdr>
                            </w:div>
                            <w:div w:id="856117574">
                              <w:marLeft w:val="0"/>
                              <w:marRight w:val="0"/>
                              <w:marTop w:val="0"/>
                              <w:marBottom w:val="0"/>
                              <w:divBdr>
                                <w:top w:val="none" w:sz="0" w:space="0" w:color="auto"/>
                                <w:left w:val="none" w:sz="0" w:space="0" w:color="auto"/>
                                <w:bottom w:val="none" w:sz="0" w:space="0" w:color="auto"/>
                                <w:right w:val="none" w:sz="0" w:space="0" w:color="auto"/>
                              </w:divBdr>
                            </w:div>
                            <w:div w:id="2004359390">
                              <w:marLeft w:val="0"/>
                              <w:marRight w:val="0"/>
                              <w:marTop w:val="0"/>
                              <w:marBottom w:val="0"/>
                              <w:divBdr>
                                <w:top w:val="none" w:sz="0" w:space="0" w:color="auto"/>
                                <w:left w:val="none" w:sz="0" w:space="0" w:color="auto"/>
                                <w:bottom w:val="none" w:sz="0" w:space="0" w:color="auto"/>
                                <w:right w:val="none" w:sz="0" w:space="0" w:color="auto"/>
                              </w:divBdr>
                            </w:div>
                            <w:div w:id="512575476">
                              <w:marLeft w:val="0"/>
                              <w:marRight w:val="0"/>
                              <w:marTop w:val="0"/>
                              <w:marBottom w:val="0"/>
                              <w:divBdr>
                                <w:top w:val="none" w:sz="0" w:space="0" w:color="auto"/>
                                <w:left w:val="none" w:sz="0" w:space="0" w:color="auto"/>
                                <w:bottom w:val="none" w:sz="0" w:space="0" w:color="auto"/>
                                <w:right w:val="none" w:sz="0" w:space="0" w:color="auto"/>
                              </w:divBdr>
                            </w:div>
                            <w:div w:id="1844465394">
                              <w:marLeft w:val="0"/>
                              <w:marRight w:val="0"/>
                              <w:marTop w:val="0"/>
                              <w:marBottom w:val="0"/>
                              <w:divBdr>
                                <w:top w:val="none" w:sz="0" w:space="0" w:color="auto"/>
                                <w:left w:val="none" w:sz="0" w:space="0" w:color="auto"/>
                                <w:bottom w:val="none" w:sz="0" w:space="0" w:color="auto"/>
                                <w:right w:val="none" w:sz="0" w:space="0" w:color="auto"/>
                              </w:divBdr>
                            </w:div>
                            <w:div w:id="864056879">
                              <w:marLeft w:val="0"/>
                              <w:marRight w:val="0"/>
                              <w:marTop w:val="0"/>
                              <w:marBottom w:val="0"/>
                              <w:divBdr>
                                <w:top w:val="none" w:sz="0" w:space="0" w:color="auto"/>
                                <w:left w:val="none" w:sz="0" w:space="0" w:color="auto"/>
                                <w:bottom w:val="none" w:sz="0" w:space="0" w:color="auto"/>
                                <w:right w:val="none" w:sz="0" w:space="0" w:color="auto"/>
                              </w:divBdr>
                            </w:div>
                            <w:div w:id="499077304">
                              <w:marLeft w:val="0"/>
                              <w:marRight w:val="0"/>
                              <w:marTop w:val="0"/>
                              <w:marBottom w:val="0"/>
                              <w:divBdr>
                                <w:top w:val="none" w:sz="0" w:space="0" w:color="auto"/>
                                <w:left w:val="none" w:sz="0" w:space="0" w:color="auto"/>
                                <w:bottom w:val="none" w:sz="0" w:space="0" w:color="auto"/>
                                <w:right w:val="none" w:sz="0" w:space="0" w:color="auto"/>
                              </w:divBdr>
                            </w:div>
                            <w:div w:id="1335915898">
                              <w:marLeft w:val="0"/>
                              <w:marRight w:val="0"/>
                              <w:marTop w:val="0"/>
                              <w:marBottom w:val="0"/>
                              <w:divBdr>
                                <w:top w:val="none" w:sz="0" w:space="0" w:color="auto"/>
                                <w:left w:val="none" w:sz="0" w:space="0" w:color="auto"/>
                                <w:bottom w:val="none" w:sz="0" w:space="0" w:color="auto"/>
                                <w:right w:val="none" w:sz="0" w:space="0" w:color="auto"/>
                              </w:divBdr>
                            </w:div>
                            <w:div w:id="2106686603">
                              <w:marLeft w:val="0"/>
                              <w:marRight w:val="0"/>
                              <w:marTop w:val="0"/>
                              <w:marBottom w:val="0"/>
                              <w:divBdr>
                                <w:top w:val="none" w:sz="0" w:space="0" w:color="auto"/>
                                <w:left w:val="none" w:sz="0" w:space="0" w:color="auto"/>
                                <w:bottom w:val="none" w:sz="0" w:space="0" w:color="auto"/>
                                <w:right w:val="none" w:sz="0" w:space="0" w:color="auto"/>
                              </w:divBdr>
                            </w:div>
                            <w:div w:id="110320052">
                              <w:marLeft w:val="0"/>
                              <w:marRight w:val="0"/>
                              <w:marTop w:val="0"/>
                              <w:marBottom w:val="0"/>
                              <w:divBdr>
                                <w:top w:val="none" w:sz="0" w:space="0" w:color="auto"/>
                                <w:left w:val="none" w:sz="0" w:space="0" w:color="auto"/>
                                <w:bottom w:val="none" w:sz="0" w:space="0" w:color="auto"/>
                                <w:right w:val="none" w:sz="0" w:space="0" w:color="auto"/>
                              </w:divBdr>
                            </w:div>
                            <w:div w:id="1905557407">
                              <w:marLeft w:val="0"/>
                              <w:marRight w:val="0"/>
                              <w:marTop w:val="0"/>
                              <w:marBottom w:val="0"/>
                              <w:divBdr>
                                <w:top w:val="none" w:sz="0" w:space="0" w:color="auto"/>
                                <w:left w:val="none" w:sz="0" w:space="0" w:color="auto"/>
                                <w:bottom w:val="none" w:sz="0" w:space="0" w:color="auto"/>
                                <w:right w:val="none" w:sz="0" w:space="0" w:color="auto"/>
                              </w:divBdr>
                            </w:div>
                            <w:div w:id="368842138">
                              <w:marLeft w:val="0"/>
                              <w:marRight w:val="0"/>
                              <w:marTop w:val="0"/>
                              <w:marBottom w:val="0"/>
                              <w:divBdr>
                                <w:top w:val="none" w:sz="0" w:space="0" w:color="auto"/>
                                <w:left w:val="none" w:sz="0" w:space="0" w:color="auto"/>
                                <w:bottom w:val="none" w:sz="0" w:space="0" w:color="auto"/>
                                <w:right w:val="none" w:sz="0" w:space="0" w:color="auto"/>
                              </w:divBdr>
                            </w:div>
                            <w:div w:id="1026903874">
                              <w:marLeft w:val="0"/>
                              <w:marRight w:val="0"/>
                              <w:marTop w:val="0"/>
                              <w:marBottom w:val="0"/>
                              <w:divBdr>
                                <w:top w:val="none" w:sz="0" w:space="0" w:color="auto"/>
                                <w:left w:val="none" w:sz="0" w:space="0" w:color="auto"/>
                                <w:bottom w:val="none" w:sz="0" w:space="0" w:color="auto"/>
                                <w:right w:val="none" w:sz="0" w:space="0" w:color="auto"/>
                              </w:divBdr>
                            </w:div>
                            <w:div w:id="747729450">
                              <w:marLeft w:val="0"/>
                              <w:marRight w:val="0"/>
                              <w:marTop w:val="0"/>
                              <w:marBottom w:val="0"/>
                              <w:divBdr>
                                <w:top w:val="none" w:sz="0" w:space="0" w:color="auto"/>
                                <w:left w:val="none" w:sz="0" w:space="0" w:color="auto"/>
                                <w:bottom w:val="none" w:sz="0" w:space="0" w:color="auto"/>
                                <w:right w:val="none" w:sz="0" w:space="0" w:color="auto"/>
                              </w:divBdr>
                            </w:div>
                            <w:div w:id="1488857975">
                              <w:marLeft w:val="0"/>
                              <w:marRight w:val="0"/>
                              <w:marTop w:val="0"/>
                              <w:marBottom w:val="0"/>
                              <w:divBdr>
                                <w:top w:val="none" w:sz="0" w:space="0" w:color="auto"/>
                                <w:left w:val="none" w:sz="0" w:space="0" w:color="auto"/>
                                <w:bottom w:val="none" w:sz="0" w:space="0" w:color="auto"/>
                                <w:right w:val="none" w:sz="0" w:space="0" w:color="auto"/>
                              </w:divBdr>
                            </w:div>
                            <w:div w:id="32266808">
                              <w:marLeft w:val="0"/>
                              <w:marRight w:val="0"/>
                              <w:marTop w:val="0"/>
                              <w:marBottom w:val="0"/>
                              <w:divBdr>
                                <w:top w:val="none" w:sz="0" w:space="0" w:color="auto"/>
                                <w:left w:val="none" w:sz="0" w:space="0" w:color="auto"/>
                                <w:bottom w:val="none" w:sz="0" w:space="0" w:color="auto"/>
                                <w:right w:val="none" w:sz="0" w:space="0" w:color="auto"/>
                              </w:divBdr>
                            </w:div>
                            <w:div w:id="791628462">
                              <w:marLeft w:val="0"/>
                              <w:marRight w:val="0"/>
                              <w:marTop w:val="0"/>
                              <w:marBottom w:val="0"/>
                              <w:divBdr>
                                <w:top w:val="none" w:sz="0" w:space="0" w:color="auto"/>
                                <w:left w:val="none" w:sz="0" w:space="0" w:color="auto"/>
                                <w:bottom w:val="none" w:sz="0" w:space="0" w:color="auto"/>
                                <w:right w:val="none" w:sz="0" w:space="0" w:color="auto"/>
                              </w:divBdr>
                            </w:div>
                            <w:div w:id="402337966">
                              <w:marLeft w:val="0"/>
                              <w:marRight w:val="0"/>
                              <w:marTop w:val="0"/>
                              <w:marBottom w:val="0"/>
                              <w:divBdr>
                                <w:top w:val="none" w:sz="0" w:space="0" w:color="auto"/>
                                <w:left w:val="none" w:sz="0" w:space="0" w:color="auto"/>
                                <w:bottom w:val="none" w:sz="0" w:space="0" w:color="auto"/>
                                <w:right w:val="none" w:sz="0" w:space="0" w:color="auto"/>
                              </w:divBdr>
                            </w:div>
                            <w:div w:id="489254583">
                              <w:marLeft w:val="0"/>
                              <w:marRight w:val="0"/>
                              <w:marTop w:val="0"/>
                              <w:marBottom w:val="0"/>
                              <w:divBdr>
                                <w:top w:val="none" w:sz="0" w:space="0" w:color="auto"/>
                                <w:left w:val="none" w:sz="0" w:space="0" w:color="auto"/>
                                <w:bottom w:val="none" w:sz="0" w:space="0" w:color="auto"/>
                                <w:right w:val="none" w:sz="0" w:space="0" w:color="auto"/>
                              </w:divBdr>
                            </w:div>
                            <w:div w:id="373192162">
                              <w:marLeft w:val="0"/>
                              <w:marRight w:val="0"/>
                              <w:marTop w:val="0"/>
                              <w:marBottom w:val="0"/>
                              <w:divBdr>
                                <w:top w:val="none" w:sz="0" w:space="0" w:color="auto"/>
                                <w:left w:val="none" w:sz="0" w:space="0" w:color="auto"/>
                                <w:bottom w:val="none" w:sz="0" w:space="0" w:color="auto"/>
                                <w:right w:val="none" w:sz="0" w:space="0" w:color="auto"/>
                              </w:divBdr>
                            </w:div>
                            <w:div w:id="476607269">
                              <w:marLeft w:val="0"/>
                              <w:marRight w:val="0"/>
                              <w:marTop w:val="0"/>
                              <w:marBottom w:val="0"/>
                              <w:divBdr>
                                <w:top w:val="none" w:sz="0" w:space="0" w:color="auto"/>
                                <w:left w:val="none" w:sz="0" w:space="0" w:color="auto"/>
                                <w:bottom w:val="none" w:sz="0" w:space="0" w:color="auto"/>
                                <w:right w:val="none" w:sz="0" w:space="0" w:color="auto"/>
                              </w:divBdr>
                            </w:div>
                            <w:div w:id="1985620154">
                              <w:marLeft w:val="0"/>
                              <w:marRight w:val="0"/>
                              <w:marTop w:val="0"/>
                              <w:marBottom w:val="0"/>
                              <w:divBdr>
                                <w:top w:val="none" w:sz="0" w:space="0" w:color="auto"/>
                                <w:left w:val="none" w:sz="0" w:space="0" w:color="auto"/>
                                <w:bottom w:val="none" w:sz="0" w:space="0" w:color="auto"/>
                                <w:right w:val="none" w:sz="0" w:space="0" w:color="auto"/>
                              </w:divBdr>
                            </w:div>
                            <w:div w:id="1797213582">
                              <w:marLeft w:val="0"/>
                              <w:marRight w:val="0"/>
                              <w:marTop w:val="0"/>
                              <w:marBottom w:val="0"/>
                              <w:divBdr>
                                <w:top w:val="none" w:sz="0" w:space="0" w:color="auto"/>
                                <w:left w:val="none" w:sz="0" w:space="0" w:color="auto"/>
                                <w:bottom w:val="none" w:sz="0" w:space="0" w:color="auto"/>
                                <w:right w:val="none" w:sz="0" w:space="0" w:color="auto"/>
                              </w:divBdr>
                            </w:div>
                            <w:div w:id="1614677692">
                              <w:marLeft w:val="0"/>
                              <w:marRight w:val="0"/>
                              <w:marTop w:val="0"/>
                              <w:marBottom w:val="0"/>
                              <w:divBdr>
                                <w:top w:val="none" w:sz="0" w:space="0" w:color="auto"/>
                                <w:left w:val="none" w:sz="0" w:space="0" w:color="auto"/>
                                <w:bottom w:val="none" w:sz="0" w:space="0" w:color="auto"/>
                                <w:right w:val="none" w:sz="0" w:space="0" w:color="auto"/>
                              </w:divBdr>
                            </w:div>
                            <w:div w:id="1475021205">
                              <w:marLeft w:val="0"/>
                              <w:marRight w:val="0"/>
                              <w:marTop w:val="0"/>
                              <w:marBottom w:val="0"/>
                              <w:divBdr>
                                <w:top w:val="none" w:sz="0" w:space="0" w:color="auto"/>
                                <w:left w:val="none" w:sz="0" w:space="0" w:color="auto"/>
                                <w:bottom w:val="none" w:sz="0" w:space="0" w:color="auto"/>
                                <w:right w:val="none" w:sz="0" w:space="0" w:color="auto"/>
                              </w:divBdr>
                            </w:div>
                            <w:div w:id="389311181">
                              <w:marLeft w:val="0"/>
                              <w:marRight w:val="0"/>
                              <w:marTop w:val="0"/>
                              <w:marBottom w:val="0"/>
                              <w:divBdr>
                                <w:top w:val="none" w:sz="0" w:space="0" w:color="auto"/>
                                <w:left w:val="none" w:sz="0" w:space="0" w:color="auto"/>
                                <w:bottom w:val="none" w:sz="0" w:space="0" w:color="auto"/>
                                <w:right w:val="none" w:sz="0" w:space="0" w:color="auto"/>
                              </w:divBdr>
                            </w:div>
                            <w:div w:id="1539585778">
                              <w:marLeft w:val="0"/>
                              <w:marRight w:val="0"/>
                              <w:marTop w:val="0"/>
                              <w:marBottom w:val="0"/>
                              <w:divBdr>
                                <w:top w:val="none" w:sz="0" w:space="0" w:color="auto"/>
                                <w:left w:val="none" w:sz="0" w:space="0" w:color="auto"/>
                                <w:bottom w:val="none" w:sz="0" w:space="0" w:color="auto"/>
                                <w:right w:val="none" w:sz="0" w:space="0" w:color="auto"/>
                              </w:divBdr>
                            </w:div>
                            <w:div w:id="56516481">
                              <w:marLeft w:val="0"/>
                              <w:marRight w:val="0"/>
                              <w:marTop w:val="0"/>
                              <w:marBottom w:val="0"/>
                              <w:divBdr>
                                <w:top w:val="none" w:sz="0" w:space="0" w:color="auto"/>
                                <w:left w:val="none" w:sz="0" w:space="0" w:color="auto"/>
                                <w:bottom w:val="none" w:sz="0" w:space="0" w:color="auto"/>
                                <w:right w:val="none" w:sz="0" w:space="0" w:color="auto"/>
                              </w:divBdr>
                            </w:div>
                            <w:div w:id="123502337">
                              <w:marLeft w:val="0"/>
                              <w:marRight w:val="0"/>
                              <w:marTop w:val="0"/>
                              <w:marBottom w:val="0"/>
                              <w:divBdr>
                                <w:top w:val="none" w:sz="0" w:space="0" w:color="auto"/>
                                <w:left w:val="none" w:sz="0" w:space="0" w:color="auto"/>
                                <w:bottom w:val="none" w:sz="0" w:space="0" w:color="auto"/>
                                <w:right w:val="none" w:sz="0" w:space="0" w:color="auto"/>
                              </w:divBdr>
                            </w:div>
                            <w:div w:id="2121951233">
                              <w:marLeft w:val="0"/>
                              <w:marRight w:val="0"/>
                              <w:marTop w:val="0"/>
                              <w:marBottom w:val="0"/>
                              <w:divBdr>
                                <w:top w:val="none" w:sz="0" w:space="0" w:color="auto"/>
                                <w:left w:val="none" w:sz="0" w:space="0" w:color="auto"/>
                                <w:bottom w:val="none" w:sz="0" w:space="0" w:color="auto"/>
                                <w:right w:val="none" w:sz="0" w:space="0" w:color="auto"/>
                              </w:divBdr>
                            </w:div>
                            <w:div w:id="369769625">
                              <w:marLeft w:val="0"/>
                              <w:marRight w:val="0"/>
                              <w:marTop w:val="0"/>
                              <w:marBottom w:val="0"/>
                              <w:divBdr>
                                <w:top w:val="none" w:sz="0" w:space="0" w:color="auto"/>
                                <w:left w:val="none" w:sz="0" w:space="0" w:color="auto"/>
                                <w:bottom w:val="none" w:sz="0" w:space="0" w:color="auto"/>
                                <w:right w:val="none" w:sz="0" w:space="0" w:color="auto"/>
                              </w:divBdr>
                            </w:div>
                          </w:divsChild>
                        </w:div>
                        <w:div w:id="186405852">
                          <w:marLeft w:val="0"/>
                          <w:marRight w:val="0"/>
                          <w:marTop w:val="0"/>
                          <w:marBottom w:val="0"/>
                          <w:divBdr>
                            <w:top w:val="none" w:sz="0" w:space="0" w:color="auto"/>
                            <w:left w:val="none" w:sz="0" w:space="0" w:color="auto"/>
                            <w:bottom w:val="none" w:sz="0" w:space="0" w:color="auto"/>
                            <w:right w:val="none" w:sz="0" w:space="0" w:color="auto"/>
                          </w:divBdr>
                          <w:divsChild>
                            <w:div w:id="191772925">
                              <w:marLeft w:val="0"/>
                              <w:marRight w:val="0"/>
                              <w:marTop w:val="0"/>
                              <w:marBottom w:val="0"/>
                              <w:divBdr>
                                <w:top w:val="none" w:sz="0" w:space="0" w:color="auto"/>
                                <w:left w:val="none" w:sz="0" w:space="0" w:color="auto"/>
                                <w:bottom w:val="none" w:sz="0" w:space="0" w:color="auto"/>
                                <w:right w:val="none" w:sz="0" w:space="0" w:color="auto"/>
                              </w:divBdr>
                            </w:div>
                            <w:div w:id="1374646950">
                              <w:marLeft w:val="0"/>
                              <w:marRight w:val="0"/>
                              <w:marTop w:val="0"/>
                              <w:marBottom w:val="0"/>
                              <w:divBdr>
                                <w:top w:val="none" w:sz="0" w:space="0" w:color="auto"/>
                                <w:left w:val="none" w:sz="0" w:space="0" w:color="auto"/>
                                <w:bottom w:val="none" w:sz="0" w:space="0" w:color="auto"/>
                                <w:right w:val="none" w:sz="0" w:space="0" w:color="auto"/>
                              </w:divBdr>
                            </w:div>
                            <w:div w:id="1821456861">
                              <w:marLeft w:val="0"/>
                              <w:marRight w:val="0"/>
                              <w:marTop w:val="0"/>
                              <w:marBottom w:val="0"/>
                              <w:divBdr>
                                <w:top w:val="none" w:sz="0" w:space="0" w:color="auto"/>
                                <w:left w:val="none" w:sz="0" w:space="0" w:color="auto"/>
                                <w:bottom w:val="none" w:sz="0" w:space="0" w:color="auto"/>
                                <w:right w:val="none" w:sz="0" w:space="0" w:color="auto"/>
                              </w:divBdr>
                            </w:div>
                            <w:div w:id="1606573388">
                              <w:marLeft w:val="0"/>
                              <w:marRight w:val="0"/>
                              <w:marTop w:val="0"/>
                              <w:marBottom w:val="0"/>
                              <w:divBdr>
                                <w:top w:val="none" w:sz="0" w:space="0" w:color="auto"/>
                                <w:left w:val="none" w:sz="0" w:space="0" w:color="auto"/>
                                <w:bottom w:val="none" w:sz="0" w:space="0" w:color="auto"/>
                                <w:right w:val="none" w:sz="0" w:space="0" w:color="auto"/>
                              </w:divBdr>
                            </w:div>
                            <w:div w:id="1210721451">
                              <w:marLeft w:val="0"/>
                              <w:marRight w:val="0"/>
                              <w:marTop w:val="0"/>
                              <w:marBottom w:val="0"/>
                              <w:divBdr>
                                <w:top w:val="none" w:sz="0" w:space="0" w:color="auto"/>
                                <w:left w:val="none" w:sz="0" w:space="0" w:color="auto"/>
                                <w:bottom w:val="none" w:sz="0" w:space="0" w:color="auto"/>
                                <w:right w:val="none" w:sz="0" w:space="0" w:color="auto"/>
                              </w:divBdr>
                            </w:div>
                            <w:div w:id="1137452743">
                              <w:marLeft w:val="0"/>
                              <w:marRight w:val="0"/>
                              <w:marTop w:val="0"/>
                              <w:marBottom w:val="0"/>
                              <w:divBdr>
                                <w:top w:val="none" w:sz="0" w:space="0" w:color="auto"/>
                                <w:left w:val="none" w:sz="0" w:space="0" w:color="auto"/>
                                <w:bottom w:val="none" w:sz="0" w:space="0" w:color="auto"/>
                                <w:right w:val="none" w:sz="0" w:space="0" w:color="auto"/>
                              </w:divBdr>
                            </w:div>
                            <w:div w:id="772820104">
                              <w:marLeft w:val="0"/>
                              <w:marRight w:val="0"/>
                              <w:marTop w:val="0"/>
                              <w:marBottom w:val="0"/>
                              <w:divBdr>
                                <w:top w:val="none" w:sz="0" w:space="0" w:color="auto"/>
                                <w:left w:val="none" w:sz="0" w:space="0" w:color="auto"/>
                                <w:bottom w:val="none" w:sz="0" w:space="0" w:color="auto"/>
                                <w:right w:val="none" w:sz="0" w:space="0" w:color="auto"/>
                              </w:divBdr>
                            </w:div>
                            <w:div w:id="585384771">
                              <w:marLeft w:val="0"/>
                              <w:marRight w:val="0"/>
                              <w:marTop w:val="0"/>
                              <w:marBottom w:val="0"/>
                              <w:divBdr>
                                <w:top w:val="none" w:sz="0" w:space="0" w:color="auto"/>
                                <w:left w:val="none" w:sz="0" w:space="0" w:color="auto"/>
                                <w:bottom w:val="none" w:sz="0" w:space="0" w:color="auto"/>
                                <w:right w:val="none" w:sz="0" w:space="0" w:color="auto"/>
                              </w:divBdr>
                            </w:div>
                            <w:div w:id="2014452227">
                              <w:marLeft w:val="0"/>
                              <w:marRight w:val="0"/>
                              <w:marTop w:val="0"/>
                              <w:marBottom w:val="0"/>
                              <w:divBdr>
                                <w:top w:val="none" w:sz="0" w:space="0" w:color="auto"/>
                                <w:left w:val="none" w:sz="0" w:space="0" w:color="auto"/>
                                <w:bottom w:val="none" w:sz="0" w:space="0" w:color="auto"/>
                                <w:right w:val="none" w:sz="0" w:space="0" w:color="auto"/>
                              </w:divBdr>
                            </w:div>
                            <w:div w:id="212094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4006362">
          <w:marLeft w:val="0"/>
          <w:marRight w:val="0"/>
          <w:marTop w:val="0"/>
          <w:marBottom w:val="180"/>
          <w:divBdr>
            <w:top w:val="none" w:sz="0" w:space="0" w:color="auto"/>
            <w:left w:val="none" w:sz="0" w:space="0" w:color="auto"/>
            <w:bottom w:val="none" w:sz="0" w:space="0" w:color="auto"/>
            <w:right w:val="none" w:sz="0" w:space="0" w:color="auto"/>
          </w:divBdr>
          <w:divsChild>
            <w:div w:id="426117242">
              <w:marLeft w:val="0"/>
              <w:marRight w:val="0"/>
              <w:marTop w:val="0"/>
              <w:marBottom w:val="0"/>
              <w:divBdr>
                <w:top w:val="none" w:sz="0" w:space="0" w:color="auto"/>
                <w:left w:val="none" w:sz="0" w:space="0" w:color="auto"/>
                <w:bottom w:val="none" w:sz="0" w:space="0" w:color="auto"/>
                <w:right w:val="none" w:sz="0" w:space="0" w:color="auto"/>
              </w:divBdr>
              <w:divsChild>
                <w:div w:id="955796756">
                  <w:marLeft w:val="0"/>
                  <w:marRight w:val="0"/>
                  <w:marTop w:val="0"/>
                  <w:marBottom w:val="0"/>
                  <w:divBdr>
                    <w:top w:val="none" w:sz="0" w:space="0" w:color="auto"/>
                    <w:left w:val="none" w:sz="0" w:space="0" w:color="auto"/>
                    <w:bottom w:val="none" w:sz="0" w:space="0" w:color="auto"/>
                    <w:right w:val="none" w:sz="0" w:space="0" w:color="auto"/>
                  </w:divBdr>
                  <w:divsChild>
                    <w:div w:id="1349211353">
                      <w:marLeft w:val="0"/>
                      <w:marRight w:val="0"/>
                      <w:marTop w:val="0"/>
                      <w:marBottom w:val="0"/>
                      <w:divBdr>
                        <w:top w:val="none" w:sz="0" w:space="0" w:color="auto"/>
                        <w:left w:val="none" w:sz="0" w:space="0" w:color="auto"/>
                        <w:bottom w:val="none" w:sz="0" w:space="0" w:color="auto"/>
                        <w:right w:val="none" w:sz="0" w:space="0" w:color="auto"/>
                      </w:divBdr>
                      <w:divsChild>
                        <w:div w:id="1954946014">
                          <w:marLeft w:val="0"/>
                          <w:marRight w:val="0"/>
                          <w:marTop w:val="0"/>
                          <w:marBottom w:val="0"/>
                          <w:divBdr>
                            <w:top w:val="none" w:sz="0" w:space="0" w:color="auto"/>
                            <w:left w:val="none" w:sz="0" w:space="0" w:color="auto"/>
                            <w:bottom w:val="none" w:sz="0" w:space="0" w:color="auto"/>
                            <w:right w:val="none" w:sz="0" w:space="0" w:color="auto"/>
                          </w:divBdr>
                          <w:divsChild>
                            <w:div w:id="2009213270">
                              <w:marLeft w:val="0"/>
                              <w:marRight w:val="0"/>
                              <w:marTop w:val="0"/>
                              <w:marBottom w:val="0"/>
                              <w:divBdr>
                                <w:top w:val="none" w:sz="0" w:space="0" w:color="auto"/>
                                <w:left w:val="none" w:sz="0" w:space="0" w:color="auto"/>
                                <w:bottom w:val="none" w:sz="0" w:space="0" w:color="auto"/>
                                <w:right w:val="none" w:sz="0" w:space="0" w:color="auto"/>
                              </w:divBdr>
                            </w:div>
                            <w:div w:id="1230116518">
                              <w:marLeft w:val="0"/>
                              <w:marRight w:val="0"/>
                              <w:marTop w:val="0"/>
                              <w:marBottom w:val="0"/>
                              <w:divBdr>
                                <w:top w:val="none" w:sz="0" w:space="0" w:color="auto"/>
                                <w:left w:val="none" w:sz="0" w:space="0" w:color="auto"/>
                                <w:bottom w:val="none" w:sz="0" w:space="0" w:color="auto"/>
                                <w:right w:val="none" w:sz="0" w:space="0" w:color="auto"/>
                              </w:divBdr>
                            </w:div>
                            <w:div w:id="1546718019">
                              <w:marLeft w:val="0"/>
                              <w:marRight w:val="0"/>
                              <w:marTop w:val="0"/>
                              <w:marBottom w:val="0"/>
                              <w:divBdr>
                                <w:top w:val="none" w:sz="0" w:space="0" w:color="auto"/>
                                <w:left w:val="none" w:sz="0" w:space="0" w:color="auto"/>
                                <w:bottom w:val="none" w:sz="0" w:space="0" w:color="auto"/>
                                <w:right w:val="none" w:sz="0" w:space="0" w:color="auto"/>
                              </w:divBdr>
                            </w:div>
                            <w:div w:id="60905263">
                              <w:marLeft w:val="0"/>
                              <w:marRight w:val="0"/>
                              <w:marTop w:val="0"/>
                              <w:marBottom w:val="0"/>
                              <w:divBdr>
                                <w:top w:val="none" w:sz="0" w:space="0" w:color="auto"/>
                                <w:left w:val="none" w:sz="0" w:space="0" w:color="auto"/>
                                <w:bottom w:val="none" w:sz="0" w:space="0" w:color="auto"/>
                                <w:right w:val="none" w:sz="0" w:space="0" w:color="auto"/>
                              </w:divBdr>
                            </w:div>
                            <w:div w:id="1302736022">
                              <w:marLeft w:val="0"/>
                              <w:marRight w:val="0"/>
                              <w:marTop w:val="0"/>
                              <w:marBottom w:val="0"/>
                              <w:divBdr>
                                <w:top w:val="none" w:sz="0" w:space="0" w:color="auto"/>
                                <w:left w:val="none" w:sz="0" w:space="0" w:color="auto"/>
                                <w:bottom w:val="none" w:sz="0" w:space="0" w:color="auto"/>
                                <w:right w:val="none" w:sz="0" w:space="0" w:color="auto"/>
                              </w:divBdr>
                            </w:div>
                            <w:div w:id="482237964">
                              <w:marLeft w:val="0"/>
                              <w:marRight w:val="0"/>
                              <w:marTop w:val="0"/>
                              <w:marBottom w:val="0"/>
                              <w:divBdr>
                                <w:top w:val="none" w:sz="0" w:space="0" w:color="auto"/>
                                <w:left w:val="none" w:sz="0" w:space="0" w:color="auto"/>
                                <w:bottom w:val="none" w:sz="0" w:space="0" w:color="auto"/>
                                <w:right w:val="none" w:sz="0" w:space="0" w:color="auto"/>
                              </w:divBdr>
                            </w:div>
                            <w:div w:id="441072335">
                              <w:marLeft w:val="0"/>
                              <w:marRight w:val="0"/>
                              <w:marTop w:val="0"/>
                              <w:marBottom w:val="0"/>
                              <w:divBdr>
                                <w:top w:val="none" w:sz="0" w:space="0" w:color="auto"/>
                                <w:left w:val="none" w:sz="0" w:space="0" w:color="auto"/>
                                <w:bottom w:val="none" w:sz="0" w:space="0" w:color="auto"/>
                                <w:right w:val="none" w:sz="0" w:space="0" w:color="auto"/>
                              </w:divBdr>
                            </w:div>
                            <w:div w:id="989209605">
                              <w:marLeft w:val="0"/>
                              <w:marRight w:val="0"/>
                              <w:marTop w:val="0"/>
                              <w:marBottom w:val="0"/>
                              <w:divBdr>
                                <w:top w:val="none" w:sz="0" w:space="0" w:color="auto"/>
                                <w:left w:val="none" w:sz="0" w:space="0" w:color="auto"/>
                                <w:bottom w:val="none" w:sz="0" w:space="0" w:color="auto"/>
                                <w:right w:val="none" w:sz="0" w:space="0" w:color="auto"/>
                              </w:divBdr>
                            </w:div>
                            <w:div w:id="1532762014">
                              <w:marLeft w:val="0"/>
                              <w:marRight w:val="0"/>
                              <w:marTop w:val="0"/>
                              <w:marBottom w:val="0"/>
                              <w:divBdr>
                                <w:top w:val="none" w:sz="0" w:space="0" w:color="auto"/>
                                <w:left w:val="none" w:sz="0" w:space="0" w:color="auto"/>
                                <w:bottom w:val="none" w:sz="0" w:space="0" w:color="auto"/>
                                <w:right w:val="none" w:sz="0" w:space="0" w:color="auto"/>
                              </w:divBdr>
                            </w:div>
                            <w:div w:id="181166309">
                              <w:marLeft w:val="0"/>
                              <w:marRight w:val="0"/>
                              <w:marTop w:val="0"/>
                              <w:marBottom w:val="0"/>
                              <w:divBdr>
                                <w:top w:val="none" w:sz="0" w:space="0" w:color="auto"/>
                                <w:left w:val="none" w:sz="0" w:space="0" w:color="auto"/>
                                <w:bottom w:val="none" w:sz="0" w:space="0" w:color="auto"/>
                                <w:right w:val="none" w:sz="0" w:space="0" w:color="auto"/>
                              </w:divBdr>
                            </w:div>
                            <w:div w:id="1325016344">
                              <w:marLeft w:val="0"/>
                              <w:marRight w:val="0"/>
                              <w:marTop w:val="0"/>
                              <w:marBottom w:val="0"/>
                              <w:divBdr>
                                <w:top w:val="none" w:sz="0" w:space="0" w:color="auto"/>
                                <w:left w:val="none" w:sz="0" w:space="0" w:color="auto"/>
                                <w:bottom w:val="none" w:sz="0" w:space="0" w:color="auto"/>
                                <w:right w:val="none" w:sz="0" w:space="0" w:color="auto"/>
                              </w:divBdr>
                            </w:div>
                            <w:div w:id="560024599">
                              <w:marLeft w:val="0"/>
                              <w:marRight w:val="0"/>
                              <w:marTop w:val="0"/>
                              <w:marBottom w:val="0"/>
                              <w:divBdr>
                                <w:top w:val="none" w:sz="0" w:space="0" w:color="auto"/>
                                <w:left w:val="none" w:sz="0" w:space="0" w:color="auto"/>
                                <w:bottom w:val="none" w:sz="0" w:space="0" w:color="auto"/>
                                <w:right w:val="none" w:sz="0" w:space="0" w:color="auto"/>
                              </w:divBdr>
                            </w:div>
                            <w:div w:id="598875143">
                              <w:marLeft w:val="0"/>
                              <w:marRight w:val="0"/>
                              <w:marTop w:val="0"/>
                              <w:marBottom w:val="0"/>
                              <w:divBdr>
                                <w:top w:val="none" w:sz="0" w:space="0" w:color="auto"/>
                                <w:left w:val="none" w:sz="0" w:space="0" w:color="auto"/>
                                <w:bottom w:val="none" w:sz="0" w:space="0" w:color="auto"/>
                                <w:right w:val="none" w:sz="0" w:space="0" w:color="auto"/>
                              </w:divBdr>
                            </w:div>
                            <w:div w:id="1047994191">
                              <w:marLeft w:val="0"/>
                              <w:marRight w:val="0"/>
                              <w:marTop w:val="0"/>
                              <w:marBottom w:val="0"/>
                              <w:divBdr>
                                <w:top w:val="none" w:sz="0" w:space="0" w:color="auto"/>
                                <w:left w:val="none" w:sz="0" w:space="0" w:color="auto"/>
                                <w:bottom w:val="none" w:sz="0" w:space="0" w:color="auto"/>
                                <w:right w:val="none" w:sz="0" w:space="0" w:color="auto"/>
                              </w:divBdr>
                            </w:div>
                            <w:div w:id="998002994">
                              <w:marLeft w:val="0"/>
                              <w:marRight w:val="0"/>
                              <w:marTop w:val="0"/>
                              <w:marBottom w:val="0"/>
                              <w:divBdr>
                                <w:top w:val="none" w:sz="0" w:space="0" w:color="auto"/>
                                <w:left w:val="none" w:sz="0" w:space="0" w:color="auto"/>
                                <w:bottom w:val="none" w:sz="0" w:space="0" w:color="auto"/>
                                <w:right w:val="none" w:sz="0" w:space="0" w:color="auto"/>
                              </w:divBdr>
                            </w:div>
                            <w:div w:id="99764062">
                              <w:marLeft w:val="0"/>
                              <w:marRight w:val="0"/>
                              <w:marTop w:val="0"/>
                              <w:marBottom w:val="0"/>
                              <w:divBdr>
                                <w:top w:val="none" w:sz="0" w:space="0" w:color="auto"/>
                                <w:left w:val="none" w:sz="0" w:space="0" w:color="auto"/>
                                <w:bottom w:val="none" w:sz="0" w:space="0" w:color="auto"/>
                                <w:right w:val="none" w:sz="0" w:space="0" w:color="auto"/>
                              </w:divBdr>
                            </w:div>
                            <w:div w:id="1860776272">
                              <w:marLeft w:val="0"/>
                              <w:marRight w:val="0"/>
                              <w:marTop w:val="0"/>
                              <w:marBottom w:val="0"/>
                              <w:divBdr>
                                <w:top w:val="none" w:sz="0" w:space="0" w:color="auto"/>
                                <w:left w:val="none" w:sz="0" w:space="0" w:color="auto"/>
                                <w:bottom w:val="none" w:sz="0" w:space="0" w:color="auto"/>
                                <w:right w:val="none" w:sz="0" w:space="0" w:color="auto"/>
                              </w:divBdr>
                            </w:div>
                            <w:div w:id="1559051960">
                              <w:marLeft w:val="0"/>
                              <w:marRight w:val="0"/>
                              <w:marTop w:val="0"/>
                              <w:marBottom w:val="0"/>
                              <w:divBdr>
                                <w:top w:val="none" w:sz="0" w:space="0" w:color="auto"/>
                                <w:left w:val="none" w:sz="0" w:space="0" w:color="auto"/>
                                <w:bottom w:val="none" w:sz="0" w:space="0" w:color="auto"/>
                                <w:right w:val="none" w:sz="0" w:space="0" w:color="auto"/>
                              </w:divBdr>
                            </w:div>
                            <w:div w:id="1178738616">
                              <w:marLeft w:val="0"/>
                              <w:marRight w:val="0"/>
                              <w:marTop w:val="0"/>
                              <w:marBottom w:val="0"/>
                              <w:divBdr>
                                <w:top w:val="none" w:sz="0" w:space="0" w:color="auto"/>
                                <w:left w:val="none" w:sz="0" w:space="0" w:color="auto"/>
                                <w:bottom w:val="none" w:sz="0" w:space="0" w:color="auto"/>
                                <w:right w:val="none" w:sz="0" w:space="0" w:color="auto"/>
                              </w:divBdr>
                            </w:div>
                            <w:div w:id="1686974218">
                              <w:marLeft w:val="0"/>
                              <w:marRight w:val="0"/>
                              <w:marTop w:val="0"/>
                              <w:marBottom w:val="0"/>
                              <w:divBdr>
                                <w:top w:val="none" w:sz="0" w:space="0" w:color="auto"/>
                                <w:left w:val="none" w:sz="0" w:space="0" w:color="auto"/>
                                <w:bottom w:val="none" w:sz="0" w:space="0" w:color="auto"/>
                                <w:right w:val="none" w:sz="0" w:space="0" w:color="auto"/>
                              </w:divBdr>
                            </w:div>
                            <w:div w:id="363555512">
                              <w:marLeft w:val="0"/>
                              <w:marRight w:val="0"/>
                              <w:marTop w:val="0"/>
                              <w:marBottom w:val="0"/>
                              <w:divBdr>
                                <w:top w:val="none" w:sz="0" w:space="0" w:color="auto"/>
                                <w:left w:val="none" w:sz="0" w:space="0" w:color="auto"/>
                                <w:bottom w:val="none" w:sz="0" w:space="0" w:color="auto"/>
                                <w:right w:val="none" w:sz="0" w:space="0" w:color="auto"/>
                              </w:divBdr>
                            </w:div>
                            <w:div w:id="885607069">
                              <w:marLeft w:val="0"/>
                              <w:marRight w:val="0"/>
                              <w:marTop w:val="0"/>
                              <w:marBottom w:val="0"/>
                              <w:divBdr>
                                <w:top w:val="none" w:sz="0" w:space="0" w:color="auto"/>
                                <w:left w:val="none" w:sz="0" w:space="0" w:color="auto"/>
                                <w:bottom w:val="none" w:sz="0" w:space="0" w:color="auto"/>
                                <w:right w:val="none" w:sz="0" w:space="0" w:color="auto"/>
                              </w:divBdr>
                            </w:div>
                            <w:div w:id="173232378">
                              <w:marLeft w:val="0"/>
                              <w:marRight w:val="0"/>
                              <w:marTop w:val="0"/>
                              <w:marBottom w:val="0"/>
                              <w:divBdr>
                                <w:top w:val="none" w:sz="0" w:space="0" w:color="auto"/>
                                <w:left w:val="none" w:sz="0" w:space="0" w:color="auto"/>
                                <w:bottom w:val="none" w:sz="0" w:space="0" w:color="auto"/>
                                <w:right w:val="none" w:sz="0" w:space="0" w:color="auto"/>
                              </w:divBdr>
                            </w:div>
                            <w:div w:id="464548920">
                              <w:marLeft w:val="0"/>
                              <w:marRight w:val="0"/>
                              <w:marTop w:val="0"/>
                              <w:marBottom w:val="0"/>
                              <w:divBdr>
                                <w:top w:val="none" w:sz="0" w:space="0" w:color="auto"/>
                                <w:left w:val="none" w:sz="0" w:space="0" w:color="auto"/>
                                <w:bottom w:val="none" w:sz="0" w:space="0" w:color="auto"/>
                                <w:right w:val="none" w:sz="0" w:space="0" w:color="auto"/>
                              </w:divBdr>
                            </w:div>
                            <w:div w:id="570310149">
                              <w:marLeft w:val="0"/>
                              <w:marRight w:val="0"/>
                              <w:marTop w:val="0"/>
                              <w:marBottom w:val="0"/>
                              <w:divBdr>
                                <w:top w:val="none" w:sz="0" w:space="0" w:color="auto"/>
                                <w:left w:val="none" w:sz="0" w:space="0" w:color="auto"/>
                                <w:bottom w:val="none" w:sz="0" w:space="0" w:color="auto"/>
                                <w:right w:val="none" w:sz="0" w:space="0" w:color="auto"/>
                              </w:divBdr>
                            </w:div>
                            <w:div w:id="1637568950">
                              <w:marLeft w:val="0"/>
                              <w:marRight w:val="0"/>
                              <w:marTop w:val="0"/>
                              <w:marBottom w:val="0"/>
                              <w:divBdr>
                                <w:top w:val="none" w:sz="0" w:space="0" w:color="auto"/>
                                <w:left w:val="none" w:sz="0" w:space="0" w:color="auto"/>
                                <w:bottom w:val="none" w:sz="0" w:space="0" w:color="auto"/>
                                <w:right w:val="none" w:sz="0" w:space="0" w:color="auto"/>
                              </w:divBdr>
                            </w:div>
                            <w:div w:id="1584535355">
                              <w:marLeft w:val="0"/>
                              <w:marRight w:val="0"/>
                              <w:marTop w:val="0"/>
                              <w:marBottom w:val="0"/>
                              <w:divBdr>
                                <w:top w:val="none" w:sz="0" w:space="0" w:color="auto"/>
                                <w:left w:val="none" w:sz="0" w:space="0" w:color="auto"/>
                                <w:bottom w:val="none" w:sz="0" w:space="0" w:color="auto"/>
                                <w:right w:val="none" w:sz="0" w:space="0" w:color="auto"/>
                              </w:divBdr>
                            </w:div>
                            <w:div w:id="1365252198">
                              <w:marLeft w:val="0"/>
                              <w:marRight w:val="0"/>
                              <w:marTop w:val="0"/>
                              <w:marBottom w:val="0"/>
                              <w:divBdr>
                                <w:top w:val="none" w:sz="0" w:space="0" w:color="auto"/>
                                <w:left w:val="none" w:sz="0" w:space="0" w:color="auto"/>
                                <w:bottom w:val="none" w:sz="0" w:space="0" w:color="auto"/>
                                <w:right w:val="none" w:sz="0" w:space="0" w:color="auto"/>
                              </w:divBdr>
                            </w:div>
                            <w:div w:id="375399566">
                              <w:marLeft w:val="0"/>
                              <w:marRight w:val="0"/>
                              <w:marTop w:val="0"/>
                              <w:marBottom w:val="0"/>
                              <w:divBdr>
                                <w:top w:val="none" w:sz="0" w:space="0" w:color="auto"/>
                                <w:left w:val="none" w:sz="0" w:space="0" w:color="auto"/>
                                <w:bottom w:val="none" w:sz="0" w:space="0" w:color="auto"/>
                                <w:right w:val="none" w:sz="0" w:space="0" w:color="auto"/>
                              </w:divBdr>
                            </w:div>
                          </w:divsChild>
                        </w:div>
                        <w:div w:id="797384098">
                          <w:marLeft w:val="0"/>
                          <w:marRight w:val="0"/>
                          <w:marTop w:val="0"/>
                          <w:marBottom w:val="0"/>
                          <w:divBdr>
                            <w:top w:val="none" w:sz="0" w:space="0" w:color="auto"/>
                            <w:left w:val="none" w:sz="0" w:space="0" w:color="auto"/>
                            <w:bottom w:val="none" w:sz="0" w:space="0" w:color="auto"/>
                            <w:right w:val="none" w:sz="0" w:space="0" w:color="auto"/>
                          </w:divBdr>
                          <w:divsChild>
                            <w:div w:id="787236769">
                              <w:marLeft w:val="0"/>
                              <w:marRight w:val="0"/>
                              <w:marTop w:val="0"/>
                              <w:marBottom w:val="0"/>
                              <w:divBdr>
                                <w:top w:val="none" w:sz="0" w:space="0" w:color="auto"/>
                                <w:left w:val="none" w:sz="0" w:space="0" w:color="auto"/>
                                <w:bottom w:val="none" w:sz="0" w:space="0" w:color="auto"/>
                                <w:right w:val="none" w:sz="0" w:space="0" w:color="auto"/>
                              </w:divBdr>
                            </w:div>
                            <w:div w:id="2008358666">
                              <w:marLeft w:val="0"/>
                              <w:marRight w:val="0"/>
                              <w:marTop w:val="0"/>
                              <w:marBottom w:val="0"/>
                              <w:divBdr>
                                <w:top w:val="none" w:sz="0" w:space="0" w:color="auto"/>
                                <w:left w:val="none" w:sz="0" w:space="0" w:color="auto"/>
                                <w:bottom w:val="none" w:sz="0" w:space="0" w:color="auto"/>
                                <w:right w:val="none" w:sz="0" w:space="0" w:color="auto"/>
                              </w:divBdr>
                            </w:div>
                            <w:div w:id="1321932877">
                              <w:marLeft w:val="0"/>
                              <w:marRight w:val="0"/>
                              <w:marTop w:val="0"/>
                              <w:marBottom w:val="0"/>
                              <w:divBdr>
                                <w:top w:val="none" w:sz="0" w:space="0" w:color="auto"/>
                                <w:left w:val="none" w:sz="0" w:space="0" w:color="auto"/>
                                <w:bottom w:val="none" w:sz="0" w:space="0" w:color="auto"/>
                                <w:right w:val="none" w:sz="0" w:space="0" w:color="auto"/>
                              </w:divBdr>
                            </w:div>
                            <w:div w:id="1193765315">
                              <w:marLeft w:val="0"/>
                              <w:marRight w:val="0"/>
                              <w:marTop w:val="0"/>
                              <w:marBottom w:val="0"/>
                              <w:divBdr>
                                <w:top w:val="none" w:sz="0" w:space="0" w:color="auto"/>
                                <w:left w:val="none" w:sz="0" w:space="0" w:color="auto"/>
                                <w:bottom w:val="none" w:sz="0" w:space="0" w:color="auto"/>
                                <w:right w:val="none" w:sz="0" w:space="0" w:color="auto"/>
                              </w:divBdr>
                            </w:div>
                            <w:div w:id="42607896">
                              <w:marLeft w:val="0"/>
                              <w:marRight w:val="0"/>
                              <w:marTop w:val="0"/>
                              <w:marBottom w:val="0"/>
                              <w:divBdr>
                                <w:top w:val="none" w:sz="0" w:space="0" w:color="auto"/>
                                <w:left w:val="none" w:sz="0" w:space="0" w:color="auto"/>
                                <w:bottom w:val="none" w:sz="0" w:space="0" w:color="auto"/>
                                <w:right w:val="none" w:sz="0" w:space="0" w:color="auto"/>
                              </w:divBdr>
                            </w:div>
                            <w:div w:id="217130408">
                              <w:marLeft w:val="0"/>
                              <w:marRight w:val="0"/>
                              <w:marTop w:val="0"/>
                              <w:marBottom w:val="0"/>
                              <w:divBdr>
                                <w:top w:val="none" w:sz="0" w:space="0" w:color="auto"/>
                                <w:left w:val="none" w:sz="0" w:space="0" w:color="auto"/>
                                <w:bottom w:val="none" w:sz="0" w:space="0" w:color="auto"/>
                                <w:right w:val="none" w:sz="0" w:space="0" w:color="auto"/>
                              </w:divBdr>
                            </w:div>
                            <w:div w:id="801192517">
                              <w:marLeft w:val="0"/>
                              <w:marRight w:val="0"/>
                              <w:marTop w:val="0"/>
                              <w:marBottom w:val="0"/>
                              <w:divBdr>
                                <w:top w:val="none" w:sz="0" w:space="0" w:color="auto"/>
                                <w:left w:val="none" w:sz="0" w:space="0" w:color="auto"/>
                                <w:bottom w:val="none" w:sz="0" w:space="0" w:color="auto"/>
                                <w:right w:val="none" w:sz="0" w:space="0" w:color="auto"/>
                              </w:divBdr>
                            </w:div>
                            <w:div w:id="49891913">
                              <w:marLeft w:val="0"/>
                              <w:marRight w:val="0"/>
                              <w:marTop w:val="0"/>
                              <w:marBottom w:val="0"/>
                              <w:divBdr>
                                <w:top w:val="none" w:sz="0" w:space="0" w:color="auto"/>
                                <w:left w:val="none" w:sz="0" w:space="0" w:color="auto"/>
                                <w:bottom w:val="none" w:sz="0" w:space="0" w:color="auto"/>
                                <w:right w:val="none" w:sz="0" w:space="0" w:color="auto"/>
                              </w:divBdr>
                            </w:div>
                            <w:div w:id="44644476">
                              <w:marLeft w:val="0"/>
                              <w:marRight w:val="0"/>
                              <w:marTop w:val="0"/>
                              <w:marBottom w:val="0"/>
                              <w:divBdr>
                                <w:top w:val="none" w:sz="0" w:space="0" w:color="auto"/>
                                <w:left w:val="none" w:sz="0" w:space="0" w:color="auto"/>
                                <w:bottom w:val="none" w:sz="0" w:space="0" w:color="auto"/>
                                <w:right w:val="none" w:sz="0" w:space="0" w:color="auto"/>
                              </w:divBdr>
                            </w:div>
                            <w:div w:id="108471056">
                              <w:marLeft w:val="0"/>
                              <w:marRight w:val="0"/>
                              <w:marTop w:val="0"/>
                              <w:marBottom w:val="0"/>
                              <w:divBdr>
                                <w:top w:val="none" w:sz="0" w:space="0" w:color="auto"/>
                                <w:left w:val="none" w:sz="0" w:space="0" w:color="auto"/>
                                <w:bottom w:val="none" w:sz="0" w:space="0" w:color="auto"/>
                                <w:right w:val="none" w:sz="0" w:space="0" w:color="auto"/>
                              </w:divBdr>
                            </w:div>
                            <w:div w:id="585651124">
                              <w:marLeft w:val="0"/>
                              <w:marRight w:val="0"/>
                              <w:marTop w:val="0"/>
                              <w:marBottom w:val="0"/>
                              <w:divBdr>
                                <w:top w:val="none" w:sz="0" w:space="0" w:color="auto"/>
                                <w:left w:val="none" w:sz="0" w:space="0" w:color="auto"/>
                                <w:bottom w:val="none" w:sz="0" w:space="0" w:color="auto"/>
                                <w:right w:val="none" w:sz="0" w:space="0" w:color="auto"/>
                              </w:divBdr>
                            </w:div>
                            <w:div w:id="846797240">
                              <w:marLeft w:val="0"/>
                              <w:marRight w:val="0"/>
                              <w:marTop w:val="0"/>
                              <w:marBottom w:val="0"/>
                              <w:divBdr>
                                <w:top w:val="none" w:sz="0" w:space="0" w:color="auto"/>
                                <w:left w:val="none" w:sz="0" w:space="0" w:color="auto"/>
                                <w:bottom w:val="none" w:sz="0" w:space="0" w:color="auto"/>
                                <w:right w:val="none" w:sz="0" w:space="0" w:color="auto"/>
                              </w:divBdr>
                            </w:div>
                            <w:div w:id="698554505">
                              <w:marLeft w:val="0"/>
                              <w:marRight w:val="0"/>
                              <w:marTop w:val="0"/>
                              <w:marBottom w:val="0"/>
                              <w:divBdr>
                                <w:top w:val="none" w:sz="0" w:space="0" w:color="auto"/>
                                <w:left w:val="none" w:sz="0" w:space="0" w:color="auto"/>
                                <w:bottom w:val="none" w:sz="0" w:space="0" w:color="auto"/>
                                <w:right w:val="none" w:sz="0" w:space="0" w:color="auto"/>
                              </w:divBdr>
                            </w:div>
                            <w:div w:id="1412236832">
                              <w:marLeft w:val="0"/>
                              <w:marRight w:val="0"/>
                              <w:marTop w:val="0"/>
                              <w:marBottom w:val="0"/>
                              <w:divBdr>
                                <w:top w:val="none" w:sz="0" w:space="0" w:color="auto"/>
                                <w:left w:val="none" w:sz="0" w:space="0" w:color="auto"/>
                                <w:bottom w:val="none" w:sz="0" w:space="0" w:color="auto"/>
                                <w:right w:val="none" w:sz="0" w:space="0" w:color="auto"/>
                              </w:divBdr>
                            </w:div>
                            <w:div w:id="2059042459">
                              <w:marLeft w:val="0"/>
                              <w:marRight w:val="0"/>
                              <w:marTop w:val="0"/>
                              <w:marBottom w:val="0"/>
                              <w:divBdr>
                                <w:top w:val="none" w:sz="0" w:space="0" w:color="auto"/>
                                <w:left w:val="none" w:sz="0" w:space="0" w:color="auto"/>
                                <w:bottom w:val="none" w:sz="0" w:space="0" w:color="auto"/>
                                <w:right w:val="none" w:sz="0" w:space="0" w:color="auto"/>
                              </w:divBdr>
                            </w:div>
                          </w:divsChild>
                        </w:div>
                        <w:div w:id="222763095">
                          <w:marLeft w:val="0"/>
                          <w:marRight w:val="0"/>
                          <w:marTop w:val="0"/>
                          <w:marBottom w:val="0"/>
                          <w:divBdr>
                            <w:top w:val="none" w:sz="0" w:space="0" w:color="auto"/>
                            <w:left w:val="none" w:sz="0" w:space="0" w:color="auto"/>
                            <w:bottom w:val="none" w:sz="0" w:space="0" w:color="auto"/>
                            <w:right w:val="none" w:sz="0" w:space="0" w:color="auto"/>
                          </w:divBdr>
                          <w:divsChild>
                            <w:div w:id="1752003976">
                              <w:marLeft w:val="0"/>
                              <w:marRight w:val="0"/>
                              <w:marTop w:val="0"/>
                              <w:marBottom w:val="0"/>
                              <w:divBdr>
                                <w:top w:val="none" w:sz="0" w:space="0" w:color="auto"/>
                                <w:left w:val="none" w:sz="0" w:space="0" w:color="auto"/>
                                <w:bottom w:val="none" w:sz="0" w:space="0" w:color="auto"/>
                                <w:right w:val="none" w:sz="0" w:space="0" w:color="auto"/>
                              </w:divBdr>
                            </w:div>
                            <w:div w:id="137311525">
                              <w:marLeft w:val="0"/>
                              <w:marRight w:val="0"/>
                              <w:marTop w:val="0"/>
                              <w:marBottom w:val="0"/>
                              <w:divBdr>
                                <w:top w:val="none" w:sz="0" w:space="0" w:color="auto"/>
                                <w:left w:val="none" w:sz="0" w:space="0" w:color="auto"/>
                                <w:bottom w:val="none" w:sz="0" w:space="0" w:color="auto"/>
                                <w:right w:val="none" w:sz="0" w:space="0" w:color="auto"/>
                              </w:divBdr>
                            </w:div>
                            <w:div w:id="1832255724">
                              <w:marLeft w:val="0"/>
                              <w:marRight w:val="0"/>
                              <w:marTop w:val="0"/>
                              <w:marBottom w:val="0"/>
                              <w:divBdr>
                                <w:top w:val="none" w:sz="0" w:space="0" w:color="auto"/>
                                <w:left w:val="none" w:sz="0" w:space="0" w:color="auto"/>
                                <w:bottom w:val="none" w:sz="0" w:space="0" w:color="auto"/>
                                <w:right w:val="none" w:sz="0" w:space="0" w:color="auto"/>
                              </w:divBdr>
                            </w:div>
                            <w:div w:id="2016573932">
                              <w:marLeft w:val="0"/>
                              <w:marRight w:val="0"/>
                              <w:marTop w:val="0"/>
                              <w:marBottom w:val="0"/>
                              <w:divBdr>
                                <w:top w:val="none" w:sz="0" w:space="0" w:color="auto"/>
                                <w:left w:val="none" w:sz="0" w:space="0" w:color="auto"/>
                                <w:bottom w:val="none" w:sz="0" w:space="0" w:color="auto"/>
                                <w:right w:val="none" w:sz="0" w:space="0" w:color="auto"/>
                              </w:divBdr>
                            </w:div>
                            <w:div w:id="1981494064">
                              <w:marLeft w:val="0"/>
                              <w:marRight w:val="0"/>
                              <w:marTop w:val="0"/>
                              <w:marBottom w:val="0"/>
                              <w:divBdr>
                                <w:top w:val="none" w:sz="0" w:space="0" w:color="auto"/>
                                <w:left w:val="none" w:sz="0" w:space="0" w:color="auto"/>
                                <w:bottom w:val="none" w:sz="0" w:space="0" w:color="auto"/>
                                <w:right w:val="none" w:sz="0" w:space="0" w:color="auto"/>
                              </w:divBdr>
                            </w:div>
                            <w:div w:id="1342002030">
                              <w:marLeft w:val="0"/>
                              <w:marRight w:val="0"/>
                              <w:marTop w:val="0"/>
                              <w:marBottom w:val="0"/>
                              <w:divBdr>
                                <w:top w:val="none" w:sz="0" w:space="0" w:color="auto"/>
                                <w:left w:val="none" w:sz="0" w:space="0" w:color="auto"/>
                                <w:bottom w:val="none" w:sz="0" w:space="0" w:color="auto"/>
                                <w:right w:val="none" w:sz="0" w:space="0" w:color="auto"/>
                              </w:divBdr>
                            </w:div>
                            <w:div w:id="1438594840">
                              <w:marLeft w:val="0"/>
                              <w:marRight w:val="0"/>
                              <w:marTop w:val="0"/>
                              <w:marBottom w:val="0"/>
                              <w:divBdr>
                                <w:top w:val="none" w:sz="0" w:space="0" w:color="auto"/>
                                <w:left w:val="none" w:sz="0" w:space="0" w:color="auto"/>
                                <w:bottom w:val="none" w:sz="0" w:space="0" w:color="auto"/>
                                <w:right w:val="none" w:sz="0" w:space="0" w:color="auto"/>
                              </w:divBdr>
                            </w:div>
                            <w:div w:id="605120564">
                              <w:marLeft w:val="0"/>
                              <w:marRight w:val="0"/>
                              <w:marTop w:val="0"/>
                              <w:marBottom w:val="0"/>
                              <w:divBdr>
                                <w:top w:val="none" w:sz="0" w:space="0" w:color="auto"/>
                                <w:left w:val="none" w:sz="0" w:space="0" w:color="auto"/>
                                <w:bottom w:val="none" w:sz="0" w:space="0" w:color="auto"/>
                                <w:right w:val="none" w:sz="0" w:space="0" w:color="auto"/>
                              </w:divBdr>
                            </w:div>
                            <w:div w:id="81352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9014598">
          <w:marLeft w:val="0"/>
          <w:marRight w:val="0"/>
          <w:marTop w:val="0"/>
          <w:marBottom w:val="180"/>
          <w:divBdr>
            <w:top w:val="none" w:sz="0" w:space="0" w:color="auto"/>
            <w:left w:val="none" w:sz="0" w:space="0" w:color="auto"/>
            <w:bottom w:val="none" w:sz="0" w:space="0" w:color="auto"/>
            <w:right w:val="none" w:sz="0" w:space="0" w:color="auto"/>
          </w:divBdr>
          <w:divsChild>
            <w:div w:id="303511227">
              <w:marLeft w:val="0"/>
              <w:marRight w:val="0"/>
              <w:marTop w:val="0"/>
              <w:marBottom w:val="0"/>
              <w:divBdr>
                <w:top w:val="none" w:sz="0" w:space="0" w:color="auto"/>
                <w:left w:val="none" w:sz="0" w:space="0" w:color="auto"/>
                <w:bottom w:val="none" w:sz="0" w:space="0" w:color="auto"/>
                <w:right w:val="none" w:sz="0" w:space="0" w:color="auto"/>
              </w:divBdr>
              <w:divsChild>
                <w:div w:id="1393697581">
                  <w:marLeft w:val="0"/>
                  <w:marRight w:val="0"/>
                  <w:marTop w:val="0"/>
                  <w:marBottom w:val="0"/>
                  <w:divBdr>
                    <w:top w:val="none" w:sz="0" w:space="0" w:color="auto"/>
                    <w:left w:val="none" w:sz="0" w:space="0" w:color="auto"/>
                    <w:bottom w:val="none" w:sz="0" w:space="0" w:color="auto"/>
                    <w:right w:val="none" w:sz="0" w:space="0" w:color="auto"/>
                  </w:divBdr>
                  <w:divsChild>
                    <w:div w:id="713039299">
                      <w:marLeft w:val="0"/>
                      <w:marRight w:val="0"/>
                      <w:marTop w:val="0"/>
                      <w:marBottom w:val="0"/>
                      <w:divBdr>
                        <w:top w:val="none" w:sz="0" w:space="0" w:color="auto"/>
                        <w:left w:val="none" w:sz="0" w:space="0" w:color="auto"/>
                        <w:bottom w:val="none" w:sz="0" w:space="0" w:color="auto"/>
                        <w:right w:val="none" w:sz="0" w:space="0" w:color="auto"/>
                      </w:divBdr>
                      <w:divsChild>
                        <w:div w:id="124900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1447540">
      <w:bodyDiv w:val="1"/>
      <w:marLeft w:val="0"/>
      <w:marRight w:val="0"/>
      <w:marTop w:val="0"/>
      <w:marBottom w:val="0"/>
      <w:divBdr>
        <w:top w:val="none" w:sz="0" w:space="0" w:color="auto"/>
        <w:left w:val="none" w:sz="0" w:space="0" w:color="auto"/>
        <w:bottom w:val="none" w:sz="0" w:space="0" w:color="auto"/>
        <w:right w:val="none" w:sz="0" w:space="0" w:color="auto"/>
      </w:divBdr>
    </w:div>
    <w:div w:id="1024668698">
      <w:bodyDiv w:val="1"/>
      <w:marLeft w:val="0"/>
      <w:marRight w:val="0"/>
      <w:marTop w:val="0"/>
      <w:marBottom w:val="0"/>
      <w:divBdr>
        <w:top w:val="none" w:sz="0" w:space="0" w:color="auto"/>
        <w:left w:val="none" w:sz="0" w:space="0" w:color="auto"/>
        <w:bottom w:val="none" w:sz="0" w:space="0" w:color="auto"/>
        <w:right w:val="none" w:sz="0" w:space="0" w:color="auto"/>
      </w:divBdr>
    </w:div>
    <w:div w:id="1044670501">
      <w:bodyDiv w:val="1"/>
      <w:marLeft w:val="0"/>
      <w:marRight w:val="0"/>
      <w:marTop w:val="0"/>
      <w:marBottom w:val="0"/>
      <w:divBdr>
        <w:top w:val="none" w:sz="0" w:space="0" w:color="auto"/>
        <w:left w:val="none" w:sz="0" w:space="0" w:color="auto"/>
        <w:bottom w:val="none" w:sz="0" w:space="0" w:color="auto"/>
        <w:right w:val="none" w:sz="0" w:space="0" w:color="auto"/>
      </w:divBdr>
    </w:div>
    <w:div w:id="1119951425">
      <w:bodyDiv w:val="1"/>
      <w:marLeft w:val="0"/>
      <w:marRight w:val="0"/>
      <w:marTop w:val="0"/>
      <w:marBottom w:val="0"/>
      <w:divBdr>
        <w:top w:val="none" w:sz="0" w:space="0" w:color="auto"/>
        <w:left w:val="none" w:sz="0" w:space="0" w:color="auto"/>
        <w:bottom w:val="none" w:sz="0" w:space="0" w:color="auto"/>
        <w:right w:val="none" w:sz="0" w:space="0" w:color="auto"/>
      </w:divBdr>
    </w:div>
    <w:div w:id="1193684457">
      <w:bodyDiv w:val="1"/>
      <w:marLeft w:val="0"/>
      <w:marRight w:val="0"/>
      <w:marTop w:val="0"/>
      <w:marBottom w:val="0"/>
      <w:divBdr>
        <w:top w:val="none" w:sz="0" w:space="0" w:color="auto"/>
        <w:left w:val="none" w:sz="0" w:space="0" w:color="auto"/>
        <w:bottom w:val="none" w:sz="0" w:space="0" w:color="auto"/>
        <w:right w:val="none" w:sz="0" w:space="0" w:color="auto"/>
      </w:divBdr>
    </w:div>
    <w:div w:id="1266691241">
      <w:bodyDiv w:val="1"/>
      <w:marLeft w:val="0"/>
      <w:marRight w:val="0"/>
      <w:marTop w:val="0"/>
      <w:marBottom w:val="0"/>
      <w:divBdr>
        <w:top w:val="none" w:sz="0" w:space="0" w:color="auto"/>
        <w:left w:val="none" w:sz="0" w:space="0" w:color="auto"/>
        <w:bottom w:val="none" w:sz="0" w:space="0" w:color="auto"/>
        <w:right w:val="none" w:sz="0" w:space="0" w:color="auto"/>
      </w:divBdr>
      <w:divsChild>
        <w:div w:id="826092796">
          <w:marLeft w:val="786"/>
          <w:marRight w:val="0"/>
          <w:marTop w:val="0"/>
          <w:marBottom w:val="0"/>
          <w:divBdr>
            <w:top w:val="none" w:sz="0" w:space="0" w:color="auto"/>
            <w:left w:val="none" w:sz="0" w:space="0" w:color="auto"/>
            <w:bottom w:val="none" w:sz="0" w:space="0" w:color="auto"/>
            <w:right w:val="none" w:sz="0" w:space="0" w:color="auto"/>
          </w:divBdr>
        </w:div>
      </w:divsChild>
    </w:div>
    <w:div w:id="1379665736">
      <w:bodyDiv w:val="1"/>
      <w:marLeft w:val="0"/>
      <w:marRight w:val="0"/>
      <w:marTop w:val="0"/>
      <w:marBottom w:val="0"/>
      <w:divBdr>
        <w:top w:val="none" w:sz="0" w:space="0" w:color="auto"/>
        <w:left w:val="none" w:sz="0" w:space="0" w:color="auto"/>
        <w:bottom w:val="none" w:sz="0" w:space="0" w:color="auto"/>
        <w:right w:val="none" w:sz="0" w:space="0" w:color="auto"/>
      </w:divBdr>
      <w:divsChild>
        <w:div w:id="1005208176">
          <w:marLeft w:val="0"/>
          <w:marRight w:val="0"/>
          <w:marTop w:val="0"/>
          <w:marBottom w:val="180"/>
          <w:divBdr>
            <w:top w:val="none" w:sz="0" w:space="0" w:color="auto"/>
            <w:left w:val="none" w:sz="0" w:space="0" w:color="auto"/>
            <w:bottom w:val="none" w:sz="0" w:space="0" w:color="auto"/>
            <w:right w:val="none" w:sz="0" w:space="0" w:color="auto"/>
          </w:divBdr>
          <w:divsChild>
            <w:div w:id="1765492422">
              <w:marLeft w:val="0"/>
              <w:marRight w:val="0"/>
              <w:marTop w:val="0"/>
              <w:marBottom w:val="0"/>
              <w:divBdr>
                <w:top w:val="none" w:sz="0" w:space="0" w:color="auto"/>
                <w:left w:val="none" w:sz="0" w:space="0" w:color="auto"/>
                <w:bottom w:val="none" w:sz="0" w:space="0" w:color="auto"/>
                <w:right w:val="none" w:sz="0" w:space="0" w:color="auto"/>
              </w:divBdr>
              <w:divsChild>
                <w:div w:id="1079596184">
                  <w:marLeft w:val="0"/>
                  <w:marRight w:val="0"/>
                  <w:marTop w:val="0"/>
                  <w:marBottom w:val="0"/>
                  <w:divBdr>
                    <w:top w:val="none" w:sz="0" w:space="0" w:color="auto"/>
                    <w:left w:val="none" w:sz="0" w:space="0" w:color="auto"/>
                    <w:bottom w:val="none" w:sz="0" w:space="0" w:color="auto"/>
                    <w:right w:val="none" w:sz="0" w:space="0" w:color="auto"/>
                  </w:divBdr>
                  <w:divsChild>
                    <w:div w:id="1718508982">
                      <w:marLeft w:val="0"/>
                      <w:marRight w:val="0"/>
                      <w:marTop w:val="0"/>
                      <w:marBottom w:val="0"/>
                      <w:divBdr>
                        <w:top w:val="none" w:sz="0" w:space="0" w:color="auto"/>
                        <w:left w:val="none" w:sz="0" w:space="0" w:color="auto"/>
                        <w:bottom w:val="none" w:sz="0" w:space="0" w:color="auto"/>
                        <w:right w:val="none" w:sz="0" w:space="0" w:color="auto"/>
                      </w:divBdr>
                      <w:divsChild>
                        <w:div w:id="1393428193">
                          <w:marLeft w:val="0"/>
                          <w:marRight w:val="0"/>
                          <w:marTop w:val="0"/>
                          <w:marBottom w:val="0"/>
                          <w:divBdr>
                            <w:top w:val="none" w:sz="0" w:space="0" w:color="auto"/>
                            <w:left w:val="none" w:sz="0" w:space="0" w:color="auto"/>
                            <w:bottom w:val="none" w:sz="0" w:space="0" w:color="auto"/>
                            <w:right w:val="none" w:sz="0" w:space="0" w:color="auto"/>
                          </w:divBdr>
                          <w:divsChild>
                            <w:div w:id="339891391">
                              <w:marLeft w:val="0"/>
                              <w:marRight w:val="0"/>
                              <w:marTop w:val="0"/>
                              <w:marBottom w:val="0"/>
                              <w:divBdr>
                                <w:top w:val="none" w:sz="0" w:space="0" w:color="auto"/>
                                <w:left w:val="none" w:sz="0" w:space="0" w:color="auto"/>
                                <w:bottom w:val="none" w:sz="0" w:space="0" w:color="auto"/>
                                <w:right w:val="none" w:sz="0" w:space="0" w:color="auto"/>
                              </w:divBdr>
                            </w:div>
                            <w:div w:id="1406801135">
                              <w:marLeft w:val="0"/>
                              <w:marRight w:val="0"/>
                              <w:marTop w:val="0"/>
                              <w:marBottom w:val="0"/>
                              <w:divBdr>
                                <w:top w:val="none" w:sz="0" w:space="0" w:color="auto"/>
                                <w:left w:val="none" w:sz="0" w:space="0" w:color="auto"/>
                                <w:bottom w:val="none" w:sz="0" w:space="0" w:color="auto"/>
                                <w:right w:val="none" w:sz="0" w:space="0" w:color="auto"/>
                              </w:divBdr>
                            </w:div>
                            <w:div w:id="832794371">
                              <w:marLeft w:val="0"/>
                              <w:marRight w:val="0"/>
                              <w:marTop w:val="0"/>
                              <w:marBottom w:val="0"/>
                              <w:divBdr>
                                <w:top w:val="none" w:sz="0" w:space="0" w:color="auto"/>
                                <w:left w:val="none" w:sz="0" w:space="0" w:color="auto"/>
                                <w:bottom w:val="none" w:sz="0" w:space="0" w:color="auto"/>
                                <w:right w:val="none" w:sz="0" w:space="0" w:color="auto"/>
                              </w:divBdr>
                            </w:div>
                            <w:div w:id="1569025735">
                              <w:marLeft w:val="0"/>
                              <w:marRight w:val="0"/>
                              <w:marTop w:val="0"/>
                              <w:marBottom w:val="0"/>
                              <w:divBdr>
                                <w:top w:val="none" w:sz="0" w:space="0" w:color="auto"/>
                                <w:left w:val="none" w:sz="0" w:space="0" w:color="auto"/>
                                <w:bottom w:val="none" w:sz="0" w:space="0" w:color="auto"/>
                                <w:right w:val="none" w:sz="0" w:space="0" w:color="auto"/>
                              </w:divBdr>
                            </w:div>
                            <w:div w:id="1639603919">
                              <w:marLeft w:val="0"/>
                              <w:marRight w:val="0"/>
                              <w:marTop w:val="0"/>
                              <w:marBottom w:val="0"/>
                              <w:divBdr>
                                <w:top w:val="none" w:sz="0" w:space="0" w:color="auto"/>
                                <w:left w:val="none" w:sz="0" w:space="0" w:color="auto"/>
                                <w:bottom w:val="none" w:sz="0" w:space="0" w:color="auto"/>
                                <w:right w:val="none" w:sz="0" w:space="0" w:color="auto"/>
                              </w:divBdr>
                            </w:div>
                            <w:div w:id="1524399752">
                              <w:marLeft w:val="0"/>
                              <w:marRight w:val="0"/>
                              <w:marTop w:val="0"/>
                              <w:marBottom w:val="0"/>
                              <w:divBdr>
                                <w:top w:val="none" w:sz="0" w:space="0" w:color="auto"/>
                                <w:left w:val="none" w:sz="0" w:space="0" w:color="auto"/>
                                <w:bottom w:val="none" w:sz="0" w:space="0" w:color="auto"/>
                                <w:right w:val="none" w:sz="0" w:space="0" w:color="auto"/>
                              </w:divBdr>
                            </w:div>
                            <w:div w:id="1306010817">
                              <w:marLeft w:val="0"/>
                              <w:marRight w:val="0"/>
                              <w:marTop w:val="0"/>
                              <w:marBottom w:val="0"/>
                              <w:divBdr>
                                <w:top w:val="none" w:sz="0" w:space="0" w:color="auto"/>
                                <w:left w:val="none" w:sz="0" w:space="0" w:color="auto"/>
                                <w:bottom w:val="none" w:sz="0" w:space="0" w:color="auto"/>
                                <w:right w:val="none" w:sz="0" w:space="0" w:color="auto"/>
                              </w:divBdr>
                            </w:div>
                            <w:div w:id="102697846">
                              <w:marLeft w:val="0"/>
                              <w:marRight w:val="0"/>
                              <w:marTop w:val="0"/>
                              <w:marBottom w:val="0"/>
                              <w:divBdr>
                                <w:top w:val="none" w:sz="0" w:space="0" w:color="auto"/>
                                <w:left w:val="none" w:sz="0" w:space="0" w:color="auto"/>
                                <w:bottom w:val="none" w:sz="0" w:space="0" w:color="auto"/>
                                <w:right w:val="none" w:sz="0" w:space="0" w:color="auto"/>
                              </w:divBdr>
                            </w:div>
                            <w:div w:id="813564738">
                              <w:marLeft w:val="0"/>
                              <w:marRight w:val="0"/>
                              <w:marTop w:val="0"/>
                              <w:marBottom w:val="0"/>
                              <w:divBdr>
                                <w:top w:val="none" w:sz="0" w:space="0" w:color="auto"/>
                                <w:left w:val="none" w:sz="0" w:space="0" w:color="auto"/>
                                <w:bottom w:val="none" w:sz="0" w:space="0" w:color="auto"/>
                                <w:right w:val="none" w:sz="0" w:space="0" w:color="auto"/>
                              </w:divBdr>
                            </w:div>
                            <w:div w:id="1955363889">
                              <w:marLeft w:val="0"/>
                              <w:marRight w:val="0"/>
                              <w:marTop w:val="0"/>
                              <w:marBottom w:val="0"/>
                              <w:divBdr>
                                <w:top w:val="none" w:sz="0" w:space="0" w:color="auto"/>
                                <w:left w:val="none" w:sz="0" w:space="0" w:color="auto"/>
                                <w:bottom w:val="none" w:sz="0" w:space="0" w:color="auto"/>
                                <w:right w:val="none" w:sz="0" w:space="0" w:color="auto"/>
                              </w:divBdr>
                            </w:div>
                            <w:div w:id="470901883">
                              <w:marLeft w:val="0"/>
                              <w:marRight w:val="0"/>
                              <w:marTop w:val="0"/>
                              <w:marBottom w:val="0"/>
                              <w:divBdr>
                                <w:top w:val="none" w:sz="0" w:space="0" w:color="auto"/>
                                <w:left w:val="none" w:sz="0" w:space="0" w:color="auto"/>
                                <w:bottom w:val="none" w:sz="0" w:space="0" w:color="auto"/>
                                <w:right w:val="none" w:sz="0" w:space="0" w:color="auto"/>
                              </w:divBdr>
                            </w:div>
                            <w:div w:id="1648435262">
                              <w:marLeft w:val="0"/>
                              <w:marRight w:val="0"/>
                              <w:marTop w:val="0"/>
                              <w:marBottom w:val="0"/>
                              <w:divBdr>
                                <w:top w:val="none" w:sz="0" w:space="0" w:color="auto"/>
                                <w:left w:val="none" w:sz="0" w:space="0" w:color="auto"/>
                                <w:bottom w:val="none" w:sz="0" w:space="0" w:color="auto"/>
                                <w:right w:val="none" w:sz="0" w:space="0" w:color="auto"/>
                              </w:divBdr>
                            </w:div>
                            <w:div w:id="2054768278">
                              <w:marLeft w:val="0"/>
                              <w:marRight w:val="0"/>
                              <w:marTop w:val="0"/>
                              <w:marBottom w:val="0"/>
                              <w:divBdr>
                                <w:top w:val="none" w:sz="0" w:space="0" w:color="auto"/>
                                <w:left w:val="none" w:sz="0" w:space="0" w:color="auto"/>
                                <w:bottom w:val="none" w:sz="0" w:space="0" w:color="auto"/>
                                <w:right w:val="none" w:sz="0" w:space="0" w:color="auto"/>
                              </w:divBdr>
                            </w:div>
                            <w:div w:id="230624771">
                              <w:marLeft w:val="0"/>
                              <w:marRight w:val="0"/>
                              <w:marTop w:val="0"/>
                              <w:marBottom w:val="0"/>
                              <w:divBdr>
                                <w:top w:val="none" w:sz="0" w:space="0" w:color="auto"/>
                                <w:left w:val="none" w:sz="0" w:space="0" w:color="auto"/>
                                <w:bottom w:val="none" w:sz="0" w:space="0" w:color="auto"/>
                                <w:right w:val="none" w:sz="0" w:space="0" w:color="auto"/>
                              </w:divBdr>
                            </w:div>
                            <w:div w:id="360204538">
                              <w:marLeft w:val="0"/>
                              <w:marRight w:val="0"/>
                              <w:marTop w:val="0"/>
                              <w:marBottom w:val="0"/>
                              <w:divBdr>
                                <w:top w:val="none" w:sz="0" w:space="0" w:color="auto"/>
                                <w:left w:val="none" w:sz="0" w:space="0" w:color="auto"/>
                                <w:bottom w:val="none" w:sz="0" w:space="0" w:color="auto"/>
                                <w:right w:val="none" w:sz="0" w:space="0" w:color="auto"/>
                              </w:divBdr>
                            </w:div>
                            <w:div w:id="920338338">
                              <w:marLeft w:val="0"/>
                              <w:marRight w:val="0"/>
                              <w:marTop w:val="0"/>
                              <w:marBottom w:val="0"/>
                              <w:divBdr>
                                <w:top w:val="none" w:sz="0" w:space="0" w:color="auto"/>
                                <w:left w:val="none" w:sz="0" w:space="0" w:color="auto"/>
                                <w:bottom w:val="none" w:sz="0" w:space="0" w:color="auto"/>
                                <w:right w:val="none" w:sz="0" w:space="0" w:color="auto"/>
                              </w:divBdr>
                            </w:div>
                            <w:div w:id="960113516">
                              <w:marLeft w:val="0"/>
                              <w:marRight w:val="0"/>
                              <w:marTop w:val="0"/>
                              <w:marBottom w:val="0"/>
                              <w:divBdr>
                                <w:top w:val="none" w:sz="0" w:space="0" w:color="auto"/>
                                <w:left w:val="none" w:sz="0" w:space="0" w:color="auto"/>
                                <w:bottom w:val="none" w:sz="0" w:space="0" w:color="auto"/>
                                <w:right w:val="none" w:sz="0" w:space="0" w:color="auto"/>
                              </w:divBdr>
                            </w:div>
                            <w:div w:id="1418672089">
                              <w:marLeft w:val="0"/>
                              <w:marRight w:val="0"/>
                              <w:marTop w:val="0"/>
                              <w:marBottom w:val="0"/>
                              <w:divBdr>
                                <w:top w:val="none" w:sz="0" w:space="0" w:color="auto"/>
                                <w:left w:val="none" w:sz="0" w:space="0" w:color="auto"/>
                                <w:bottom w:val="none" w:sz="0" w:space="0" w:color="auto"/>
                                <w:right w:val="none" w:sz="0" w:space="0" w:color="auto"/>
                              </w:divBdr>
                            </w:div>
                            <w:div w:id="654530020">
                              <w:marLeft w:val="0"/>
                              <w:marRight w:val="0"/>
                              <w:marTop w:val="0"/>
                              <w:marBottom w:val="0"/>
                              <w:divBdr>
                                <w:top w:val="none" w:sz="0" w:space="0" w:color="auto"/>
                                <w:left w:val="none" w:sz="0" w:space="0" w:color="auto"/>
                                <w:bottom w:val="none" w:sz="0" w:space="0" w:color="auto"/>
                                <w:right w:val="none" w:sz="0" w:space="0" w:color="auto"/>
                              </w:divBdr>
                            </w:div>
                            <w:div w:id="880047705">
                              <w:marLeft w:val="0"/>
                              <w:marRight w:val="0"/>
                              <w:marTop w:val="0"/>
                              <w:marBottom w:val="0"/>
                              <w:divBdr>
                                <w:top w:val="none" w:sz="0" w:space="0" w:color="auto"/>
                                <w:left w:val="none" w:sz="0" w:space="0" w:color="auto"/>
                                <w:bottom w:val="none" w:sz="0" w:space="0" w:color="auto"/>
                                <w:right w:val="none" w:sz="0" w:space="0" w:color="auto"/>
                              </w:divBdr>
                            </w:div>
                            <w:div w:id="1864132102">
                              <w:marLeft w:val="0"/>
                              <w:marRight w:val="0"/>
                              <w:marTop w:val="0"/>
                              <w:marBottom w:val="0"/>
                              <w:divBdr>
                                <w:top w:val="none" w:sz="0" w:space="0" w:color="auto"/>
                                <w:left w:val="none" w:sz="0" w:space="0" w:color="auto"/>
                                <w:bottom w:val="none" w:sz="0" w:space="0" w:color="auto"/>
                                <w:right w:val="none" w:sz="0" w:space="0" w:color="auto"/>
                              </w:divBdr>
                            </w:div>
                            <w:div w:id="698745218">
                              <w:marLeft w:val="0"/>
                              <w:marRight w:val="0"/>
                              <w:marTop w:val="0"/>
                              <w:marBottom w:val="0"/>
                              <w:divBdr>
                                <w:top w:val="none" w:sz="0" w:space="0" w:color="auto"/>
                                <w:left w:val="none" w:sz="0" w:space="0" w:color="auto"/>
                                <w:bottom w:val="none" w:sz="0" w:space="0" w:color="auto"/>
                                <w:right w:val="none" w:sz="0" w:space="0" w:color="auto"/>
                              </w:divBdr>
                            </w:div>
                            <w:div w:id="1911426318">
                              <w:marLeft w:val="0"/>
                              <w:marRight w:val="0"/>
                              <w:marTop w:val="0"/>
                              <w:marBottom w:val="0"/>
                              <w:divBdr>
                                <w:top w:val="none" w:sz="0" w:space="0" w:color="auto"/>
                                <w:left w:val="none" w:sz="0" w:space="0" w:color="auto"/>
                                <w:bottom w:val="none" w:sz="0" w:space="0" w:color="auto"/>
                                <w:right w:val="none" w:sz="0" w:space="0" w:color="auto"/>
                              </w:divBdr>
                            </w:div>
                            <w:div w:id="1797064603">
                              <w:marLeft w:val="0"/>
                              <w:marRight w:val="0"/>
                              <w:marTop w:val="0"/>
                              <w:marBottom w:val="0"/>
                              <w:divBdr>
                                <w:top w:val="none" w:sz="0" w:space="0" w:color="auto"/>
                                <w:left w:val="none" w:sz="0" w:space="0" w:color="auto"/>
                                <w:bottom w:val="none" w:sz="0" w:space="0" w:color="auto"/>
                                <w:right w:val="none" w:sz="0" w:space="0" w:color="auto"/>
                              </w:divBdr>
                            </w:div>
                            <w:div w:id="1161628333">
                              <w:marLeft w:val="0"/>
                              <w:marRight w:val="0"/>
                              <w:marTop w:val="0"/>
                              <w:marBottom w:val="0"/>
                              <w:divBdr>
                                <w:top w:val="none" w:sz="0" w:space="0" w:color="auto"/>
                                <w:left w:val="none" w:sz="0" w:space="0" w:color="auto"/>
                                <w:bottom w:val="none" w:sz="0" w:space="0" w:color="auto"/>
                                <w:right w:val="none" w:sz="0" w:space="0" w:color="auto"/>
                              </w:divBdr>
                            </w:div>
                            <w:div w:id="746652877">
                              <w:marLeft w:val="0"/>
                              <w:marRight w:val="0"/>
                              <w:marTop w:val="0"/>
                              <w:marBottom w:val="0"/>
                              <w:divBdr>
                                <w:top w:val="none" w:sz="0" w:space="0" w:color="auto"/>
                                <w:left w:val="none" w:sz="0" w:space="0" w:color="auto"/>
                                <w:bottom w:val="none" w:sz="0" w:space="0" w:color="auto"/>
                                <w:right w:val="none" w:sz="0" w:space="0" w:color="auto"/>
                              </w:divBdr>
                            </w:div>
                            <w:div w:id="880943534">
                              <w:marLeft w:val="0"/>
                              <w:marRight w:val="0"/>
                              <w:marTop w:val="0"/>
                              <w:marBottom w:val="0"/>
                              <w:divBdr>
                                <w:top w:val="none" w:sz="0" w:space="0" w:color="auto"/>
                                <w:left w:val="none" w:sz="0" w:space="0" w:color="auto"/>
                                <w:bottom w:val="none" w:sz="0" w:space="0" w:color="auto"/>
                                <w:right w:val="none" w:sz="0" w:space="0" w:color="auto"/>
                              </w:divBdr>
                            </w:div>
                            <w:div w:id="716322246">
                              <w:marLeft w:val="0"/>
                              <w:marRight w:val="0"/>
                              <w:marTop w:val="0"/>
                              <w:marBottom w:val="0"/>
                              <w:divBdr>
                                <w:top w:val="none" w:sz="0" w:space="0" w:color="auto"/>
                                <w:left w:val="none" w:sz="0" w:space="0" w:color="auto"/>
                                <w:bottom w:val="none" w:sz="0" w:space="0" w:color="auto"/>
                                <w:right w:val="none" w:sz="0" w:space="0" w:color="auto"/>
                              </w:divBdr>
                            </w:div>
                            <w:div w:id="2056075294">
                              <w:marLeft w:val="0"/>
                              <w:marRight w:val="0"/>
                              <w:marTop w:val="0"/>
                              <w:marBottom w:val="0"/>
                              <w:divBdr>
                                <w:top w:val="none" w:sz="0" w:space="0" w:color="auto"/>
                                <w:left w:val="none" w:sz="0" w:space="0" w:color="auto"/>
                                <w:bottom w:val="none" w:sz="0" w:space="0" w:color="auto"/>
                                <w:right w:val="none" w:sz="0" w:space="0" w:color="auto"/>
                              </w:divBdr>
                            </w:div>
                            <w:div w:id="2041781680">
                              <w:marLeft w:val="0"/>
                              <w:marRight w:val="0"/>
                              <w:marTop w:val="0"/>
                              <w:marBottom w:val="0"/>
                              <w:divBdr>
                                <w:top w:val="none" w:sz="0" w:space="0" w:color="auto"/>
                                <w:left w:val="none" w:sz="0" w:space="0" w:color="auto"/>
                                <w:bottom w:val="none" w:sz="0" w:space="0" w:color="auto"/>
                                <w:right w:val="none" w:sz="0" w:space="0" w:color="auto"/>
                              </w:divBdr>
                            </w:div>
                            <w:div w:id="1957785414">
                              <w:marLeft w:val="0"/>
                              <w:marRight w:val="0"/>
                              <w:marTop w:val="0"/>
                              <w:marBottom w:val="0"/>
                              <w:divBdr>
                                <w:top w:val="none" w:sz="0" w:space="0" w:color="auto"/>
                                <w:left w:val="none" w:sz="0" w:space="0" w:color="auto"/>
                                <w:bottom w:val="none" w:sz="0" w:space="0" w:color="auto"/>
                                <w:right w:val="none" w:sz="0" w:space="0" w:color="auto"/>
                              </w:divBdr>
                            </w:div>
                            <w:div w:id="1947611196">
                              <w:marLeft w:val="0"/>
                              <w:marRight w:val="0"/>
                              <w:marTop w:val="0"/>
                              <w:marBottom w:val="0"/>
                              <w:divBdr>
                                <w:top w:val="none" w:sz="0" w:space="0" w:color="auto"/>
                                <w:left w:val="none" w:sz="0" w:space="0" w:color="auto"/>
                                <w:bottom w:val="none" w:sz="0" w:space="0" w:color="auto"/>
                                <w:right w:val="none" w:sz="0" w:space="0" w:color="auto"/>
                              </w:divBdr>
                            </w:div>
                            <w:div w:id="2020545709">
                              <w:marLeft w:val="0"/>
                              <w:marRight w:val="0"/>
                              <w:marTop w:val="0"/>
                              <w:marBottom w:val="0"/>
                              <w:divBdr>
                                <w:top w:val="none" w:sz="0" w:space="0" w:color="auto"/>
                                <w:left w:val="none" w:sz="0" w:space="0" w:color="auto"/>
                                <w:bottom w:val="none" w:sz="0" w:space="0" w:color="auto"/>
                                <w:right w:val="none" w:sz="0" w:space="0" w:color="auto"/>
                              </w:divBdr>
                            </w:div>
                            <w:div w:id="885482871">
                              <w:marLeft w:val="0"/>
                              <w:marRight w:val="0"/>
                              <w:marTop w:val="0"/>
                              <w:marBottom w:val="0"/>
                              <w:divBdr>
                                <w:top w:val="none" w:sz="0" w:space="0" w:color="auto"/>
                                <w:left w:val="none" w:sz="0" w:space="0" w:color="auto"/>
                                <w:bottom w:val="none" w:sz="0" w:space="0" w:color="auto"/>
                                <w:right w:val="none" w:sz="0" w:space="0" w:color="auto"/>
                              </w:divBdr>
                            </w:div>
                            <w:div w:id="798954660">
                              <w:marLeft w:val="0"/>
                              <w:marRight w:val="0"/>
                              <w:marTop w:val="0"/>
                              <w:marBottom w:val="0"/>
                              <w:divBdr>
                                <w:top w:val="none" w:sz="0" w:space="0" w:color="auto"/>
                                <w:left w:val="none" w:sz="0" w:space="0" w:color="auto"/>
                                <w:bottom w:val="none" w:sz="0" w:space="0" w:color="auto"/>
                                <w:right w:val="none" w:sz="0" w:space="0" w:color="auto"/>
                              </w:divBdr>
                            </w:div>
                            <w:div w:id="1850367254">
                              <w:marLeft w:val="0"/>
                              <w:marRight w:val="0"/>
                              <w:marTop w:val="0"/>
                              <w:marBottom w:val="0"/>
                              <w:divBdr>
                                <w:top w:val="none" w:sz="0" w:space="0" w:color="auto"/>
                                <w:left w:val="none" w:sz="0" w:space="0" w:color="auto"/>
                                <w:bottom w:val="none" w:sz="0" w:space="0" w:color="auto"/>
                                <w:right w:val="none" w:sz="0" w:space="0" w:color="auto"/>
                              </w:divBdr>
                            </w:div>
                            <w:div w:id="678776943">
                              <w:marLeft w:val="0"/>
                              <w:marRight w:val="0"/>
                              <w:marTop w:val="0"/>
                              <w:marBottom w:val="0"/>
                              <w:divBdr>
                                <w:top w:val="none" w:sz="0" w:space="0" w:color="auto"/>
                                <w:left w:val="none" w:sz="0" w:space="0" w:color="auto"/>
                                <w:bottom w:val="none" w:sz="0" w:space="0" w:color="auto"/>
                                <w:right w:val="none" w:sz="0" w:space="0" w:color="auto"/>
                              </w:divBdr>
                            </w:div>
                            <w:div w:id="1514684140">
                              <w:marLeft w:val="0"/>
                              <w:marRight w:val="0"/>
                              <w:marTop w:val="0"/>
                              <w:marBottom w:val="0"/>
                              <w:divBdr>
                                <w:top w:val="none" w:sz="0" w:space="0" w:color="auto"/>
                                <w:left w:val="none" w:sz="0" w:space="0" w:color="auto"/>
                                <w:bottom w:val="none" w:sz="0" w:space="0" w:color="auto"/>
                                <w:right w:val="none" w:sz="0" w:space="0" w:color="auto"/>
                              </w:divBdr>
                            </w:div>
                            <w:div w:id="229002322">
                              <w:marLeft w:val="0"/>
                              <w:marRight w:val="0"/>
                              <w:marTop w:val="0"/>
                              <w:marBottom w:val="0"/>
                              <w:divBdr>
                                <w:top w:val="none" w:sz="0" w:space="0" w:color="auto"/>
                                <w:left w:val="none" w:sz="0" w:space="0" w:color="auto"/>
                                <w:bottom w:val="none" w:sz="0" w:space="0" w:color="auto"/>
                                <w:right w:val="none" w:sz="0" w:space="0" w:color="auto"/>
                              </w:divBdr>
                            </w:div>
                            <w:div w:id="92937195">
                              <w:marLeft w:val="0"/>
                              <w:marRight w:val="0"/>
                              <w:marTop w:val="0"/>
                              <w:marBottom w:val="0"/>
                              <w:divBdr>
                                <w:top w:val="none" w:sz="0" w:space="0" w:color="auto"/>
                                <w:left w:val="none" w:sz="0" w:space="0" w:color="auto"/>
                                <w:bottom w:val="none" w:sz="0" w:space="0" w:color="auto"/>
                                <w:right w:val="none" w:sz="0" w:space="0" w:color="auto"/>
                              </w:divBdr>
                            </w:div>
                            <w:div w:id="504366449">
                              <w:marLeft w:val="0"/>
                              <w:marRight w:val="0"/>
                              <w:marTop w:val="0"/>
                              <w:marBottom w:val="0"/>
                              <w:divBdr>
                                <w:top w:val="none" w:sz="0" w:space="0" w:color="auto"/>
                                <w:left w:val="none" w:sz="0" w:space="0" w:color="auto"/>
                                <w:bottom w:val="none" w:sz="0" w:space="0" w:color="auto"/>
                                <w:right w:val="none" w:sz="0" w:space="0" w:color="auto"/>
                              </w:divBdr>
                            </w:div>
                            <w:div w:id="944774808">
                              <w:marLeft w:val="0"/>
                              <w:marRight w:val="0"/>
                              <w:marTop w:val="0"/>
                              <w:marBottom w:val="0"/>
                              <w:divBdr>
                                <w:top w:val="none" w:sz="0" w:space="0" w:color="auto"/>
                                <w:left w:val="none" w:sz="0" w:space="0" w:color="auto"/>
                                <w:bottom w:val="none" w:sz="0" w:space="0" w:color="auto"/>
                                <w:right w:val="none" w:sz="0" w:space="0" w:color="auto"/>
                              </w:divBdr>
                            </w:div>
                            <w:div w:id="88167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7730599">
          <w:marLeft w:val="0"/>
          <w:marRight w:val="0"/>
          <w:marTop w:val="0"/>
          <w:marBottom w:val="180"/>
          <w:divBdr>
            <w:top w:val="none" w:sz="0" w:space="0" w:color="auto"/>
            <w:left w:val="none" w:sz="0" w:space="0" w:color="auto"/>
            <w:bottom w:val="none" w:sz="0" w:space="0" w:color="auto"/>
            <w:right w:val="none" w:sz="0" w:space="0" w:color="auto"/>
          </w:divBdr>
          <w:divsChild>
            <w:div w:id="38360607">
              <w:marLeft w:val="0"/>
              <w:marRight w:val="0"/>
              <w:marTop w:val="0"/>
              <w:marBottom w:val="0"/>
              <w:divBdr>
                <w:top w:val="none" w:sz="0" w:space="0" w:color="auto"/>
                <w:left w:val="none" w:sz="0" w:space="0" w:color="auto"/>
                <w:bottom w:val="none" w:sz="0" w:space="0" w:color="auto"/>
                <w:right w:val="none" w:sz="0" w:space="0" w:color="auto"/>
              </w:divBdr>
              <w:divsChild>
                <w:div w:id="41905913">
                  <w:marLeft w:val="0"/>
                  <w:marRight w:val="0"/>
                  <w:marTop w:val="0"/>
                  <w:marBottom w:val="0"/>
                  <w:divBdr>
                    <w:top w:val="none" w:sz="0" w:space="0" w:color="auto"/>
                    <w:left w:val="none" w:sz="0" w:space="0" w:color="auto"/>
                    <w:bottom w:val="none" w:sz="0" w:space="0" w:color="auto"/>
                    <w:right w:val="none" w:sz="0" w:space="0" w:color="auto"/>
                  </w:divBdr>
                  <w:divsChild>
                    <w:div w:id="1133906167">
                      <w:marLeft w:val="0"/>
                      <w:marRight w:val="0"/>
                      <w:marTop w:val="0"/>
                      <w:marBottom w:val="0"/>
                      <w:divBdr>
                        <w:top w:val="none" w:sz="0" w:space="0" w:color="auto"/>
                        <w:left w:val="none" w:sz="0" w:space="0" w:color="auto"/>
                        <w:bottom w:val="none" w:sz="0" w:space="0" w:color="auto"/>
                        <w:right w:val="none" w:sz="0" w:space="0" w:color="auto"/>
                      </w:divBdr>
                      <w:divsChild>
                        <w:div w:id="2085226467">
                          <w:marLeft w:val="0"/>
                          <w:marRight w:val="0"/>
                          <w:marTop w:val="0"/>
                          <w:marBottom w:val="0"/>
                          <w:divBdr>
                            <w:top w:val="none" w:sz="0" w:space="0" w:color="auto"/>
                            <w:left w:val="none" w:sz="0" w:space="0" w:color="auto"/>
                            <w:bottom w:val="none" w:sz="0" w:space="0" w:color="auto"/>
                            <w:right w:val="none" w:sz="0" w:space="0" w:color="auto"/>
                          </w:divBdr>
                          <w:divsChild>
                            <w:div w:id="1540124327">
                              <w:marLeft w:val="0"/>
                              <w:marRight w:val="0"/>
                              <w:marTop w:val="0"/>
                              <w:marBottom w:val="0"/>
                              <w:divBdr>
                                <w:top w:val="none" w:sz="0" w:space="0" w:color="auto"/>
                                <w:left w:val="none" w:sz="0" w:space="0" w:color="auto"/>
                                <w:bottom w:val="none" w:sz="0" w:space="0" w:color="auto"/>
                                <w:right w:val="none" w:sz="0" w:space="0" w:color="auto"/>
                              </w:divBdr>
                            </w:div>
                            <w:div w:id="823132898">
                              <w:marLeft w:val="0"/>
                              <w:marRight w:val="0"/>
                              <w:marTop w:val="0"/>
                              <w:marBottom w:val="0"/>
                              <w:divBdr>
                                <w:top w:val="none" w:sz="0" w:space="0" w:color="auto"/>
                                <w:left w:val="none" w:sz="0" w:space="0" w:color="auto"/>
                                <w:bottom w:val="none" w:sz="0" w:space="0" w:color="auto"/>
                                <w:right w:val="none" w:sz="0" w:space="0" w:color="auto"/>
                              </w:divBdr>
                            </w:div>
                            <w:div w:id="356351465">
                              <w:marLeft w:val="0"/>
                              <w:marRight w:val="0"/>
                              <w:marTop w:val="0"/>
                              <w:marBottom w:val="0"/>
                              <w:divBdr>
                                <w:top w:val="none" w:sz="0" w:space="0" w:color="auto"/>
                                <w:left w:val="none" w:sz="0" w:space="0" w:color="auto"/>
                                <w:bottom w:val="none" w:sz="0" w:space="0" w:color="auto"/>
                                <w:right w:val="none" w:sz="0" w:space="0" w:color="auto"/>
                              </w:divBdr>
                            </w:div>
                            <w:div w:id="2065450284">
                              <w:marLeft w:val="0"/>
                              <w:marRight w:val="0"/>
                              <w:marTop w:val="0"/>
                              <w:marBottom w:val="0"/>
                              <w:divBdr>
                                <w:top w:val="none" w:sz="0" w:space="0" w:color="auto"/>
                                <w:left w:val="none" w:sz="0" w:space="0" w:color="auto"/>
                                <w:bottom w:val="none" w:sz="0" w:space="0" w:color="auto"/>
                                <w:right w:val="none" w:sz="0" w:space="0" w:color="auto"/>
                              </w:divBdr>
                            </w:div>
                            <w:div w:id="1056470639">
                              <w:marLeft w:val="0"/>
                              <w:marRight w:val="0"/>
                              <w:marTop w:val="0"/>
                              <w:marBottom w:val="0"/>
                              <w:divBdr>
                                <w:top w:val="none" w:sz="0" w:space="0" w:color="auto"/>
                                <w:left w:val="none" w:sz="0" w:space="0" w:color="auto"/>
                                <w:bottom w:val="none" w:sz="0" w:space="0" w:color="auto"/>
                                <w:right w:val="none" w:sz="0" w:space="0" w:color="auto"/>
                              </w:divBdr>
                            </w:div>
                            <w:div w:id="479345025">
                              <w:marLeft w:val="0"/>
                              <w:marRight w:val="0"/>
                              <w:marTop w:val="0"/>
                              <w:marBottom w:val="0"/>
                              <w:divBdr>
                                <w:top w:val="none" w:sz="0" w:space="0" w:color="auto"/>
                                <w:left w:val="none" w:sz="0" w:space="0" w:color="auto"/>
                                <w:bottom w:val="none" w:sz="0" w:space="0" w:color="auto"/>
                                <w:right w:val="none" w:sz="0" w:space="0" w:color="auto"/>
                              </w:divBdr>
                            </w:div>
                            <w:div w:id="732002849">
                              <w:marLeft w:val="0"/>
                              <w:marRight w:val="0"/>
                              <w:marTop w:val="0"/>
                              <w:marBottom w:val="0"/>
                              <w:divBdr>
                                <w:top w:val="none" w:sz="0" w:space="0" w:color="auto"/>
                                <w:left w:val="none" w:sz="0" w:space="0" w:color="auto"/>
                                <w:bottom w:val="none" w:sz="0" w:space="0" w:color="auto"/>
                                <w:right w:val="none" w:sz="0" w:space="0" w:color="auto"/>
                              </w:divBdr>
                            </w:div>
                            <w:div w:id="2128967551">
                              <w:marLeft w:val="0"/>
                              <w:marRight w:val="0"/>
                              <w:marTop w:val="0"/>
                              <w:marBottom w:val="0"/>
                              <w:divBdr>
                                <w:top w:val="none" w:sz="0" w:space="0" w:color="auto"/>
                                <w:left w:val="none" w:sz="0" w:space="0" w:color="auto"/>
                                <w:bottom w:val="none" w:sz="0" w:space="0" w:color="auto"/>
                                <w:right w:val="none" w:sz="0" w:space="0" w:color="auto"/>
                              </w:divBdr>
                            </w:div>
                            <w:div w:id="1824853492">
                              <w:marLeft w:val="0"/>
                              <w:marRight w:val="0"/>
                              <w:marTop w:val="0"/>
                              <w:marBottom w:val="0"/>
                              <w:divBdr>
                                <w:top w:val="none" w:sz="0" w:space="0" w:color="auto"/>
                                <w:left w:val="none" w:sz="0" w:space="0" w:color="auto"/>
                                <w:bottom w:val="none" w:sz="0" w:space="0" w:color="auto"/>
                                <w:right w:val="none" w:sz="0" w:space="0" w:color="auto"/>
                              </w:divBdr>
                            </w:div>
                            <w:div w:id="1208567247">
                              <w:marLeft w:val="0"/>
                              <w:marRight w:val="0"/>
                              <w:marTop w:val="0"/>
                              <w:marBottom w:val="0"/>
                              <w:divBdr>
                                <w:top w:val="none" w:sz="0" w:space="0" w:color="auto"/>
                                <w:left w:val="none" w:sz="0" w:space="0" w:color="auto"/>
                                <w:bottom w:val="none" w:sz="0" w:space="0" w:color="auto"/>
                                <w:right w:val="none" w:sz="0" w:space="0" w:color="auto"/>
                              </w:divBdr>
                            </w:div>
                            <w:div w:id="599683923">
                              <w:marLeft w:val="0"/>
                              <w:marRight w:val="0"/>
                              <w:marTop w:val="0"/>
                              <w:marBottom w:val="0"/>
                              <w:divBdr>
                                <w:top w:val="none" w:sz="0" w:space="0" w:color="auto"/>
                                <w:left w:val="none" w:sz="0" w:space="0" w:color="auto"/>
                                <w:bottom w:val="none" w:sz="0" w:space="0" w:color="auto"/>
                                <w:right w:val="none" w:sz="0" w:space="0" w:color="auto"/>
                              </w:divBdr>
                            </w:div>
                            <w:div w:id="1407265279">
                              <w:marLeft w:val="0"/>
                              <w:marRight w:val="0"/>
                              <w:marTop w:val="0"/>
                              <w:marBottom w:val="0"/>
                              <w:divBdr>
                                <w:top w:val="none" w:sz="0" w:space="0" w:color="auto"/>
                                <w:left w:val="none" w:sz="0" w:space="0" w:color="auto"/>
                                <w:bottom w:val="none" w:sz="0" w:space="0" w:color="auto"/>
                                <w:right w:val="none" w:sz="0" w:space="0" w:color="auto"/>
                              </w:divBdr>
                            </w:div>
                            <w:div w:id="590745420">
                              <w:marLeft w:val="0"/>
                              <w:marRight w:val="0"/>
                              <w:marTop w:val="0"/>
                              <w:marBottom w:val="0"/>
                              <w:divBdr>
                                <w:top w:val="none" w:sz="0" w:space="0" w:color="auto"/>
                                <w:left w:val="none" w:sz="0" w:space="0" w:color="auto"/>
                                <w:bottom w:val="none" w:sz="0" w:space="0" w:color="auto"/>
                                <w:right w:val="none" w:sz="0" w:space="0" w:color="auto"/>
                              </w:divBdr>
                            </w:div>
                            <w:div w:id="1493446216">
                              <w:marLeft w:val="0"/>
                              <w:marRight w:val="0"/>
                              <w:marTop w:val="0"/>
                              <w:marBottom w:val="0"/>
                              <w:divBdr>
                                <w:top w:val="none" w:sz="0" w:space="0" w:color="auto"/>
                                <w:left w:val="none" w:sz="0" w:space="0" w:color="auto"/>
                                <w:bottom w:val="none" w:sz="0" w:space="0" w:color="auto"/>
                                <w:right w:val="none" w:sz="0" w:space="0" w:color="auto"/>
                              </w:divBdr>
                            </w:div>
                            <w:div w:id="223296930">
                              <w:marLeft w:val="0"/>
                              <w:marRight w:val="0"/>
                              <w:marTop w:val="0"/>
                              <w:marBottom w:val="0"/>
                              <w:divBdr>
                                <w:top w:val="none" w:sz="0" w:space="0" w:color="auto"/>
                                <w:left w:val="none" w:sz="0" w:space="0" w:color="auto"/>
                                <w:bottom w:val="none" w:sz="0" w:space="0" w:color="auto"/>
                                <w:right w:val="none" w:sz="0" w:space="0" w:color="auto"/>
                              </w:divBdr>
                            </w:div>
                            <w:div w:id="169833232">
                              <w:marLeft w:val="0"/>
                              <w:marRight w:val="0"/>
                              <w:marTop w:val="0"/>
                              <w:marBottom w:val="0"/>
                              <w:divBdr>
                                <w:top w:val="none" w:sz="0" w:space="0" w:color="auto"/>
                                <w:left w:val="none" w:sz="0" w:space="0" w:color="auto"/>
                                <w:bottom w:val="none" w:sz="0" w:space="0" w:color="auto"/>
                                <w:right w:val="none" w:sz="0" w:space="0" w:color="auto"/>
                              </w:divBdr>
                            </w:div>
                            <w:div w:id="1162769844">
                              <w:marLeft w:val="0"/>
                              <w:marRight w:val="0"/>
                              <w:marTop w:val="0"/>
                              <w:marBottom w:val="0"/>
                              <w:divBdr>
                                <w:top w:val="none" w:sz="0" w:space="0" w:color="auto"/>
                                <w:left w:val="none" w:sz="0" w:space="0" w:color="auto"/>
                                <w:bottom w:val="none" w:sz="0" w:space="0" w:color="auto"/>
                                <w:right w:val="none" w:sz="0" w:space="0" w:color="auto"/>
                              </w:divBdr>
                            </w:div>
                            <w:div w:id="762800673">
                              <w:marLeft w:val="0"/>
                              <w:marRight w:val="0"/>
                              <w:marTop w:val="0"/>
                              <w:marBottom w:val="0"/>
                              <w:divBdr>
                                <w:top w:val="none" w:sz="0" w:space="0" w:color="auto"/>
                                <w:left w:val="none" w:sz="0" w:space="0" w:color="auto"/>
                                <w:bottom w:val="none" w:sz="0" w:space="0" w:color="auto"/>
                                <w:right w:val="none" w:sz="0" w:space="0" w:color="auto"/>
                              </w:divBdr>
                            </w:div>
                            <w:div w:id="502865061">
                              <w:marLeft w:val="0"/>
                              <w:marRight w:val="0"/>
                              <w:marTop w:val="0"/>
                              <w:marBottom w:val="0"/>
                              <w:divBdr>
                                <w:top w:val="none" w:sz="0" w:space="0" w:color="auto"/>
                                <w:left w:val="none" w:sz="0" w:space="0" w:color="auto"/>
                                <w:bottom w:val="none" w:sz="0" w:space="0" w:color="auto"/>
                                <w:right w:val="none" w:sz="0" w:space="0" w:color="auto"/>
                              </w:divBdr>
                            </w:div>
                            <w:div w:id="2133135419">
                              <w:marLeft w:val="0"/>
                              <w:marRight w:val="0"/>
                              <w:marTop w:val="0"/>
                              <w:marBottom w:val="0"/>
                              <w:divBdr>
                                <w:top w:val="none" w:sz="0" w:space="0" w:color="auto"/>
                                <w:left w:val="none" w:sz="0" w:space="0" w:color="auto"/>
                                <w:bottom w:val="none" w:sz="0" w:space="0" w:color="auto"/>
                                <w:right w:val="none" w:sz="0" w:space="0" w:color="auto"/>
                              </w:divBdr>
                            </w:div>
                            <w:div w:id="601299748">
                              <w:marLeft w:val="0"/>
                              <w:marRight w:val="0"/>
                              <w:marTop w:val="0"/>
                              <w:marBottom w:val="0"/>
                              <w:divBdr>
                                <w:top w:val="none" w:sz="0" w:space="0" w:color="auto"/>
                                <w:left w:val="none" w:sz="0" w:space="0" w:color="auto"/>
                                <w:bottom w:val="none" w:sz="0" w:space="0" w:color="auto"/>
                                <w:right w:val="none" w:sz="0" w:space="0" w:color="auto"/>
                              </w:divBdr>
                            </w:div>
                            <w:div w:id="865484064">
                              <w:marLeft w:val="0"/>
                              <w:marRight w:val="0"/>
                              <w:marTop w:val="0"/>
                              <w:marBottom w:val="0"/>
                              <w:divBdr>
                                <w:top w:val="none" w:sz="0" w:space="0" w:color="auto"/>
                                <w:left w:val="none" w:sz="0" w:space="0" w:color="auto"/>
                                <w:bottom w:val="none" w:sz="0" w:space="0" w:color="auto"/>
                                <w:right w:val="none" w:sz="0" w:space="0" w:color="auto"/>
                              </w:divBdr>
                            </w:div>
                            <w:div w:id="192156969">
                              <w:marLeft w:val="0"/>
                              <w:marRight w:val="0"/>
                              <w:marTop w:val="0"/>
                              <w:marBottom w:val="0"/>
                              <w:divBdr>
                                <w:top w:val="none" w:sz="0" w:space="0" w:color="auto"/>
                                <w:left w:val="none" w:sz="0" w:space="0" w:color="auto"/>
                                <w:bottom w:val="none" w:sz="0" w:space="0" w:color="auto"/>
                                <w:right w:val="none" w:sz="0" w:space="0" w:color="auto"/>
                              </w:divBdr>
                            </w:div>
                            <w:div w:id="1491561459">
                              <w:marLeft w:val="0"/>
                              <w:marRight w:val="0"/>
                              <w:marTop w:val="0"/>
                              <w:marBottom w:val="0"/>
                              <w:divBdr>
                                <w:top w:val="none" w:sz="0" w:space="0" w:color="auto"/>
                                <w:left w:val="none" w:sz="0" w:space="0" w:color="auto"/>
                                <w:bottom w:val="none" w:sz="0" w:space="0" w:color="auto"/>
                                <w:right w:val="none" w:sz="0" w:space="0" w:color="auto"/>
                              </w:divBdr>
                            </w:div>
                            <w:div w:id="1704792444">
                              <w:marLeft w:val="0"/>
                              <w:marRight w:val="0"/>
                              <w:marTop w:val="0"/>
                              <w:marBottom w:val="0"/>
                              <w:divBdr>
                                <w:top w:val="none" w:sz="0" w:space="0" w:color="auto"/>
                                <w:left w:val="none" w:sz="0" w:space="0" w:color="auto"/>
                                <w:bottom w:val="none" w:sz="0" w:space="0" w:color="auto"/>
                                <w:right w:val="none" w:sz="0" w:space="0" w:color="auto"/>
                              </w:divBdr>
                            </w:div>
                            <w:div w:id="1531840072">
                              <w:marLeft w:val="0"/>
                              <w:marRight w:val="0"/>
                              <w:marTop w:val="0"/>
                              <w:marBottom w:val="0"/>
                              <w:divBdr>
                                <w:top w:val="none" w:sz="0" w:space="0" w:color="auto"/>
                                <w:left w:val="none" w:sz="0" w:space="0" w:color="auto"/>
                                <w:bottom w:val="none" w:sz="0" w:space="0" w:color="auto"/>
                                <w:right w:val="none" w:sz="0" w:space="0" w:color="auto"/>
                              </w:divBdr>
                            </w:div>
                            <w:div w:id="318926812">
                              <w:marLeft w:val="0"/>
                              <w:marRight w:val="0"/>
                              <w:marTop w:val="0"/>
                              <w:marBottom w:val="0"/>
                              <w:divBdr>
                                <w:top w:val="none" w:sz="0" w:space="0" w:color="auto"/>
                                <w:left w:val="none" w:sz="0" w:space="0" w:color="auto"/>
                                <w:bottom w:val="none" w:sz="0" w:space="0" w:color="auto"/>
                                <w:right w:val="none" w:sz="0" w:space="0" w:color="auto"/>
                              </w:divBdr>
                            </w:div>
                            <w:div w:id="1727023875">
                              <w:marLeft w:val="0"/>
                              <w:marRight w:val="0"/>
                              <w:marTop w:val="0"/>
                              <w:marBottom w:val="0"/>
                              <w:divBdr>
                                <w:top w:val="none" w:sz="0" w:space="0" w:color="auto"/>
                                <w:left w:val="none" w:sz="0" w:space="0" w:color="auto"/>
                                <w:bottom w:val="none" w:sz="0" w:space="0" w:color="auto"/>
                                <w:right w:val="none" w:sz="0" w:space="0" w:color="auto"/>
                              </w:divBdr>
                            </w:div>
                            <w:div w:id="1289748748">
                              <w:marLeft w:val="0"/>
                              <w:marRight w:val="0"/>
                              <w:marTop w:val="0"/>
                              <w:marBottom w:val="0"/>
                              <w:divBdr>
                                <w:top w:val="none" w:sz="0" w:space="0" w:color="auto"/>
                                <w:left w:val="none" w:sz="0" w:space="0" w:color="auto"/>
                                <w:bottom w:val="none" w:sz="0" w:space="0" w:color="auto"/>
                                <w:right w:val="none" w:sz="0" w:space="0" w:color="auto"/>
                              </w:divBdr>
                            </w:div>
                            <w:div w:id="863329618">
                              <w:marLeft w:val="0"/>
                              <w:marRight w:val="0"/>
                              <w:marTop w:val="0"/>
                              <w:marBottom w:val="0"/>
                              <w:divBdr>
                                <w:top w:val="none" w:sz="0" w:space="0" w:color="auto"/>
                                <w:left w:val="none" w:sz="0" w:space="0" w:color="auto"/>
                                <w:bottom w:val="none" w:sz="0" w:space="0" w:color="auto"/>
                                <w:right w:val="none" w:sz="0" w:space="0" w:color="auto"/>
                              </w:divBdr>
                            </w:div>
                            <w:div w:id="784228455">
                              <w:marLeft w:val="0"/>
                              <w:marRight w:val="0"/>
                              <w:marTop w:val="0"/>
                              <w:marBottom w:val="0"/>
                              <w:divBdr>
                                <w:top w:val="none" w:sz="0" w:space="0" w:color="auto"/>
                                <w:left w:val="none" w:sz="0" w:space="0" w:color="auto"/>
                                <w:bottom w:val="none" w:sz="0" w:space="0" w:color="auto"/>
                                <w:right w:val="none" w:sz="0" w:space="0" w:color="auto"/>
                              </w:divBdr>
                            </w:div>
                            <w:div w:id="1683704483">
                              <w:marLeft w:val="0"/>
                              <w:marRight w:val="0"/>
                              <w:marTop w:val="0"/>
                              <w:marBottom w:val="0"/>
                              <w:divBdr>
                                <w:top w:val="none" w:sz="0" w:space="0" w:color="auto"/>
                                <w:left w:val="none" w:sz="0" w:space="0" w:color="auto"/>
                                <w:bottom w:val="none" w:sz="0" w:space="0" w:color="auto"/>
                                <w:right w:val="none" w:sz="0" w:space="0" w:color="auto"/>
                              </w:divBdr>
                            </w:div>
                            <w:div w:id="1623418180">
                              <w:marLeft w:val="0"/>
                              <w:marRight w:val="0"/>
                              <w:marTop w:val="0"/>
                              <w:marBottom w:val="0"/>
                              <w:divBdr>
                                <w:top w:val="none" w:sz="0" w:space="0" w:color="auto"/>
                                <w:left w:val="none" w:sz="0" w:space="0" w:color="auto"/>
                                <w:bottom w:val="none" w:sz="0" w:space="0" w:color="auto"/>
                                <w:right w:val="none" w:sz="0" w:space="0" w:color="auto"/>
                              </w:divBdr>
                            </w:div>
                          </w:divsChild>
                        </w:div>
                        <w:div w:id="1060321743">
                          <w:marLeft w:val="0"/>
                          <w:marRight w:val="0"/>
                          <w:marTop w:val="0"/>
                          <w:marBottom w:val="0"/>
                          <w:divBdr>
                            <w:top w:val="none" w:sz="0" w:space="0" w:color="auto"/>
                            <w:left w:val="none" w:sz="0" w:space="0" w:color="auto"/>
                            <w:bottom w:val="none" w:sz="0" w:space="0" w:color="auto"/>
                            <w:right w:val="none" w:sz="0" w:space="0" w:color="auto"/>
                          </w:divBdr>
                          <w:divsChild>
                            <w:div w:id="506821594">
                              <w:marLeft w:val="0"/>
                              <w:marRight w:val="0"/>
                              <w:marTop w:val="0"/>
                              <w:marBottom w:val="0"/>
                              <w:divBdr>
                                <w:top w:val="none" w:sz="0" w:space="0" w:color="auto"/>
                                <w:left w:val="none" w:sz="0" w:space="0" w:color="auto"/>
                                <w:bottom w:val="none" w:sz="0" w:space="0" w:color="auto"/>
                                <w:right w:val="none" w:sz="0" w:space="0" w:color="auto"/>
                              </w:divBdr>
                            </w:div>
                            <w:div w:id="9114101">
                              <w:marLeft w:val="0"/>
                              <w:marRight w:val="0"/>
                              <w:marTop w:val="0"/>
                              <w:marBottom w:val="0"/>
                              <w:divBdr>
                                <w:top w:val="none" w:sz="0" w:space="0" w:color="auto"/>
                                <w:left w:val="none" w:sz="0" w:space="0" w:color="auto"/>
                                <w:bottom w:val="none" w:sz="0" w:space="0" w:color="auto"/>
                                <w:right w:val="none" w:sz="0" w:space="0" w:color="auto"/>
                              </w:divBdr>
                            </w:div>
                            <w:div w:id="1962032501">
                              <w:marLeft w:val="0"/>
                              <w:marRight w:val="0"/>
                              <w:marTop w:val="0"/>
                              <w:marBottom w:val="0"/>
                              <w:divBdr>
                                <w:top w:val="none" w:sz="0" w:space="0" w:color="auto"/>
                                <w:left w:val="none" w:sz="0" w:space="0" w:color="auto"/>
                                <w:bottom w:val="none" w:sz="0" w:space="0" w:color="auto"/>
                                <w:right w:val="none" w:sz="0" w:space="0" w:color="auto"/>
                              </w:divBdr>
                            </w:div>
                            <w:div w:id="1462648077">
                              <w:marLeft w:val="0"/>
                              <w:marRight w:val="0"/>
                              <w:marTop w:val="0"/>
                              <w:marBottom w:val="0"/>
                              <w:divBdr>
                                <w:top w:val="none" w:sz="0" w:space="0" w:color="auto"/>
                                <w:left w:val="none" w:sz="0" w:space="0" w:color="auto"/>
                                <w:bottom w:val="none" w:sz="0" w:space="0" w:color="auto"/>
                                <w:right w:val="none" w:sz="0" w:space="0" w:color="auto"/>
                              </w:divBdr>
                            </w:div>
                            <w:div w:id="830682931">
                              <w:marLeft w:val="0"/>
                              <w:marRight w:val="0"/>
                              <w:marTop w:val="0"/>
                              <w:marBottom w:val="0"/>
                              <w:divBdr>
                                <w:top w:val="none" w:sz="0" w:space="0" w:color="auto"/>
                                <w:left w:val="none" w:sz="0" w:space="0" w:color="auto"/>
                                <w:bottom w:val="none" w:sz="0" w:space="0" w:color="auto"/>
                                <w:right w:val="none" w:sz="0" w:space="0" w:color="auto"/>
                              </w:divBdr>
                            </w:div>
                            <w:div w:id="808280882">
                              <w:marLeft w:val="0"/>
                              <w:marRight w:val="0"/>
                              <w:marTop w:val="0"/>
                              <w:marBottom w:val="0"/>
                              <w:divBdr>
                                <w:top w:val="none" w:sz="0" w:space="0" w:color="auto"/>
                                <w:left w:val="none" w:sz="0" w:space="0" w:color="auto"/>
                                <w:bottom w:val="none" w:sz="0" w:space="0" w:color="auto"/>
                                <w:right w:val="none" w:sz="0" w:space="0" w:color="auto"/>
                              </w:divBdr>
                            </w:div>
                            <w:div w:id="129053194">
                              <w:marLeft w:val="0"/>
                              <w:marRight w:val="0"/>
                              <w:marTop w:val="0"/>
                              <w:marBottom w:val="0"/>
                              <w:divBdr>
                                <w:top w:val="none" w:sz="0" w:space="0" w:color="auto"/>
                                <w:left w:val="none" w:sz="0" w:space="0" w:color="auto"/>
                                <w:bottom w:val="none" w:sz="0" w:space="0" w:color="auto"/>
                                <w:right w:val="none" w:sz="0" w:space="0" w:color="auto"/>
                              </w:divBdr>
                            </w:div>
                            <w:div w:id="1299460460">
                              <w:marLeft w:val="0"/>
                              <w:marRight w:val="0"/>
                              <w:marTop w:val="0"/>
                              <w:marBottom w:val="0"/>
                              <w:divBdr>
                                <w:top w:val="none" w:sz="0" w:space="0" w:color="auto"/>
                                <w:left w:val="none" w:sz="0" w:space="0" w:color="auto"/>
                                <w:bottom w:val="none" w:sz="0" w:space="0" w:color="auto"/>
                                <w:right w:val="none" w:sz="0" w:space="0" w:color="auto"/>
                              </w:divBdr>
                            </w:div>
                            <w:div w:id="125895131">
                              <w:marLeft w:val="0"/>
                              <w:marRight w:val="0"/>
                              <w:marTop w:val="0"/>
                              <w:marBottom w:val="0"/>
                              <w:divBdr>
                                <w:top w:val="none" w:sz="0" w:space="0" w:color="auto"/>
                                <w:left w:val="none" w:sz="0" w:space="0" w:color="auto"/>
                                <w:bottom w:val="none" w:sz="0" w:space="0" w:color="auto"/>
                                <w:right w:val="none" w:sz="0" w:space="0" w:color="auto"/>
                              </w:divBdr>
                            </w:div>
                            <w:div w:id="959265249">
                              <w:marLeft w:val="0"/>
                              <w:marRight w:val="0"/>
                              <w:marTop w:val="0"/>
                              <w:marBottom w:val="0"/>
                              <w:divBdr>
                                <w:top w:val="none" w:sz="0" w:space="0" w:color="auto"/>
                                <w:left w:val="none" w:sz="0" w:space="0" w:color="auto"/>
                                <w:bottom w:val="none" w:sz="0" w:space="0" w:color="auto"/>
                                <w:right w:val="none" w:sz="0" w:space="0" w:color="auto"/>
                              </w:divBdr>
                            </w:div>
                            <w:div w:id="78524962">
                              <w:marLeft w:val="0"/>
                              <w:marRight w:val="0"/>
                              <w:marTop w:val="0"/>
                              <w:marBottom w:val="0"/>
                              <w:divBdr>
                                <w:top w:val="none" w:sz="0" w:space="0" w:color="auto"/>
                                <w:left w:val="none" w:sz="0" w:space="0" w:color="auto"/>
                                <w:bottom w:val="none" w:sz="0" w:space="0" w:color="auto"/>
                                <w:right w:val="none" w:sz="0" w:space="0" w:color="auto"/>
                              </w:divBdr>
                            </w:div>
                            <w:div w:id="1673871896">
                              <w:marLeft w:val="0"/>
                              <w:marRight w:val="0"/>
                              <w:marTop w:val="0"/>
                              <w:marBottom w:val="0"/>
                              <w:divBdr>
                                <w:top w:val="none" w:sz="0" w:space="0" w:color="auto"/>
                                <w:left w:val="none" w:sz="0" w:space="0" w:color="auto"/>
                                <w:bottom w:val="none" w:sz="0" w:space="0" w:color="auto"/>
                                <w:right w:val="none" w:sz="0" w:space="0" w:color="auto"/>
                              </w:divBdr>
                            </w:div>
                          </w:divsChild>
                        </w:div>
                        <w:div w:id="568544486">
                          <w:marLeft w:val="0"/>
                          <w:marRight w:val="0"/>
                          <w:marTop w:val="0"/>
                          <w:marBottom w:val="0"/>
                          <w:divBdr>
                            <w:top w:val="none" w:sz="0" w:space="0" w:color="auto"/>
                            <w:left w:val="none" w:sz="0" w:space="0" w:color="auto"/>
                            <w:bottom w:val="none" w:sz="0" w:space="0" w:color="auto"/>
                            <w:right w:val="none" w:sz="0" w:space="0" w:color="auto"/>
                          </w:divBdr>
                          <w:divsChild>
                            <w:div w:id="1463422623">
                              <w:marLeft w:val="0"/>
                              <w:marRight w:val="0"/>
                              <w:marTop w:val="0"/>
                              <w:marBottom w:val="0"/>
                              <w:divBdr>
                                <w:top w:val="none" w:sz="0" w:space="0" w:color="auto"/>
                                <w:left w:val="none" w:sz="0" w:space="0" w:color="auto"/>
                                <w:bottom w:val="none" w:sz="0" w:space="0" w:color="auto"/>
                                <w:right w:val="none" w:sz="0" w:space="0" w:color="auto"/>
                              </w:divBdr>
                            </w:div>
                            <w:div w:id="14964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6562114">
          <w:marLeft w:val="0"/>
          <w:marRight w:val="0"/>
          <w:marTop w:val="0"/>
          <w:marBottom w:val="180"/>
          <w:divBdr>
            <w:top w:val="none" w:sz="0" w:space="0" w:color="auto"/>
            <w:left w:val="none" w:sz="0" w:space="0" w:color="auto"/>
            <w:bottom w:val="none" w:sz="0" w:space="0" w:color="auto"/>
            <w:right w:val="none" w:sz="0" w:space="0" w:color="auto"/>
          </w:divBdr>
          <w:divsChild>
            <w:div w:id="1368292337">
              <w:marLeft w:val="0"/>
              <w:marRight w:val="0"/>
              <w:marTop w:val="0"/>
              <w:marBottom w:val="0"/>
              <w:divBdr>
                <w:top w:val="none" w:sz="0" w:space="0" w:color="auto"/>
                <w:left w:val="none" w:sz="0" w:space="0" w:color="auto"/>
                <w:bottom w:val="none" w:sz="0" w:space="0" w:color="auto"/>
                <w:right w:val="none" w:sz="0" w:space="0" w:color="auto"/>
              </w:divBdr>
              <w:divsChild>
                <w:div w:id="611059014">
                  <w:marLeft w:val="0"/>
                  <w:marRight w:val="0"/>
                  <w:marTop w:val="0"/>
                  <w:marBottom w:val="0"/>
                  <w:divBdr>
                    <w:top w:val="none" w:sz="0" w:space="0" w:color="auto"/>
                    <w:left w:val="none" w:sz="0" w:space="0" w:color="auto"/>
                    <w:bottom w:val="none" w:sz="0" w:space="0" w:color="auto"/>
                    <w:right w:val="none" w:sz="0" w:space="0" w:color="auto"/>
                  </w:divBdr>
                  <w:divsChild>
                    <w:div w:id="2104498012">
                      <w:marLeft w:val="0"/>
                      <w:marRight w:val="0"/>
                      <w:marTop w:val="0"/>
                      <w:marBottom w:val="0"/>
                      <w:divBdr>
                        <w:top w:val="none" w:sz="0" w:space="0" w:color="auto"/>
                        <w:left w:val="none" w:sz="0" w:space="0" w:color="auto"/>
                        <w:bottom w:val="none" w:sz="0" w:space="0" w:color="auto"/>
                        <w:right w:val="none" w:sz="0" w:space="0" w:color="auto"/>
                      </w:divBdr>
                      <w:divsChild>
                        <w:div w:id="1146361130">
                          <w:marLeft w:val="0"/>
                          <w:marRight w:val="0"/>
                          <w:marTop w:val="0"/>
                          <w:marBottom w:val="0"/>
                          <w:divBdr>
                            <w:top w:val="none" w:sz="0" w:space="0" w:color="auto"/>
                            <w:left w:val="none" w:sz="0" w:space="0" w:color="auto"/>
                            <w:bottom w:val="none" w:sz="0" w:space="0" w:color="auto"/>
                            <w:right w:val="none" w:sz="0" w:space="0" w:color="auto"/>
                          </w:divBdr>
                          <w:divsChild>
                            <w:div w:id="307563705">
                              <w:marLeft w:val="0"/>
                              <w:marRight w:val="0"/>
                              <w:marTop w:val="0"/>
                              <w:marBottom w:val="0"/>
                              <w:divBdr>
                                <w:top w:val="none" w:sz="0" w:space="0" w:color="auto"/>
                                <w:left w:val="none" w:sz="0" w:space="0" w:color="auto"/>
                                <w:bottom w:val="none" w:sz="0" w:space="0" w:color="auto"/>
                                <w:right w:val="none" w:sz="0" w:space="0" w:color="auto"/>
                              </w:divBdr>
                            </w:div>
                            <w:div w:id="303394165">
                              <w:marLeft w:val="0"/>
                              <w:marRight w:val="0"/>
                              <w:marTop w:val="0"/>
                              <w:marBottom w:val="0"/>
                              <w:divBdr>
                                <w:top w:val="none" w:sz="0" w:space="0" w:color="auto"/>
                                <w:left w:val="none" w:sz="0" w:space="0" w:color="auto"/>
                                <w:bottom w:val="none" w:sz="0" w:space="0" w:color="auto"/>
                                <w:right w:val="none" w:sz="0" w:space="0" w:color="auto"/>
                              </w:divBdr>
                            </w:div>
                            <w:div w:id="1168474009">
                              <w:marLeft w:val="0"/>
                              <w:marRight w:val="0"/>
                              <w:marTop w:val="0"/>
                              <w:marBottom w:val="0"/>
                              <w:divBdr>
                                <w:top w:val="none" w:sz="0" w:space="0" w:color="auto"/>
                                <w:left w:val="none" w:sz="0" w:space="0" w:color="auto"/>
                                <w:bottom w:val="none" w:sz="0" w:space="0" w:color="auto"/>
                                <w:right w:val="none" w:sz="0" w:space="0" w:color="auto"/>
                              </w:divBdr>
                            </w:div>
                            <w:div w:id="1179466217">
                              <w:marLeft w:val="0"/>
                              <w:marRight w:val="0"/>
                              <w:marTop w:val="0"/>
                              <w:marBottom w:val="0"/>
                              <w:divBdr>
                                <w:top w:val="none" w:sz="0" w:space="0" w:color="auto"/>
                                <w:left w:val="none" w:sz="0" w:space="0" w:color="auto"/>
                                <w:bottom w:val="none" w:sz="0" w:space="0" w:color="auto"/>
                                <w:right w:val="none" w:sz="0" w:space="0" w:color="auto"/>
                              </w:divBdr>
                            </w:div>
                            <w:div w:id="739448275">
                              <w:marLeft w:val="0"/>
                              <w:marRight w:val="0"/>
                              <w:marTop w:val="0"/>
                              <w:marBottom w:val="0"/>
                              <w:divBdr>
                                <w:top w:val="none" w:sz="0" w:space="0" w:color="auto"/>
                                <w:left w:val="none" w:sz="0" w:space="0" w:color="auto"/>
                                <w:bottom w:val="none" w:sz="0" w:space="0" w:color="auto"/>
                                <w:right w:val="none" w:sz="0" w:space="0" w:color="auto"/>
                              </w:divBdr>
                            </w:div>
                            <w:div w:id="1479567612">
                              <w:marLeft w:val="0"/>
                              <w:marRight w:val="0"/>
                              <w:marTop w:val="0"/>
                              <w:marBottom w:val="0"/>
                              <w:divBdr>
                                <w:top w:val="none" w:sz="0" w:space="0" w:color="auto"/>
                                <w:left w:val="none" w:sz="0" w:space="0" w:color="auto"/>
                                <w:bottom w:val="none" w:sz="0" w:space="0" w:color="auto"/>
                                <w:right w:val="none" w:sz="0" w:space="0" w:color="auto"/>
                              </w:divBdr>
                            </w:div>
                            <w:div w:id="574776789">
                              <w:marLeft w:val="0"/>
                              <w:marRight w:val="0"/>
                              <w:marTop w:val="0"/>
                              <w:marBottom w:val="0"/>
                              <w:divBdr>
                                <w:top w:val="none" w:sz="0" w:space="0" w:color="auto"/>
                                <w:left w:val="none" w:sz="0" w:space="0" w:color="auto"/>
                                <w:bottom w:val="none" w:sz="0" w:space="0" w:color="auto"/>
                                <w:right w:val="none" w:sz="0" w:space="0" w:color="auto"/>
                              </w:divBdr>
                            </w:div>
                            <w:div w:id="1407797808">
                              <w:marLeft w:val="0"/>
                              <w:marRight w:val="0"/>
                              <w:marTop w:val="0"/>
                              <w:marBottom w:val="0"/>
                              <w:divBdr>
                                <w:top w:val="none" w:sz="0" w:space="0" w:color="auto"/>
                                <w:left w:val="none" w:sz="0" w:space="0" w:color="auto"/>
                                <w:bottom w:val="none" w:sz="0" w:space="0" w:color="auto"/>
                                <w:right w:val="none" w:sz="0" w:space="0" w:color="auto"/>
                              </w:divBdr>
                            </w:div>
                            <w:div w:id="734351787">
                              <w:marLeft w:val="0"/>
                              <w:marRight w:val="0"/>
                              <w:marTop w:val="0"/>
                              <w:marBottom w:val="0"/>
                              <w:divBdr>
                                <w:top w:val="none" w:sz="0" w:space="0" w:color="auto"/>
                                <w:left w:val="none" w:sz="0" w:space="0" w:color="auto"/>
                                <w:bottom w:val="none" w:sz="0" w:space="0" w:color="auto"/>
                                <w:right w:val="none" w:sz="0" w:space="0" w:color="auto"/>
                              </w:divBdr>
                            </w:div>
                            <w:div w:id="492767196">
                              <w:marLeft w:val="0"/>
                              <w:marRight w:val="0"/>
                              <w:marTop w:val="0"/>
                              <w:marBottom w:val="0"/>
                              <w:divBdr>
                                <w:top w:val="none" w:sz="0" w:space="0" w:color="auto"/>
                                <w:left w:val="none" w:sz="0" w:space="0" w:color="auto"/>
                                <w:bottom w:val="none" w:sz="0" w:space="0" w:color="auto"/>
                                <w:right w:val="none" w:sz="0" w:space="0" w:color="auto"/>
                              </w:divBdr>
                            </w:div>
                            <w:div w:id="243490298">
                              <w:marLeft w:val="0"/>
                              <w:marRight w:val="0"/>
                              <w:marTop w:val="0"/>
                              <w:marBottom w:val="0"/>
                              <w:divBdr>
                                <w:top w:val="none" w:sz="0" w:space="0" w:color="auto"/>
                                <w:left w:val="none" w:sz="0" w:space="0" w:color="auto"/>
                                <w:bottom w:val="none" w:sz="0" w:space="0" w:color="auto"/>
                                <w:right w:val="none" w:sz="0" w:space="0" w:color="auto"/>
                              </w:divBdr>
                            </w:div>
                            <w:div w:id="1986086612">
                              <w:marLeft w:val="0"/>
                              <w:marRight w:val="0"/>
                              <w:marTop w:val="0"/>
                              <w:marBottom w:val="0"/>
                              <w:divBdr>
                                <w:top w:val="none" w:sz="0" w:space="0" w:color="auto"/>
                                <w:left w:val="none" w:sz="0" w:space="0" w:color="auto"/>
                                <w:bottom w:val="none" w:sz="0" w:space="0" w:color="auto"/>
                                <w:right w:val="none" w:sz="0" w:space="0" w:color="auto"/>
                              </w:divBdr>
                            </w:div>
                            <w:div w:id="1274440932">
                              <w:marLeft w:val="0"/>
                              <w:marRight w:val="0"/>
                              <w:marTop w:val="0"/>
                              <w:marBottom w:val="0"/>
                              <w:divBdr>
                                <w:top w:val="none" w:sz="0" w:space="0" w:color="auto"/>
                                <w:left w:val="none" w:sz="0" w:space="0" w:color="auto"/>
                                <w:bottom w:val="none" w:sz="0" w:space="0" w:color="auto"/>
                                <w:right w:val="none" w:sz="0" w:space="0" w:color="auto"/>
                              </w:divBdr>
                            </w:div>
                            <w:div w:id="43453244">
                              <w:marLeft w:val="0"/>
                              <w:marRight w:val="0"/>
                              <w:marTop w:val="0"/>
                              <w:marBottom w:val="0"/>
                              <w:divBdr>
                                <w:top w:val="none" w:sz="0" w:space="0" w:color="auto"/>
                                <w:left w:val="none" w:sz="0" w:space="0" w:color="auto"/>
                                <w:bottom w:val="none" w:sz="0" w:space="0" w:color="auto"/>
                                <w:right w:val="none" w:sz="0" w:space="0" w:color="auto"/>
                              </w:divBdr>
                            </w:div>
                            <w:div w:id="253635699">
                              <w:marLeft w:val="0"/>
                              <w:marRight w:val="0"/>
                              <w:marTop w:val="0"/>
                              <w:marBottom w:val="0"/>
                              <w:divBdr>
                                <w:top w:val="none" w:sz="0" w:space="0" w:color="auto"/>
                                <w:left w:val="none" w:sz="0" w:space="0" w:color="auto"/>
                                <w:bottom w:val="none" w:sz="0" w:space="0" w:color="auto"/>
                                <w:right w:val="none" w:sz="0" w:space="0" w:color="auto"/>
                              </w:divBdr>
                            </w:div>
                            <w:div w:id="1556894423">
                              <w:marLeft w:val="0"/>
                              <w:marRight w:val="0"/>
                              <w:marTop w:val="0"/>
                              <w:marBottom w:val="0"/>
                              <w:divBdr>
                                <w:top w:val="none" w:sz="0" w:space="0" w:color="auto"/>
                                <w:left w:val="none" w:sz="0" w:space="0" w:color="auto"/>
                                <w:bottom w:val="none" w:sz="0" w:space="0" w:color="auto"/>
                                <w:right w:val="none" w:sz="0" w:space="0" w:color="auto"/>
                              </w:divBdr>
                            </w:div>
                            <w:div w:id="788549051">
                              <w:marLeft w:val="0"/>
                              <w:marRight w:val="0"/>
                              <w:marTop w:val="0"/>
                              <w:marBottom w:val="0"/>
                              <w:divBdr>
                                <w:top w:val="none" w:sz="0" w:space="0" w:color="auto"/>
                                <w:left w:val="none" w:sz="0" w:space="0" w:color="auto"/>
                                <w:bottom w:val="none" w:sz="0" w:space="0" w:color="auto"/>
                                <w:right w:val="none" w:sz="0" w:space="0" w:color="auto"/>
                              </w:divBdr>
                            </w:div>
                            <w:div w:id="253168432">
                              <w:marLeft w:val="0"/>
                              <w:marRight w:val="0"/>
                              <w:marTop w:val="0"/>
                              <w:marBottom w:val="0"/>
                              <w:divBdr>
                                <w:top w:val="none" w:sz="0" w:space="0" w:color="auto"/>
                                <w:left w:val="none" w:sz="0" w:space="0" w:color="auto"/>
                                <w:bottom w:val="none" w:sz="0" w:space="0" w:color="auto"/>
                                <w:right w:val="none" w:sz="0" w:space="0" w:color="auto"/>
                              </w:divBdr>
                            </w:div>
                            <w:div w:id="979269725">
                              <w:marLeft w:val="0"/>
                              <w:marRight w:val="0"/>
                              <w:marTop w:val="0"/>
                              <w:marBottom w:val="0"/>
                              <w:divBdr>
                                <w:top w:val="none" w:sz="0" w:space="0" w:color="auto"/>
                                <w:left w:val="none" w:sz="0" w:space="0" w:color="auto"/>
                                <w:bottom w:val="none" w:sz="0" w:space="0" w:color="auto"/>
                                <w:right w:val="none" w:sz="0" w:space="0" w:color="auto"/>
                              </w:divBdr>
                            </w:div>
                            <w:div w:id="992029434">
                              <w:marLeft w:val="0"/>
                              <w:marRight w:val="0"/>
                              <w:marTop w:val="0"/>
                              <w:marBottom w:val="0"/>
                              <w:divBdr>
                                <w:top w:val="none" w:sz="0" w:space="0" w:color="auto"/>
                                <w:left w:val="none" w:sz="0" w:space="0" w:color="auto"/>
                                <w:bottom w:val="none" w:sz="0" w:space="0" w:color="auto"/>
                                <w:right w:val="none" w:sz="0" w:space="0" w:color="auto"/>
                              </w:divBdr>
                            </w:div>
                            <w:div w:id="1189484808">
                              <w:marLeft w:val="0"/>
                              <w:marRight w:val="0"/>
                              <w:marTop w:val="0"/>
                              <w:marBottom w:val="0"/>
                              <w:divBdr>
                                <w:top w:val="none" w:sz="0" w:space="0" w:color="auto"/>
                                <w:left w:val="none" w:sz="0" w:space="0" w:color="auto"/>
                                <w:bottom w:val="none" w:sz="0" w:space="0" w:color="auto"/>
                                <w:right w:val="none" w:sz="0" w:space="0" w:color="auto"/>
                              </w:divBdr>
                            </w:div>
                            <w:div w:id="1769157216">
                              <w:marLeft w:val="0"/>
                              <w:marRight w:val="0"/>
                              <w:marTop w:val="0"/>
                              <w:marBottom w:val="0"/>
                              <w:divBdr>
                                <w:top w:val="none" w:sz="0" w:space="0" w:color="auto"/>
                                <w:left w:val="none" w:sz="0" w:space="0" w:color="auto"/>
                                <w:bottom w:val="none" w:sz="0" w:space="0" w:color="auto"/>
                                <w:right w:val="none" w:sz="0" w:space="0" w:color="auto"/>
                              </w:divBdr>
                            </w:div>
                            <w:div w:id="624502651">
                              <w:marLeft w:val="0"/>
                              <w:marRight w:val="0"/>
                              <w:marTop w:val="0"/>
                              <w:marBottom w:val="0"/>
                              <w:divBdr>
                                <w:top w:val="none" w:sz="0" w:space="0" w:color="auto"/>
                                <w:left w:val="none" w:sz="0" w:space="0" w:color="auto"/>
                                <w:bottom w:val="none" w:sz="0" w:space="0" w:color="auto"/>
                                <w:right w:val="none" w:sz="0" w:space="0" w:color="auto"/>
                              </w:divBdr>
                            </w:div>
                            <w:div w:id="482046384">
                              <w:marLeft w:val="0"/>
                              <w:marRight w:val="0"/>
                              <w:marTop w:val="0"/>
                              <w:marBottom w:val="0"/>
                              <w:divBdr>
                                <w:top w:val="none" w:sz="0" w:space="0" w:color="auto"/>
                                <w:left w:val="none" w:sz="0" w:space="0" w:color="auto"/>
                                <w:bottom w:val="none" w:sz="0" w:space="0" w:color="auto"/>
                                <w:right w:val="none" w:sz="0" w:space="0" w:color="auto"/>
                              </w:divBdr>
                            </w:div>
                            <w:div w:id="184028808">
                              <w:marLeft w:val="0"/>
                              <w:marRight w:val="0"/>
                              <w:marTop w:val="0"/>
                              <w:marBottom w:val="0"/>
                              <w:divBdr>
                                <w:top w:val="none" w:sz="0" w:space="0" w:color="auto"/>
                                <w:left w:val="none" w:sz="0" w:space="0" w:color="auto"/>
                                <w:bottom w:val="none" w:sz="0" w:space="0" w:color="auto"/>
                                <w:right w:val="none" w:sz="0" w:space="0" w:color="auto"/>
                              </w:divBdr>
                            </w:div>
                            <w:div w:id="8456997">
                              <w:marLeft w:val="0"/>
                              <w:marRight w:val="0"/>
                              <w:marTop w:val="0"/>
                              <w:marBottom w:val="0"/>
                              <w:divBdr>
                                <w:top w:val="none" w:sz="0" w:space="0" w:color="auto"/>
                                <w:left w:val="none" w:sz="0" w:space="0" w:color="auto"/>
                                <w:bottom w:val="none" w:sz="0" w:space="0" w:color="auto"/>
                                <w:right w:val="none" w:sz="0" w:space="0" w:color="auto"/>
                              </w:divBdr>
                            </w:div>
                            <w:div w:id="106002940">
                              <w:marLeft w:val="0"/>
                              <w:marRight w:val="0"/>
                              <w:marTop w:val="0"/>
                              <w:marBottom w:val="0"/>
                              <w:divBdr>
                                <w:top w:val="none" w:sz="0" w:space="0" w:color="auto"/>
                                <w:left w:val="none" w:sz="0" w:space="0" w:color="auto"/>
                                <w:bottom w:val="none" w:sz="0" w:space="0" w:color="auto"/>
                                <w:right w:val="none" w:sz="0" w:space="0" w:color="auto"/>
                              </w:divBdr>
                            </w:div>
                            <w:div w:id="1462769736">
                              <w:marLeft w:val="0"/>
                              <w:marRight w:val="0"/>
                              <w:marTop w:val="0"/>
                              <w:marBottom w:val="0"/>
                              <w:divBdr>
                                <w:top w:val="none" w:sz="0" w:space="0" w:color="auto"/>
                                <w:left w:val="none" w:sz="0" w:space="0" w:color="auto"/>
                                <w:bottom w:val="none" w:sz="0" w:space="0" w:color="auto"/>
                                <w:right w:val="none" w:sz="0" w:space="0" w:color="auto"/>
                              </w:divBdr>
                            </w:div>
                            <w:div w:id="435709852">
                              <w:marLeft w:val="0"/>
                              <w:marRight w:val="0"/>
                              <w:marTop w:val="0"/>
                              <w:marBottom w:val="0"/>
                              <w:divBdr>
                                <w:top w:val="none" w:sz="0" w:space="0" w:color="auto"/>
                                <w:left w:val="none" w:sz="0" w:space="0" w:color="auto"/>
                                <w:bottom w:val="none" w:sz="0" w:space="0" w:color="auto"/>
                                <w:right w:val="none" w:sz="0" w:space="0" w:color="auto"/>
                              </w:divBdr>
                            </w:div>
                            <w:div w:id="2033677657">
                              <w:marLeft w:val="0"/>
                              <w:marRight w:val="0"/>
                              <w:marTop w:val="0"/>
                              <w:marBottom w:val="0"/>
                              <w:divBdr>
                                <w:top w:val="none" w:sz="0" w:space="0" w:color="auto"/>
                                <w:left w:val="none" w:sz="0" w:space="0" w:color="auto"/>
                                <w:bottom w:val="none" w:sz="0" w:space="0" w:color="auto"/>
                                <w:right w:val="none" w:sz="0" w:space="0" w:color="auto"/>
                              </w:divBdr>
                            </w:div>
                            <w:div w:id="1396290">
                              <w:marLeft w:val="0"/>
                              <w:marRight w:val="0"/>
                              <w:marTop w:val="0"/>
                              <w:marBottom w:val="0"/>
                              <w:divBdr>
                                <w:top w:val="none" w:sz="0" w:space="0" w:color="auto"/>
                                <w:left w:val="none" w:sz="0" w:space="0" w:color="auto"/>
                                <w:bottom w:val="none" w:sz="0" w:space="0" w:color="auto"/>
                                <w:right w:val="none" w:sz="0" w:space="0" w:color="auto"/>
                              </w:divBdr>
                            </w:div>
                            <w:div w:id="1385786379">
                              <w:marLeft w:val="0"/>
                              <w:marRight w:val="0"/>
                              <w:marTop w:val="0"/>
                              <w:marBottom w:val="0"/>
                              <w:divBdr>
                                <w:top w:val="none" w:sz="0" w:space="0" w:color="auto"/>
                                <w:left w:val="none" w:sz="0" w:space="0" w:color="auto"/>
                                <w:bottom w:val="none" w:sz="0" w:space="0" w:color="auto"/>
                                <w:right w:val="none" w:sz="0" w:space="0" w:color="auto"/>
                              </w:divBdr>
                            </w:div>
                            <w:div w:id="90123748">
                              <w:marLeft w:val="0"/>
                              <w:marRight w:val="0"/>
                              <w:marTop w:val="0"/>
                              <w:marBottom w:val="0"/>
                              <w:divBdr>
                                <w:top w:val="none" w:sz="0" w:space="0" w:color="auto"/>
                                <w:left w:val="none" w:sz="0" w:space="0" w:color="auto"/>
                                <w:bottom w:val="none" w:sz="0" w:space="0" w:color="auto"/>
                                <w:right w:val="none" w:sz="0" w:space="0" w:color="auto"/>
                              </w:divBdr>
                            </w:div>
                            <w:div w:id="133717747">
                              <w:marLeft w:val="0"/>
                              <w:marRight w:val="0"/>
                              <w:marTop w:val="0"/>
                              <w:marBottom w:val="0"/>
                              <w:divBdr>
                                <w:top w:val="none" w:sz="0" w:space="0" w:color="auto"/>
                                <w:left w:val="none" w:sz="0" w:space="0" w:color="auto"/>
                                <w:bottom w:val="none" w:sz="0" w:space="0" w:color="auto"/>
                                <w:right w:val="none" w:sz="0" w:space="0" w:color="auto"/>
                              </w:divBdr>
                            </w:div>
                            <w:div w:id="1070733716">
                              <w:marLeft w:val="0"/>
                              <w:marRight w:val="0"/>
                              <w:marTop w:val="0"/>
                              <w:marBottom w:val="0"/>
                              <w:divBdr>
                                <w:top w:val="none" w:sz="0" w:space="0" w:color="auto"/>
                                <w:left w:val="none" w:sz="0" w:space="0" w:color="auto"/>
                                <w:bottom w:val="none" w:sz="0" w:space="0" w:color="auto"/>
                                <w:right w:val="none" w:sz="0" w:space="0" w:color="auto"/>
                              </w:divBdr>
                            </w:div>
                            <w:div w:id="1465196798">
                              <w:marLeft w:val="0"/>
                              <w:marRight w:val="0"/>
                              <w:marTop w:val="0"/>
                              <w:marBottom w:val="0"/>
                              <w:divBdr>
                                <w:top w:val="none" w:sz="0" w:space="0" w:color="auto"/>
                                <w:left w:val="none" w:sz="0" w:space="0" w:color="auto"/>
                                <w:bottom w:val="none" w:sz="0" w:space="0" w:color="auto"/>
                                <w:right w:val="none" w:sz="0" w:space="0" w:color="auto"/>
                              </w:divBdr>
                            </w:div>
                          </w:divsChild>
                        </w:div>
                        <w:div w:id="1114129643">
                          <w:marLeft w:val="0"/>
                          <w:marRight w:val="0"/>
                          <w:marTop w:val="0"/>
                          <w:marBottom w:val="0"/>
                          <w:divBdr>
                            <w:top w:val="none" w:sz="0" w:space="0" w:color="auto"/>
                            <w:left w:val="none" w:sz="0" w:space="0" w:color="auto"/>
                            <w:bottom w:val="none" w:sz="0" w:space="0" w:color="auto"/>
                            <w:right w:val="none" w:sz="0" w:space="0" w:color="auto"/>
                          </w:divBdr>
                          <w:divsChild>
                            <w:div w:id="2015255033">
                              <w:marLeft w:val="0"/>
                              <w:marRight w:val="0"/>
                              <w:marTop w:val="0"/>
                              <w:marBottom w:val="0"/>
                              <w:divBdr>
                                <w:top w:val="none" w:sz="0" w:space="0" w:color="auto"/>
                                <w:left w:val="none" w:sz="0" w:space="0" w:color="auto"/>
                                <w:bottom w:val="none" w:sz="0" w:space="0" w:color="auto"/>
                                <w:right w:val="none" w:sz="0" w:space="0" w:color="auto"/>
                              </w:divBdr>
                            </w:div>
                            <w:div w:id="974722679">
                              <w:marLeft w:val="0"/>
                              <w:marRight w:val="0"/>
                              <w:marTop w:val="0"/>
                              <w:marBottom w:val="0"/>
                              <w:divBdr>
                                <w:top w:val="none" w:sz="0" w:space="0" w:color="auto"/>
                                <w:left w:val="none" w:sz="0" w:space="0" w:color="auto"/>
                                <w:bottom w:val="none" w:sz="0" w:space="0" w:color="auto"/>
                                <w:right w:val="none" w:sz="0" w:space="0" w:color="auto"/>
                              </w:divBdr>
                            </w:div>
                            <w:div w:id="1410421692">
                              <w:marLeft w:val="0"/>
                              <w:marRight w:val="0"/>
                              <w:marTop w:val="0"/>
                              <w:marBottom w:val="0"/>
                              <w:divBdr>
                                <w:top w:val="none" w:sz="0" w:space="0" w:color="auto"/>
                                <w:left w:val="none" w:sz="0" w:space="0" w:color="auto"/>
                                <w:bottom w:val="none" w:sz="0" w:space="0" w:color="auto"/>
                                <w:right w:val="none" w:sz="0" w:space="0" w:color="auto"/>
                              </w:divBdr>
                            </w:div>
                            <w:div w:id="1815835150">
                              <w:marLeft w:val="0"/>
                              <w:marRight w:val="0"/>
                              <w:marTop w:val="0"/>
                              <w:marBottom w:val="0"/>
                              <w:divBdr>
                                <w:top w:val="none" w:sz="0" w:space="0" w:color="auto"/>
                                <w:left w:val="none" w:sz="0" w:space="0" w:color="auto"/>
                                <w:bottom w:val="none" w:sz="0" w:space="0" w:color="auto"/>
                                <w:right w:val="none" w:sz="0" w:space="0" w:color="auto"/>
                              </w:divBdr>
                            </w:div>
                            <w:div w:id="1028263306">
                              <w:marLeft w:val="0"/>
                              <w:marRight w:val="0"/>
                              <w:marTop w:val="0"/>
                              <w:marBottom w:val="0"/>
                              <w:divBdr>
                                <w:top w:val="none" w:sz="0" w:space="0" w:color="auto"/>
                                <w:left w:val="none" w:sz="0" w:space="0" w:color="auto"/>
                                <w:bottom w:val="none" w:sz="0" w:space="0" w:color="auto"/>
                                <w:right w:val="none" w:sz="0" w:space="0" w:color="auto"/>
                              </w:divBdr>
                            </w:div>
                            <w:div w:id="51926624">
                              <w:marLeft w:val="0"/>
                              <w:marRight w:val="0"/>
                              <w:marTop w:val="0"/>
                              <w:marBottom w:val="0"/>
                              <w:divBdr>
                                <w:top w:val="none" w:sz="0" w:space="0" w:color="auto"/>
                                <w:left w:val="none" w:sz="0" w:space="0" w:color="auto"/>
                                <w:bottom w:val="none" w:sz="0" w:space="0" w:color="auto"/>
                                <w:right w:val="none" w:sz="0" w:space="0" w:color="auto"/>
                              </w:divBdr>
                            </w:div>
                            <w:div w:id="1364943709">
                              <w:marLeft w:val="0"/>
                              <w:marRight w:val="0"/>
                              <w:marTop w:val="0"/>
                              <w:marBottom w:val="0"/>
                              <w:divBdr>
                                <w:top w:val="none" w:sz="0" w:space="0" w:color="auto"/>
                                <w:left w:val="none" w:sz="0" w:space="0" w:color="auto"/>
                                <w:bottom w:val="none" w:sz="0" w:space="0" w:color="auto"/>
                                <w:right w:val="none" w:sz="0" w:space="0" w:color="auto"/>
                              </w:divBdr>
                            </w:div>
                            <w:div w:id="504782005">
                              <w:marLeft w:val="0"/>
                              <w:marRight w:val="0"/>
                              <w:marTop w:val="0"/>
                              <w:marBottom w:val="0"/>
                              <w:divBdr>
                                <w:top w:val="none" w:sz="0" w:space="0" w:color="auto"/>
                                <w:left w:val="none" w:sz="0" w:space="0" w:color="auto"/>
                                <w:bottom w:val="none" w:sz="0" w:space="0" w:color="auto"/>
                                <w:right w:val="none" w:sz="0" w:space="0" w:color="auto"/>
                              </w:divBdr>
                            </w:div>
                            <w:div w:id="496577276">
                              <w:marLeft w:val="0"/>
                              <w:marRight w:val="0"/>
                              <w:marTop w:val="0"/>
                              <w:marBottom w:val="0"/>
                              <w:divBdr>
                                <w:top w:val="none" w:sz="0" w:space="0" w:color="auto"/>
                                <w:left w:val="none" w:sz="0" w:space="0" w:color="auto"/>
                                <w:bottom w:val="none" w:sz="0" w:space="0" w:color="auto"/>
                                <w:right w:val="none" w:sz="0" w:space="0" w:color="auto"/>
                              </w:divBdr>
                            </w:div>
                            <w:div w:id="31727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0514990">
          <w:marLeft w:val="0"/>
          <w:marRight w:val="0"/>
          <w:marTop w:val="0"/>
          <w:marBottom w:val="180"/>
          <w:divBdr>
            <w:top w:val="none" w:sz="0" w:space="0" w:color="auto"/>
            <w:left w:val="none" w:sz="0" w:space="0" w:color="auto"/>
            <w:bottom w:val="none" w:sz="0" w:space="0" w:color="auto"/>
            <w:right w:val="none" w:sz="0" w:space="0" w:color="auto"/>
          </w:divBdr>
          <w:divsChild>
            <w:div w:id="475923803">
              <w:marLeft w:val="0"/>
              <w:marRight w:val="0"/>
              <w:marTop w:val="0"/>
              <w:marBottom w:val="0"/>
              <w:divBdr>
                <w:top w:val="none" w:sz="0" w:space="0" w:color="auto"/>
                <w:left w:val="none" w:sz="0" w:space="0" w:color="auto"/>
                <w:bottom w:val="none" w:sz="0" w:space="0" w:color="auto"/>
                <w:right w:val="none" w:sz="0" w:space="0" w:color="auto"/>
              </w:divBdr>
              <w:divsChild>
                <w:div w:id="681978964">
                  <w:marLeft w:val="0"/>
                  <w:marRight w:val="0"/>
                  <w:marTop w:val="0"/>
                  <w:marBottom w:val="0"/>
                  <w:divBdr>
                    <w:top w:val="none" w:sz="0" w:space="0" w:color="auto"/>
                    <w:left w:val="none" w:sz="0" w:space="0" w:color="auto"/>
                    <w:bottom w:val="none" w:sz="0" w:space="0" w:color="auto"/>
                    <w:right w:val="none" w:sz="0" w:space="0" w:color="auto"/>
                  </w:divBdr>
                  <w:divsChild>
                    <w:div w:id="2128695366">
                      <w:marLeft w:val="0"/>
                      <w:marRight w:val="0"/>
                      <w:marTop w:val="0"/>
                      <w:marBottom w:val="0"/>
                      <w:divBdr>
                        <w:top w:val="none" w:sz="0" w:space="0" w:color="auto"/>
                        <w:left w:val="none" w:sz="0" w:space="0" w:color="auto"/>
                        <w:bottom w:val="none" w:sz="0" w:space="0" w:color="auto"/>
                        <w:right w:val="none" w:sz="0" w:space="0" w:color="auto"/>
                      </w:divBdr>
                      <w:divsChild>
                        <w:div w:id="1392924388">
                          <w:marLeft w:val="0"/>
                          <w:marRight w:val="0"/>
                          <w:marTop w:val="0"/>
                          <w:marBottom w:val="0"/>
                          <w:divBdr>
                            <w:top w:val="none" w:sz="0" w:space="0" w:color="auto"/>
                            <w:left w:val="none" w:sz="0" w:space="0" w:color="auto"/>
                            <w:bottom w:val="none" w:sz="0" w:space="0" w:color="auto"/>
                            <w:right w:val="none" w:sz="0" w:space="0" w:color="auto"/>
                          </w:divBdr>
                          <w:divsChild>
                            <w:div w:id="752167918">
                              <w:marLeft w:val="0"/>
                              <w:marRight w:val="0"/>
                              <w:marTop w:val="0"/>
                              <w:marBottom w:val="0"/>
                              <w:divBdr>
                                <w:top w:val="none" w:sz="0" w:space="0" w:color="auto"/>
                                <w:left w:val="none" w:sz="0" w:space="0" w:color="auto"/>
                                <w:bottom w:val="none" w:sz="0" w:space="0" w:color="auto"/>
                                <w:right w:val="none" w:sz="0" w:space="0" w:color="auto"/>
                              </w:divBdr>
                            </w:div>
                            <w:div w:id="1285306344">
                              <w:marLeft w:val="0"/>
                              <w:marRight w:val="0"/>
                              <w:marTop w:val="0"/>
                              <w:marBottom w:val="0"/>
                              <w:divBdr>
                                <w:top w:val="none" w:sz="0" w:space="0" w:color="auto"/>
                                <w:left w:val="none" w:sz="0" w:space="0" w:color="auto"/>
                                <w:bottom w:val="none" w:sz="0" w:space="0" w:color="auto"/>
                                <w:right w:val="none" w:sz="0" w:space="0" w:color="auto"/>
                              </w:divBdr>
                            </w:div>
                            <w:div w:id="1374041343">
                              <w:marLeft w:val="0"/>
                              <w:marRight w:val="0"/>
                              <w:marTop w:val="0"/>
                              <w:marBottom w:val="0"/>
                              <w:divBdr>
                                <w:top w:val="none" w:sz="0" w:space="0" w:color="auto"/>
                                <w:left w:val="none" w:sz="0" w:space="0" w:color="auto"/>
                                <w:bottom w:val="none" w:sz="0" w:space="0" w:color="auto"/>
                                <w:right w:val="none" w:sz="0" w:space="0" w:color="auto"/>
                              </w:divBdr>
                            </w:div>
                            <w:div w:id="665596296">
                              <w:marLeft w:val="0"/>
                              <w:marRight w:val="0"/>
                              <w:marTop w:val="0"/>
                              <w:marBottom w:val="0"/>
                              <w:divBdr>
                                <w:top w:val="none" w:sz="0" w:space="0" w:color="auto"/>
                                <w:left w:val="none" w:sz="0" w:space="0" w:color="auto"/>
                                <w:bottom w:val="none" w:sz="0" w:space="0" w:color="auto"/>
                                <w:right w:val="none" w:sz="0" w:space="0" w:color="auto"/>
                              </w:divBdr>
                            </w:div>
                            <w:div w:id="955406020">
                              <w:marLeft w:val="0"/>
                              <w:marRight w:val="0"/>
                              <w:marTop w:val="0"/>
                              <w:marBottom w:val="0"/>
                              <w:divBdr>
                                <w:top w:val="none" w:sz="0" w:space="0" w:color="auto"/>
                                <w:left w:val="none" w:sz="0" w:space="0" w:color="auto"/>
                                <w:bottom w:val="none" w:sz="0" w:space="0" w:color="auto"/>
                                <w:right w:val="none" w:sz="0" w:space="0" w:color="auto"/>
                              </w:divBdr>
                            </w:div>
                            <w:div w:id="1242593847">
                              <w:marLeft w:val="0"/>
                              <w:marRight w:val="0"/>
                              <w:marTop w:val="0"/>
                              <w:marBottom w:val="0"/>
                              <w:divBdr>
                                <w:top w:val="none" w:sz="0" w:space="0" w:color="auto"/>
                                <w:left w:val="none" w:sz="0" w:space="0" w:color="auto"/>
                                <w:bottom w:val="none" w:sz="0" w:space="0" w:color="auto"/>
                                <w:right w:val="none" w:sz="0" w:space="0" w:color="auto"/>
                              </w:divBdr>
                            </w:div>
                            <w:div w:id="721708606">
                              <w:marLeft w:val="0"/>
                              <w:marRight w:val="0"/>
                              <w:marTop w:val="0"/>
                              <w:marBottom w:val="0"/>
                              <w:divBdr>
                                <w:top w:val="none" w:sz="0" w:space="0" w:color="auto"/>
                                <w:left w:val="none" w:sz="0" w:space="0" w:color="auto"/>
                                <w:bottom w:val="none" w:sz="0" w:space="0" w:color="auto"/>
                                <w:right w:val="none" w:sz="0" w:space="0" w:color="auto"/>
                              </w:divBdr>
                            </w:div>
                            <w:div w:id="225336689">
                              <w:marLeft w:val="0"/>
                              <w:marRight w:val="0"/>
                              <w:marTop w:val="0"/>
                              <w:marBottom w:val="0"/>
                              <w:divBdr>
                                <w:top w:val="none" w:sz="0" w:space="0" w:color="auto"/>
                                <w:left w:val="none" w:sz="0" w:space="0" w:color="auto"/>
                                <w:bottom w:val="none" w:sz="0" w:space="0" w:color="auto"/>
                                <w:right w:val="none" w:sz="0" w:space="0" w:color="auto"/>
                              </w:divBdr>
                            </w:div>
                            <w:div w:id="1246574691">
                              <w:marLeft w:val="0"/>
                              <w:marRight w:val="0"/>
                              <w:marTop w:val="0"/>
                              <w:marBottom w:val="0"/>
                              <w:divBdr>
                                <w:top w:val="none" w:sz="0" w:space="0" w:color="auto"/>
                                <w:left w:val="none" w:sz="0" w:space="0" w:color="auto"/>
                                <w:bottom w:val="none" w:sz="0" w:space="0" w:color="auto"/>
                                <w:right w:val="none" w:sz="0" w:space="0" w:color="auto"/>
                              </w:divBdr>
                            </w:div>
                            <w:div w:id="1182745587">
                              <w:marLeft w:val="0"/>
                              <w:marRight w:val="0"/>
                              <w:marTop w:val="0"/>
                              <w:marBottom w:val="0"/>
                              <w:divBdr>
                                <w:top w:val="none" w:sz="0" w:space="0" w:color="auto"/>
                                <w:left w:val="none" w:sz="0" w:space="0" w:color="auto"/>
                                <w:bottom w:val="none" w:sz="0" w:space="0" w:color="auto"/>
                                <w:right w:val="none" w:sz="0" w:space="0" w:color="auto"/>
                              </w:divBdr>
                            </w:div>
                            <w:div w:id="1691183021">
                              <w:marLeft w:val="0"/>
                              <w:marRight w:val="0"/>
                              <w:marTop w:val="0"/>
                              <w:marBottom w:val="0"/>
                              <w:divBdr>
                                <w:top w:val="none" w:sz="0" w:space="0" w:color="auto"/>
                                <w:left w:val="none" w:sz="0" w:space="0" w:color="auto"/>
                                <w:bottom w:val="none" w:sz="0" w:space="0" w:color="auto"/>
                                <w:right w:val="none" w:sz="0" w:space="0" w:color="auto"/>
                              </w:divBdr>
                            </w:div>
                            <w:div w:id="49037571">
                              <w:marLeft w:val="0"/>
                              <w:marRight w:val="0"/>
                              <w:marTop w:val="0"/>
                              <w:marBottom w:val="0"/>
                              <w:divBdr>
                                <w:top w:val="none" w:sz="0" w:space="0" w:color="auto"/>
                                <w:left w:val="none" w:sz="0" w:space="0" w:color="auto"/>
                                <w:bottom w:val="none" w:sz="0" w:space="0" w:color="auto"/>
                                <w:right w:val="none" w:sz="0" w:space="0" w:color="auto"/>
                              </w:divBdr>
                            </w:div>
                            <w:div w:id="765613267">
                              <w:marLeft w:val="0"/>
                              <w:marRight w:val="0"/>
                              <w:marTop w:val="0"/>
                              <w:marBottom w:val="0"/>
                              <w:divBdr>
                                <w:top w:val="none" w:sz="0" w:space="0" w:color="auto"/>
                                <w:left w:val="none" w:sz="0" w:space="0" w:color="auto"/>
                                <w:bottom w:val="none" w:sz="0" w:space="0" w:color="auto"/>
                                <w:right w:val="none" w:sz="0" w:space="0" w:color="auto"/>
                              </w:divBdr>
                            </w:div>
                            <w:div w:id="1180895957">
                              <w:marLeft w:val="0"/>
                              <w:marRight w:val="0"/>
                              <w:marTop w:val="0"/>
                              <w:marBottom w:val="0"/>
                              <w:divBdr>
                                <w:top w:val="none" w:sz="0" w:space="0" w:color="auto"/>
                                <w:left w:val="none" w:sz="0" w:space="0" w:color="auto"/>
                                <w:bottom w:val="none" w:sz="0" w:space="0" w:color="auto"/>
                                <w:right w:val="none" w:sz="0" w:space="0" w:color="auto"/>
                              </w:divBdr>
                            </w:div>
                            <w:div w:id="359086353">
                              <w:marLeft w:val="0"/>
                              <w:marRight w:val="0"/>
                              <w:marTop w:val="0"/>
                              <w:marBottom w:val="0"/>
                              <w:divBdr>
                                <w:top w:val="none" w:sz="0" w:space="0" w:color="auto"/>
                                <w:left w:val="none" w:sz="0" w:space="0" w:color="auto"/>
                                <w:bottom w:val="none" w:sz="0" w:space="0" w:color="auto"/>
                                <w:right w:val="none" w:sz="0" w:space="0" w:color="auto"/>
                              </w:divBdr>
                            </w:div>
                            <w:div w:id="1434202563">
                              <w:marLeft w:val="0"/>
                              <w:marRight w:val="0"/>
                              <w:marTop w:val="0"/>
                              <w:marBottom w:val="0"/>
                              <w:divBdr>
                                <w:top w:val="none" w:sz="0" w:space="0" w:color="auto"/>
                                <w:left w:val="none" w:sz="0" w:space="0" w:color="auto"/>
                                <w:bottom w:val="none" w:sz="0" w:space="0" w:color="auto"/>
                                <w:right w:val="none" w:sz="0" w:space="0" w:color="auto"/>
                              </w:divBdr>
                            </w:div>
                            <w:div w:id="205068927">
                              <w:marLeft w:val="0"/>
                              <w:marRight w:val="0"/>
                              <w:marTop w:val="0"/>
                              <w:marBottom w:val="0"/>
                              <w:divBdr>
                                <w:top w:val="none" w:sz="0" w:space="0" w:color="auto"/>
                                <w:left w:val="none" w:sz="0" w:space="0" w:color="auto"/>
                                <w:bottom w:val="none" w:sz="0" w:space="0" w:color="auto"/>
                                <w:right w:val="none" w:sz="0" w:space="0" w:color="auto"/>
                              </w:divBdr>
                            </w:div>
                            <w:div w:id="188841049">
                              <w:marLeft w:val="0"/>
                              <w:marRight w:val="0"/>
                              <w:marTop w:val="0"/>
                              <w:marBottom w:val="0"/>
                              <w:divBdr>
                                <w:top w:val="none" w:sz="0" w:space="0" w:color="auto"/>
                                <w:left w:val="none" w:sz="0" w:space="0" w:color="auto"/>
                                <w:bottom w:val="none" w:sz="0" w:space="0" w:color="auto"/>
                                <w:right w:val="none" w:sz="0" w:space="0" w:color="auto"/>
                              </w:divBdr>
                            </w:div>
                            <w:div w:id="547182685">
                              <w:marLeft w:val="0"/>
                              <w:marRight w:val="0"/>
                              <w:marTop w:val="0"/>
                              <w:marBottom w:val="0"/>
                              <w:divBdr>
                                <w:top w:val="none" w:sz="0" w:space="0" w:color="auto"/>
                                <w:left w:val="none" w:sz="0" w:space="0" w:color="auto"/>
                                <w:bottom w:val="none" w:sz="0" w:space="0" w:color="auto"/>
                                <w:right w:val="none" w:sz="0" w:space="0" w:color="auto"/>
                              </w:divBdr>
                            </w:div>
                            <w:div w:id="278684760">
                              <w:marLeft w:val="0"/>
                              <w:marRight w:val="0"/>
                              <w:marTop w:val="0"/>
                              <w:marBottom w:val="0"/>
                              <w:divBdr>
                                <w:top w:val="none" w:sz="0" w:space="0" w:color="auto"/>
                                <w:left w:val="none" w:sz="0" w:space="0" w:color="auto"/>
                                <w:bottom w:val="none" w:sz="0" w:space="0" w:color="auto"/>
                                <w:right w:val="none" w:sz="0" w:space="0" w:color="auto"/>
                              </w:divBdr>
                            </w:div>
                            <w:div w:id="694578546">
                              <w:marLeft w:val="0"/>
                              <w:marRight w:val="0"/>
                              <w:marTop w:val="0"/>
                              <w:marBottom w:val="0"/>
                              <w:divBdr>
                                <w:top w:val="none" w:sz="0" w:space="0" w:color="auto"/>
                                <w:left w:val="none" w:sz="0" w:space="0" w:color="auto"/>
                                <w:bottom w:val="none" w:sz="0" w:space="0" w:color="auto"/>
                                <w:right w:val="none" w:sz="0" w:space="0" w:color="auto"/>
                              </w:divBdr>
                            </w:div>
                            <w:div w:id="1479153793">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646516287">
                              <w:marLeft w:val="0"/>
                              <w:marRight w:val="0"/>
                              <w:marTop w:val="0"/>
                              <w:marBottom w:val="0"/>
                              <w:divBdr>
                                <w:top w:val="none" w:sz="0" w:space="0" w:color="auto"/>
                                <w:left w:val="none" w:sz="0" w:space="0" w:color="auto"/>
                                <w:bottom w:val="none" w:sz="0" w:space="0" w:color="auto"/>
                                <w:right w:val="none" w:sz="0" w:space="0" w:color="auto"/>
                              </w:divBdr>
                            </w:div>
                            <w:div w:id="549004290">
                              <w:marLeft w:val="0"/>
                              <w:marRight w:val="0"/>
                              <w:marTop w:val="0"/>
                              <w:marBottom w:val="0"/>
                              <w:divBdr>
                                <w:top w:val="none" w:sz="0" w:space="0" w:color="auto"/>
                                <w:left w:val="none" w:sz="0" w:space="0" w:color="auto"/>
                                <w:bottom w:val="none" w:sz="0" w:space="0" w:color="auto"/>
                                <w:right w:val="none" w:sz="0" w:space="0" w:color="auto"/>
                              </w:divBdr>
                            </w:div>
                            <w:div w:id="1673799181">
                              <w:marLeft w:val="0"/>
                              <w:marRight w:val="0"/>
                              <w:marTop w:val="0"/>
                              <w:marBottom w:val="0"/>
                              <w:divBdr>
                                <w:top w:val="none" w:sz="0" w:space="0" w:color="auto"/>
                                <w:left w:val="none" w:sz="0" w:space="0" w:color="auto"/>
                                <w:bottom w:val="none" w:sz="0" w:space="0" w:color="auto"/>
                                <w:right w:val="none" w:sz="0" w:space="0" w:color="auto"/>
                              </w:divBdr>
                            </w:div>
                            <w:div w:id="1414625282">
                              <w:marLeft w:val="0"/>
                              <w:marRight w:val="0"/>
                              <w:marTop w:val="0"/>
                              <w:marBottom w:val="0"/>
                              <w:divBdr>
                                <w:top w:val="none" w:sz="0" w:space="0" w:color="auto"/>
                                <w:left w:val="none" w:sz="0" w:space="0" w:color="auto"/>
                                <w:bottom w:val="none" w:sz="0" w:space="0" w:color="auto"/>
                                <w:right w:val="none" w:sz="0" w:space="0" w:color="auto"/>
                              </w:divBdr>
                            </w:div>
                            <w:div w:id="481778355">
                              <w:marLeft w:val="0"/>
                              <w:marRight w:val="0"/>
                              <w:marTop w:val="0"/>
                              <w:marBottom w:val="0"/>
                              <w:divBdr>
                                <w:top w:val="none" w:sz="0" w:space="0" w:color="auto"/>
                                <w:left w:val="none" w:sz="0" w:space="0" w:color="auto"/>
                                <w:bottom w:val="none" w:sz="0" w:space="0" w:color="auto"/>
                                <w:right w:val="none" w:sz="0" w:space="0" w:color="auto"/>
                              </w:divBdr>
                            </w:div>
                            <w:div w:id="571888378">
                              <w:marLeft w:val="0"/>
                              <w:marRight w:val="0"/>
                              <w:marTop w:val="0"/>
                              <w:marBottom w:val="0"/>
                              <w:divBdr>
                                <w:top w:val="none" w:sz="0" w:space="0" w:color="auto"/>
                                <w:left w:val="none" w:sz="0" w:space="0" w:color="auto"/>
                                <w:bottom w:val="none" w:sz="0" w:space="0" w:color="auto"/>
                                <w:right w:val="none" w:sz="0" w:space="0" w:color="auto"/>
                              </w:divBdr>
                            </w:div>
                          </w:divsChild>
                        </w:div>
                        <w:div w:id="1853453617">
                          <w:marLeft w:val="0"/>
                          <w:marRight w:val="0"/>
                          <w:marTop w:val="0"/>
                          <w:marBottom w:val="0"/>
                          <w:divBdr>
                            <w:top w:val="none" w:sz="0" w:space="0" w:color="auto"/>
                            <w:left w:val="none" w:sz="0" w:space="0" w:color="auto"/>
                            <w:bottom w:val="none" w:sz="0" w:space="0" w:color="auto"/>
                            <w:right w:val="none" w:sz="0" w:space="0" w:color="auto"/>
                          </w:divBdr>
                          <w:divsChild>
                            <w:div w:id="2063206964">
                              <w:marLeft w:val="0"/>
                              <w:marRight w:val="0"/>
                              <w:marTop w:val="0"/>
                              <w:marBottom w:val="0"/>
                              <w:divBdr>
                                <w:top w:val="none" w:sz="0" w:space="0" w:color="auto"/>
                                <w:left w:val="none" w:sz="0" w:space="0" w:color="auto"/>
                                <w:bottom w:val="none" w:sz="0" w:space="0" w:color="auto"/>
                                <w:right w:val="none" w:sz="0" w:space="0" w:color="auto"/>
                              </w:divBdr>
                            </w:div>
                            <w:div w:id="169613415">
                              <w:marLeft w:val="0"/>
                              <w:marRight w:val="0"/>
                              <w:marTop w:val="0"/>
                              <w:marBottom w:val="0"/>
                              <w:divBdr>
                                <w:top w:val="none" w:sz="0" w:space="0" w:color="auto"/>
                                <w:left w:val="none" w:sz="0" w:space="0" w:color="auto"/>
                                <w:bottom w:val="none" w:sz="0" w:space="0" w:color="auto"/>
                                <w:right w:val="none" w:sz="0" w:space="0" w:color="auto"/>
                              </w:divBdr>
                            </w:div>
                            <w:div w:id="1168400959">
                              <w:marLeft w:val="0"/>
                              <w:marRight w:val="0"/>
                              <w:marTop w:val="0"/>
                              <w:marBottom w:val="0"/>
                              <w:divBdr>
                                <w:top w:val="none" w:sz="0" w:space="0" w:color="auto"/>
                                <w:left w:val="none" w:sz="0" w:space="0" w:color="auto"/>
                                <w:bottom w:val="none" w:sz="0" w:space="0" w:color="auto"/>
                                <w:right w:val="none" w:sz="0" w:space="0" w:color="auto"/>
                              </w:divBdr>
                            </w:div>
                            <w:div w:id="988628279">
                              <w:marLeft w:val="0"/>
                              <w:marRight w:val="0"/>
                              <w:marTop w:val="0"/>
                              <w:marBottom w:val="0"/>
                              <w:divBdr>
                                <w:top w:val="none" w:sz="0" w:space="0" w:color="auto"/>
                                <w:left w:val="none" w:sz="0" w:space="0" w:color="auto"/>
                                <w:bottom w:val="none" w:sz="0" w:space="0" w:color="auto"/>
                                <w:right w:val="none" w:sz="0" w:space="0" w:color="auto"/>
                              </w:divBdr>
                            </w:div>
                            <w:div w:id="1577590211">
                              <w:marLeft w:val="0"/>
                              <w:marRight w:val="0"/>
                              <w:marTop w:val="0"/>
                              <w:marBottom w:val="0"/>
                              <w:divBdr>
                                <w:top w:val="none" w:sz="0" w:space="0" w:color="auto"/>
                                <w:left w:val="none" w:sz="0" w:space="0" w:color="auto"/>
                                <w:bottom w:val="none" w:sz="0" w:space="0" w:color="auto"/>
                                <w:right w:val="none" w:sz="0" w:space="0" w:color="auto"/>
                              </w:divBdr>
                            </w:div>
                            <w:div w:id="1229997086">
                              <w:marLeft w:val="0"/>
                              <w:marRight w:val="0"/>
                              <w:marTop w:val="0"/>
                              <w:marBottom w:val="0"/>
                              <w:divBdr>
                                <w:top w:val="none" w:sz="0" w:space="0" w:color="auto"/>
                                <w:left w:val="none" w:sz="0" w:space="0" w:color="auto"/>
                                <w:bottom w:val="none" w:sz="0" w:space="0" w:color="auto"/>
                                <w:right w:val="none" w:sz="0" w:space="0" w:color="auto"/>
                              </w:divBdr>
                            </w:div>
                            <w:div w:id="1176842816">
                              <w:marLeft w:val="0"/>
                              <w:marRight w:val="0"/>
                              <w:marTop w:val="0"/>
                              <w:marBottom w:val="0"/>
                              <w:divBdr>
                                <w:top w:val="none" w:sz="0" w:space="0" w:color="auto"/>
                                <w:left w:val="none" w:sz="0" w:space="0" w:color="auto"/>
                                <w:bottom w:val="none" w:sz="0" w:space="0" w:color="auto"/>
                                <w:right w:val="none" w:sz="0" w:space="0" w:color="auto"/>
                              </w:divBdr>
                            </w:div>
                            <w:div w:id="1427994679">
                              <w:marLeft w:val="0"/>
                              <w:marRight w:val="0"/>
                              <w:marTop w:val="0"/>
                              <w:marBottom w:val="0"/>
                              <w:divBdr>
                                <w:top w:val="none" w:sz="0" w:space="0" w:color="auto"/>
                                <w:left w:val="none" w:sz="0" w:space="0" w:color="auto"/>
                                <w:bottom w:val="none" w:sz="0" w:space="0" w:color="auto"/>
                                <w:right w:val="none" w:sz="0" w:space="0" w:color="auto"/>
                              </w:divBdr>
                            </w:div>
                            <w:div w:id="129397367">
                              <w:marLeft w:val="0"/>
                              <w:marRight w:val="0"/>
                              <w:marTop w:val="0"/>
                              <w:marBottom w:val="0"/>
                              <w:divBdr>
                                <w:top w:val="none" w:sz="0" w:space="0" w:color="auto"/>
                                <w:left w:val="none" w:sz="0" w:space="0" w:color="auto"/>
                                <w:bottom w:val="none" w:sz="0" w:space="0" w:color="auto"/>
                                <w:right w:val="none" w:sz="0" w:space="0" w:color="auto"/>
                              </w:divBdr>
                            </w:div>
                            <w:div w:id="1965766609">
                              <w:marLeft w:val="0"/>
                              <w:marRight w:val="0"/>
                              <w:marTop w:val="0"/>
                              <w:marBottom w:val="0"/>
                              <w:divBdr>
                                <w:top w:val="none" w:sz="0" w:space="0" w:color="auto"/>
                                <w:left w:val="none" w:sz="0" w:space="0" w:color="auto"/>
                                <w:bottom w:val="none" w:sz="0" w:space="0" w:color="auto"/>
                                <w:right w:val="none" w:sz="0" w:space="0" w:color="auto"/>
                              </w:divBdr>
                            </w:div>
                            <w:div w:id="1948081349">
                              <w:marLeft w:val="0"/>
                              <w:marRight w:val="0"/>
                              <w:marTop w:val="0"/>
                              <w:marBottom w:val="0"/>
                              <w:divBdr>
                                <w:top w:val="none" w:sz="0" w:space="0" w:color="auto"/>
                                <w:left w:val="none" w:sz="0" w:space="0" w:color="auto"/>
                                <w:bottom w:val="none" w:sz="0" w:space="0" w:color="auto"/>
                                <w:right w:val="none" w:sz="0" w:space="0" w:color="auto"/>
                              </w:divBdr>
                            </w:div>
                            <w:div w:id="104080437">
                              <w:marLeft w:val="0"/>
                              <w:marRight w:val="0"/>
                              <w:marTop w:val="0"/>
                              <w:marBottom w:val="0"/>
                              <w:divBdr>
                                <w:top w:val="none" w:sz="0" w:space="0" w:color="auto"/>
                                <w:left w:val="none" w:sz="0" w:space="0" w:color="auto"/>
                                <w:bottom w:val="none" w:sz="0" w:space="0" w:color="auto"/>
                                <w:right w:val="none" w:sz="0" w:space="0" w:color="auto"/>
                              </w:divBdr>
                            </w:div>
                            <w:div w:id="197936074">
                              <w:marLeft w:val="0"/>
                              <w:marRight w:val="0"/>
                              <w:marTop w:val="0"/>
                              <w:marBottom w:val="0"/>
                              <w:divBdr>
                                <w:top w:val="none" w:sz="0" w:space="0" w:color="auto"/>
                                <w:left w:val="none" w:sz="0" w:space="0" w:color="auto"/>
                                <w:bottom w:val="none" w:sz="0" w:space="0" w:color="auto"/>
                                <w:right w:val="none" w:sz="0" w:space="0" w:color="auto"/>
                              </w:divBdr>
                            </w:div>
                            <w:div w:id="1107047395">
                              <w:marLeft w:val="0"/>
                              <w:marRight w:val="0"/>
                              <w:marTop w:val="0"/>
                              <w:marBottom w:val="0"/>
                              <w:divBdr>
                                <w:top w:val="none" w:sz="0" w:space="0" w:color="auto"/>
                                <w:left w:val="none" w:sz="0" w:space="0" w:color="auto"/>
                                <w:bottom w:val="none" w:sz="0" w:space="0" w:color="auto"/>
                                <w:right w:val="none" w:sz="0" w:space="0" w:color="auto"/>
                              </w:divBdr>
                            </w:div>
                            <w:div w:id="753664637">
                              <w:marLeft w:val="0"/>
                              <w:marRight w:val="0"/>
                              <w:marTop w:val="0"/>
                              <w:marBottom w:val="0"/>
                              <w:divBdr>
                                <w:top w:val="none" w:sz="0" w:space="0" w:color="auto"/>
                                <w:left w:val="none" w:sz="0" w:space="0" w:color="auto"/>
                                <w:bottom w:val="none" w:sz="0" w:space="0" w:color="auto"/>
                                <w:right w:val="none" w:sz="0" w:space="0" w:color="auto"/>
                              </w:divBdr>
                            </w:div>
                          </w:divsChild>
                        </w:div>
                        <w:div w:id="1285042012">
                          <w:marLeft w:val="0"/>
                          <w:marRight w:val="0"/>
                          <w:marTop w:val="0"/>
                          <w:marBottom w:val="0"/>
                          <w:divBdr>
                            <w:top w:val="none" w:sz="0" w:space="0" w:color="auto"/>
                            <w:left w:val="none" w:sz="0" w:space="0" w:color="auto"/>
                            <w:bottom w:val="none" w:sz="0" w:space="0" w:color="auto"/>
                            <w:right w:val="none" w:sz="0" w:space="0" w:color="auto"/>
                          </w:divBdr>
                          <w:divsChild>
                            <w:div w:id="1956787715">
                              <w:marLeft w:val="0"/>
                              <w:marRight w:val="0"/>
                              <w:marTop w:val="0"/>
                              <w:marBottom w:val="0"/>
                              <w:divBdr>
                                <w:top w:val="none" w:sz="0" w:space="0" w:color="auto"/>
                                <w:left w:val="none" w:sz="0" w:space="0" w:color="auto"/>
                                <w:bottom w:val="none" w:sz="0" w:space="0" w:color="auto"/>
                                <w:right w:val="none" w:sz="0" w:space="0" w:color="auto"/>
                              </w:divBdr>
                            </w:div>
                            <w:div w:id="740324881">
                              <w:marLeft w:val="0"/>
                              <w:marRight w:val="0"/>
                              <w:marTop w:val="0"/>
                              <w:marBottom w:val="0"/>
                              <w:divBdr>
                                <w:top w:val="none" w:sz="0" w:space="0" w:color="auto"/>
                                <w:left w:val="none" w:sz="0" w:space="0" w:color="auto"/>
                                <w:bottom w:val="none" w:sz="0" w:space="0" w:color="auto"/>
                                <w:right w:val="none" w:sz="0" w:space="0" w:color="auto"/>
                              </w:divBdr>
                            </w:div>
                            <w:div w:id="341513217">
                              <w:marLeft w:val="0"/>
                              <w:marRight w:val="0"/>
                              <w:marTop w:val="0"/>
                              <w:marBottom w:val="0"/>
                              <w:divBdr>
                                <w:top w:val="none" w:sz="0" w:space="0" w:color="auto"/>
                                <w:left w:val="none" w:sz="0" w:space="0" w:color="auto"/>
                                <w:bottom w:val="none" w:sz="0" w:space="0" w:color="auto"/>
                                <w:right w:val="none" w:sz="0" w:space="0" w:color="auto"/>
                              </w:divBdr>
                            </w:div>
                            <w:div w:id="1934630432">
                              <w:marLeft w:val="0"/>
                              <w:marRight w:val="0"/>
                              <w:marTop w:val="0"/>
                              <w:marBottom w:val="0"/>
                              <w:divBdr>
                                <w:top w:val="none" w:sz="0" w:space="0" w:color="auto"/>
                                <w:left w:val="none" w:sz="0" w:space="0" w:color="auto"/>
                                <w:bottom w:val="none" w:sz="0" w:space="0" w:color="auto"/>
                                <w:right w:val="none" w:sz="0" w:space="0" w:color="auto"/>
                              </w:divBdr>
                            </w:div>
                            <w:div w:id="1070926940">
                              <w:marLeft w:val="0"/>
                              <w:marRight w:val="0"/>
                              <w:marTop w:val="0"/>
                              <w:marBottom w:val="0"/>
                              <w:divBdr>
                                <w:top w:val="none" w:sz="0" w:space="0" w:color="auto"/>
                                <w:left w:val="none" w:sz="0" w:space="0" w:color="auto"/>
                                <w:bottom w:val="none" w:sz="0" w:space="0" w:color="auto"/>
                                <w:right w:val="none" w:sz="0" w:space="0" w:color="auto"/>
                              </w:divBdr>
                            </w:div>
                            <w:div w:id="672340010">
                              <w:marLeft w:val="0"/>
                              <w:marRight w:val="0"/>
                              <w:marTop w:val="0"/>
                              <w:marBottom w:val="0"/>
                              <w:divBdr>
                                <w:top w:val="none" w:sz="0" w:space="0" w:color="auto"/>
                                <w:left w:val="none" w:sz="0" w:space="0" w:color="auto"/>
                                <w:bottom w:val="none" w:sz="0" w:space="0" w:color="auto"/>
                                <w:right w:val="none" w:sz="0" w:space="0" w:color="auto"/>
                              </w:divBdr>
                            </w:div>
                            <w:div w:id="450822610">
                              <w:marLeft w:val="0"/>
                              <w:marRight w:val="0"/>
                              <w:marTop w:val="0"/>
                              <w:marBottom w:val="0"/>
                              <w:divBdr>
                                <w:top w:val="none" w:sz="0" w:space="0" w:color="auto"/>
                                <w:left w:val="none" w:sz="0" w:space="0" w:color="auto"/>
                                <w:bottom w:val="none" w:sz="0" w:space="0" w:color="auto"/>
                                <w:right w:val="none" w:sz="0" w:space="0" w:color="auto"/>
                              </w:divBdr>
                            </w:div>
                            <w:div w:id="1755786922">
                              <w:marLeft w:val="0"/>
                              <w:marRight w:val="0"/>
                              <w:marTop w:val="0"/>
                              <w:marBottom w:val="0"/>
                              <w:divBdr>
                                <w:top w:val="none" w:sz="0" w:space="0" w:color="auto"/>
                                <w:left w:val="none" w:sz="0" w:space="0" w:color="auto"/>
                                <w:bottom w:val="none" w:sz="0" w:space="0" w:color="auto"/>
                                <w:right w:val="none" w:sz="0" w:space="0" w:color="auto"/>
                              </w:divBdr>
                            </w:div>
                            <w:div w:id="110685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7628367">
          <w:marLeft w:val="0"/>
          <w:marRight w:val="0"/>
          <w:marTop w:val="0"/>
          <w:marBottom w:val="180"/>
          <w:divBdr>
            <w:top w:val="none" w:sz="0" w:space="0" w:color="auto"/>
            <w:left w:val="none" w:sz="0" w:space="0" w:color="auto"/>
            <w:bottom w:val="none" w:sz="0" w:space="0" w:color="auto"/>
            <w:right w:val="none" w:sz="0" w:space="0" w:color="auto"/>
          </w:divBdr>
          <w:divsChild>
            <w:div w:id="179242411">
              <w:marLeft w:val="0"/>
              <w:marRight w:val="0"/>
              <w:marTop w:val="0"/>
              <w:marBottom w:val="0"/>
              <w:divBdr>
                <w:top w:val="none" w:sz="0" w:space="0" w:color="auto"/>
                <w:left w:val="none" w:sz="0" w:space="0" w:color="auto"/>
                <w:bottom w:val="none" w:sz="0" w:space="0" w:color="auto"/>
                <w:right w:val="none" w:sz="0" w:space="0" w:color="auto"/>
              </w:divBdr>
              <w:divsChild>
                <w:div w:id="1788157918">
                  <w:marLeft w:val="0"/>
                  <w:marRight w:val="0"/>
                  <w:marTop w:val="0"/>
                  <w:marBottom w:val="0"/>
                  <w:divBdr>
                    <w:top w:val="none" w:sz="0" w:space="0" w:color="auto"/>
                    <w:left w:val="none" w:sz="0" w:space="0" w:color="auto"/>
                    <w:bottom w:val="none" w:sz="0" w:space="0" w:color="auto"/>
                    <w:right w:val="none" w:sz="0" w:space="0" w:color="auto"/>
                  </w:divBdr>
                  <w:divsChild>
                    <w:div w:id="1369571721">
                      <w:marLeft w:val="0"/>
                      <w:marRight w:val="0"/>
                      <w:marTop w:val="0"/>
                      <w:marBottom w:val="0"/>
                      <w:divBdr>
                        <w:top w:val="none" w:sz="0" w:space="0" w:color="auto"/>
                        <w:left w:val="none" w:sz="0" w:space="0" w:color="auto"/>
                        <w:bottom w:val="none" w:sz="0" w:space="0" w:color="auto"/>
                        <w:right w:val="none" w:sz="0" w:space="0" w:color="auto"/>
                      </w:divBdr>
                      <w:divsChild>
                        <w:div w:id="65368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7996864">
      <w:bodyDiv w:val="1"/>
      <w:marLeft w:val="0"/>
      <w:marRight w:val="0"/>
      <w:marTop w:val="0"/>
      <w:marBottom w:val="0"/>
      <w:divBdr>
        <w:top w:val="none" w:sz="0" w:space="0" w:color="auto"/>
        <w:left w:val="none" w:sz="0" w:space="0" w:color="auto"/>
        <w:bottom w:val="none" w:sz="0" w:space="0" w:color="auto"/>
        <w:right w:val="none" w:sz="0" w:space="0" w:color="auto"/>
      </w:divBdr>
    </w:div>
    <w:div w:id="1498570497">
      <w:bodyDiv w:val="1"/>
      <w:marLeft w:val="0"/>
      <w:marRight w:val="0"/>
      <w:marTop w:val="0"/>
      <w:marBottom w:val="0"/>
      <w:divBdr>
        <w:top w:val="none" w:sz="0" w:space="0" w:color="auto"/>
        <w:left w:val="none" w:sz="0" w:space="0" w:color="auto"/>
        <w:bottom w:val="none" w:sz="0" w:space="0" w:color="auto"/>
        <w:right w:val="none" w:sz="0" w:space="0" w:color="auto"/>
      </w:divBdr>
      <w:divsChild>
        <w:div w:id="1003901785">
          <w:marLeft w:val="0"/>
          <w:marRight w:val="0"/>
          <w:marTop w:val="0"/>
          <w:marBottom w:val="180"/>
          <w:divBdr>
            <w:top w:val="none" w:sz="0" w:space="0" w:color="auto"/>
            <w:left w:val="none" w:sz="0" w:space="0" w:color="auto"/>
            <w:bottom w:val="none" w:sz="0" w:space="0" w:color="auto"/>
            <w:right w:val="none" w:sz="0" w:space="0" w:color="auto"/>
          </w:divBdr>
          <w:divsChild>
            <w:div w:id="1186672068">
              <w:marLeft w:val="0"/>
              <w:marRight w:val="0"/>
              <w:marTop w:val="0"/>
              <w:marBottom w:val="0"/>
              <w:divBdr>
                <w:top w:val="none" w:sz="0" w:space="0" w:color="auto"/>
                <w:left w:val="none" w:sz="0" w:space="0" w:color="auto"/>
                <w:bottom w:val="none" w:sz="0" w:space="0" w:color="auto"/>
                <w:right w:val="none" w:sz="0" w:space="0" w:color="auto"/>
              </w:divBdr>
              <w:divsChild>
                <w:div w:id="761682822">
                  <w:marLeft w:val="0"/>
                  <w:marRight w:val="0"/>
                  <w:marTop w:val="0"/>
                  <w:marBottom w:val="0"/>
                  <w:divBdr>
                    <w:top w:val="none" w:sz="0" w:space="0" w:color="auto"/>
                    <w:left w:val="none" w:sz="0" w:space="0" w:color="auto"/>
                    <w:bottom w:val="none" w:sz="0" w:space="0" w:color="auto"/>
                    <w:right w:val="none" w:sz="0" w:space="0" w:color="auto"/>
                  </w:divBdr>
                  <w:divsChild>
                    <w:div w:id="1021323201">
                      <w:marLeft w:val="0"/>
                      <w:marRight w:val="0"/>
                      <w:marTop w:val="0"/>
                      <w:marBottom w:val="0"/>
                      <w:divBdr>
                        <w:top w:val="none" w:sz="0" w:space="0" w:color="auto"/>
                        <w:left w:val="none" w:sz="0" w:space="0" w:color="auto"/>
                        <w:bottom w:val="none" w:sz="0" w:space="0" w:color="auto"/>
                        <w:right w:val="none" w:sz="0" w:space="0" w:color="auto"/>
                      </w:divBdr>
                      <w:divsChild>
                        <w:div w:id="1935094092">
                          <w:marLeft w:val="0"/>
                          <w:marRight w:val="0"/>
                          <w:marTop w:val="0"/>
                          <w:marBottom w:val="0"/>
                          <w:divBdr>
                            <w:top w:val="none" w:sz="0" w:space="0" w:color="auto"/>
                            <w:left w:val="none" w:sz="0" w:space="0" w:color="auto"/>
                            <w:bottom w:val="none" w:sz="0" w:space="0" w:color="auto"/>
                            <w:right w:val="none" w:sz="0" w:space="0" w:color="auto"/>
                          </w:divBdr>
                          <w:divsChild>
                            <w:div w:id="1704332030">
                              <w:marLeft w:val="0"/>
                              <w:marRight w:val="0"/>
                              <w:marTop w:val="0"/>
                              <w:marBottom w:val="0"/>
                              <w:divBdr>
                                <w:top w:val="none" w:sz="0" w:space="0" w:color="auto"/>
                                <w:left w:val="none" w:sz="0" w:space="0" w:color="auto"/>
                                <w:bottom w:val="none" w:sz="0" w:space="0" w:color="auto"/>
                                <w:right w:val="none" w:sz="0" w:space="0" w:color="auto"/>
                              </w:divBdr>
                            </w:div>
                            <w:div w:id="915630591">
                              <w:marLeft w:val="0"/>
                              <w:marRight w:val="0"/>
                              <w:marTop w:val="0"/>
                              <w:marBottom w:val="0"/>
                              <w:divBdr>
                                <w:top w:val="none" w:sz="0" w:space="0" w:color="auto"/>
                                <w:left w:val="none" w:sz="0" w:space="0" w:color="auto"/>
                                <w:bottom w:val="none" w:sz="0" w:space="0" w:color="auto"/>
                                <w:right w:val="none" w:sz="0" w:space="0" w:color="auto"/>
                              </w:divBdr>
                            </w:div>
                            <w:div w:id="368603022">
                              <w:marLeft w:val="0"/>
                              <w:marRight w:val="0"/>
                              <w:marTop w:val="0"/>
                              <w:marBottom w:val="0"/>
                              <w:divBdr>
                                <w:top w:val="none" w:sz="0" w:space="0" w:color="auto"/>
                                <w:left w:val="none" w:sz="0" w:space="0" w:color="auto"/>
                                <w:bottom w:val="none" w:sz="0" w:space="0" w:color="auto"/>
                                <w:right w:val="none" w:sz="0" w:space="0" w:color="auto"/>
                              </w:divBdr>
                            </w:div>
                            <w:div w:id="928125997">
                              <w:marLeft w:val="0"/>
                              <w:marRight w:val="0"/>
                              <w:marTop w:val="0"/>
                              <w:marBottom w:val="0"/>
                              <w:divBdr>
                                <w:top w:val="none" w:sz="0" w:space="0" w:color="auto"/>
                                <w:left w:val="none" w:sz="0" w:space="0" w:color="auto"/>
                                <w:bottom w:val="none" w:sz="0" w:space="0" w:color="auto"/>
                                <w:right w:val="none" w:sz="0" w:space="0" w:color="auto"/>
                              </w:divBdr>
                            </w:div>
                            <w:div w:id="318967756">
                              <w:marLeft w:val="0"/>
                              <w:marRight w:val="0"/>
                              <w:marTop w:val="0"/>
                              <w:marBottom w:val="0"/>
                              <w:divBdr>
                                <w:top w:val="none" w:sz="0" w:space="0" w:color="auto"/>
                                <w:left w:val="none" w:sz="0" w:space="0" w:color="auto"/>
                                <w:bottom w:val="none" w:sz="0" w:space="0" w:color="auto"/>
                                <w:right w:val="none" w:sz="0" w:space="0" w:color="auto"/>
                              </w:divBdr>
                            </w:div>
                            <w:div w:id="513883626">
                              <w:marLeft w:val="0"/>
                              <w:marRight w:val="0"/>
                              <w:marTop w:val="0"/>
                              <w:marBottom w:val="0"/>
                              <w:divBdr>
                                <w:top w:val="none" w:sz="0" w:space="0" w:color="auto"/>
                                <w:left w:val="none" w:sz="0" w:space="0" w:color="auto"/>
                                <w:bottom w:val="none" w:sz="0" w:space="0" w:color="auto"/>
                                <w:right w:val="none" w:sz="0" w:space="0" w:color="auto"/>
                              </w:divBdr>
                            </w:div>
                            <w:div w:id="1299189656">
                              <w:marLeft w:val="0"/>
                              <w:marRight w:val="0"/>
                              <w:marTop w:val="0"/>
                              <w:marBottom w:val="0"/>
                              <w:divBdr>
                                <w:top w:val="none" w:sz="0" w:space="0" w:color="auto"/>
                                <w:left w:val="none" w:sz="0" w:space="0" w:color="auto"/>
                                <w:bottom w:val="none" w:sz="0" w:space="0" w:color="auto"/>
                                <w:right w:val="none" w:sz="0" w:space="0" w:color="auto"/>
                              </w:divBdr>
                            </w:div>
                            <w:div w:id="1023048088">
                              <w:marLeft w:val="0"/>
                              <w:marRight w:val="0"/>
                              <w:marTop w:val="0"/>
                              <w:marBottom w:val="0"/>
                              <w:divBdr>
                                <w:top w:val="none" w:sz="0" w:space="0" w:color="auto"/>
                                <w:left w:val="none" w:sz="0" w:space="0" w:color="auto"/>
                                <w:bottom w:val="none" w:sz="0" w:space="0" w:color="auto"/>
                                <w:right w:val="none" w:sz="0" w:space="0" w:color="auto"/>
                              </w:divBdr>
                            </w:div>
                            <w:div w:id="1918054145">
                              <w:marLeft w:val="0"/>
                              <w:marRight w:val="0"/>
                              <w:marTop w:val="0"/>
                              <w:marBottom w:val="0"/>
                              <w:divBdr>
                                <w:top w:val="none" w:sz="0" w:space="0" w:color="auto"/>
                                <w:left w:val="none" w:sz="0" w:space="0" w:color="auto"/>
                                <w:bottom w:val="none" w:sz="0" w:space="0" w:color="auto"/>
                                <w:right w:val="none" w:sz="0" w:space="0" w:color="auto"/>
                              </w:divBdr>
                            </w:div>
                            <w:div w:id="1348215846">
                              <w:marLeft w:val="0"/>
                              <w:marRight w:val="0"/>
                              <w:marTop w:val="0"/>
                              <w:marBottom w:val="0"/>
                              <w:divBdr>
                                <w:top w:val="none" w:sz="0" w:space="0" w:color="auto"/>
                                <w:left w:val="none" w:sz="0" w:space="0" w:color="auto"/>
                                <w:bottom w:val="none" w:sz="0" w:space="0" w:color="auto"/>
                                <w:right w:val="none" w:sz="0" w:space="0" w:color="auto"/>
                              </w:divBdr>
                            </w:div>
                            <w:div w:id="1336029513">
                              <w:marLeft w:val="0"/>
                              <w:marRight w:val="0"/>
                              <w:marTop w:val="0"/>
                              <w:marBottom w:val="0"/>
                              <w:divBdr>
                                <w:top w:val="none" w:sz="0" w:space="0" w:color="auto"/>
                                <w:left w:val="none" w:sz="0" w:space="0" w:color="auto"/>
                                <w:bottom w:val="none" w:sz="0" w:space="0" w:color="auto"/>
                                <w:right w:val="none" w:sz="0" w:space="0" w:color="auto"/>
                              </w:divBdr>
                            </w:div>
                            <w:div w:id="1163666994">
                              <w:marLeft w:val="0"/>
                              <w:marRight w:val="0"/>
                              <w:marTop w:val="0"/>
                              <w:marBottom w:val="0"/>
                              <w:divBdr>
                                <w:top w:val="none" w:sz="0" w:space="0" w:color="auto"/>
                                <w:left w:val="none" w:sz="0" w:space="0" w:color="auto"/>
                                <w:bottom w:val="none" w:sz="0" w:space="0" w:color="auto"/>
                                <w:right w:val="none" w:sz="0" w:space="0" w:color="auto"/>
                              </w:divBdr>
                            </w:div>
                            <w:div w:id="1645233718">
                              <w:marLeft w:val="0"/>
                              <w:marRight w:val="0"/>
                              <w:marTop w:val="0"/>
                              <w:marBottom w:val="0"/>
                              <w:divBdr>
                                <w:top w:val="none" w:sz="0" w:space="0" w:color="auto"/>
                                <w:left w:val="none" w:sz="0" w:space="0" w:color="auto"/>
                                <w:bottom w:val="none" w:sz="0" w:space="0" w:color="auto"/>
                                <w:right w:val="none" w:sz="0" w:space="0" w:color="auto"/>
                              </w:divBdr>
                            </w:div>
                            <w:div w:id="548342861">
                              <w:marLeft w:val="0"/>
                              <w:marRight w:val="0"/>
                              <w:marTop w:val="0"/>
                              <w:marBottom w:val="0"/>
                              <w:divBdr>
                                <w:top w:val="none" w:sz="0" w:space="0" w:color="auto"/>
                                <w:left w:val="none" w:sz="0" w:space="0" w:color="auto"/>
                                <w:bottom w:val="none" w:sz="0" w:space="0" w:color="auto"/>
                                <w:right w:val="none" w:sz="0" w:space="0" w:color="auto"/>
                              </w:divBdr>
                            </w:div>
                            <w:div w:id="1613585958">
                              <w:marLeft w:val="0"/>
                              <w:marRight w:val="0"/>
                              <w:marTop w:val="0"/>
                              <w:marBottom w:val="0"/>
                              <w:divBdr>
                                <w:top w:val="none" w:sz="0" w:space="0" w:color="auto"/>
                                <w:left w:val="none" w:sz="0" w:space="0" w:color="auto"/>
                                <w:bottom w:val="none" w:sz="0" w:space="0" w:color="auto"/>
                                <w:right w:val="none" w:sz="0" w:space="0" w:color="auto"/>
                              </w:divBdr>
                            </w:div>
                            <w:div w:id="1993868140">
                              <w:marLeft w:val="0"/>
                              <w:marRight w:val="0"/>
                              <w:marTop w:val="0"/>
                              <w:marBottom w:val="0"/>
                              <w:divBdr>
                                <w:top w:val="none" w:sz="0" w:space="0" w:color="auto"/>
                                <w:left w:val="none" w:sz="0" w:space="0" w:color="auto"/>
                                <w:bottom w:val="none" w:sz="0" w:space="0" w:color="auto"/>
                                <w:right w:val="none" w:sz="0" w:space="0" w:color="auto"/>
                              </w:divBdr>
                            </w:div>
                            <w:div w:id="1243755727">
                              <w:marLeft w:val="0"/>
                              <w:marRight w:val="0"/>
                              <w:marTop w:val="0"/>
                              <w:marBottom w:val="0"/>
                              <w:divBdr>
                                <w:top w:val="none" w:sz="0" w:space="0" w:color="auto"/>
                                <w:left w:val="none" w:sz="0" w:space="0" w:color="auto"/>
                                <w:bottom w:val="none" w:sz="0" w:space="0" w:color="auto"/>
                                <w:right w:val="none" w:sz="0" w:space="0" w:color="auto"/>
                              </w:divBdr>
                            </w:div>
                            <w:div w:id="2009016123">
                              <w:marLeft w:val="0"/>
                              <w:marRight w:val="0"/>
                              <w:marTop w:val="0"/>
                              <w:marBottom w:val="0"/>
                              <w:divBdr>
                                <w:top w:val="none" w:sz="0" w:space="0" w:color="auto"/>
                                <w:left w:val="none" w:sz="0" w:space="0" w:color="auto"/>
                                <w:bottom w:val="none" w:sz="0" w:space="0" w:color="auto"/>
                                <w:right w:val="none" w:sz="0" w:space="0" w:color="auto"/>
                              </w:divBdr>
                            </w:div>
                            <w:div w:id="194513100">
                              <w:marLeft w:val="0"/>
                              <w:marRight w:val="0"/>
                              <w:marTop w:val="0"/>
                              <w:marBottom w:val="0"/>
                              <w:divBdr>
                                <w:top w:val="none" w:sz="0" w:space="0" w:color="auto"/>
                                <w:left w:val="none" w:sz="0" w:space="0" w:color="auto"/>
                                <w:bottom w:val="none" w:sz="0" w:space="0" w:color="auto"/>
                                <w:right w:val="none" w:sz="0" w:space="0" w:color="auto"/>
                              </w:divBdr>
                            </w:div>
                            <w:div w:id="286132841">
                              <w:marLeft w:val="0"/>
                              <w:marRight w:val="0"/>
                              <w:marTop w:val="0"/>
                              <w:marBottom w:val="0"/>
                              <w:divBdr>
                                <w:top w:val="none" w:sz="0" w:space="0" w:color="auto"/>
                                <w:left w:val="none" w:sz="0" w:space="0" w:color="auto"/>
                                <w:bottom w:val="none" w:sz="0" w:space="0" w:color="auto"/>
                                <w:right w:val="none" w:sz="0" w:space="0" w:color="auto"/>
                              </w:divBdr>
                            </w:div>
                            <w:div w:id="1728912574">
                              <w:marLeft w:val="0"/>
                              <w:marRight w:val="0"/>
                              <w:marTop w:val="0"/>
                              <w:marBottom w:val="0"/>
                              <w:divBdr>
                                <w:top w:val="none" w:sz="0" w:space="0" w:color="auto"/>
                                <w:left w:val="none" w:sz="0" w:space="0" w:color="auto"/>
                                <w:bottom w:val="none" w:sz="0" w:space="0" w:color="auto"/>
                                <w:right w:val="none" w:sz="0" w:space="0" w:color="auto"/>
                              </w:divBdr>
                            </w:div>
                            <w:div w:id="909465851">
                              <w:marLeft w:val="0"/>
                              <w:marRight w:val="0"/>
                              <w:marTop w:val="0"/>
                              <w:marBottom w:val="0"/>
                              <w:divBdr>
                                <w:top w:val="none" w:sz="0" w:space="0" w:color="auto"/>
                                <w:left w:val="none" w:sz="0" w:space="0" w:color="auto"/>
                                <w:bottom w:val="none" w:sz="0" w:space="0" w:color="auto"/>
                                <w:right w:val="none" w:sz="0" w:space="0" w:color="auto"/>
                              </w:divBdr>
                            </w:div>
                            <w:div w:id="1212696136">
                              <w:marLeft w:val="0"/>
                              <w:marRight w:val="0"/>
                              <w:marTop w:val="0"/>
                              <w:marBottom w:val="0"/>
                              <w:divBdr>
                                <w:top w:val="none" w:sz="0" w:space="0" w:color="auto"/>
                                <w:left w:val="none" w:sz="0" w:space="0" w:color="auto"/>
                                <w:bottom w:val="none" w:sz="0" w:space="0" w:color="auto"/>
                                <w:right w:val="none" w:sz="0" w:space="0" w:color="auto"/>
                              </w:divBdr>
                            </w:div>
                            <w:div w:id="1278755605">
                              <w:marLeft w:val="0"/>
                              <w:marRight w:val="0"/>
                              <w:marTop w:val="0"/>
                              <w:marBottom w:val="0"/>
                              <w:divBdr>
                                <w:top w:val="none" w:sz="0" w:space="0" w:color="auto"/>
                                <w:left w:val="none" w:sz="0" w:space="0" w:color="auto"/>
                                <w:bottom w:val="none" w:sz="0" w:space="0" w:color="auto"/>
                                <w:right w:val="none" w:sz="0" w:space="0" w:color="auto"/>
                              </w:divBdr>
                            </w:div>
                            <w:div w:id="643630959">
                              <w:marLeft w:val="0"/>
                              <w:marRight w:val="0"/>
                              <w:marTop w:val="0"/>
                              <w:marBottom w:val="0"/>
                              <w:divBdr>
                                <w:top w:val="none" w:sz="0" w:space="0" w:color="auto"/>
                                <w:left w:val="none" w:sz="0" w:space="0" w:color="auto"/>
                                <w:bottom w:val="none" w:sz="0" w:space="0" w:color="auto"/>
                                <w:right w:val="none" w:sz="0" w:space="0" w:color="auto"/>
                              </w:divBdr>
                            </w:div>
                            <w:div w:id="1214198517">
                              <w:marLeft w:val="0"/>
                              <w:marRight w:val="0"/>
                              <w:marTop w:val="0"/>
                              <w:marBottom w:val="0"/>
                              <w:divBdr>
                                <w:top w:val="none" w:sz="0" w:space="0" w:color="auto"/>
                                <w:left w:val="none" w:sz="0" w:space="0" w:color="auto"/>
                                <w:bottom w:val="none" w:sz="0" w:space="0" w:color="auto"/>
                                <w:right w:val="none" w:sz="0" w:space="0" w:color="auto"/>
                              </w:divBdr>
                            </w:div>
                            <w:div w:id="111822405">
                              <w:marLeft w:val="0"/>
                              <w:marRight w:val="0"/>
                              <w:marTop w:val="0"/>
                              <w:marBottom w:val="0"/>
                              <w:divBdr>
                                <w:top w:val="none" w:sz="0" w:space="0" w:color="auto"/>
                                <w:left w:val="none" w:sz="0" w:space="0" w:color="auto"/>
                                <w:bottom w:val="none" w:sz="0" w:space="0" w:color="auto"/>
                                <w:right w:val="none" w:sz="0" w:space="0" w:color="auto"/>
                              </w:divBdr>
                            </w:div>
                            <w:div w:id="1389769805">
                              <w:marLeft w:val="0"/>
                              <w:marRight w:val="0"/>
                              <w:marTop w:val="0"/>
                              <w:marBottom w:val="0"/>
                              <w:divBdr>
                                <w:top w:val="none" w:sz="0" w:space="0" w:color="auto"/>
                                <w:left w:val="none" w:sz="0" w:space="0" w:color="auto"/>
                                <w:bottom w:val="none" w:sz="0" w:space="0" w:color="auto"/>
                                <w:right w:val="none" w:sz="0" w:space="0" w:color="auto"/>
                              </w:divBdr>
                            </w:div>
                            <w:div w:id="138305736">
                              <w:marLeft w:val="0"/>
                              <w:marRight w:val="0"/>
                              <w:marTop w:val="0"/>
                              <w:marBottom w:val="0"/>
                              <w:divBdr>
                                <w:top w:val="none" w:sz="0" w:space="0" w:color="auto"/>
                                <w:left w:val="none" w:sz="0" w:space="0" w:color="auto"/>
                                <w:bottom w:val="none" w:sz="0" w:space="0" w:color="auto"/>
                                <w:right w:val="none" w:sz="0" w:space="0" w:color="auto"/>
                              </w:divBdr>
                            </w:div>
                            <w:div w:id="81950360">
                              <w:marLeft w:val="0"/>
                              <w:marRight w:val="0"/>
                              <w:marTop w:val="0"/>
                              <w:marBottom w:val="0"/>
                              <w:divBdr>
                                <w:top w:val="none" w:sz="0" w:space="0" w:color="auto"/>
                                <w:left w:val="none" w:sz="0" w:space="0" w:color="auto"/>
                                <w:bottom w:val="none" w:sz="0" w:space="0" w:color="auto"/>
                                <w:right w:val="none" w:sz="0" w:space="0" w:color="auto"/>
                              </w:divBdr>
                            </w:div>
                            <w:div w:id="1230504899">
                              <w:marLeft w:val="0"/>
                              <w:marRight w:val="0"/>
                              <w:marTop w:val="0"/>
                              <w:marBottom w:val="0"/>
                              <w:divBdr>
                                <w:top w:val="none" w:sz="0" w:space="0" w:color="auto"/>
                                <w:left w:val="none" w:sz="0" w:space="0" w:color="auto"/>
                                <w:bottom w:val="none" w:sz="0" w:space="0" w:color="auto"/>
                                <w:right w:val="none" w:sz="0" w:space="0" w:color="auto"/>
                              </w:divBdr>
                            </w:div>
                            <w:div w:id="1663385873">
                              <w:marLeft w:val="0"/>
                              <w:marRight w:val="0"/>
                              <w:marTop w:val="0"/>
                              <w:marBottom w:val="0"/>
                              <w:divBdr>
                                <w:top w:val="none" w:sz="0" w:space="0" w:color="auto"/>
                                <w:left w:val="none" w:sz="0" w:space="0" w:color="auto"/>
                                <w:bottom w:val="none" w:sz="0" w:space="0" w:color="auto"/>
                                <w:right w:val="none" w:sz="0" w:space="0" w:color="auto"/>
                              </w:divBdr>
                            </w:div>
                            <w:div w:id="1006976411">
                              <w:marLeft w:val="0"/>
                              <w:marRight w:val="0"/>
                              <w:marTop w:val="0"/>
                              <w:marBottom w:val="0"/>
                              <w:divBdr>
                                <w:top w:val="none" w:sz="0" w:space="0" w:color="auto"/>
                                <w:left w:val="none" w:sz="0" w:space="0" w:color="auto"/>
                                <w:bottom w:val="none" w:sz="0" w:space="0" w:color="auto"/>
                                <w:right w:val="none" w:sz="0" w:space="0" w:color="auto"/>
                              </w:divBdr>
                            </w:div>
                            <w:div w:id="1979021400">
                              <w:marLeft w:val="0"/>
                              <w:marRight w:val="0"/>
                              <w:marTop w:val="0"/>
                              <w:marBottom w:val="0"/>
                              <w:divBdr>
                                <w:top w:val="none" w:sz="0" w:space="0" w:color="auto"/>
                                <w:left w:val="none" w:sz="0" w:space="0" w:color="auto"/>
                                <w:bottom w:val="none" w:sz="0" w:space="0" w:color="auto"/>
                                <w:right w:val="none" w:sz="0" w:space="0" w:color="auto"/>
                              </w:divBdr>
                            </w:div>
                            <w:div w:id="1774520100">
                              <w:marLeft w:val="0"/>
                              <w:marRight w:val="0"/>
                              <w:marTop w:val="0"/>
                              <w:marBottom w:val="0"/>
                              <w:divBdr>
                                <w:top w:val="none" w:sz="0" w:space="0" w:color="auto"/>
                                <w:left w:val="none" w:sz="0" w:space="0" w:color="auto"/>
                                <w:bottom w:val="none" w:sz="0" w:space="0" w:color="auto"/>
                                <w:right w:val="none" w:sz="0" w:space="0" w:color="auto"/>
                              </w:divBdr>
                            </w:div>
                            <w:div w:id="1944995941">
                              <w:marLeft w:val="0"/>
                              <w:marRight w:val="0"/>
                              <w:marTop w:val="0"/>
                              <w:marBottom w:val="0"/>
                              <w:divBdr>
                                <w:top w:val="none" w:sz="0" w:space="0" w:color="auto"/>
                                <w:left w:val="none" w:sz="0" w:space="0" w:color="auto"/>
                                <w:bottom w:val="none" w:sz="0" w:space="0" w:color="auto"/>
                                <w:right w:val="none" w:sz="0" w:space="0" w:color="auto"/>
                              </w:divBdr>
                            </w:div>
                            <w:div w:id="1693921711">
                              <w:marLeft w:val="0"/>
                              <w:marRight w:val="0"/>
                              <w:marTop w:val="0"/>
                              <w:marBottom w:val="0"/>
                              <w:divBdr>
                                <w:top w:val="none" w:sz="0" w:space="0" w:color="auto"/>
                                <w:left w:val="none" w:sz="0" w:space="0" w:color="auto"/>
                                <w:bottom w:val="none" w:sz="0" w:space="0" w:color="auto"/>
                                <w:right w:val="none" w:sz="0" w:space="0" w:color="auto"/>
                              </w:divBdr>
                            </w:div>
                            <w:div w:id="728771762">
                              <w:marLeft w:val="0"/>
                              <w:marRight w:val="0"/>
                              <w:marTop w:val="0"/>
                              <w:marBottom w:val="0"/>
                              <w:divBdr>
                                <w:top w:val="none" w:sz="0" w:space="0" w:color="auto"/>
                                <w:left w:val="none" w:sz="0" w:space="0" w:color="auto"/>
                                <w:bottom w:val="none" w:sz="0" w:space="0" w:color="auto"/>
                                <w:right w:val="none" w:sz="0" w:space="0" w:color="auto"/>
                              </w:divBdr>
                            </w:div>
                            <w:div w:id="991183193">
                              <w:marLeft w:val="0"/>
                              <w:marRight w:val="0"/>
                              <w:marTop w:val="0"/>
                              <w:marBottom w:val="0"/>
                              <w:divBdr>
                                <w:top w:val="none" w:sz="0" w:space="0" w:color="auto"/>
                                <w:left w:val="none" w:sz="0" w:space="0" w:color="auto"/>
                                <w:bottom w:val="none" w:sz="0" w:space="0" w:color="auto"/>
                                <w:right w:val="none" w:sz="0" w:space="0" w:color="auto"/>
                              </w:divBdr>
                            </w:div>
                            <w:div w:id="91781470">
                              <w:marLeft w:val="0"/>
                              <w:marRight w:val="0"/>
                              <w:marTop w:val="0"/>
                              <w:marBottom w:val="0"/>
                              <w:divBdr>
                                <w:top w:val="none" w:sz="0" w:space="0" w:color="auto"/>
                                <w:left w:val="none" w:sz="0" w:space="0" w:color="auto"/>
                                <w:bottom w:val="none" w:sz="0" w:space="0" w:color="auto"/>
                                <w:right w:val="none" w:sz="0" w:space="0" w:color="auto"/>
                              </w:divBdr>
                            </w:div>
                            <w:div w:id="1147167587">
                              <w:marLeft w:val="0"/>
                              <w:marRight w:val="0"/>
                              <w:marTop w:val="0"/>
                              <w:marBottom w:val="0"/>
                              <w:divBdr>
                                <w:top w:val="none" w:sz="0" w:space="0" w:color="auto"/>
                                <w:left w:val="none" w:sz="0" w:space="0" w:color="auto"/>
                                <w:bottom w:val="none" w:sz="0" w:space="0" w:color="auto"/>
                                <w:right w:val="none" w:sz="0" w:space="0" w:color="auto"/>
                              </w:divBdr>
                            </w:div>
                            <w:div w:id="1792704306">
                              <w:marLeft w:val="0"/>
                              <w:marRight w:val="0"/>
                              <w:marTop w:val="0"/>
                              <w:marBottom w:val="0"/>
                              <w:divBdr>
                                <w:top w:val="none" w:sz="0" w:space="0" w:color="auto"/>
                                <w:left w:val="none" w:sz="0" w:space="0" w:color="auto"/>
                                <w:bottom w:val="none" w:sz="0" w:space="0" w:color="auto"/>
                                <w:right w:val="none" w:sz="0" w:space="0" w:color="auto"/>
                              </w:divBdr>
                            </w:div>
                            <w:div w:id="113444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9885616">
          <w:marLeft w:val="0"/>
          <w:marRight w:val="0"/>
          <w:marTop w:val="0"/>
          <w:marBottom w:val="180"/>
          <w:divBdr>
            <w:top w:val="none" w:sz="0" w:space="0" w:color="auto"/>
            <w:left w:val="none" w:sz="0" w:space="0" w:color="auto"/>
            <w:bottom w:val="none" w:sz="0" w:space="0" w:color="auto"/>
            <w:right w:val="none" w:sz="0" w:space="0" w:color="auto"/>
          </w:divBdr>
          <w:divsChild>
            <w:div w:id="1960338721">
              <w:marLeft w:val="0"/>
              <w:marRight w:val="0"/>
              <w:marTop w:val="0"/>
              <w:marBottom w:val="0"/>
              <w:divBdr>
                <w:top w:val="none" w:sz="0" w:space="0" w:color="auto"/>
                <w:left w:val="none" w:sz="0" w:space="0" w:color="auto"/>
                <w:bottom w:val="none" w:sz="0" w:space="0" w:color="auto"/>
                <w:right w:val="none" w:sz="0" w:space="0" w:color="auto"/>
              </w:divBdr>
              <w:divsChild>
                <w:div w:id="1780448351">
                  <w:marLeft w:val="0"/>
                  <w:marRight w:val="0"/>
                  <w:marTop w:val="0"/>
                  <w:marBottom w:val="0"/>
                  <w:divBdr>
                    <w:top w:val="none" w:sz="0" w:space="0" w:color="auto"/>
                    <w:left w:val="none" w:sz="0" w:space="0" w:color="auto"/>
                    <w:bottom w:val="none" w:sz="0" w:space="0" w:color="auto"/>
                    <w:right w:val="none" w:sz="0" w:space="0" w:color="auto"/>
                  </w:divBdr>
                  <w:divsChild>
                    <w:div w:id="1783649545">
                      <w:marLeft w:val="0"/>
                      <w:marRight w:val="0"/>
                      <w:marTop w:val="0"/>
                      <w:marBottom w:val="0"/>
                      <w:divBdr>
                        <w:top w:val="none" w:sz="0" w:space="0" w:color="auto"/>
                        <w:left w:val="none" w:sz="0" w:space="0" w:color="auto"/>
                        <w:bottom w:val="none" w:sz="0" w:space="0" w:color="auto"/>
                        <w:right w:val="none" w:sz="0" w:space="0" w:color="auto"/>
                      </w:divBdr>
                      <w:divsChild>
                        <w:div w:id="423501450">
                          <w:marLeft w:val="0"/>
                          <w:marRight w:val="0"/>
                          <w:marTop w:val="0"/>
                          <w:marBottom w:val="0"/>
                          <w:divBdr>
                            <w:top w:val="none" w:sz="0" w:space="0" w:color="auto"/>
                            <w:left w:val="none" w:sz="0" w:space="0" w:color="auto"/>
                            <w:bottom w:val="none" w:sz="0" w:space="0" w:color="auto"/>
                            <w:right w:val="none" w:sz="0" w:space="0" w:color="auto"/>
                          </w:divBdr>
                          <w:divsChild>
                            <w:div w:id="541209418">
                              <w:marLeft w:val="0"/>
                              <w:marRight w:val="0"/>
                              <w:marTop w:val="0"/>
                              <w:marBottom w:val="0"/>
                              <w:divBdr>
                                <w:top w:val="none" w:sz="0" w:space="0" w:color="auto"/>
                                <w:left w:val="none" w:sz="0" w:space="0" w:color="auto"/>
                                <w:bottom w:val="none" w:sz="0" w:space="0" w:color="auto"/>
                                <w:right w:val="none" w:sz="0" w:space="0" w:color="auto"/>
                              </w:divBdr>
                            </w:div>
                            <w:div w:id="694382810">
                              <w:marLeft w:val="0"/>
                              <w:marRight w:val="0"/>
                              <w:marTop w:val="0"/>
                              <w:marBottom w:val="0"/>
                              <w:divBdr>
                                <w:top w:val="none" w:sz="0" w:space="0" w:color="auto"/>
                                <w:left w:val="none" w:sz="0" w:space="0" w:color="auto"/>
                                <w:bottom w:val="none" w:sz="0" w:space="0" w:color="auto"/>
                                <w:right w:val="none" w:sz="0" w:space="0" w:color="auto"/>
                              </w:divBdr>
                            </w:div>
                            <w:div w:id="2058970985">
                              <w:marLeft w:val="0"/>
                              <w:marRight w:val="0"/>
                              <w:marTop w:val="0"/>
                              <w:marBottom w:val="0"/>
                              <w:divBdr>
                                <w:top w:val="none" w:sz="0" w:space="0" w:color="auto"/>
                                <w:left w:val="none" w:sz="0" w:space="0" w:color="auto"/>
                                <w:bottom w:val="none" w:sz="0" w:space="0" w:color="auto"/>
                                <w:right w:val="none" w:sz="0" w:space="0" w:color="auto"/>
                              </w:divBdr>
                            </w:div>
                            <w:div w:id="1555386078">
                              <w:marLeft w:val="0"/>
                              <w:marRight w:val="0"/>
                              <w:marTop w:val="0"/>
                              <w:marBottom w:val="0"/>
                              <w:divBdr>
                                <w:top w:val="none" w:sz="0" w:space="0" w:color="auto"/>
                                <w:left w:val="none" w:sz="0" w:space="0" w:color="auto"/>
                                <w:bottom w:val="none" w:sz="0" w:space="0" w:color="auto"/>
                                <w:right w:val="none" w:sz="0" w:space="0" w:color="auto"/>
                              </w:divBdr>
                            </w:div>
                            <w:div w:id="1209948419">
                              <w:marLeft w:val="0"/>
                              <w:marRight w:val="0"/>
                              <w:marTop w:val="0"/>
                              <w:marBottom w:val="0"/>
                              <w:divBdr>
                                <w:top w:val="none" w:sz="0" w:space="0" w:color="auto"/>
                                <w:left w:val="none" w:sz="0" w:space="0" w:color="auto"/>
                                <w:bottom w:val="none" w:sz="0" w:space="0" w:color="auto"/>
                                <w:right w:val="none" w:sz="0" w:space="0" w:color="auto"/>
                              </w:divBdr>
                            </w:div>
                            <w:div w:id="1828860262">
                              <w:marLeft w:val="0"/>
                              <w:marRight w:val="0"/>
                              <w:marTop w:val="0"/>
                              <w:marBottom w:val="0"/>
                              <w:divBdr>
                                <w:top w:val="none" w:sz="0" w:space="0" w:color="auto"/>
                                <w:left w:val="none" w:sz="0" w:space="0" w:color="auto"/>
                                <w:bottom w:val="none" w:sz="0" w:space="0" w:color="auto"/>
                                <w:right w:val="none" w:sz="0" w:space="0" w:color="auto"/>
                              </w:divBdr>
                            </w:div>
                            <w:div w:id="863177390">
                              <w:marLeft w:val="0"/>
                              <w:marRight w:val="0"/>
                              <w:marTop w:val="0"/>
                              <w:marBottom w:val="0"/>
                              <w:divBdr>
                                <w:top w:val="none" w:sz="0" w:space="0" w:color="auto"/>
                                <w:left w:val="none" w:sz="0" w:space="0" w:color="auto"/>
                                <w:bottom w:val="none" w:sz="0" w:space="0" w:color="auto"/>
                                <w:right w:val="none" w:sz="0" w:space="0" w:color="auto"/>
                              </w:divBdr>
                            </w:div>
                            <w:div w:id="1345091415">
                              <w:marLeft w:val="0"/>
                              <w:marRight w:val="0"/>
                              <w:marTop w:val="0"/>
                              <w:marBottom w:val="0"/>
                              <w:divBdr>
                                <w:top w:val="none" w:sz="0" w:space="0" w:color="auto"/>
                                <w:left w:val="none" w:sz="0" w:space="0" w:color="auto"/>
                                <w:bottom w:val="none" w:sz="0" w:space="0" w:color="auto"/>
                                <w:right w:val="none" w:sz="0" w:space="0" w:color="auto"/>
                              </w:divBdr>
                            </w:div>
                            <w:div w:id="2060088128">
                              <w:marLeft w:val="0"/>
                              <w:marRight w:val="0"/>
                              <w:marTop w:val="0"/>
                              <w:marBottom w:val="0"/>
                              <w:divBdr>
                                <w:top w:val="none" w:sz="0" w:space="0" w:color="auto"/>
                                <w:left w:val="none" w:sz="0" w:space="0" w:color="auto"/>
                                <w:bottom w:val="none" w:sz="0" w:space="0" w:color="auto"/>
                                <w:right w:val="none" w:sz="0" w:space="0" w:color="auto"/>
                              </w:divBdr>
                            </w:div>
                            <w:div w:id="166599374">
                              <w:marLeft w:val="0"/>
                              <w:marRight w:val="0"/>
                              <w:marTop w:val="0"/>
                              <w:marBottom w:val="0"/>
                              <w:divBdr>
                                <w:top w:val="none" w:sz="0" w:space="0" w:color="auto"/>
                                <w:left w:val="none" w:sz="0" w:space="0" w:color="auto"/>
                                <w:bottom w:val="none" w:sz="0" w:space="0" w:color="auto"/>
                                <w:right w:val="none" w:sz="0" w:space="0" w:color="auto"/>
                              </w:divBdr>
                            </w:div>
                            <w:div w:id="1692946953">
                              <w:marLeft w:val="0"/>
                              <w:marRight w:val="0"/>
                              <w:marTop w:val="0"/>
                              <w:marBottom w:val="0"/>
                              <w:divBdr>
                                <w:top w:val="none" w:sz="0" w:space="0" w:color="auto"/>
                                <w:left w:val="none" w:sz="0" w:space="0" w:color="auto"/>
                                <w:bottom w:val="none" w:sz="0" w:space="0" w:color="auto"/>
                                <w:right w:val="none" w:sz="0" w:space="0" w:color="auto"/>
                              </w:divBdr>
                            </w:div>
                            <w:div w:id="1180773443">
                              <w:marLeft w:val="0"/>
                              <w:marRight w:val="0"/>
                              <w:marTop w:val="0"/>
                              <w:marBottom w:val="0"/>
                              <w:divBdr>
                                <w:top w:val="none" w:sz="0" w:space="0" w:color="auto"/>
                                <w:left w:val="none" w:sz="0" w:space="0" w:color="auto"/>
                                <w:bottom w:val="none" w:sz="0" w:space="0" w:color="auto"/>
                                <w:right w:val="none" w:sz="0" w:space="0" w:color="auto"/>
                              </w:divBdr>
                            </w:div>
                            <w:div w:id="618726906">
                              <w:marLeft w:val="0"/>
                              <w:marRight w:val="0"/>
                              <w:marTop w:val="0"/>
                              <w:marBottom w:val="0"/>
                              <w:divBdr>
                                <w:top w:val="none" w:sz="0" w:space="0" w:color="auto"/>
                                <w:left w:val="none" w:sz="0" w:space="0" w:color="auto"/>
                                <w:bottom w:val="none" w:sz="0" w:space="0" w:color="auto"/>
                                <w:right w:val="none" w:sz="0" w:space="0" w:color="auto"/>
                              </w:divBdr>
                            </w:div>
                            <w:div w:id="1672178420">
                              <w:marLeft w:val="0"/>
                              <w:marRight w:val="0"/>
                              <w:marTop w:val="0"/>
                              <w:marBottom w:val="0"/>
                              <w:divBdr>
                                <w:top w:val="none" w:sz="0" w:space="0" w:color="auto"/>
                                <w:left w:val="none" w:sz="0" w:space="0" w:color="auto"/>
                                <w:bottom w:val="none" w:sz="0" w:space="0" w:color="auto"/>
                                <w:right w:val="none" w:sz="0" w:space="0" w:color="auto"/>
                              </w:divBdr>
                            </w:div>
                            <w:div w:id="1300766753">
                              <w:marLeft w:val="0"/>
                              <w:marRight w:val="0"/>
                              <w:marTop w:val="0"/>
                              <w:marBottom w:val="0"/>
                              <w:divBdr>
                                <w:top w:val="none" w:sz="0" w:space="0" w:color="auto"/>
                                <w:left w:val="none" w:sz="0" w:space="0" w:color="auto"/>
                                <w:bottom w:val="none" w:sz="0" w:space="0" w:color="auto"/>
                                <w:right w:val="none" w:sz="0" w:space="0" w:color="auto"/>
                              </w:divBdr>
                            </w:div>
                            <w:div w:id="582375945">
                              <w:marLeft w:val="0"/>
                              <w:marRight w:val="0"/>
                              <w:marTop w:val="0"/>
                              <w:marBottom w:val="0"/>
                              <w:divBdr>
                                <w:top w:val="none" w:sz="0" w:space="0" w:color="auto"/>
                                <w:left w:val="none" w:sz="0" w:space="0" w:color="auto"/>
                                <w:bottom w:val="none" w:sz="0" w:space="0" w:color="auto"/>
                                <w:right w:val="none" w:sz="0" w:space="0" w:color="auto"/>
                              </w:divBdr>
                            </w:div>
                            <w:div w:id="566116651">
                              <w:marLeft w:val="0"/>
                              <w:marRight w:val="0"/>
                              <w:marTop w:val="0"/>
                              <w:marBottom w:val="0"/>
                              <w:divBdr>
                                <w:top w:val="none" w:sz="0" w:space="0" w:color="auto"/>
                                <w:left w:val="none" w:sz="0" w:space="0" w:color="auto"/>
                                <w:bottom w:val="none" w:sz="0" w:space="0" w:color="auto"/>
                                <w:right w:val="none" w:sz="0" w:space="0" w:color="auto"/>
                              </w:divBdr>
                            </w:div>
                            <w:div w:id="821774351">
                              <w:marLeft w:val="0"/>
                              <w:marRight w:val="0"/>
                              <w:marTop w:val="0"/>
                              <w:marBottom w:val="0"/>
                              <w:divBdr>
                                <w:top w:val="none" w:sz="0" w:space="0" w:color="auto"/>
                                <w:left w:val="none" w:sz="0" w:space="0" w:color="auto"/>
                                <w:bottom w:val="none" w:sz="0" w:space="0" w:color="auto"/>
                                <w:right w:val="none" w:sz="0" w:space="0" w:color="auto"/>
                              </w:divBdr>
                            </w:div>
                            <w:div w:id="343633691">
                              <w:marLeft w:val="0"/>
                              <w:marRight w:val="0"/>
                              <w:marTop w:val="0"/>
                              <w:marBottom w:val="0"/>
                              <w:divBdr>
                                <w:top w:val="none" w:sz="0" w:space="0" w:color="auto"/>
                                <w:left w:val="none" w:sz="0" w:space="0" w:color="auto"/>
                                <w:bottom w:val="none" w:sz="0" w:space="0" w:color="auto"/>
                                <w:right w:val="none" w:sz="0" w:space="0" w:color="auto"/>
                              </w:divBdr>
                            </w:div>
                            <w:div w:id="366759391">
                              <w:marLeft w:val="0"/>
                              <w:marRight w:val="0"/>
                              <w:marTop w:val="0"/>
                              <w:marBottom w:val="0"/>
                              <w:divBdr>
                                <w:top w:val="none" w:sz="0" w:space="0" w:color="auto"/>
                                <w:left w:val="none" w:sz="0" w:space="0" w:color="auto"/>
                                <w:bottom w:val="none" w:sz="0" w:space="0" w:color="auto"/>
                                <w:right w:val="none" w:sz="0" w:space="0" w:color="auto"/>
                              </w:divBdr>
                            </w:div>
                            <w:div w:id="1899314007">
                              <w:marLeft w:val="0"/>
                              <w:marRight w:val="0"/>
                              <w:marTop w:val="0"/>
                              <w:marBottom w:val="0"/>
                              <w:divBdr>
                                <w:top w:val="none" w:sz="0" w:space="0" w:color="auto"/>
                                <w:left w:val="none" w:sz="0" w:space="0" w:color="auto"/>
                                <w:bottom w:val="none" w:sz="0" w:space="0" w:color="auto"/>
                                <w:right w:val="none" w:sz="0" w:space="0" w:color="auto"/>
                              </w:divBdr>
                            </w:div>
                            <w:div w:id="208736239">
                              <w:marLeft w:val="0"/>
                              <w:marRight w:val="0"/>
                              <w:marTop w:val="0"/>
                              <w:marBottom w:val="0"/>
                              <w:divBdr>
                                <w:top w:val="none" w:sz="0" w:space="0" w:color="auto"/>
                                <w:left w:val="none" w:sz="0" w:space="0" w:color="auto"/>
                                <w:bottom w:val="none" w:sz="0" w:space="0" w:color="auto"/>
                                <w:right w:val="none" w:sz="0" w:space="0" w:color="auto"/>
                              </w:divBdr>
                            </w:div>
                            <w:div w:id="1523588727">
                              <w:marLeft w:val="0"/>
                              <w:marRight w:val="0"/>
                              <w:marTop w:val="0"/>
                              <w:marBottom w:val="0"/>
                              <w:divBdr>
                                <w:top w:val="none" w:sz="0" w:space="0" w:color="auto"/>
                                <w:left w:val="none" w:sz="0" w:space="0" w:color="auto"/>
                                <w:bottom w:val="none" w:sz="0" w:space="0" w:color="auto"/>
                                <w:right w:val="none" w:sz="0" w:space="0" w:color="auto"/>
                              </w:divBdr>
                            </w:div>
                            <w:div w:id="1412122584">
                              <w:marLeft w:val="0"/>
                              <w:marRight w:val="0"/>
                              <w:marTop w:val="0"/>
                              <w:marBottom w:val="0"/>
                              <w:divBdr>
                                <w:top w:val="none" w:sz="0" w:space="0" w:color="auto"/>
                                <w:left w:val="none" w:sz="0" w:space="0" w:color="auto"/>
                                <w:bottom w:val="none" w:sz="0" w:space="0" w:color="auto"/>
                                <w:right w:val="none" w:sz="0" w:space="0" w:color="auto"/>
                              </w:divBdr>
                            </w:div>
                            <w:div w:id="920524394">
                              <w:marLeft w:val="0"/>
                              <w:marRight w:val="0"/>
                              <w:marTop w:val="0"/>
                              <w:marBottom w:val="0"/>
                              <w:divBdr>
                                <w:top w:val="none" w:sz="0" w:space="0" w:color="auto"/>
                                <w:left w:val="none" w:sz="0" w:space="0" w:color="auto"/>
                                <w:bottom w:val="none" w:sz="0" w:space="0" w:color="auto"/>
                                <w:right w:val="none" w:sz="0" w:space="0" w:color="auto"/>
                              </w:divBdr>
                            </w:div>
                            <w:div w:id="1657569257">
                              <w:marLeft w:val="0"/>
                              <w:marRight w:val="0"/>
                              <w:marTop w:val="0"/>
                              <w:marBottom w:val="0"/>
                              <w:divBdr>
                                <w:top w:val="none" w:sz="0" w:space="0" w:color="auto"/>
                                <w:left w:val="none" w:sz="0" w:space="0" w:color="auto"/>
                                <w:bottom w:val="none" w:sz="0" w:space="0" w:color="auto"/>
                                <w:right w:val="none" w:sz="0" w:space="0" w:color="auto"/>
                              </w:divBdr>
                            </w:div>
                            <w:div w:id="936249834">
                              <w:marLeft w:val="0"/>
                              <w:marRight w:val="0"/>
                              <w:marTop w:val="0"/>
                              <w:marBottom w:val="0"/>
                              <w:divBdr>
                                <w:top w:val="none" w:sz="0" w:space="0" w:color="auto"/>
                                <w:left w:val="none" w:sz="0" w:space="0" w:color="auto"/>
                                <w:bottom w:val="none" w:sz="0" w:space="0" w:color="auto"/>
                                <w:right w:val="none" w:sz="0" w:space="0" w:color="auto"/>
                              </w:divBdr>
                            </w:div>
                            <w:div w:id="1586106935">
                              <w:marLeft w:val="0"/>
                              <w:marRight w:val="0"/>
                              <w:marTop w:val="0"/>
                              <w:marBottom w:val="0"/>
                              <w:divBdr>
                                <w:top w:val="none" w:sz="0" w:space="0" w:color="auto"/>
                                <w:left w:val="none" w:sz="0" w:space="0" w:color="auto"/>
                                <w:bottom w:val="none" w:sz="0" w:space="0" w:color="auto"/>
                                <w:right w:val="none" w:sz="0" w:space="0" w:color="auto"/>
                              </w:divBdr>
                            </w:div>
                            <w:div w:id="1729374705">
                              <w:marLeft w:val="0"/>
                              <w:marRight w:val="0"/>
                              <w:marTop w:val="0"/>
                              <w:marBottom w:val="0"/>
                              <w:divBdr>
                                <w:top w:val="none" w:sz="0" w:space="0" w:color="auto"/>
                                <w:left w:val="none" w:sz="0" w:space="0" w:color="auto"/>
                                <w:bottom w:val="none" w:sz="0" w:space="0" w:color="auto"/>
                                <w:right w:val="none" w:sz="0" w:space="0" w:color="auto"/>
                              </w:divBdr>
                            </w:div>
                            <w:div w:id="309359810">
                              <w:marLeft w:val="0"/>
                              <w:marRight w:val="0"/>
                              <w:marTop w:val="0"/>
                              <w:marBottom w:val="0"/>
                              <w:divBdr>
                                <w:top w:val="none" w:sz="0" w:space="0" w:color="auto"/>
                                <w:left w:val="none" w:sz="0" w:space="0" w:color="auto"/>
                                <w:bottom w:val="none" w:sz="0" w:space="0" w:color="auto"/>
                                <w:right w:val="none" w:sz="0" w:space="0" w:color="auto"/>
                              </w:divBdr>
                            </w:div>
                            <w:div w:id="1893270346">
                              <w:marLeft w:val="0"/>
                              <w:marRight w:val="0"/>
                              <w:marTop w:val="0"/>
                              <w:marBottom w:val="0"/>
                              <w:divBdr>
                                <w:top w:val="none" w:sz="0" w:space="0" w:color="auto"/>
                                <w:left w:val="none" w:sz="0" w:space="0" w:color="auto"/>
                                <w:bottom w:val="none" w:sz="0" w:space="0" w:color="auto"/>
                                <w:right w:val="none" w:sz="0" w:space="0" w:color="auto"/>
                              </w:divBdr>
                            </w:div>
                            <w:div w:id="994913310">
                              <w:marLeft w:val="0"/>
                              <w:marRight w:val="0"/>
                              <w:marTop w:val="0"/>
                              <w:marBottom w:val="0"/>
                              <w:divBdr>
                                <w:top w:val="none" w:sz="0" w:space="0" w:color="auto"/>
                                <w:left w:val="none" w:sz="0" w:space="0" w:color="auto"/>
                                <w:bottom w:val="none" w:sz="0" w:space="0" w:color="auto"/>
                                <w:right w:val="none" w:sz="0" w:space="0" w:color="auto"/>
                              </w:divBdr>
                            </w:div>
                            <w:div w:id="530729333">
                              <w:marLeft w:val="0"/>
                              <w:marRight w:val="0"/>
                              <w:marTop w:val="0"/>
                              <w:marBottom w:val="0"/>
                              <w:divBdr>
                                <w:top w:val="none" w:sz="0" w:space="0" w:color="auto"/>
                                <w:left w:val="none" w:sz="0" w:space="0" w:color="auto"/>
                                <w:bottom w:val="none" w:sz="0" w:space="0" w:color="auto"/>
                                <w:right w:val="none" w:sz="0" w:space="0" w:color="auto"/>
                              </w:divBdr>
                            </w:div>
                          </w:divsChild>
                        </w:div>
                        <w:div w:id="1813406691">
                          <w:marLeft w:val="0"/>
                          <w:marRight w:val="0"/>
                          <w:marTop w:val="0"/>
                          <w:marBottom w:val="0"/>
                          <w:divBdr>
                            <w:top w:val="none" w:sz="0" w:space="0" w:color="auto"/>
                            <w:left w:val="none" w:sz="0" w:space="0" w:color="auto"/>
                            <w:bottom w:val="none" w:sz="0" w:space="0" w:color="auto"/>
                            <w:right w:val="none" w:sz="0" w:space="0" w:color="auto"/>
                          </w:divBdr>
                          <w:divsChild>
                            <w:div w:id="805390319">
                              <w:marLeft w:val="0"/>
                              <w:marRight w:val="0"/>
                              <w:marTop w:val="0"/>
                              <w:marBottom w:val="0"/>
                              <w:divBdr>
                                <w:top w:val="none" w:sz="0" w:space="0" w:color="auto"/>
                                <w:left w:val="none" w:sz="0" w:space="0" w:color="auto"/>
                                <w:bottom w:val="none" w:sz="0" w:space="0" w:color="auto"/>
                                <w:right w:val="none" w:sz="0" w:space="0" w:color="auto"/>
                              </w:divBdr>
                            </w:div>
                            <w:div w:id="930703083">
                              <w:marLeft w:val="0"/>
                              <w:marRight w:val="0"/>
                              <w:marTop w:val="0"/>
                              <w:marBottom w:val="0"/>
                              <w:divBdr>
                                <w:top w:val="none" w:sz="0" w:space="0" w:color="auto"/>
                                <w:left w:val="none" w:sz="0" w:space="0" w:color="auto"/>
                                <w:bottom w:val="none" w:sz="0" w:space="0" w:color="auto"/>
                                <w:right w:val="none" w:sz="0" w:space="0" w:color="auto"/>
                              </w:divBdr>
                            </w:div>
                            <w:div w:id="1649892684">
                              <w:marLeft w:val="0"/>
                              <w:marRight w:val="0"/>
                              <w:marTop w:val="0"/>
                              <w:marBottom w:val="0"/>
                              <w:divBdr>
                                <w:top w:val="none" w:sz="0" w:space="0" w:color="auto"/>
                                <w:left w:val="none" w:sz="0" w:space="0" w:color="auto"/>
                                <w:bottom w:val="none" w:sz="0" w:space="0" w:color="auto"/>
                                <w:right w:val="none" w:sz="0" w:space="0" w:color="auto"/>
                              </w:divBdr>
                            </w:div>
                            <w:div w:id="1295911644">
                              <w:marLeft w:val="0"/>
                              <w:marRight w:val="0"/>
                              <w:marTop w:val="0"/>
                              <w:marBottom w:val="0"/>
                              <w:divBdr>
                                <w:top w:val="none" w:sz="0" w:space="0" w:color="auto"/>
                                <w:left w:val="none" w:sz="0" w:space="0" w:color="auto"/>
                                <w:bottom w:val="none" w:sz="0" w:space="0" w:color="auto"/>
                                <w:right w:val="none" w:sz="0" w:space="0" w:color="auto"/>
                              </w:divBdr>
                            </w:div>
                            <w:div w:id="437064095">
                              <w:marLeft w:val="0"/>
                              <w:marRight w:val="0"/>
                              <w:marTop w:val="0"/>
                              <w:marBottom w:val="0"/>
                              <w:divBdr>
                                <w:top w:val="none" w:sz="0" w:space="0" w:color="auto"/>
                                <w:left w:val="none" w:sz="0" w:space="0" w:color="auto"/>
                                <w:bottom w:val="none" w:sz="0" w:space="0" w:color="auto"/>
                                <w:right w:val="none" w:sz="0" w:space="0" w:color="auto"/>
                              </w:divBdr>
                            </w:div>
                            <w:div w:id="2127893291">
                              <w:marLeft w:val="0"/>
                              <w:marRight w:val="0"/>
                              <w:marTop w:val="0"/>
                              <w:marBottom w:val="0"/>
                              <w:divBdr>
                                <w:top w:val="none" w:sz="0" w:space="0" w:color="auto"/>
                                <w:left w:val="none" w:sz="0" w:space="0" w:color="auto"/>
                                <w:bottom w:val="none" w:sz="0" w:space="0" w:color="auto"/>
                                <w:right w:val="none" w:sz="0" w:space="0" w:color="auto"/>
                              </w:divBdr>
                            </w:div>
                            <w:div w:id="1435200058">
                              <w:marLeft w:val="0"/>
                              <w:marRight w:val="0"/>
                              <w:marTop w:val="0"/>
                              <w:marBottom w:val="0"/>
                              <w:divBdr>
                                <w:top w:val="none" w:sz="0" w:space="0" w:color="auto"/>
                                <w:left w:val="none" w:sz="0" w:space="0" w:color="auto"/>
                                <w:bottom w:val="none" w:sz="0" w:space="0" w:color="auto"/>
                                <w:right w:val="none" w:sz="0" w:space="0" w:color="auto"/>
                              </w:divBdr>
                            </w:div>
                            <w:div w:id="1509712886">
                              <w:marLeft w:val="0"/>
                              <w:marRight w:val="0"/>
                              <w:marTop w:val="0"/>
                              <w:marBottom w:val="0"/>
                              <w:divBdr>
                                <w:top w:val="none" w:sz="0" w:space="0" w:color="auto"/>
                                <w:left w:val="none" w:sz="0" w:space="0" w:color="auto"/>
                                <w:bottom w:val="none" w:sz="0" w:space="0" w:color="auto"/>
                                <w:right w:val="none" w:sz="0" w:space="0" w:color="auto"/>
                              </w:divBdr>
                            </w:div>
                            <w:div w:id="100957267">
                              <w:marLeft w:val="0"/>
                              <w:marRight w:val="0"/>
                              <w:marTop w:val="0"/>
                              <w:marBottom w:val="0"/>
                              <w:divBdr>
                                <w:top w:val="none" w:sz="0" w:space="0" w:color="auto"/>
                                <w:left w:val="none" w:sz="0" w:space="0" w:color="auto"/>
                                <w:bottom w:val="none" w:sz="0" w:space="0" w:color="auto"/>
                                <w:right w:val="none" w:sz="0" w:space="0" w:color="auto"/>
                              </w:divBdr>
                            </w:div>
                            <w:div w:id="594093461">
                              <w:marLeft w:val="0"/>
                              <w:marRight w:val="0"/>
                              <w:marTop w:val="0"/>
                              <w:marBottom w:val="0"/>
                              <w:divBdr>
                                <w:top w:val="none" w:sz="0" w:space="0" w:color="auto"/>
                                <w:left w:val="none" w:sz="0" w:space="0" w:color="auto"/>
                                <w:bottom w:val="none" w:sz="0" w:space="0" w:color="auto"/>
                                <w:right w:val="none" w:sz="0" w:space="0" w:color="auto"/>
                              </w:divBdr>
                            </w:div>
                            <w:div w:id="1179586413">
                              <w:marLeft w:val="0"/>
                              <w:marRight w:val="0"/>
                              <w:marTop w:val="0"/>
                              <w:marBottom w:val="0"/>
                              <w:divBdr>
                                <w:top w:val="none" w:sz="0" w:space="0" w:color="auto"/>
                                <w:left w:val="none" w:sz="0" w:space="0" w:color="auto"/>
                                <w:bottom w:val="none" w:sz="0" w:space="0" w:color="auto"/>
                                <w:right w:val="none" w:sz="0" w:space="0" w:color="auto"/>
                              </w:divBdr>
                            </w:div>
                            <w:div w:id="1259867500">
                              <w:marLeft w:val="0"/>
                              <w:marRight w:val="0"/>
                              <w:marTop w:val="0"/>
                              <w:marBottom w:val="0"/>
                              <w:divBdr>
                                <w:top w:val="none" w:sz="0" w:space="0" w:color="auto"/>
                                <w:left w:val="none" w:sz="0" w:space="0" w:color="auto"/>
                                <w:bottom w:val="none" w:sz="0" w:space="0" w:color="auto"/>
                                <w:right w:val="none" w:sz="0" w:space="0" w:color="auto"/>
                              </w:divBdr>
                            </w:div>
                          </w:divsChild>
                        </w:div>
                        <w:div w:id="2027125751">
                          <w:marLeft w:val="0"/>
                          <w:marRight w:val="0"/>
                          <w:marTop w:val="0"/>
                          <w:marBottom w:val="0"/>
                          <w:divBdr>
                            <w:top w:val="none" w:sz="0" w:space="0" w:color="auto"/>
                            <w:left w:val="none" w:sz="0" w:space="0" w:color="auto"/>
                            <w:bottom w:val="none" w:sz="0" w:space="0" w:color="auto"/>
                            <w:right w:val="none" w:sz="0" w:space="0" w:color="auto"/>
                          </w:divBdr>
                          <w:divsChild>
                            <w:div w:id="703822905">
                              <w:marLeft w:val="0"/>
                              <w:marRight w:val="0"/>
                              <w:marTop w:val="0"/>
                              <w:marBottom w:val="0"/>
                              <w:divBdr>
                                <w:top w:val="none" w:sz="0" w:space="0" w:color="auto"/>
                                <w:left w:val="none" w:sz="0" w:space="0" w:color="auto"/>
                                <w:bottom w:val="none" w:sz="0" w:space="0" w:color="auto"/>
                                <w:right w:val="none" w:sz="0" w:space="0" w:color="auto"/>
                              </w:divBdr>
                            </w:div>
                            <w:div w:id="130523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8619139">
          <w:marLeft w:val="0"/>
          <w:marRight w:val="0"/>
          <w:marTop w:val="0"/>
          <w:marBottom w:val="180"/>
          <w:divBdr>
            <w:top w:val="none" w:sz="0" w:space="0" w:color="auto"/>
            <w:left w:val="none" w:sz="0" w:space="0" w:color="auto"/>
            <w:bottom w:val="none" w:sz="0" w:space="0" w:color="auto"/>
            <w:right w:val="none" w:sz="0" w:space="0" w:color="auto"/>
          </w:divBdr>
          <w:divsChild>
            <w:div w:id="1169175941">
              <w:marLeft w:val="0"/>
              <w:marRight w:val="0"/>
              <w:marTop w:val="0"/>
              <w:marBottom w:val="0"/>
              <w:divBdr>
                <w:top w:val="none" w:sz="0" w:space="0" w:color="auto"/>
                <w:left w:val="none" w:sz="0" w:space="0" w:color="auto"/>
                <w:bottom w:val="none" w:sz="0" w:space="0" w:color="auto"/>
                <w:right w:val="none" w:sz="0" w:space="0" w:color="auto"/>
              </w:divBdr>
              <w:divsChild>
                <w:div w:id="626931821">
                  <w:marLeft w:val="0"/>
                  <w:marRight w:val="0"/>
                  <w:marTop w:val="0"/>
                  <w:marBottom w:val="0"/>
                  <w:divBdr>
                    <w:top w:val="none" w:sz="0" w:space="0" w:color="auto"/>
                    <w:left w:val="none" w:sz="0" w:space="0" w:color="auto"/>
                    <w:bottom w:val="none" w:sz="0" w:space="0" w:color="auto"/>
                    <w:right w:val="none" w:sz="0" w:space="0" w:color="auto"/>
                  </w:divBdr>
                  <w:divsChild>
                    <w:div w:id="1662005843">
                      <w:marLeft w:val="0"/>
                      <w:marRight w:val="0"/>
                      <w:marTop w:val="0"/>
                      <w:marBottom w:val="0"/>
                      <w:divBdr>
                        <w:top w:val="none" w:sz="0" w:space="0" w:color="auto"/>
                        <w:left w:val="none" w:sz="0" w:space="0" w:color="auto"/>
                        <w:bottom w:val="none" w:sz="0" w:space="0" w:color="auto"/>
                        <w:right w:val="none" w:sz="0" w:space="0" w:color="auto"/>
                      </w:divBdr>
                      <w:divsChild>
                        <w:div w:id="1767144313">
                          <w:marLeft w:val="0"/>
                          <w:marRight w:val="0"/>
                          <w:marTop w:val="0"/>
                          <w:marBottom w:val="0"/>
                          <w:divBdr>
                            <w:top w:val="none" w:sz="0" w:space="0" w:color="auto"/>
                            <w:left w:val="none" w:sz="0" w:space="0" w:color="auto"/>
                            <w:bottom w:val="none" w:sz="0" w:space="0" w:color="auto"/>
                            <w:right w:val="none" w:sz="0" w:space="0" w:color="auto"/>
                          </w:divBdr>
                          <w:divsChild>
                            <w:div w:id="432366114">
                              <w:marLeft w:val="0"/>
                              <w:marRight w:val="0"/>
                              <w:marTop w:val="0"/>
                              <w:marBottom w:val="0"/>
                              <w:divBdr>
                                <w:top w:val="none" w:sz="0" w:space="0" w:color="auto"/>
                                <w:left w:val="none" w:sz="0" w:space="0" w:color="auto"/>
                                <w:bottom w:val="none" w:sz="0" w:space="0" w:color="auto"/>
                                <w:right w:val="none" w:sz="0" w:space="0" w:color="auto"/>
                              </w:divBdr>
                            </w:div>
                            <w:div w:id="1169521762">
                              <w:marLeft w:val="0"/>
                              <w:marRight w:val="0"/>
                              <w:marTop w:val="0"/>
                              <w:marBottom w:val="0"/>
                              <w:divBdr>
                                <w:top w:val="none" w:sz="0" w:space="0" w:color="auto"/>
                                <w:left w:val="none" w:sz="0" w:space="0" w:color="auto"/>
                                <w:bottom w:val="none" w:sz="0" w:space="0" w:color="auto"/>
                                <w:right w:val="none" w:sz="0" w:space="0" w:color="auto"/>
                              </w:divBdr>
                            </w:div>
                            <w:div w:id="1462117816">
                              <w:marLeft w:val="0"/>
                              <w:marRight w:val="0"/>
                              <w:marTop w:val="0"/>
                              <w:marBottom w:val="0"/>
                              <w:divBdr>
                                <w:top w:val="none" w:sz="0" w:space="0" w:color="auto"/>
                                <w:left w:val="none" w:sz="0" w:space="0" w:color="auto"/>
                                <w:bottom w:val="none" w:sz="0" w:space="0" w:color="auto"/>
                                <w:right w:val="none" w:sz="0" w:space="0" w:color="auto"/>
                              </w:divBdr>
                            </w:div>
                            <w:div w:id="359860503">
                              <w:marLeft w:val="0"/>
                              <w:marRight w:val="0"/>
                              <w:marTop w:val="0"/>
                              <w:marBottom w:val="0"/>
                              <w:divBdr>
                                <w:top w:val="none" w:sz="0" w:space="0" w:color="auto"/>
                                <w:left w:val="none" w:sz="0" w:space="0" w:color="auto"/>
                                <w:bottom w:val="none" w:sz="0" w:space="0" w:color="auto"/>
                                <w:right w:val="none" w:sz="0" w:space="0" w:color="auto"/>
                              </w:divBdr>
                            </w:div>
                            <w:div w:id="1329675964">
                              <w:marLeft w:val="0"/>
                              <w:marRight w:val="0"/>
                              <w:marTop w:val="0"/>
                              <w:marBottom w:val="0"/>
                              <w:divBdr>
                                <w:top w:val="none" w:sz="0" w:space="0" w:color="auto"/>
                                <w:left w:val="none" w:sz="0" w:space="0" w:color="auto"/>
                                <w:bottom w:val="none" w:sz="0" w:space="0" w:color="auto"/>
                                <w:right w:val="none" w:sz="0" w:space="0" w:color="auto"/>
                              </w:divBdr>
                            </w:div>
                            <w:div w:id="1019894342">
                              <w:marLeft w:val="0"/>
                              <w:marRight w:val="0"/>
                              <w:marTop w:val="0"/>
                              <w:marBottom w:val="0"/>
                              <w:divBdr>
                                <w:top w:val="none" w:sz="0" w:space="0" w:color="auto"/>
                                <w:left w:val="none" w:sz="0" w:space="0" w:color="auto"/>
                                <w:bottom w:val="none" w:sz="0" w:space="0" w:color="auto"/>
                                <w:right w:val="none" w:sz="0" w:space="0" w:color="auto"/>
                              </w:divBdr>
                            </w:div>
                            <w:div w:id="1358697866">
                              <w:marLeft w:val="0"/>
                              <w:marRight w:val="0"/>
                              <w:marTop w:val="0"/>
                              <w:marBottom w:val="0"/>
                              <w:divBdr>
                                <w:top w:val="none" w:sz="0" w:space="0" w:color="auto"/>
                                <w:left w:val="none" w:sz="0" w:space="0" w:color="auto"/>
                                <w:bottom w:val="none" w:sz="0" w:space="0" w:color="auto"/>
                                <w:right w:val="none" w:sz="0" w:space="0" w:color="auto"/>
                              </w:divBdr>
                            </w:div>
                            <w:div w:id="1751581249">
                              <w:marLeft w:val="0"/>
                              <w:marRight w:val="0"/>
                              <w:marTop w:val="0"/>
                              <w:marBottom w:val="0"/>
                              <w:divBdr>
                                <w:top w:val="none" w:sz="0" w:space="0" w:color="auto"/>
                                <w:left w:val="none" w:sz="0" w:space="0" w:color="auto"/>
                                <w:bottom w:val="none" w:sz="0" w:space="0" w:color="auto"/>
                                <w:right w:val="none" w:sz="0" w:space="0" w:color="auto"/>
                              </w:divBdr>
                            </w:div>
                            <w:div w:id="1908302833">
                              <w:marLeft w:val="0"/>
                              <w:marRight w:val="0"/>
                              <w:marTop w:val="0"/>
                              <w:marBottom w:val="0"/>
                              <w:divBdr>
                                <w:top w:val="none" w:sz="0" w:space="0" w:color="auto"/>
                                <w:left w:val="none" w:sz="0" w:space="0" w:color="auto"/>
                                <w:bottom w:val="none" w:sz="0" w:space="0" w:color="auto"/>
                                <w:right w:val="none" w:sz="0" w:space="0" w:color="auto"/>
                              </w:divBdr>
                            </w:div>
                            <w:div w:id="1228422269">
                              <w:marLeft w:val="0"/>
                              <w:marRight w:val="0"/>
                              <w:marTop w:val="0"/>
                              <w:marBottom w:val="0"/>
                              <w:divBdr>
                                <w:top w:val="none" w:sz="0" w:space="0" w:color="auto"/>
                                <w:left w:val="none" w:sz="0" w:space="0" w:color="auto"/>
                                <w:bottom w:val="none" w:sz="0" w:space="0" w:color="auto"/>
                                <w:right w:val="none" w:sz="0" w:space="0" w:color="auto"/>
                              </w:divBdr>
                            </w:div>
                            <w:div w:id="424888994">
                              <w:marLeft w:val="0"/>
                              <w:marRight w:val="0"/>
                              <w:marTop w:val="0"/>
                              <w:marBottom w:val="0"/>
                              <w:divBdr>
                                <w:top w:val="none" w:sz="0" w:space="0" w:color="auto"/>
                                <w:left w:val="none" w:sz="0" w:space="0" w:color="auto"/>
                                <w:bottom w:val="none" w:sz="0" w:space="0" w:color="auto"/>
                                <w:right w:val="none" w:sz="0" w:space="0" w:color="auto"/>
                              </w:divBdr>
                            </w:div>
                            <w:div w:id="1336691724">
                              <w:marLeft w:val="0"/>
                              <w:marRight w:val="0"/>
                              <w:marTop w:val="0"/>
                              <w:marBottom w:val="0"/>
                              <w:divBdr>
                                <w:top w:val="none" w:sz="0" w:space="0" w:color="auto"/>
                                <w:left w:val="none" w:sz="0" w:space="0" w:color="auto"/>
                                <w:bottom w:val="none" w:sz="0" w:space="0" w:color="auto"/>
                                <w:right w:val="none" w:sz="0" w:space="0" w:color="auto"/>
                              </w:divBdr>
                            </w:div>
                            <w:div w:id="19551569">
                              <w:marLeft w:val="0"/>
                              <w:marRight w:val="0"/>
                              <w:marTop w:val="0"/>
                              <w:marBottom w:val="0"/>
                              <w:divBdr>
                                <w:top w:val="none" w:sz="0" w:space="0" w:color="auto"/>
                                <w:left w:val="none" w:sz="0" w:space="0" w:color="auto"/>
                                <w:bottom w:val="none" w:sz="0" w:space="0" w:color="auto"/>
                                <w:right w:val="none" w:sz="0" w:space="0" w:color="auto"/>
                              </w:divBdr>
                            </w:div>
                            <w:div w:id="688917249">
                              <w:marLeft w:val="0"/>
                              <w:marRight w:val="0"/>
                              <w:marTop w:val="0"/>
                              <w:marBottom w:val="0"/>
                              <w:divBdr>
                                <w:top w:val="none" w:sz="0" w:space="0" w:color="auto"/>
                                <w:left w:val="none" w:sz="0" w:space="0" w:color="auto"/>
                                <w:bottom w:val="none" w:sz="0" w:space="0" w:color="auto"/>
                                <w:right w:val="none" w:sz="0" w:space="0" w:color="auto"/>
                              </w:divBdr>
                            </w:div>
                            <w:div w:id="529952422">
                              <w:marLeft w:val="0"/>
                              <w:marRight w:val="0"/>
                              <w:marTop w:val="0"/>
                              <w:marBottom w:val="0"/>
                              <w:divBdr>
                                <w:top w:val="none" w:sz="0" w:space="0" w:color="auto"/>
                                <w:left w:val="none" w:sz="0" w:space="0" w:color="auto"/>
                                <w:bottom w:val="none" w:sz="0" w:space="0" w:color="auto"/>
                                <w:right w:val="none" w:sz="0" w:space="0" w:color="auto"/>
                              </w:divBdr>
                            </w:div>
                            <w:div w:id="242034963">
                              <w:marLeft w:val="0"/>
                              <w:marRight w:val="0"/>
                              <w:marTop w:val="0"/>
                              <w:marBottom w:val="0"/>
                              <w:divBdr>
                                <w:top w:val="none" w:sz="0" w:space="0" w:color="auto"/>
                                <w:left w:val="none" w:sz="0" w:space="0" w:color="auto"/>
                                <w:bottom w:val="none" w:sz="0" w:space="0" w:color="auto"/>
                                <w:right w:val="none" w:sz="0" w:space="0" w:color="auto"/>
                              </w:divBdr>
                            </w:div>
                            <w:div w:id="1384523768">
                              <w:marLeft w:val="0"/>
                              <w:marRight w:val="0"/>
                              <w:marTop w:val="0"/>
                              <w:marBottom w:val="0"/>
                              <w:divBdr>
                                <w:top w:val="none" w:sz="0" w:space="0" w:color="auto"/>
                                <w:left w:val="none" w:sz="0" w:space="0" w:color="auto"/>
                                <w:bottom w:val="none" w:sz="0" w:space="0" w:color="auto"/>
                                <w:right w:val="none" w:sz="0" w:space="0" w:color="auto"/>
                              </w:divBdr>
                            </w:div>
                            <w:div w:id="1653556295">
                              <w:marLeft w:val="0"/>
                              <w:marRight w:val="0"/>
                              <w:marTop w:val="0"/>
                              <w:marBottom w:val="0"/>
                              <w:divBdr>
                                <w:top w:val="none" w:sz="0" w:space="0" w:color="auto"/>
                                <w:left w:val="none" w:sz="0" w:space="0" w:color="auto"/>
                                <w:bottom w:val="none" w:sz="0" w:space="0" w:color="auto"/>
                                <w:right w:val="none" w:sz="0" w:space="0" w:color="auto"/>
                              </w:divBdr>
                            </w:div>
                            <w:div w:id="1928230569">
                              <w:marLeft w:val="0"/>
                              <w:marRight w:val="0"/>
                              <w:marTop w:val="0"/>
                              <w:marBottom w:val="0"/>
                              <w:divBdr>
                                <w:top w:val="none" w:sz="0" w:space="0" w:color="auto"/>
                                <w:left w:val="none" w:sz="0" w:space="0" w:color="auto"/>
                                <w:bottom w:val="none" w:sz="0" w:space="0" w:color="auto"/>
                                <w:right w:val="none" w:sz="0" w:space="0" w:color="auto"/>
                              </w:divBdr>
                            </w:div>
                            <w:div w:id="1324312365">
                              <w:marLeft w:val="0"/>
                              <w:marRight w:val="0"/>
                              <w:marTop w:val="0"/>
                              <w:marBottom w:val="0"/>
                              <w:divBdr>
                                <w:top w:val="none" w:sz="0" w:space="0" w:color="auto"/>
                                <w:left w:val="none" w:sz="0" w:space="0" w:color="auto"/>
                                <w:bottom w:val="none" w:sz="0" w:space="0" w:color="auto"/>
                                <w:right w:val="none" w:sz="0" w:space="0" w:color="auto"/>
                              </w:divBdr>
                            </w:div>
                            <w:div w:id="1614633947">
                              <w:marLeft w:val="0"/>
                              <w:marRight w:val="0"/>
                              <w:marTop w:val="0"/>
                              <w:marBottom w:val="0"/>
                              <w:divBdr>
                                <w:top w:val="none" w:sz="0" w:space="0" w:color="auto"/>
                                <w:left w:val="none" w:sz="0" w:space="0" w:color="auto"/>
                                <w:bottom w:val="none" w:sz="0" w:space="0" w:color="auto"/>
                                <w:right w:val="none" w:sz="0" w:space="0" w:color="auto"/>
                              </w:divBdr>
                            </w:div>
                            <w:div w:id="2132169247">
                              <w:marLeft w:val="0"/>
                              <w:marRight w:val="0"/>
                              <w:marTop w:val="0"/>
                              <w:marBottom w:val="0"/>
                              <w:divBdr>
                                <w:top w:val="none" w:sz="0" w:space="0" w:color="auto"/>
                                <w:left w:val="none" w:sz="0" w:space="0" w:color="auto"/>
                                <w:bottom w:val="none" w:sz="0" w:space="0" w:color="auto"/>
                                <w:right w:val="none" w:sz="0" w:space="0" w:color="auto"/>
                              </w:divBdr>
                            </w:div>
                            <w:div w:id="404114489">
                              <w:marLeft w:val="0"/>
                              <w:marRight w:val="0"/>
                              <w:marTop w:val="0"/>
                              <w:marBottom w:val="0"/>
                              <w:divBdr>
                                <w:top w:val="none" w:sz="0" w:space="0" w:color="auto"/>
                                <w:left w:val="none" w:sz="0" w:space="0" w:color="auto"/>
                                <w:bottom w:val="none" w:sz="0" w:space="0" w:color="auto"/>
                                <w:right w:val="none" w:sz="0" w:space="0" w:color="auto"/>
                              </w:divBdr>
                            </w:div>
                            <w:div w:id="1406106022">
                              <w:marLeft w:val="0"/>
                              <w:marRight w:val="0"/>
                              <w:marTop w:val="0"/>
                              <w:marBottom w:val="0"/>
                              <w:divBdr>
                                <w:top w:val="none" w:sz="0" w:space="0" w:color="auto"/>
                                <w:left w:val="none" w:sz="0" w:space="0" w:color="auto"/>
                                <w:bottom w:val="none" w:sz="0" w:space="0" w:color="auto"/>
                                <w:right w:val="none" w:sz="0" w:space="0" w:color="auto"/>
                              </w:divBdr>
                            </w:div>
                            <w:div w:id="1898541018">
                              <w:marLeft w:val="0"/>
                              <w:marRight w:val="0"/>
                              <w:marTop w:val="0"/>
                              <w:marBottom w:val="0"/>
                              <w:divBdr>
                                <w:top w:val="none" w:sz="0" w:space="0" w:color="auto"/>
                                <w:left w:val="none" w:sz="0" w:space="0" w:color="auto"/>
                                <w:bottom w:val="none" w:sz="0" w:space="0" w:color="auto"/>
                                <w:right w:val="none" w:sz="0" w:space="0" w:color="auto"/>
                              </w:divBdr>
                            </w:div>
                            <w:div w:id="898244877">
                              <w:marLeft w:val="0"/>
                              <w:marRight w:val="0"/>
                              <w:marTop w:val="0"/>
                              <w:marBottom w:val="0"/>
                              <w:divBdr>
                                <w:top w:val="none" w:sz="0" w:space="0" w:color="auto"/>
                                <w:left w:val="none" w:sz="0" w:space="0" w:color="auto"/>
                                <w:bottom w:val="none" w:sz="0" w:space="0" w:color="auto"/>
                                <w:right w:val="none" w:sz="0" w:space="0" w:color="auto"/>
                              </w:divBdr>
                            </w:div>
                            <w:div w:id="1974405335">
                              <w:marLeft w:val="0"/>
                              <w:marRight w:val="0"/>
                              <w:marTop w:val="0"/>
                              <w:marBottom w:val="0"/>
                              <w:divBdr>
                                <w:top w:val="none" w:sz="0" w:space="0" w:color="auto"/>
                                <w:left w:val="none" w:sz="0" w:space="0" w:color="auto"/>
                                <w:bottom w:val="none" w:sz="0" w:space="0" w:color="auto"/>
                                <w:right w:val="none" w:sz="0" w:space="0" w:color="auto"/>
                              </w:divBdr>
                            </w:div>
                            <w:div w:id="562835283">
                              <w:marLeft w:val="0"/>
                              <w:marRight w:val="0"/>
                              <w:marTop w:val="0"/>
                              <w:marBottom w:val="0"/>
                              <w:divBdr>
                                <w:top w:val="none" w:sz="0" w:space="0" w:color="auto"/>
                                <w:left w:val="none" w:sz="0" w:space="0" w:color="auto"/>
                                <w:bottom w:val="none" w:sz="0" w:space="0" w:color="auto"/>
                                <w:right w:val="none" w:sz="0" w:space="0" w:color="auto"/>
                              </w:divBdr>
                            </w:div>
                            <w:div w:id="480848501">
                              <w:marLeft w:val="0"/>
                              <w:marRight w:val="0"/>
                              <w:marTop w:val="0"/>
                              <w:marBottom w:val="0"/>
                              <w:divBdr>
                                <w:top w:val="none" w:sz="0" w:space="0" w:color="auto"/>
                                <w:left w:val="none" w:sz="0" w:space="0" w:color="auto"/>
                                <w:bottom w:val="none" w:sz="0" w:space="0" w:color="auto"/>
                                <w:right w:val="none" w:sz="0" w:space="0" w:color="auto"/>
                              </w:divBdr>
                            </w:div>
                            <w:div w:id="1324507414">
                              <w:marLeft w:val="0"/>
                              <w:marRight w:val="0"/>
                              <w:marTop w:val="0"/>
                              <w:marBottom w:val="0"/>
                              <w:divBdr>
                                <w:top w:val="none" w:sz="0" w:space="0" w:color="auto"/>
                                <w:left w:val="none" w:sz="0" w:space="0" w:color="auto"/>
                                <w:bottom w:val="none" w:sz="0" w:space="0" w:color="auto"/>
                                <w:right w:val="none" w:sz="0" w:space="0" w:color="auto"/>
                              </w:divBdr>
                            </w:div>
                            <w:div w:id="726077319">
                              <w:marLeft w:val="0"/>
                              <w:marRight w:val="0"/>
                              <w:marTop w:val="0"/>
                              <w:marBottom w:val="0"/>
                              <w:divBdr>
                                <w:top w:val="none" w:sz="0" w:space="0" w:color="auto"/>
                                <w:left w:val="none" w:sz="0" w:space="0" w:color="auto"/>
                                <w:bottom w:val="none" w:sz="0" w:space="0" w:color="auto"/>
                                <w:right w:val="none" w:sz="0" w:space="0" w:color="auto"/>
                              </w:divBdr>
                            </w:div>
                            <w:div w:id="1280456412">
                              <w:marLeft w:val="0"/>
                              <w:marRight w:val="0"/>
                              <w:marTop w:val="0"/>
                              <w:marBottom w:val="0"/>
                              <w:divBdr>
                                <w:top w:val="none" w:sz="0" w:space="0" w:color="auto"/>
                                <w:left w:val="none" w:sz="0" w:space="0" w:color="auto"/>
                                <w:bottom w:val="none" w:sz="0" w:space="0" w:color="auto"/>
                                <w:right w:val="none" w:sz="0" w:space="0" w:color="auto"/>
                              </w:divBdr>
                            </w:div>
                            <w:div w:id="506553373">
                              <w:marLeft w:val="0"/>
                              <w:marRight w:val="0"/>
                              <w:marTop w:val="0"/>
                              <w:marBottom w:val="0"/>
                              <w:divBdr>
                                <w:top w:val="none" w:sz="0" w:space="0" w:color="auto"/>
                                <w:left w:val="none" w:sz="0" w:space="0" w:color="auto"/>
                                <w:bottom w:val="none" w:sz="0" w:space="0" w:color="auto"/>
                                <w:right w:val="none" w:sz="0" w:space="0" w:color="auto"/>
                              </w:divBdr>
                            </w:div>
                            <w:div w:id="1485198603">
                              <w:marLeft w:val="0"/>
                              <w:marRight w:val="0"/>
                              <w:marTop w:val="0"/>
                              <w:marBottom w:val="0"/>
                              <w:divBdr>
                                <w:top w:val="none" w:sz="0" w:space="0" w:color="auto"/>
                                <w:left w:val="none" w:sz="0" w:space="0" w:color="auto"/>
                                <w:bottom w:val="none" w:sz="0" w:space="0" w:color="auto"/>
                                <w:right w:val="none" w:sz="0" w:space="0" w:color="auto"/>
                              </w:divBdr>
                            </w:div>
                            <w:div w:id="673190379">
                              <w:marLeft w:val="0"/>
                              <w:marRight w:val="0"/>
                              <w:marTop w:val="0"/>
                              <w:marBottom w:val="0"/>
                              <w:divBdr>
                                <w:top w:val="none" w:sz="0" w:space="0" w:color="auto"/>
                                <w:left w:val="none" w:sz="0" w:space="0" w:color="auto"/>
                                <w:bottom w:val="none" w:sz="0" w:space="0" w:color="auto"/>
                                <w:right w:val="none" w:sz="0" w:space="0" w:color="auto"/>
                              </w:divBdr>
                            </w:div>
                            <w:div w:id="1898737161">
                              <w:marLeft w:val="0"/>
                              <w:marRight w:val="0"/>
                              <w:marTop w:val="0"/>
                              <w:marBottom w:val="0"/>
                              <w:divBdr>
                                <w:top w:val="none" w:sz="0" w:space="0" w:color="auto"/>
                                <w:left w:val="none" w:sz="0" w:space="0" w:color="auto"/>
                                <w:bottom w:val="none" w:sz="0" w:space="0" w:color="auto"/>
                                <w:right w:val="none" w:sz="0" w:space="0" w:color="auto"/>
                              </w:divBdr>
                            </w:div>
                          </w:divsChild>
                        </w:div>
                        <w:div w:id="1201124">
                          <w:marLeft w:val="0"/>
                          <w:marRight w:val="0"/>
                          <w:marTop w:val="0"/>
                          <w:marBottom w:val="0"/>
                          <w:divBdr>
                            <w:top w:val="none" w:sz="0" w:space="0" w:color="auto"/>
                            <w:left w:val="none" w:sz="0" w:space="0" w:color="auto"/>
                            <w:bottom w:val="none" w:sz="0" w:space="0" w:color="auto"/>
                            <w:right w:val="none" w:sz="0" w:space="0" w:color="auto"/>
                          </w:divBdr>
                          <w:divsChild>
                            <w:div w:id="215094048">
                              <w:marLeft w:val="0"/>
                              <w:marRight w:val="0"/>
                              <w:marTop w:val="0"/>
                              <w:marBottom w:val="0"/>
                              <w:divBdr>
                                <w:top w:val="none" w:sz="0" w:space="0" w:color="auto"/>
                                <w:left w:val="none" w:sz="0" w:space="0" w:color="auto"/>
                                <w:bottom w:val="none" w:sz="0" w:space="0" w:color="auto"/>
                                <w:right w:val="none" w:sz="0" w:space="0" w:color="auto"/>
                              </w:divBdr>
                            </w:div>
                            <w:div w:id="831987038">
                              <w:marLeft w:val="0"/>
                              <w:marRight w:val="0"/>
                              <w:marTop w:val="0"/>
                              <w:marBottom w:val="0"/>
                              <w:divBdr>
                                <w:top w:val="none" w:sz="0" w:space="0" w:color="auto"/>
                                <w:left w:val="none" w:sz="0" w:space="0" w:color="auto"/>
                                <w:bottom w:val="none" w:sz="0" w:space="0" w:color="auto"/>
                                <w:right w:val="none" w:sz="0" w:space="0" w:color="auto"/>
                              </w:divBdr>
                            </w:div>
                            <w:div w:id="798568894">
                              <w:marLeft w:val="0"/>
                              <w:marRight w:val="0"/>
                              <w:marTop w:val="0"/>
                              <w:marBottom w:val="0"/>
                              <w:divBdr>
                                <w:top w:val="none" w:sz="0" w:space="0" w:color="auto"/>
                                <w:left w:val="none" w:sz="0" w:space="0" w:color="auto"/>
                                <w:bottom w:val="none" w:sz="0" w:space="0" w:color="auto"/>
                                <w:right w:val="none" w:sz="0" w:space="0" w:color="auto"/>
                              </w:divBdr>
                            </w:div>
                            <w:div w:id="1528517260">
                              <w:marLeft w:val="0"/>
                              <w:marRight w:val="0"/>
                              <w:marTop w:val="0"/>
                              <w:marBottom w:val="0"/>
                              <w:divBdr>
                                <w:top w:val="none" w:sz="0" w:space="0" w:color="auto"/>
                                <w:left w:val="none" w:sz="0" w:space="0" w:color="auto"/>
                                <w:bottom w:val="none" w:sz="0" w:space="0" w:color="auto"/>
                                <w:right w:val="none" w:sz="0" w:space="0" w:color="auto"/>
                              </w:divBdr>
                            </w:div>
                            <w:div w:id="1781562410">
                              <w:marLeft w:val="0"/>
                              <w:marRight w:val="0"/>
                              <w:marTop w:val="0"/>
                              <w:marBottom w:val="0"/>
                              <w:divBdr>
                                <w:top w:val="none" w:sz="0" w:space="0" w:color="auto"/>
                                <w:left w:val="none" w:sz="0" w:space="0" w:color="auto"/>
                                <w:bottom w:val="none" w:sz="0" w:space="0" w:color="auto"/>
                                <w:right w:val="none" w:sz="0" w:space="0" w:color="auto"/>
                              </w:divBdr>
                            </w:div>
                            <w:div w:id="310330434">
                              <w:marLeft w:val="0"/>
                              <w:marRight w:val="0"/>
                              <w:marTop w:val="0"/>
                              <w:marBottom w:val="0"/>
                              <w:divBdr>
                                <w:top w:val="none" w:sz="0" w:space="0" w:color="auto"/>
                                <w:left w:val="none" w:sz="0" w:space="0" w:color="auto"/>
                                <w:bottom w:val="none" w:sz="0" w:space="0" w:color="auto"/>
                                <w:right w:val="none" w:sz="0" w:space="0" w:color="auto"/>
                              </w:divBdr>
                            </w:div>
                            <w:div w:id="1177231853">
                              <w:marLeft w:val="0"/>
                              <w:marRight w:val="0"/>
                              <w:marTop w:val="0"/>
                              <w:marBottom w:val="0"/>
                              <w:divBdr>
                                <w:top w:val="none" w:sz="0" w:space="0" w:color="auto"/>
                                <w:left w:val="none" w:sz="0" w:space="0" w:color="auto"/>
                                <w:bottom w:val="none" w:sz="0" w:space="0" w:color="auto"/>
                                <w:right w:val="none" w:sz="0" w:space="0" w:color="auto"/>
                              </w:divBdr>
                            </w:div>
                            <w:div w:id="533229696">
                              <w:marLeft w:val="0"/>
                              <w:marRight w:val="0"/>
                              <w:marTop w:val="0"/>
                              <w:marBottom w:val="0"/>
                              <w:divBdr>
                                <w:top w:val="none" w:sz="0" w:space="0" w:color="auto"/>
                                <w:left w:val="none" w:sz="0" w:space="0" w:color="auto"/>
                                <w:bottom w:val="none" w:sz="0" w:space="0" w:color="auto"/>
                                <w:right w:val="none" w:sz="0" w:space="0" w:color="auto"/>
                              </w:divBdr>
                            </w:div>
                            <w:div w:id="311250821">
                              <w:marLeft w:val="0"/>
                              <w:marRight w:val="0"/>
                              <w:marTop w:val="0"/>
                              <w:marBottom w:val="0"/>
                              <w:divBdr>
                                <w:top w:val="none" w:sz="0" w:space="0" w:color="auto"/>
                                <w:left w:val="none" w:sz="0" w:space="0" w:color="auto"/>
                                <w:bottom w:val="none" w:sz="0" w:space="0" w:color="auto"/>
                                <w:right w:val="none" w:sz="0" w:space="0" w:color="auto"/>
                              </w:divBdr>
                            </w:div>
                            <w:div w:id="98212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8570431">
          <w:marLeft w:val="0"/>
          <w:marRight w:val="0"/>
          <w:marTop w:val="0"/>
          <w:marBottom w:val="180"/>
          <w:divBdr>
            <w:top w:val="none" w:sz="0" w:space="0" w:color="auto"/>
            <w:left w:val="none" w:sz="0" w:space="0" w:color="auto"/>
            <w:bottom w:val="none" w:sz="0" w:space="0" w:color="auto"/>
            <w:right w:val="none" w:sz="0" w:space="0" w:color="auto"/>
          </w:divBdr>
          <w:divsChild>
            <w:div w:id="987175213">
              <w:marLeft w:val="0"/>
              <w:marRight w:val="0"/>
              <w:marTop w:val="0"/>
              <w:marBottom w:val="0"/>
              <w:divBdr>
                <w:top w:val="none" w:sz="0" w:space="0" w:color="auto"/>
                <w:left w:val="none" w:sz="0" w:space="0" w:color="auto"/>
                <w:bottom w:val="none" w:sz="0" w:space="0" w:color="auto"/>
                <w:right w:val="none" w:sz="0" w:space="0" w:color="auto"/>
              </w:divBdr>
              <w:divsChild>
                <w:div w:id="1584340215">
                  <w:marLeft w:val="0"/>
                  <w:marRight w:val="0"/>
                  <w:marTop w:val="0"/>
                  <w:marBottom w:val="0"/>
                  <w:divBdr>
                    <w:top w:val="none" w:sz="0" w:space="0" w:color="auto"/>
                    <w:left w:val="none" w:sz="0" w:space="0" w:color="auto"/>
                    <w:bottom w:val="none" w:sz="0" w:space="0" w:color="auto"/>
                    <w:right w:val="none" w:sz="0" w:space="0" w:color="auto"/>
                  </w:divBdr>
                  <w:divsChild>
                    <w:div w:id="819808707">
                      <w:marLeft w:val="0"/>
                      <w:marRight w:val="0"/>
                      <w:marTop w:val="0"/>
                      <w:marBottom w:val="0"/>
                      <w:divBdr>
                        <w:top w:val="none" w:sz="0" w:space="0" w:color="auto"/>
                        <w:left w:val="none" w:sz="0" w:space="0" w:color="auto"/>
                        <w:bottom w:val="none" w:sz="0" w:space="0" w:color="auto"/>
                        <w:right w:val="none" w:sz="0" w:space="0" w:color="auto"/>
                      </w:divBdr>
                      <w:divsChild>
                        <w:div w:id="1096176337">
                          <w:marLeft w:val="0"/>
                          <w:marRight w:val="0"/>
                          <w:marTop w:val="0"/>
                          <w:marBottom w:val="0"/>
                          <w:divBdr>
                            <w:top w:val="none" w:sz="0" w:space="0" w:color="auto"/>
                            <w:left w:val="none" w:sz="0" w:space="0" w:color="auto"/>
                            <w:bottom w:val="none" w:sz="0" w:space="0" w:color="auto"/>
                            <w:right w:val="none" w:sz="0" w:space="0" w:color="auto"/>
                          </w:divBdr>
                          <w:divsChild>
                            <w:div w:id="1836653652">
                              <w:marLeft w:val="0"/>
                              <w:marRight w:val="0"/>
                              <w:marTop w:val="0"/>
                              <w:marBottom w:val="0"/>
                              <w:divBdr>
                                <w:top w:val="none" w:sz="0" w:space="0" w:color="auto"/>
                                <w:left w:val="none" w:sz="0" w:space="0" w:color="auto"/>
                                <w:bottom w:val="none" w:sz="0" w:space="0" w:color="auto"/>
                                <w:right w:val="none" w:sz="0" w:space="0" w:color="auto"/>
                              </w:divBdr>
                            </w:div>
                            <w:div w:id="1571109492">
                              <w:marLeft w:val="0"/>
                              <w:marRight w:val="0"/>
                              <w:marTop w:val="0"/>
                              <w:marBottom w:val="0"/>
                              <w:divBdr>
                                <w:top w:val="none" w:sz="0" w:space="0" w:color="auto"/>
                                <w:left w:val="none" w:sz="0" w:space="0" w:color="auto"/>
                                <w:bottom w:val="none" w:sz="0" w:space="0" w:color="auto"/>
                                <w:right w:val="none" w:sz="0" w:space="0" w:color="auto"/>
                              </w:divBdr>
                            </w:div>
                            <w:div w:id="134152576">
                              <w:marLeft w:val="0"/>
                              <w:marRight w:val="0"/>
                              <w:marTop w:val="0"/>
                              <w:marBottom w:val="0"/>
                              <w:divBdr>
                                <w:top w:val="none" w:sz="0" w:space="0" w:color="auto"/>
                                <w:left w:val="none" w:sz="0" w:space="0" w:color="auto"/>
                                <w:bottom w:val="none" w:sz="0" w:space="0" w:color="auto"/>
                                <w:right w:val="none" w:sz="0" w:space="0" w:color="auto"/>
                              </w:divBdr>
                            </w:div>
                            <w:div w:id="640312144">
                              <w:marLeft w:val="0"/>
                              <w:marRight w:val="0"/>
                              <w:marTop w:val="0"/>
                              <w:marBottom w:val="0"/>
                              <w:divBdr>
                                <w:top w:val="none" w:sz="0" w:space="0" w:color="auto"/>
                                <w:left w:val="none" w:sz="0" w:space="0" w:color="auto"/>
                                <w:bottom w:val="none" w:sz="0" w:space="0" w:color="auto"/>
                                <w:right w:val="none" w:sz="0" w:space="0" w:color="auto"/>
                              </w:divBdr>
                            </w:div>
                            <w:div w:id="170989770">
                              <w:marLeft w:val="0"/>
                              <w:marRight w:val="0"/>
                              <w:marTop w:val="0"/>
                              <w:marBottom w:val="0"/>
                              <w:divBdr>
                                <w:top w:val="none" w:sz="0" w:space="0" w:color="auto"/>
                                <w:left w:val="none" w:sz="0" w:space="0" w:color="auto"/>
                                <w:bottom w:val="none" w:sz="0" w:space="0" w:color="auto"/>
                                <w:right w:val="none" w:sz="0" w:space="0" w:color="auto"/>
                              </w:divBdr>
                            </w:div>
                            <w:div w:id="250625973">
                              <w:marLeft w:val="0"/>
                              <w:marRight w:val="0"/>
                              <w:marTop w:val="0"/>
                              <w:marBottom w:val="0"/>
                              <w:divBdr>
                                <w:top w:val="none" w:sz="0" w:space="0" w:color="auto"/>
                                <w:left w:val="none" w:sz="0" w:space="0" w:color="auto"/>
                                <w:bottom w:val="none" w:sz="0" w:space="0" w:color="auto"/>
                                <w:right w:val="none" w:sz="0" w:space="0" w:color="auto"/>
                              </w:divBdr>
                            </w:div>
                            <w:div w:id="468866539">
                              <w:marLeft w:val="0"/>
                              <w:marRight w:val="0"/>
                              <w:marTop w:val="0"/>
                              <w:marBottom w:val="0"/>
                              <w:divBdr>
                                <w:top w:val="none" w:sz="0" w:space="0" w:color="auto"/>
                                <w:left w:val="none" w:sz="0" w:space="0" w:color="auto"/>
                                <w:bottom w:val="none" w:sz="0" w:space="0" w:color="auto"/>
                                <w:right w:val="none" w:sz="0" w:space="0" w:color="auto"/>
                              </w:divBdr>
                            </w:div>
                            <w:div w:id="1273974166">
                              <w:marLeft w:val="0"/>
                              <w:marRight w:val="0"/>
                              <w:marTop w:val="0"/>
                              <w:marBottom w:val="0"/>
                              <w:divBdr>
                                <w:top w:val="none" w:sz="0" w:space="0" w:color="auto"/>
                                <w:left w:val="none" w:sz="0" w:space="0" w:color="auto"/>
                                <w:bottom w:val="none" w:sz="0" w:space="0" w:color="auto"/>
                                <w:right w:val="none" w:sz="0" w:space="0" w:color="auto"/>
                              </w:divBdr>
                            </w:div>
                            <w:div w:id="521087239">
                              <w:marLeft w:val="0"/>
                              <w:marRight w:val="0"/>
                              <w:marTop w:val="0"/>
                              <w:marBottom w:val="0"/>
                              <w:divBdr>
                                <w:top w:val="none" w:sz="0" w:space="0" w:color="auto"/>
                                <w:left w:val="none" w:sz="0" w:space="0" w:color="auto"/>
                                <w:bottom w:val="none" w:sz="0" w:space="0" w:color="auto"/>
                                <w:right w:val="none" w:sz="0" w:space="0" w:color="auto"/>
                              </w:divBdr>
                            </w:div>
                            <w:div w:id="1931430234">
                              <w:marLeft w:val="0"/>
                              <w:marRight w:val="0"/>
                              <w:marTop w:val="0"/>
                              <w:marBottom w:val="0"/>
                              <w:divBdr>
                                <w:top w:val="none" w:sz="0" w:space="0" w:color="auto"/>
                                <w:left w:val="none" w:sz="0" w:space="0" w:color="auto"/>
                                <w:bottom w:val="none" w:sz="0" w:space="0" w:color="auto"/>
                                <w:right w:val="none" w:sz="0" w:space="0" w:color="auto"/>
                              </w:divBdr>
                            </w:div>
                            <w:div w:id="712115084">
                              <w:marLeft w:val="0"/>
                              <w:marRight w:val="0"/>
                              <w:marTop w:val="0"/>
                              <w:marBottom w:val="0"/>
                              <w:divBdr>
                                <w:top w:val="none" w:sz="0" w:space="0" w:color="auto"/>
                                <w:left w:val="none" w:sz="0" w:space="0" w:color="auto"/>
                                <w:bottom w:val="none" w:sz="0" w:space="0" w:color="auto"/>
                                <w:right w:val="none" w:sz="0" w:space="0" w:color="auto"/>
                              </w:divBdr>
                            </w:div>
                            <w:div w:id="611090071">
                              <w:marLeft w:val="0"/>
                              <w:marRight w:val="0"/>
                              <w:marTop w:val="0"/>
                              <w:marBottom w:val="0"/>
                              <w:divBdr>
                                <w:top w:val="none" w:sz="0" w:space="0" w:color="auto"/>
                                <w:left w:val="none" w:sz="0" w:space="0" w:color="auto"/>
                                <w:bottom w:val="none" w:sz="0" w:space="0" w:color="auto"/>
                                <w:right w:val="none" w:sz="0" w:space="0" w:color="auto"/>
                              </w:divBdr>
                            </w:div>
                            <w:div w:id="351928814">
                              <w:marLeft w:val="0"/>
                              <w:marRight w:val="0"/>
                              <w:marTop w:val="0"/>
                              <w:marBottom w:val="0"/>
                              <w:divBdr>
                                <w:top w:val="none" w:sz="0" w:space="0" w:color="auto"/>
                                <w:left w:val="none" w:sz="0" w:space="0" w:color="auto"/>
                                <w:bottom w:val="none" w:sz="0" w:space="0" w:color="auto"/>
                                <w:right w:val="none" w:sz="0" w:space="0" w:color="auto"/>
                              </w:divBdr>
                            </w:div>
                            <w:div w:id="464348923">
                              <w:marLeft w:val="0"/>
                              <w:marRight w:val="0"/>
                              <w:marTop w:val="0"/>
                              <w:marBottom w:val="0"/>
                              <w:divBdr>
                                <w:top w:val="none" w:sz="0" w:space="0" w:color="auto"/>
                                <w:left w:val="none" w:sz="0" w:space="0" w:color="auto"/>
                                <w:bottom w:val="none" w:sz="0" w:space="0" w:color="auto"/>
                                <w:right w:val="none" w:sz="0" w:space="0" w:color="auto"/>
                              </w:divBdr>
                            </w:div>
                            <w:div w:id="1182210194">
                              <w:marLeft w:val="0"/>
                              <w:marRight w:val="0"/>
                              <w:marTop w:val="0"/>
                              <w:marBottom w:val="0"/>
                              <w:divBdr>
                                <w:top w:val="none" w:sz="0" w:space="0" w:color="auto"/>
                                <w:left w:val="none" w:sz="0" w:space="0" w:color="auto"/>
                                <w:bottom w:val="none" w:sz="0" w:space="0" w:color="auto"/>
                                <w:right w:val="none" w:sz="0" w:space="0" w:color="auto"/>
                              </w:divBdr>
                            </w:div>
                            <w:div w:id="974718377">
                              <w:marLeft w:val="0"/>
                              <w:marRight w:val="0"/>
                              <w:marTop w:val="0"/>
                              <w:marBottom w:val="0"/>
                              <w:divBdr>
                                <w:top w:val="none" w:sz="0" w:space="0" w:color="auto"/>
                                <w:left w:val="none" w:sz="0" w:space="0" w:color="auto"/>
                                <w:bottom w:val="none" w:sz="0" w:space="0" w:color="auto"/>
                                <w:right w:val="none" w:sz="0" w:space="0" w:color="auto"/>
                              </w:divBdr>
                            </w:div>
                            <w:div w:id="828599709">
                              <w:marLeft w:val="0"/>
                              <w:marRight w:val="0"/>
                              <w:marTop w:val="0"/>
                              <w:marBottom w:val="0"/>
                              <w:divBdr>
                                <w:top w:val="none" w:sz="0" w:space="0" w:color="auto"/>
                                <w:left w:val="none" w:sz="0" w:space="0" w:color="auto"/>
                                <w:bottom w:val="none" w:sz="0" w:space="0" w:color="auto"/>
                                <w:right w:val="none" w:sz="0" w:space="0" w:color="auto"/>
                              </w:divBdr>
                            </w:div>
                            <w:div w:id="1524437968">
                              <w:marLeft w:val="0"/>
                              <w:marRight w:val="0"/>
                              <w:marTop w:val="0"/>
                              <w:marBottom w:val="0"/>
                              <w:divBdr>
                                <w:top w:val="none" w:sz="0" w:space="0" w:color="auto"/>
                                <w:left w:val="none" w:sz="0" w:space="0" w:color="auto"/>
                                <w:bottom w:val="none" w:sz="0" w:space="0" w:color="auto"/>
                                <w:right w:val="none" w:sz="0" w:space="0" w:color="auto"/>
                              </w:divBdr>
                            </w:div>
                            <w:div w:id="810438076">
                              <w:marLeft w:val="0"/>
                              <w:marRight w:val="0"/>
                              <w:marTop w:val="0"/>
                              <w:marBottom w:val="0"/>
                              <w:divBdr>
                                <w:top w:val="none" w:sz="0" w:space="0" w:color="auto"/>
                                <w:left w:val="none" w:sz="0" w:space="0" w:color="auto"/>
                                <w:bottom w:val="none" w:sz="0" w:space="0" w:color="auto"/>
                                <w:right w:val="none" w:sz="0" w:space="0" w:color="auto"/>
                              </w:divBdr>
                            </w:div>
                            <w:div w:id="1048382044">
                              <w:marLeft w:val="0"/>
                              <w:marRight w:val="0"/>
                              <w:marTop w:val="0"/>
                              <w:marBottom w:val="0"/>
                              <w:divBdr>
                                <w:top w:val="none" w:sz="0" w:space="0" w:color="auto"/>
                                <w:left w:val="none" w:sz="0" w:space="0" w:color="auto"/>
                                <w:bottom w:val="none" w:sz="0" w:space="0" w:color="auto"/>
                                <w:right w:val="none" w:sz="0" w:space="0" w:color="auto"/>
                              </w:divBdr>
                            </w:div>
                            <w:div w:id="1771201279">
                              <w:marLeft w:val="0"/>
                              <w:marRight w:val="0"/>
                              <w:marTop w:val="0"/>
                              <w:marBottom w:val="0"/>
                              <w:divBdr>
                                <w:top w:val="none" w:sz="0" w:space="0" w:color="auto"/>
                                <w:left w:val="none" w:sz="0" w:space="0" w:color="auto"/>
                                <w:bottom w:val="none" w:sz="0" w:space="0" w:color="auto"/>
                                <w:right w:val="none" w:sz="0" w:space="0" w:color="auto"/>
                              </w:divBdr>
                            </w:div>
                            <w:div w:id="1910919941">
                              <w:marLeft w:val="0"/>
                              <w:marRight w:val="0"/>
                              <w:marTop w:val="0"/>
                              <w:marBottom w:val="0"/>
                              <w:divBdr>
                                <w:top w:val="none" w:sz="0" w:space="0" w:color="auto"/>
                                <w:left w:val="none" w:sz="0" w:space="0" w:color="auto"/>
                                <w:bottom w:val="none" w:sz="0" w:space="0" w:color="auto"/>
                                <w:right w:val="none" w:sz="0" w:space="0" w:color="auto"/>
                              </w:divBdr>
                            </w:div>
                            <w:div w:id="412360489">
                              <w:marLeft w:val="0"/>
                              <w:marRight w:val="0"/>
                              <w:marTop w:val="0"/>
                              <w:marBottom w:val="0"/>
                              <w:divBdr>
                                <w:top w:val="none" w:sz="0" w:space="0" w:color="auto"/>
                                <w:left w:val="none" w:sz="0" w:space="0" w:color="auto"/>
                                <w:bottom w:val="none" w:sz="0" w:space="0" w:color="auto"/>
                                <w:right w:val="none" w:sz="0" w:space="0" w:color="auto"/>
                              </w:divBdr>
                            </w:div>
                            <w:div w:id="1914242531">
                              <w:marLeft w:val="0"/>
                              <w:marRight w:val="0"/>
                              <w:marTop w:val="0"/>
                              <w:marBottom w:val="0"/>
                              <w:divBdr>
                                <w:top w:val="none" w:sz="0" w:space="0" w:color="auto"/>
                                <w:left w:val="none" w:sz="0" w:space="0" w:color="auto"/>
                                <w:bottom w:val="none" w:sz="0" w:space="0" w:color="auto"/>
                                <w:right w:val="none" w:sz="0" w:space="0" w:color="auto"/>
                              </w:divBdr>
                            </w:div>
                            <w:div w:id="1805469019">
                              <w:marLeft w:val="0"/>
                              <w:marRight w:val="0"/>
                              <w:marTop w:val="0"/>
                              <w:marBottom w:val="0"/>
                              <w:divBdr>
                                <w:top w:val="none" w:sz="0" w:space="0" w:color="auto"/>
                                <w:left w:val="none" w:sz="0" w:space="0" w:color="auto"/>
                                <w:bottom w:val="none" w:sz="0" w:space="0" w:color="auto"/>
                                <w:right w:val="none" w:sz="0" w:space="0" w:color="auto"/>
                              </w:divBdr>
                            </w:div>
                            <w:div w:id="1433668988">
                              <w:marLeft w:val="0"/>
                              <w:marRight w:val="0"/>
                              <w:marTop w:val="0"/>
                              <w:marBottom w:val="0"/>
                              <w:divBdr>
                                <w:top w:val="none" w:sz="0" w:space="0" w:color="auto"/>
                                <w:left w:val="none" w:sz="0" w:space="0" w:color="auto"/>
                                <w:bottom w:val="none" w:sz="0" w:space="0" w:color="auto"/>
                                <w:right w:val="none" w:sz="0" w:space="0" w:color="auto"/>
                              </w:divBdr>
                            </w:div>
                            <w:div w:id="1421297204">
                              <w:marLeft w:val="0"/>
                              <w:marRight w:val="0"/>
                              <w:marTop w:val="0"/>
                              <w:marBottom w:val="0"/>
                              <w:divBdr>
                                <w:top w:val="none" w:sz="0" w:space="0" w:color="auto"/>
                                <w:left w:val="none" w:sz="0" w:space="0" w:color="auto"/>
                                <w:bottom w:val="none" w:sz="0" w:space="0" w:color="auto"/>
                                <w:right w:val="none" w:sz="0" w:space="0" w:color="auto"/>
                              </w:divBdr>
                            </w:div>
                            <w:div w:id="1386837416">
                              <w:marLeft w:val="0"/>
                              <w:marRight w:val="0"/>
                              <w:marTop w:val="0"/>
                              <w:marBottom w:val="0"/>
                              <w:divBdr>
                                <w:top w:val="none" w:sz="0" w:space="0" w:color="auto"/>
                                <w:left w:val="none" w:sz="0" w:space="0" w:color="auto"/>
                                <w:bottom w:val="none" w:sz="0" w:space="0" w:color="auto"/>
                                <w:right w:val="none" w:sz="0" w:space="0" w:color="auto"/>
                              </w:divBdr>
                            </w:div>
                            <w:div w:id="1538396753">
                              <w:marLeft w:val="0"/>
                              <w:marRight w:val="0"/>
                              <w:marTop w:val="0"/>
                              <w:marBottom w:val="0"/>
                              <w:divBdr>
                                <w:top w:val="none" w:sz="0" w:space="0" w:color="auto"/>
                                <w:left w:val="none" w:sz="0" w:space="0" w:color="auto"/>
                                <w:bottom w:val="none" w:sz="0" w:space="0" w:color="auto"/>
                                <w:right w:val="none" w:sz="0" w:space="0" w:color="auto"/>
                              </w:divBdr>
                            </w:div>
                          </w:divsChild>
                        </w:div>
                        <w:div w:id="1051344757">
                          <w:marLeft w:val="0"/>
                          <w:marRight w:val="0"/>
                          <w:marTop w:val="0"/>
                          <w:marBottom w:val="0"/>
                          <w:divBdr>
                            <w:top w:val="none" w:sz="0" w:space="0" w:color="auto"/>
                            <w:left w:val="none" w:sz="0" w:space="0" w:color="auto"/>
                            <w:bottom w:val="none" w:sz="0" w:space="0" w:color="auto"/>
                            <w:right w:val="none" w:sz="0" w:space="0" w:color="auto"/>
                          </w:divBdr>
                          <w:divsChild>
                            <w:div w:id="1314405973">
                              <w:marLeft w:val="0"/>
                              <w:marRight w:val="0"/>
                              <w:marTop w:val="0"/>
                              <w:marBottom w:val="0"/>
                              <w:divBdr>
                                <w:top w:val="none" w:sz="0" w:space="0" w:color="auto"/>
                                <w:left w:val="none" w:sz="0" w:space="0" w:color="auto"/>
                                <w:bottom w:val="none" w:sz="0" w:space="0" w:color="auto"/>
                                <w:right w:val="none" w:sz="0" w:space="0" w:color="auto"/>
                              </w:divBdr>
                            </w:div>
                            <w:div w:id="1263800433">
                              <w:marLeft w:val="0"/>
                              <w:marRight w:val="0"/>
                              <w:marTop w:val="0"/>
                              <w:marBottom w:val="0"/>
                              <w:divBdr>
                                <w:top w:val="none" w:sz="0" w:space="0" w:color="auto"/>
                                <w:left w:val="none" w:sz="0" w:space="0" w:color="auto"/>
                                <w:bottom w:val="none" w:sz="0" w:space="0" w:color="auto"/>
                                <w:right w:val="none" w:sz="0" w:space="0" w:color="auto"/>
                              </w:divBdr>
                            </w:div>
                            <w:div w:id="1024788542">
                              <w:marLeft w:val="0"/>
                              <w:marRight w:val="0"/>
                              <w:marTop w:val="0"/>
                              <w:marBottom w:val="0"/>
                              <w:divBdr>
                                <w:top w:val="none" w:sz="0" w:space="0" w:color="auto"/>
                                <w:left w:val="none" w:sz="0" w:space="0" w:color="auto"/>
                                <w:bottom w:val="none" w:sz="0" w:space="0" w:color="auto"/>
                                <w:right w:val="none" w:sz="0" w:space="0" w:color="auto"/>
                              </w:divBdr>
                            </w:div>
                            <w:div w:id="839462457">
                              <w:marLeft w:val="0"/>
                              <w:marRight w:val="0"/>
                              <w:marTop w:val="0"/>
                              <w:marBottom w:val="0"/>
                              <w:divBdr>
                                <w:top w:val="none" w:sz="0" w:space="0" w:color="auto"/>
                                <w:left w:val="none" w:sz="0" w:space="0" w:color="auto"/>
                                <w:bottom w:val="none" w:sz="0" w:space="0" w:color="auto"/>
                                <w:right w:val="none" w:sz="0" w:space="0" w:color="auto"/>
                              </w:divBdr>
                            </w:div>
                            <w:div w:id="1242988035">
                              <w:marLeft w:val="0"/>
                              <w:marRight w:val="0"/>
                              <w:marTop w:val="0"/>
                              <w:marBottom w:val="0"/>
                              <w:divBdr>
                                <w:top w:val="none" w:sz="0" w:space="0" w:color="auto"/>
                                <w:left w:val="none" w:sz="0" w:space="0" w:color="auto"/>
                                <w:bottom w:val="none" w:sz="0" w:space="0" w:color="auto"/>
                                <w:right w:val="none" w:sz="0" w:space="0" w:color="auto"/>
                              </w:divBdr>
                            </w:div>
                            <w:div w:id="1899122392">
                              <w:marLeft w:val="0"/>
                              <w:marRight w:val="0"/>
                              <w:marTop w:val="0"/>
                              <w:marBottom w:val="0"/>
                              <w:divBdr>
                                <w:top w:val="none" w:sz="0" w:space="0" w:color="auto"/>
                                <w:left w:val="none" w:sz="0" w:space="0" w:color="auto"/>
                                <w:bottom w:val="none" w:sz="0" w:space="0" w:color="auto"/>
                                <w:right w:val="none" w:sz="0" w:space="0" w:color="auto"/>
                              </w:divBdr>
                            </w:div>
                            <w:div w:id="1145392662">
                              <w:marLeft w:val="0"/>
                              <w:marRight w:val="0"/>
                              <w:marTop w:val="0"/>
                              <w:marBottom w:val="0"/>
                              <w:divBdr>
                                <w:top w:val="none" w:sz="0" w:space="0" w:color="auto"/>
                                <w:left w:val="none" w:sz="0" w:space="0" w:color="auto"/>
                                <w:bottom w:val="none" w:sz="0" w:space="0" w:color="auto"/>
                                <w:right w:val="none" w:sz="0" w:space="0" w:color="auto"/>
                              </w:divBdr>
                            </w:div>
                            <w:div w:id="1140655080">
                              <w:marLeft w:val="0"/>
                              <w:marRight w:val="0"/>
                              <w:marTop w:val="0"/>
                              <w:marBottom w:val="0"/>
                              <w:divBdr>
                                <w:top w:val="none" w:sz="0" w:space="0" w:color="auto"/>
                                <w:left w:val="none" w:sz="0" w:space="0" w:color="auto"/>
                                <w:bottom w:val="none" w:sz="0" w:space="0" w:color="auto"/>
                                <w:right w:val="none" w:sz="0" w:space="0" w:color="auto"/>
                              </w:divBdr>
                            </w:div>
                            <w:div w:id="1500072290">
                              <w:marLeft w:val="0"/>
                              <w:marRight w:val="0"/>
                              <w:marTop w:val="0"/>
                              <w:marBottom w:val="0"/>
                              <w:divBdr>
                                <w:top w:val="none" w:sz="0" w:space="0" w:color="auto"/>
                                <w:left w:val="none" w:sz="0" w:space="0" w:color="auto"/>
                                <w:bottom w:val="none" w:sz="0" w:space="0" w:color="auto"/>
                                <w:right w:val="none" w:sz="0" w:space="0" w:color="auto"/>
                              </w:divBdr>
                            </w:div>
                            <w:div w:id="1702439965">
                              <w:marLeft w:val="0"/>
                              <w:marRight w:val="0"/>
                              <w:marTop w:val="0"/>
                              <w:marBottom w:val="0"/>
                              <w:divBdr>
                                <w:top w:val="none" w:sz="0" w:space="0" w:color="auto"/>
                                <w:left w:val="none" w:sz="0" w:space="0" w:color="auto"/>
                                <w:bottom w:val="none" w:sz="0" w:space="0" w:color="auto"/>
                                <w:right w:val="none" w:sz="0" w:space="0" w:color="auto"/>
                              </w:divBdr>
                            </w:div>
                            <w:div w:id="1974285220">
                              <w:marLeft w:val="0"/>
                              <w:marRight w:val="0"/>
                              <w:marTop w:val="0"/>
                              <w:marBottom w:val="0"/>
                              <w:divBdr>
                                <w:top w:val="none" w:sz="0" w:space="0" w:color="auto"/>
                                <w:left w:val="none" w:sz="0" w:space="0" w:color="auto"/>
                                <w:bottom w:val="none" w:sz="0" w:space="0" w:color="auto"/>
                                <w:right w:val="none" w:sz="0" w:space="0" w:color="auto"/>
                              </w:divBdr>
                            </w:div>
                            <w:div w:id="1133406821">
                              <w:marLeft w:val="0"/>
                              <w:marRight w:val="0"/>
                              <w:marTop w:val="0"/>
                              <w:marBottom w:val="0"/>
                              <w:divBdr>
                                <w:top w:val="none" w:sz="0" w:space="0" w:color="auto"/>
                                <w:left w:val="none" w:sz="0" w:space="0" w:color="auto"/>
                                <w:bottom w:val="none" w:sz="0" w:space="0" w:color="auto"/>
                                <w:right w:val="none" w:sz="0" w:space="0" w:color="auto"/>
                              </w:divBdr>
                            </w:div>
                            <w:div w:id="1227643928">
                              <w:marLeft w:val="0"/>
                              <w:marRight w:val="0"/>
                              <w:marTop w:val="0"/>
                              <w:marBottom w:val="0"/>
                              <w:divBdr>
                                <w:top w:val="none" w:sz="0" w:space="0" w:color="auto"/>
                                <w:left w:val="none" w:sz="0" w:space="0" w:color="auto"/>
                                <w:bottom w:val="none" w:sz="0" w:space="0" w:color="auto"/>
                                <w:right w:val="none" w:sz="0" w:space="0" w:color="auto"/>
                              </w:divBdr>
                            </w:div>
                            <w:div w:id="653877223">
                              <w:marLeft w:val="0"/>
                              <w:marRight w:val="0"/>
                              <w:marTop w:val="0"/>
                              <w:marBottom w:val="0"/>
                              <w:divBdr>
                                <w:top w:val="none" w:sz="0" w:space="0" w:color="auto"/>
                                <w:left w:val="none" w:sz="0" w:space="0" w:color="auto"/>
                                <w:bottom w:val="none" w:sz="0" w:space="0" w:color="auto"/>
                                <w:right w:val="none" w:sz="0" w:space="0" w:color="auto"/>
                              </w:divBdr>
                            </w:div>
                            <w:div w:id="1424448503">
                              <w:marLeft w:val="0"/>
                              <w:marRight w:val="0"/>
                              <w:marTop w:val="0"/>
                              <w:marBottom w:val="0"/>
                              <w:divBdr>
                                <w:top w:val="none" w:sz="0" w:space="0" w:color="auto"/>
                                <w:left w:val="none" w:sz="0" w:space="0" w:color="auto"/>
                                <w:bottom w:val="none" w:sz="0" w:space="0" w:color="auto"/>
                                <w:right w:val="none" w:sz="0" w:space="0" w:color="auto"/>
                              </w:divBdr>
                            </w:div>
                          </w:divsChild>
                        </w:div>
                        <w:div w:id="1462848922">
                          <w:marLeft w:val="0"/>
                          <w:marRight w:val="0"/>
                          <w:marTop w:val="0"/>
                          <w:marBottom w:val="0"/>
                          <w:divBdr>
                            <w:top w:val="none" w:sz="0" w:space="0" w:color="auto"/>
                            <w:left w:val="none" w:sz="0" w:space="0" w:color="auto"/>
                            <w:bottom w:val="none" w:sz="0" w:space="0" w:color="auto"/>
                            <w:right w:val="none" w:sz="0" w:space="0" w:color="auto"/>
                          </w:divBdr>
                          <w:divsChild>
                            <w:div w:id="246576153">
                              <w:marLeft w:val="0"/>
                              <w:marRight w:val="0"/>
                              <w:marTop w:val="0"/>
                              <w:marBottom w:val="0"/>
                              <w:divBdr>
                                <w:top w:val="none" w:sz="0" w:space="0" w:color="auto"/>
                                <w:left w:val="none" w:sz="0" w:space="0" w:color="auto"/>
                                <w:bottom w:val="none" w:sz="0" w:space="0" w:color="auto"/>
                                <w:right w:val="none" w:sz="0" w:space="0" w:color="auto"/>
                              </w:divBdr>
                            </w:div>
                            <w:div w:id="214240013">
                              <w:marLeft w:val="0"/>
                              <w:marRight w:val="0"/>
                              <w:marTop w:val="0"/>
                              <w:marBottom w:val="0"/>
                              <w:divBdr>
                                <w:top w:val="none" w:sz="0" w:space="0" w:color="auto"/>
                                <w:left w:val="none" w:sz="0" w:space="0" w:color="auto"/>
                                <w:bottom w:val="none" w:sz="0" w:space="0" w:color="auto"/>
                                <w:right w:val="none" w:sz="0" w:space="0" w:color="auto"/>
                              </w:divBdr>
                            </w:div>
                            <w:div w:id="1820730802">
                              <w:marLeft w:val="0"/>
                              <w:marRight w:val="0"/>
                              <w:marTop w:val="0"/>
                              <w:marBottom w:val="0"/>
                              <w:divBdr>
                                <w:top w:val="none" w:sz="0" w:space="0" w:color="auto"/>
                                <w:left w:val="none" w:sz="0" w:space="0" w:color="auto"/>
                                <w:bottom w:val="none" w:sz="0" w:space="0" w:color="auto"/>
                                <w:right w:val="none" w:sz="0" w:space="0" w:color="auto"/>
                              </w:divBdr>
                            </w:div>
                            <w:div w:id="595797109">
                              <w:marLeft w:val="0"/>
                              <w:marRight w:val="0"/>
                              <w:marTop w:val="0"/>
                              <w:marBottom w:val="0"/>
                              <w:divBdr>
                                <w:top w:val="none" w:sz="0" w:space="0" w:color="auto"/>
                                <w:left w:val="none" w:sz="0" w:space="0" w:color="auto"/>
                                <w:bottom w:val="none" w:sz="0" w:space="0" w:color="auto"/>
                                <w:right w:val="none" w:sz="0" w:space="0" w:color="auto"/>
                              </w:divBdr>
                            </w:div>
                            <w:div w:id="526065741">
                              <w:marLeft w:val="0"/>
                              <w:marRight w:val="0"/>
                              <w:marTop w:val="0"/>
                              <w:marBottom w:val="0"/>
                              <w:divBdr>
                                <w:top w:val="none" w:sz="0" w:space="0" w:color="auto"/>
                                <w:left w:val="none" w:sz="0" w:space="0" w:color="auto"/>
                                <w:bottom w:val="none" w:sz="0" w:space="0" w:color="auto"/>
                                <w:right w:val="none" w:sz="0" w:space="0" w:color="auto"/>
                              </w:divBdr>
                            </w:div>
                            <w:div w:id="997458700">
                              <w:marLeft w:val="0"/>
                              <w:marRight w:val="0"/>
                              <w:marTop w:val="0"/>
                              <w:marBottom w:val="0"/>
                              <w:divBdr>
                                <w:top w:val="none" w:sz="0" w:space="0" w:color="auto"/>
                                <w:left w:val="none" w:sz="0" w:space="0" w:color="auto"/>
                                <w:bottom w:val="none" w:sz="0" w:space="0" w:color="auto"/>
                                <w:right w:val="none" w:sz="0" w:space="0" w:color="auto"/>
                              </w:divBdr>
                            </w:div>
                            <w:div w:id="2135631716">
                              <w:marLeft w:val="0"/>
                              <w:marRight w:val="0"/>
                              <w:marTop w:val="0"/>
                              <w:marBottom w:val="0"/>
                              <w:divBdr>
                                <w:top w:val="none" w:sz="0" w:space="0" w:color="auto"/>
                                <w:left w:val="none" w:sz="0" w:space="0" w:color="auto"/>
                                <w:bottom w:val="none" w:sz="0" w:space="0" w:color="auto"/>
                                <w:right w:val="none" w:sz="0" w:space="0" w:color="auto"/>
                              </w:divBdr>
                            </w:div>
                            <w:div w:id="1148472327">
                              <w:marLeft w:val="0"/>
                              <w:marRight w:val="0"/>
                              <w:marTop w:val="0"/>
                              <w:marBottom w:val="0"/>
                              <w:divBdr>
                                <w:top w:val="none" w:sz="0" w:space="0" w:color="auto"/>
                                <w:left w:val="none" w:sz="0" w:space="0" w:color="auto"/>
                                <w:bottom w:val="none" w:sz="0" w:space="0" w:color="auto"/>
                                <w:right w:val="none" w:sz="0" w:space="0" w:color="auto"/>
                              </w:divBdr>
                            </w:div>
                            <w:div w:id="91004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6696801">
          <w:marLeft w:val="0"/>
          <w:marRight w:val="0"/>
          <w:marTop w:val="0"/>
          <w:marBottom w:val="180"/>
          <w:divBdr>
            <w:top w:val="none" w:sz="0" w:space="0" w:color="auto"/>
            <w:left w:val="none" w:sz="0" w:space="0" w:color="auto"/>
            <w:bottom w:val="none" w:sz="0" w:space="0" w:color="auto"/>
            <w:right w:val="none" w:sz="0" w:space="0" w:color="auto"/>
          </w:divBdr>
          <w:divsChild>
            <w:div w:id="1210267475">
              <w:marLeft w:val="0"/>
              <w:marRight w:val="0"/>
              <w:marTop w:val="0"/>
              <w:marBottom w:val="0"/>
              <w:divBdr>
                <w:top w:val="none" w:sz="0" w:space="0" w:color="auto"/>
                <w:left w:val="none" w:sz="0" w:space="0" w:color="auto"/>
                <w:bottom w:val="none" w:sz="0" w:space="0" w:color="auto"/>
                <w:right w:val="none" w:sz="0" w:space="0" w:color="auto"/>
              </w:divBdr>
              <w:divsChild>
                <w:div w:id="1252547602">
                  <w:marLeft w:val="0"/>
                  <w:marRight w:val="0"/>
                  <w:marTop w:val="0"/>
                  <w:marBottom w:val="0"/>
                  <w:divBdr>
                    <w:top w:val="none" w:sz="0" w:space="0" w:color="auto"/>
                    <w:left w:val="none" w:sz="0" w:space="0" w:color="auto"/>
                    <w:bottom w:val="none" w:sz="0" w:space="0" w:color="auto"/>
                    <w:right w:val="none" w:sz="0" w:space="0" w:color="auto"/>
                  </w:divBdr>
                  <w:divsChild>
                    <w:div w:id="1369572514">
                      <w:marLeft w:val="0"/>
                      <w:marRight w:val="0"/>
                      <w:marTop w:val="0"/>
                      <w:marBottom w:val="0"/>
                      <w:divBdr>
                        <w:top w:val="none" w:sz="0" w:space="0" w:color="auto"/>
                        <w:left w:val="none" w:sz="0" w:space="0" w:color="auto"/>
                        <w:bottom w:val="none" w:sz="0" w:space="0" w:color="auto"/>
                        <w:right w:val="none" w:sz="0" w:space="0" w:color="auto"/>
                      </w:divBdr>
                      <w:divsChild>
                        <w:div w:id="73755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3838340">
      <w:bodyDiv w:val="1"/>
      <w:marLeft w:val="0"/>
      <w:marRight w:val="0"/>
      <w:marTop w:val="0"/>
      <w:marBottom w:val="0"/>
      <w:divBdr>
        <w:top w:val="none" w:sz="0" w:space="0" w:color="auto"/>
        <w:left w:val="none" w:sz="0" w:space="0" w:color="auto"/>
        <w:bottom w:val="none" w:sz="0" w:space="0" w:color="auto"/>
        <w:right w:val="none" w:sz="0" w:space="0" w:color="auto"/>
      </w:divBdr>
    </w:div>
    <w:div w:id="1652754013">
      <w:bodyDiv w:val="1"/>
      <w:marLeft w:val="0"/>
      <w:marRight w:val="0"/>
      <w:marTop w:val="0"/>
      <w:marBottom w:val="0"/>
      <w:divBdr>
        <w:top w:val="none" w:sz="0" w:space="0" w:color="auto"/>
        <w:left w:val="none" w:sz="0" w:space="0" w:color="auto"/>
        <w:bottom w:val="none" w:sz="0" w:space="0" w:color="auto"/>
        <w:right w:val="none" w:sz="0" w:space="0" w:color="auto"/>
      </w:divBdr>
      <w:divsChild>
        <w:div w:id="766968107">
          <w:marLeft w:val="547"/>
          <w:marRight w:val="0"/>
          <w:marTop w:val="0"/>
          <w:marBottom w:val="0"/>
          <w:divBdr>
            <w:top w:val="none" w:sz="0" w:space="0" w:color="auto"/>
            <w:left w:val="none" w:sz="0" w:space="0" w:color="auto"/>
            <w:bottom w:val="none" w:sz="0" w:space="0" w:color="auto"/>
            <w:right w:val="none" w:sz="0" w:space="0" w:color="auto"/>
          </w:divBdr>
        </w:div>
      </w:divsChild>
    </w:div>
    <w:div w:id="1805081342">
      <w:bodyDiv w:val="1"/>
      <w:marLeft w:val="0"/>
      <w:marRight w:val="0"/>
      <w:marTop w:val="0"/>
      <w:marBottom w:val="0"/>
      <w:divBdr>
        <w:top w:val="none" w:sz="0" w:space="0" w:color="auto"/>
        <w:left w:val="none" w:sz="0" w:space="0" w:color="auto"/>
        <w:bottom w:val="none" w:sz="0" w:space="0" w:color="auto"/>
        <w:right w:val="none" w:sz="0" w:space="0" w:color="auto"/>
      </w:divBdr>
    </w:div>
    <w:div w:id="1818186286">
      <w:bodyDiv w:val="1"/>
      <w:marLeft w:val="0"/>
      <w:marRight w:val="0"/>
      <w:marTop w:val="0"/>
      <w:marBottom w:val="0"/>
      <w:divBdr>
        <w:top w:val="none" w:sz="0" w:space="0" w:color="auto"/>
        <w:left w:val="none" w:sz="0" w:space="0" w:color="auto"/>
        <w:bottom w:val="none" w:sz="0" w:space="0" w:color="auto"/>
        <w:right w:val="none" w:sz="0" w:space="0" w:color="auto"/>
      </w:divBdr>
    </w:div>
    <w:div w:id="1838879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diagramDrawing" Target="diagrams/drawing1.xml"/><Relationship Id="rId18" Type="http://schemas.openxmlformats.org/officeDocument/2006/relationships/header" Target="header3.xml"/><Relationship Id="rId26"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hyperlink" Target="http://www.qsamruk.kz)" TargetMode="Externa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footer" Target="footer2.xml"/><Relationship Id="rId25" Type="http://schemas.openxmlformats.org/officeDocument/2006/relationships/image" Target="media/image3.png"/><Relationship Id="rId33" Type="http://schemas.openxmlformats.org/officeDocument/2006/relationships/hyperlink" Target="http://www.sharges.kz" TargetMode="Externa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2.png"/><Relationship Id="rId32"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image" Target="media/image6.jpeg"/><Relationship Id="rId36" Type="http://schemas.openxmlformats.org/officeDocument/2006/relationships/theme" Target="theme/theme1.xml"/><Relationship Id="rId10" Type="http://schemas.openxmlformats.org/officeDocument/2006/relationships/diagramLayout" Target="diagrams/layout1.xml"/><Relationship Id="rId19" Type="http://schemas.openxmlformats.org/officeDocument/2006/relationships/header" Target="header4.xml"/><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49110C7-5B2B-4CE9-8821-2A91E13DE5FE}" type="doc">
      <dgm:prSet loTypeId="urn:microsoft.com/office/officeart/2008/layout/NameandTitleOrganizationalChart" loCatId="hierarchy" qsTypeId="urn:microsoft.com/office/officeart/2005/8/quickstyle/simple1" qsCatId="simple" csTypeId="urn:microsoft.com/office/officeart/2005/8/colors/accent1_4" csCatId="accent1" phldr="1"/>
      <dgm:spPr/>
    </dgm:pt>
    <dgm:pt modelId="{D1010C9F-B10F-42D2-9CD5-FCABD2B9F9FC}">
      <dgm:prSet custT="1"/>
      <dgm:spPr/>
      <dgm:t>
        <a:bodyPr/>
        <a:lstStyle/>
        <a:p>
          <a:pPr marR="0" algn="ctr" rtl="0"/>
          <a:endParaRPr lang="ru-RU" sz="1200" b="0" i="0" u="none" strike="noStrike" baseline="0">
            <a:latin typeface="+mn-lt"/>
          </a:endParaRPr>
        </a:p>
        <a:p>
          <a:pPr marR="0" algn="ctr" rtl="0"/>
          <a:r>
            <a:rPr lang="ru-RU" sz="1200" b="0" i="0" u="none" strike="noStrike" baseline="0">
              <a:latin typeface="+mn-lt"/>
            </a:rPr>
            <a:t>Совет директоров</a:t>
          </a:r>
          <a:endParaRPr lang="x-none" sz="1200" b="0">
            <a:latin typeface="+mn-lt"/>
          </a:endParaRPr>
        </a:p>
      </dgm:t>
    </dgm:pt>
    <dgm:pt modelId="{4FAA3917-B14D-451C-9898-7AA7C9280D86}" type="parTrans" cxnId="{86C6C4E6-1590-4BA7-8413-C97A1A904758}">
      <dgm:prSet/>
      <dgm:spPr/>
      <dgm:t>
        <a:bodyPr/>
        <a:lstStyle/>
        <a:p>
          <a:endParaRPr lang="x-none"/>
        </a:p>
      </dgm:t>
    </dgm:pt>
    <dgm:pt modelId="{56833171-FB1F-47C8-937C-911C6CAF50AF}" type="sibTrans" cxnId="{86C6C4E6-1590-4BA7-8413-C97A1A904758}">
      <dgm:prSet/>
      <dgm:spPr/>
      <dgm:t>
        <a:bodyPr/>
        <a:lstStyle/>
        <a:p>
          <a:endParaRPr lang="x-none"/>
        </a:p>
      </dgm:t>
    </dgm:pt>
    <dgm:pt modelId="{BACE86AF-DB3B-4EA0-9A77-CF918ACAE893}" type="asst">
      <dgm:prSet custT="1"/>
      <dgm:spPr/>
      <dgm:t>
        <a:bodyPr/>
        <a:lstStyle/>
        <a:p>
          <a:pPr marR="0" algn="ctr" rtl="0"/>
          <a:endParaRPr lang="ru-RU" sz="1200" b="0" i="0" u="none" strike="noStrike" baseline="0">
            <a:latin typeface="+mn-lt"/>
          </a:endParaRPr>
        </a:p>
        <a:p>
          <a:pPr marR="0" algn="ctr" rtl="0"/>
          <a:r>
            <a:rPr lang="ru-RU" sz="1200" b="0" i="0" u="none" strike="noStrike" baseline="0">
              <a:latin typeface="+mn-lt"/>
            </a:rPr>
            <a:t>Правление</a:t>
          </a:r>
          <a:endParaRPr lang="x-none" sz="1200" b="0">
            <a:latin typeface="+mn-lt"/>
          </a:endParaRPr>
        </a:p>
      </dgm:t>
    </dgm:pt>
    <dgm:pt modelId="{0F884B0D-BD79-4B95-8386-196ED93FA298}" type="parTrans" cxnId="{5045737E-F446-465D-B787-5AA572309632}">
      <dgm:prSet/>
      <dgm:spPr/>
      <dgm:t>
        <a:bodyPr/>
        <a:lstStyle/>
        <a:p>
          <a:endParaRPr lang="x-none"/>
        </a:p>
      </dgm:t>
    </dgm:pt>
    <dgm:pt modelId="{AFDCBB9F-5C57-4715-9F68-995E3CA01C6B}" type="sibTrans" cxnId="{5045737E-F446-465D-B787-5AA572309632}">
      <dgm:prSet/>
      <dgm:spPr/>
      <dgm:t>
        <a:bodyPr/>
        <a:lstStyle/>
        <a:p>
          <a:endParaRPr lang="x-none"/>
        </a:p>
      </dgm:t>
    </dgm:pt>
    <dgm:pt modelId="{E3C090A4-B914-4DDD-A508-5866365A11C4}">
      <dgm:prSet custT="1"/>
      <dgm:spPr/>
      <dgm:t>
        <a:bodyPr/>
        <a:lstStyle/>
        <a:p>
          <a:pPr marR="0" algn="ctr" rtl="0"/>
          <a:r>
            <a:rPr lang="ru-RU" sz="1200" b="0" i="0" u="none" strike="noStrike" baseline="0">
              <a:latin typeface="+mn-lt"/>
            </a:rPr>
            <a:t>Комитет по управлению рисками</a:t>
          </a:r>
          <a:endParaRPr lang="x-none" sz="1200" b="0">
            <a:latin typeface="+mn-lt"/>
          </a:endParaRPr>
        </a:p>
      </dgm:t>
    </dgm:pt>
    <dgm:pt modelId="{324F165B-A225-4A7B-A15E-961A53204481}" type="parTrans" cxnId="{31D12E16-B749-4C06-8555-E56BAEB41190}">
      <dgm:prSet/>
      <dgm:spPr/>
      <dgm:t>
        <a:bodyPr/>
        <a:lstStyle/>
        <a:p>
          <a:endParaRPr lang="x-none"/>
        </a:p>
      </dgm:t>
    </dgm:pt>
    <dgm:pt modelId="{6DE32F45-274C-4871-9B3B-75081BF13CD2}" type="sibTrans" cxnId="{31D12E16-B749-4C06-8555-E56BAEB41190}">
      <dgm:prSet/>
      <dgm:spPr/>
      <dgm:t>
        <a:bodyPr/>
        <a:lstStyle/>
        <a:p>
          <a:endParaRPr lang="x-none"/>
        </a:p>
      </dgm:t>
    </dgm:pt>
    <dgm:pt modelId="{E38E2354-6FEB-4E42-AFEF-9D06CBA208FF}">
      <dgm:prSet custT="1"/>
      <dgm:spPr/>
      <dgm:t>
        <a:bodyPr/>
        <a:lstStyle/>
        <a:p>
          <a:pPr marR="0" algn="ctr" rtl="0"/>
          <a:r>
            <a:rPr lang="ru-RU" sz="1200" b="0" i="0" u="none" strike="noStrike" baseline="0">
              <a:latin typeface="+mn-lt"/>
            </a:rPr>
            <a:t>Руководители СПО/Владельцы рисков</a:t>
          </a:r>
          <a:endParaRPr lang="x-none" sz="1200" b="0">
            <a:latin typeface="+mn-lt"/>
          </a:endParaRPr>
        </a:p>
      </dgm:t>
    </dgm:pt>
    <dgm:pt modelId="{FD071C93-D4DE-41AF-A17E-AAD5547A9907}" type="parTrans" cxnId="{77217DAA-48ED-41BD-9324-A87A9483F0F3}">
      <dgm:prSet/>
      <dgm:spPr/>
      <dgm:t>
        <a:bodyPr/>
        <a:lstStyle/>
        <a:p>
          <a:endParaRPr lang="x-none"/>
        </a:p>
      </dgm:t>
    </dgm:pt>
    <dgm:pt modelId="{C6FC93D5-995A-423B-BA93-3DAC1DB8962B}" type="sibTrans" cxnId="{77217DAA-48ED-41BD-9324-A87A9483F0F3}">
      <dgm:prSet/>
      <dgm:spPr/>
      <dgm:t>
        <a:bodyPr/>
        <a:lstStyle/>
        <a:p>
          <a:endParaRPr lang="x-none"/>
        </a:p>
      </dgm:t>
    </dgm:pt>
    <dgm:pt modelId="{200B4588-7AC1-47DE-B9FB-BF32F3A9F337}">
      <dgm:prSet custT="1"/>
      <dgm:spPr/>
      <dgm:t>
        <a:bodyPr/>
        <a:lstStyle/>
        <a:p>
          <a:pPr marR="0" algn="ctr" rtl="0"/>
          <a:r>
            <a:rPr lang="ru-RU" sz="1200" b="0" i="0" u="none" strike="noStrike" baseline="0">
              <a:latin typeface="+mn-lt"/>
            </a:rPr>
            <a:t>Специалист по рискам</a:t>
          </a:r>
          <a:endParaRPr lang="x-none" sz="1200" b="0">
            <a:latin typeface="+mn-lt"/>
          </a:endParaRPr>
        </a:p>
      </dgm:t>
    </dgm:pt>
    <dgm:pt modelId="{10A0684E-AD66-4E38-B810-8365420E8C85}" type="parTrans" cxnId="{095277D9-2539-496C-BDC7-63367B09849C}">
      <dgm:prSet/>
      <dgm:spPr/>
      <dgm:t>
        <a:bodyPr/>
        <a:lstStyle/>
        <a:p>
          <a:endParaRPr lang="x-none"/>
        </a:p>
      </dgm:t>
    </dgm:pt>
    <dgm:pt modelId="{B3CA4FA1-7320-43C4-8597-8115DE8F0486}" type="sibTrans" cxnId="{095277D9-2539-496C-BDC7-63367B09849C}">
      <dgm:prSet/>
      <dgm:spPr/>
      <dgm:t>
        <a:bodyPr/>
        <a:lstStyle/>
        <a:p>
          <a:endParaRPr lang="x-none"/>
        </a:p>
      </dgm:t>
    </dgm:pt>
    <dgm:pt modelId="{6286A185-95F7-49A7-8A44-92494404491A}" type="pres">
      <dgm:prSet presAssocID="{649110C7-5B2B-4CE9-8821-2A91E13DE5FE}" presName="hierChild1" presStyleCnt="0">
        <dgm:presLayoutVars>
          <dgm:orgChart val="1"/>
          <dgm:chPref val="1"/>
          <dgm:dir/>
          <dgm:animOne val="branch"/>
          <dgm:animLvl val="lvl"/>
          <dgm:resizeHandles/>
        </dgm:presLayoutVars>
      </dgm:prSet>
      <dgm:spPr/>
    </dgm:pt>
    <dgm:pt modelId="{000DD16C-318F-4A7F-8AB0-5CA7A902C673}" type="pres">
      <dgm:prSet presAssocID="{D1010C9F-B10F-42D2-9CD5-FCABD2B9F9FC}" presName="hierRoot1" presStyleCnt="0">
        <dgm:presLayoutVars>
          <dgm:hierBranch val="init"/>
        </dgm:presLayoutVars>
      </dgm:prSet>
      <dgm:spPr/>
    </dgm:pt>
    <dgm:pt modelId="{C41F77D4-0C9A-400E-A2EC-1CD7E43A16AE}" type="pres">
      <dgm:prSet presAssocID="{D1010C9F-B10F-42D2-9CD5-FCABD2B9F9FC}" presName="rootComposite1" presStyleCnt="0"/>
      <dgm:spPr/>
    </dgm:pt>
    <dgm:pt modelId="{489A14B2-322D-4FD5-B27B-5144167CADDA}" type="pres">
      <dgm:prSet presAssocID="{D1010C9F-B10F-42D2-9CD5-FCABD2B9F9FC}" presName="rootText1" presStyleLbl="node0" presStyleIdx="0" presStyleCnt="1">
        <dgm:presLayoutVars>
          <dgm:chMax/>
          <dgm:chPref val="3"/>
        </dgm:presLayoutVars>
      </dgm:prSet>
      <dgm:spPr/>
      <dgm:t>
        <a:bodyPr/>
        <a:lstStyle/>
        <a:p>
          <a:endParaRPr lang="ru-RU"/>
        </a:p>
      </dgm:t>
    </dgm:pt>
    <dgm:pt modelId="{E9FB8926-0F70-48BB-B6B7-46EA91913355}" type="pres">
      <dgm:prSet presAssocID="{D1010C9F-B10F-42D2-9CD5-FCABD2B9F9FC}" presName="titleText1" presStyleLbl="fgAcc0" presStyleIdx="0" presStyleCnt="1">
        <dgm:presLayoutVars>
          <dgm:chMax val="0"/>
          <dgm:chPref val="0"/>
        </dgm:presLayoutVars>
      </dgm:prSet>
      <dgm:spPr/>
      <dgm:t>
        <a:bodyPr/>
        <a:lstStyle/>
        <a:p>
          <a:endParaRPr lang="ru-RU"/>
        </a:p>
      </dgm:t>
    </dgm:pt>
    <dgm:pt modelId="{A091116E-048C-4DD5-A5C1-4640A476B743}" type="pres">
      <dgm:prSet presAssocID="{D1010C9F-B10F-42D2-9CD5-FCABD2B9F9FC}" presName="rootConnector1" presStyleLbl="node1" presStyleIdx="0" presStyleCnt="3"/>
      <dgm:spPr/>
      <dgm:t>
        <a:bodyPr/>
        <a:lstStyle/>
        <a:p>
          <a:endParaRPr lang="ru-RU"/>
        </a:p>
      </dgm:t>
    </dgm:pt>
    <dgm:pt modelId="{C7E70A86-0C82-4C4B-AA3A-79280982DC19}" type="pres">
      <dgm:prSet presAssocID="{D1010C9F-B10F-42D2-9CD5-FCABD2B9F9FC}" presName="hierChild2" presStyleCnt="0"/>
      <dgm:spPr/>
    </dgm:pt>
    <dgm:pt modelId="{C429D71B-9002-4AF7-A699-6C6C88AAEE3D}" type="pres">
      <dgm:prSet presAssocID="{324F165B-A225-4A7B-A15E-961A53204481}" presName="Name37" presStyleLbl="parChTrans1D2" presStyleIdx="0" presStyleCnt="4"/>
      <dgm:spPr/>
      <dgm:t>
        <a:bodyPr/>
        <a:lstStyle/>
        <a:p>
          <a:endParaRPr lang="ru-RU"/>
        </a:p>
      </dgm:t>
    </dgm:pt>
    <dgm:pt modelId="{02820CEE-B8F4-49E5-9AE4-BADE8E33A4D7}" type="pres">
      <dgm:prSet presAssocID="{E3C090A4-B914-4DDD-A508-5866365A11C4}" presName="hierRoot2" presStyleCnt="0">
        <dgm:presLayoutVars>
          <dgm:hierBranch val="init"/>
        </dgm:presLayoutVars>
      </dgm:prSet>
      <dgm:spPr/>
    </dgm:pt>
    <dgm:pt modelId="{52932C27-4CF8-4FB9-8540-EBA52DD9C9D8}" type="pres">
      <dgm:prSet presAssocID="{E3C090A4-B914-4DDD-A508-5866365A11C4}" presName="rootComposite" presStyleCnt="0"/>
      <dgm:spPr/>
    </dgm:pt>
    <dgm:pt modelId="{5DA684B1-739F-488B-BBB0-66855F61B0D5}" type="pres">
      <dgm:prSet presAssocID="{E3C090A4-B914-4DDD-A508-5866365A11C4}" presName="rootText" presStyleLbl="node1" presStyleIdx="0" presStyleCnt="3">
        <dgm:presLayoutVars>
          <dgm:chMax/>
          <dgm:chPref val="3"/>
        </dgm:presLayoutVars>
      </dgm:prSet>
      <dgm:spPr/>
      <dgm:t>
        <a:bodyPr/>
        <a:lstStyle/>
        <a:p>
          <a:endParaRPr lang="ru-RU"/>
        </a:p>
      </dgm:t>
    </dgm:pt>
    <dgm:pt modelId="{C6403E8B-21C4-4852-913E-4A26129D2000}" type="pres">
      <dgm:prSet presAssocID="{E3C090A4-B914-4DDD-A508-5866365A11C4}" presName="titleText2" presStyleLbl="fgAcc1" presStyleIdx="0" presStyleCnt="3">
        <dgm:presLayoutVars>
          <dgm:chMax val="0"/>
          <dgm:chPref val="0"/>
        </dgm:presLayoutVars>
      </dgm:prSet>
      <dgm:spPr/>
      <dgm:t>
        <a:bodyPr/>
        <a:lstStyle/>
        <a:p>
          <a:endParaRPr lang="ru-RU"/>
        </a:p>
      </dgm:t>
    </dgm:pt>
    <dgm:pt modelId="{DABBD5B2-2C14-4FA0-AFC3-CD782569CF25}" type="pres">
      <dgm:prSet presAssocID="{E3C090A4-B914-4DDD-A508-5866365A11C4}" presName="rootConnector" presStyleLbl="node2" presStyleIdx="0" presStyleCnt="0"/>
      <dgm:spPr/>
      <dgm:t>
        <a:bodyPr/>
        <a:lstStyle/>
        <a:p>
          <a:endParaRPr lang="ru-RU"/>
        </a:p>
      </dgm:t>
    </dgm:pt>
    <dgm:pt modelId="{A61796C2-DDE3-44C1-B611-6498808993D7}" type="pres">
      <dgm:prSet presAssocID="{E3C090A4-B914-4DDD-A508-5866365A11C4}" presName="hierChild4" presStyleCnt="0"/>
      <dgm:spPr/>
    </dgm:pt>
    <dgm:pt modelId="{B254E205-4FD0-469C-A311-E0174658D601}" type="pres">
      <dgm:prSet presAssocID="{E3C090A4-B914-4DDD-A508-5866365A11C4}" presName="hierChild5" presStyleCnt="0"/>
      <dgm:spPr/>
    </dgm:pt>
    <dgm:pt modelId="{98189FFF-20BA-4598-94F1-3F145A3D06B7}" type="pres">
      <dgm:prSet presAssocID="{FD071C93-D4DE-41AF-A17E-AAD5547A9907}" presName="Name37" presStyleLbl="parChTrans1D2" presStyleIdx="1" presStyleCnt="4"/>
      <dgm:spPr/>
      <dgm:t>
        <a:bodyPr/>
        <a:lstStyle/>
        <a:p>
          <a:endParaRPr lang="ru-RU"/>
        </a:p>
      </dgm:t>
    </dgm:pt>
    <dgm:pt modelId="{4B342801-F931-4CA7-B887-EFF975FA6462}" type="pres">
      <dgm:prSet presAssocID="{E38E2354-6FEB-4E42-AFEF-9D06CBA208FF}" presName="hierRoot2" presStyleCnt="0">
        <dgm:presLayoutVars>
          <dgm:hierBranch val="init"/>
        </dgm:presLayoutVars>
      </dgm:prSet>
      <dgm:spPr/>
    </dgm:pt>
    <dgm:pt modelId="{1B16C2E2-4CBD-4C01-841A-0D0C203BDB30}" type="pres">
      <dgm:prSet presAssocID="{E38E2354-6FEB-4E42-AFEF-9D06CBA208FF}" presName="rootComposite" presStyleCnt="0"/>
      <dgm:spPr/>
    </dgm:pt>
    <dgm:pt modelId="{462854ED-829D-47C9-9CFC-AD5A10A07A54}" type="pres">
      <dgm:prSet presAssocID="{E38E2354-6FEB-4E42-AFEF-9D06CBA208FF}" presName="rootText" presStyleLbl="node1" presStyleIdx="1" presStyleCnt="3">
        <dgm:presLayoutVars>
          <dgm:chMax/>
          <dgm:chPref val="3"/>
        </dgm:presLayoutVars>
      </dgm:prSet>
      <dgm:spPr/>
      <dgm:t>
        <a:bodyPr/>
        <a:lstStyle/>
        <a:p>
          <a:endParaRPr lang="ru-RU"/>
        </a:p>
      </dgm:t>
    </dgm:pt>
    <dgm:pt modelId="{16CB5B31-D631-447C-A03D-4EA32E0D0773}" type="pres">
      <dgm:prSet presAssocID="{E38E2354-6FEB-4E42-AFEF-9D06CBA208FF}" presName="titleText2" presStyleLbl="fgAcc1" presStyleIdx="1" presStyleCnt="3">
        <dgm:presLayoutVars>
          <dgm:chMax val="0"/>
          <dgm:chPref val="0"/>
        </dgm:presLayoutVars>
      </dgm:prSet>
      <dgm:spPr/>
      <dgm:t>
        <a:bodyPr/>
        <a:lstStyle/>
        <a:p>
          <a:endParaRPr lang="ru-RU"/>
        </a:p>
      </dgm:t>
    </dgm:pt>
    <dgm:pt modelId="{81CC5E52-2B82-45DD-B084-EE5F1DB16A1D}" type="pres">
      <dgm:prSet presAssocID="{E38E2354-6FEB-4E42-AFEF-9D06CBA208FF}" presName="rootConnector" presStyleLbl="node2" presStyleIdx="0" presStyleCnt="0"/>
      <dgm:spPr/>
      <dgm:t>
        <a:bodyPr/>
        <a:lstStyle/>
        <a:p>
          <a:endParaRPr lang="ru-RU"/>
        </a:p>
      </dgm:t>
    </dgm:pt>
    <dgm:pt modelId="{9C4606F8-81E4-4A98-A0A1-68C98A7BE6F3}" type="pres">
      <dgm:prSet presAssocID="{E38E2354-6FEB-4E42-AFEF-9D06CBA208FF}" presName="hierChild4" presStyleCnt="0"/>
      <dgm:spPr/>
    </dgm:pt>
    <dgm:pt modelId="{11EF6590-8125-495A-A6E8-09AC56842DBE}" type="pres">
      <dgm:prSet presAssocID="{E38E2354-6FEB-4E42-AFEF-9D06CBA208FF}" presName="hierChild5" presStyleCnt="0"/>
      <dgm:spPr/>
    </dgm:pt>
    <dgm:pt modelId="{8DDBB2AD-6022-451D-B0FA-9836D1122B9F}" type="pres">
      <dgm:prSet presAssocID="{10A0684E-AD66-4E38-B810-8365420E8C85}" presName="Name37" presStyleLbl="parChTrans1D2" presStyleIdx="2" presStyleCnt="4"/>
      <dgm:spPr/>
      <dgm:t>
        <a:bodyPr/>
        <a:lstStyle/>
        <a:p>
          <a:endParaRPr lang="ru-RU"/>
        </a:p>
      </dgm:t>
    </dgm:pt>
    <dgm:pt modelId="{B0689828-AA9E-4528-870C-225FB5FC727B}" type="pres">
      <dgm:prSet presAssocID="{200B4588-7AC1-47DE-B9FB-BF32F3A9F337}" presName="hierRoot2" presStyleCnt="0">
        <dgm:presLayoutVars>
          <dgm:hierBranch val="init"/>
        </dgm:presLayoutVars>
      </dgm:prSet>
      <dgm:spPr/>
    </dgm:pt>
    <dgm:pt modelId="{B03B5A5F-DC60-4C96-97A8-104B93B93C30}" type="pres">
      <dgm:prSet presAssocID="{200B4588-7AC1-47DE-B9FB-BF32F3A9F337}" presName="rootComposite" presStyleCnt="0"/>
      <dgm:spPr/>
    </dgm:pt>
    <dgm:pt modelId="{392E276D-BBE9-4DE6-93D2-DEA083342F71}" type="pres">
      <dgm:prSet presAssocID="{200B4588-7AC1-47DE-B9FB-BF32F3A9F337}" presName="rootText" presStyleLbl="node1" presStyleIdx="2" presStyleCnt="3">
        <dgm:presLayoutVars>
          <dgm:chMax/>
          <dgm:chPref val="3"/>
        </dgm:presLayoutVars>
      </dgm:prSet>
      <dgm:spPr/>
      <dgm:t>
        <a:bodyPr/>
        <a:lstStyle/>
        <a:p>
          <a:endParaRPr lang="ru-RU"/>
        </a:p>
      </dgm:t>
    </dgm:pt>
    <dgm:pt modelId="{9DF4F7E3-B40A-4015-AE2C-01CE118657EA}" type="pres">
      <dgm:prSet presAssocID="{200B4588-7AC1-47DE-B9FB-BF32F3A9F337}" presName="titleText2" presStyleLbl="fgAcc1" presStyleIdx="2" presStyleCnt="3">
        <dgm:presLayoutVars>
          <dgm:chMax val="0"/>
          <dgm:chPref val="0"/>
        </dgm:presLayoutVars>
      </dgm:prSet>
      <dgm:spPr/>
      <dgm:t>
        <a:bodyPr/>
        <a:lstStyle/>
        <a:p>
          <a:endParaRPr lang="ru-RU"/>
        </a:p>
      </dgm:t>
    </dgm:pt>
    <dgm:pt modelId="{E7E7D2A7-040F-467A-86A8-29CE3142C66F}" type="pres">
      <dgm:prSet presAssocID="{200B4588-7AC1-47DE-B9FB-BF32F3A9F337}" presName="rootConnector" presStyleLbl="node2" presStyleIdx="0" presStyleCnt="0"/>
      <dgm:spPr/>
      <dgm:t>
        <a:bodyPr/>
        <a:lstStyle/>
        <a:p>
          <a:endParaRPr lang="ru-RU"/>
        </a:p>
      </dgm:t>
    </dgm:pt>
    <dgm:pt modelId="{DEE46D44-6F86-4FD1-902A-3A7B9D401054}" type="pres">
      <dgm:prSet presAssocID="{200B4588-7AC1-47DE-B9FB-BF32F3A9F337}" presName="hierChild4" presStyleCnt="0"/>
      <dgm:spPr/>
    </dgm:pt>
    <dgm:pt modelId="{E5305B8E-6618-4D41-B058-630E51548CE9}" type="pres">
      <dgm:prSet presAssocID="{200B4588-7AC1-47DE-B9FB-BF32F3A9F337}" presName="hierChild5" presStyleCnt="0"/>
      <dgm:spPr/>
    </dgm:pt>
    <dgm:pt modelId="{E5925731-6548-4827-A376-B22C30C3B28A}" type="pres">
      <dgm:prSet presAssocID="{D1010C9F-B10F-42D2-9CD5-FCABD2B9F9FC}" presName="hierChild3" presStyleCnt="0"/>
      <dgm:spPr/>
    </dgm:pt>
    <dgm:pt modelId="{B62AC795-0B01-4D5C-B72A-7305A1C8A131}" type="pres">
      <dgm:prSet presAssocID="{0F884B0D-BD79-4B95-8386-196ED93FA298}" presName="Name96" presStyleLbl="parChTrans1D2" presStyleIdx="3" presStyleCnt="4"/>
      <dgm:spPr/>
      <dgm:t>
        <a:bodyPr/>
        <a:lstStyle/>
        <a:p>
          <a:endParaRPr lang="ru-RU"/>
        </a:p>
      </dgm:t>
    </dgm:pt>
    <dgm:pt modelId="{39D097A5-2378-44DA-BBBA-60A25711646E}" type="pres">
      <dgm:prSet presAssocID="{BACE86AF-DB3B-4EA0-9A77-CF918ACAE893}" presName="hierRoot3" presStyleCnt="0">
        <dgm:presLayoutVars>
          <dgm:hierBranch val="init"/>
        </dgm:presLayoutVars>
      </dgm:prSet>
      <dgm:spPr/>
    </dgm:pt>
    <dgm:pt modelId="{685DFA46-4032-4B79-B471-690EDD9179C9}" type="pres">
      <dgm:prSet presAssocID="{BACE86AF-DB3B-4EA0-9A77-CF918ACAE893}" presName="rootComposite3" presStyleCnt="0"/>
      <dgm:spPr/>
    </dgm:pt>
    <dgm:pt modelId="{B0744ED8-C3E6-4703-9428-61030E4AF129}" type="pres">
      <dgm:prSet presAssocID="{BACE86AF-DB3B-4EA0-9A77-CF918ACAE893}" presName="rootText3" presStyleLbl="asst1" presStyleIdx="0" presStyleCnt="1">
        <dgm:presLayoutVars>
          <dgm:chPref val="3"/>
        </dgm:presLayoutVars>
      </dgm:prSet>
      <dgm:spPr/>
      <dgm:t>
        <a:bodyPr/>
        <a:lstStyle/>
        <a:p>
          <a:endParaRPr lang="ru-RU"/>
        </a:p>
      </dgm:t>
    </dgm:pt>
    <dgm:pt modelId="{76F85EB9-284F-44DC-A7F9-17CD83D298A9}" type="pres">
      <dgm:prSet presAssocID="{BACE86AF-DB3B-4EA0-9A77-CF918ACAE893}" presName="titleText3" presStyleLbl="fgAcc2" presStyleIdx="0" presStyleCnt="1">
        <dgm:presLayoutVars>
          <dgm:chMax val="0"/>
          <dgm:chPref val="0"/>
        </dgm:presLayoutVars>
      </dgm:prSet>
      <dgm:spPr/>
      <dgm:t>
        <a:bodyPr/>
        <a:lstStyle/>
        <a:p>
          <a:endParaRPr lang="ru-RU"/>
        </a:p>
      </dgm:t>
    </dgm:pt>
    <dgm:pt modelId="{0AFCCF1B-D178-46EB-9F9A-128DA45D439D}" type="pres">
      <dgm:prSet presAssocID="{BACE86AF-DB3B-4EA0-9A77-CF918ACAE893}" presName="rootConnector3" presStyleLbl="asst1" presStyleIdx="0" presStyleCnt="1"/>
      <dgm:spPr/>
      <dgm:t>
        <a:bodyPr/>
        <a:lstStyle/>
        <a:p>
          <a:endParaRPr lang="ru-RU"/>
        </a:p>
      </dgm:t>
    </dgm:pt>
    <dgm:pt modelId="{A9A76BD8-F441-4ECE-9B15-4330E350C8BE}" type="pres">
      <dgm:prSet presAssocID="{BACE86AF-DB3B-4EA0-9A77-CF918ACAE893}" presName="hierChild6" presStyleCnt="0"/>
      <dgm:spPr/>
    </dgm:pt>
    <dgm:pt modelId="{7BCAA362-BC49-47C3-B317-869859067FE5}" type="pres">
      <dgm:prSet presAssocID="{BACE86AF-DB3B-4EA0-9A77-CF918ACAE893}" presName="hierChild7" presStyleCnt="0"/>
      <dgm:spPr/>
    </dgm:pt>
  </dgm:ptLst>
  <dgm:cxnLst>
    <dgm:cxn modelId="{BFA1F935-7EC6-435D-B4FF-35406084060D}" type="presOf" srcId="{D1010C9F-B10F-42D2-9CD5-FCABD2B9F9FC}" destId="{489A14B2-322D-4FD5-B27B-5144167CADDA}" srcOrd="0" destOrd="0" presId="urn:microsoft.com/office/officeart/2008/layout/NameandTitleOrganizationalChart"/>
    <dgm:cxn modelId="{55B037D2-0FFA-43EE-B5A3-51E43CBD8A51}" type="presOf" srcId="{649110C7-5B2B-4CE9-8821-2A91E13DE5FE}" destId="{6286A185-95F7-49A7-8A44-92494404491A}" srcOrd="0" destOrd="0" presId="urn:microsoft.com/office/officeart/2008/layout/NameandTitleOrganizationalChart"/>
    <dgm:cxn modelId="{4FB868F9-C0BC-466A-BB92-CCE2F4FCE264}" type="presOf" srcId="{324F165B-A225-4A7B-A15E-961A53204481}" destId="{C429D71B-9002-4AF7-A699-6C6C88AAEE3D}" srcOrd="0" destOrd="0" presId="urn:microsoft.com/office/officeart/2008/layout/NameandTitleOrganizationalChart"/>
    <dgm:cxn modelId="{02379EB1-2C5D-4F59-9750-B2928FF23FC9}" type="presOf" srcId="{6DE32F45-274C-4871-9B3B-75081BF13CD2}" destId="{C6403E8B-21C4-4852-913E-4A26129D2000}" srcOrd="0" destOrd="0" presId="urn:microsoft.com/office/officeart/2008/layout/NameandTitleOrganizationalChart"/>
    <dgm:cxn modelId="{C0E88AFD-202E-41A2-8C9A-F68D43F3C122}" type="presOf" srcId="{D1010C9F-B10F-42D2-9CD5-FCABD2B9F9FC}" destId="{A091116E-048C-4DD5-A5C1-4640A476B743}" srcOrd="1" destOrd="0" presId="urn:microsoft.com/office/officeart/2008/layout/NameandTitleOrganizationalChart"/>
    <dgm:cxn modelId="{233B46B7-858A-4B01-A8A3-352A5FF640DA}" type="presOf" srcId="{10A0684E-AD66-4E38-B810-8365420E8C85}" destId="{8DDBB2AD-6022-451D-B0FA-9836D1122B9F}" srcOrd="0" destOrd="0" presId="urn:microsoft.com/office/officeart/2008/layout/NameandTitleOrganizationalChart"/>
    <dgm:cxn modelId="{095277D9-2539-496C-BDC7-63367B09849C}" srcId="{D1010C9F-B10F-42D2-9CD5-FCABD2B9F9FC}" destId="{200B4588-7AC1-47DE-B9FB-BF32F3A9F337}" srcOrd="3" destOrd="0" parTransId="{10A0684E-AD66-4E38-B810-8365420E8C85}" sibTransId="{B3CA4FA1-7320-43C4-8597-8115DE8F0486}"/>
    <dgm:cxn modelId="{FDB2A2E9-BFD9-4E8B-91F8-94C5E9737E21}" type="presOf" srcId="{B3CA4FA1-7320-43C4-8597-8115DE8F0486}" destId="{9DF4F7E3-B40A-4015-AE2C-01CE118657EA}" srcOrd="0" destOrd="0" presId="urn:microsoft.com/office/officeart/2008/layout/NameandTitleOrganizationalChart"/>
    <dgm:cxn modelId="{D18ABD10-5238-49CA-B1CA-9C228C22AA47}" type="presOf" srcId="{E38E2354-6FEB-4E42-AFEF-9D06CBA208FF}" destId="{81CC5E52-2B82-45DD-B084-EE5F1DB16A1D}" srcOrd="1" destOrd="0" presId="urn:microsoft.com/office/officeart/2008/layout/NameandTitleOrganizationalChart"/>
    <dgm:cxn modelId="{86C6C4E6-1590-4BA7-8413-C97A1A904758}" srcId="{649110C7-5B2B-4CE9-8821-2A91E13DE5FE}" destId="{D1010C9F-B10F-42D2-9CD5-FCABD2B9F9FC}" srcOrd="0" destOrd="0" parTransId="{4FAA3917-B14D-451C-9898-7AA7C9280D86}" sibTransId="{56833171-FB1F-47C8-937C-911C6CAF50AF}"/>
    <dgm:cxn modelId="{0344D1F3-37F1-4CB8-BEB2-7DBFD5829D95}" type="presOf" srcId="{56833171-FB1F-47C8-937C-911C6CAF50AF}" destId="{E9FB8926-0F70-48BB-B6B7-46EA91913355}" srcOrd="0" destOrd="0" presId="urn:microsoft.com/office/officeart/2008/layout/NameandTitleOrganizationalChart"/>
    <dgm:cxn modelId="{04877240-30C3-4BBF-9FB7-457E66253958}" type="presOf" srcId="{C6FC93D5-995A-423B-BA93-3DAC1DB8962B}" destId="{16CB5B31-D631-447C-A03D-4EA32E0D0773}" srcOrd="0" destOrd="0" presId="urn:microsoft.com/office/officeart/2008/layout/NameandTitleOrganizationalChart"/>
    <dgm:cxn modelId="{307CDA04-9735-40E7-8A76-B278F37E55AD}" type="presOf" srcId="{200B4588-7AC1-47DE-B9FB-BF32F3A9F337}" destId="{392E276D-BBE9-4DE6-93D2-DEA083342F71}" srcOrd="0" destOrd="0" presId="urn:microsoft.com/office/officeart/2008/layout/NameandTitleOrganizationalChart"/>
    <dgm:cxn modelId="{C1912FF9-B364-4148-8119-605DDDB61E54}" type="presOf" srcId="{0F884B0D-BD79-4B95-8386-196ED93FA298}" destId="{B62AC795-0B01-4D5C-B72A-7305A1C8A131}" srcOrd="0" destOrd="0" presId="urn:microsoft.com/office/officeart/2008/layout/NameandTitleOrganizationalChart"/>
    <dgm:cxn modelId="{77217DAA-48ED-41BD-9324-A87A9483F0F3}" srcId="{D1010C9F-B10F-42D2-9CD5-FCABD2B9F9FC}" destId="{E38E2354-6FEB-4E42-AFEF-9D06CBA208FF}" srcOrd="2" destOrd="0" parTransId="{FD071C93-D4DE-41AF-A17E-AAD5547A9907}" sibTransId="{C6FC93D5-995A-423B-BA93-3DAC1DB8962B}"/>
    <dgm:cxn modelId="{9A091409-DAE4-4B49-99EA-1798AA097965}" type="presOf" srcId="{BACE86AF-DB3B-4EA0-9A77-CF918ACAE893}" destId="{B0744ED8-C3E6-4703-9428-61030E4AF129}" srcOrd="0" destOrd="0" presId="urn:microsoft.com/office/officeart/2008/layout/NameandTitleOrganizationalChart"/>
    <dgm:cxn modelId="{DBF88848-CF15-4ED5-99DC-FB2CE5A6C58A}" type="presOf" srcId="{BACE86AF-DB3B-4EA0-9A77-CF918ACAE893}" destId="{0AFCCF1B-D178-46EB-9F9A-128DA45D439D}" srcOrd="1" destOrd="0" presId="urn:microsoft.com/office/officeart/2008/layout/NameandTitleOrganizationalChart"/>
    <dgm:cxn modelId="{CA9FAE03-1592-414D-BA38-C34ABDA19227}" type="presOf" srcId="{E38E2354-6FEB-4E42-AFEF-9D06CBA208FF}" destId="{462854ED-829D-47C9-9CFC-AD5A10A07A54}" srcOrd="0" destOrd="0" presId="urn:microsoft.com/office/officeart/2008/layout/NameandTitleOrganizationalChart"/>
    <dgm:cxn modelId="{ED21A821-7E3F-4447-80AA-BC7A9D740256}" type="presOf" srcId="{AFDCBB9F-5C57-4715-9F68-995E3CA01C6B}" destId="{76F85EB9-284F-44DC-A7F9-17CD83D298A9}" srcOrd="0" destOrd="0" presId="urn:microsoft.com/office/officeart/2008/layout/NameandTitleOrganizationalChart"/>
    <dgm:cxn modelId="{5045737E-F446-465D-B787-5AA572309632}" srcId="{D1010C9F-B10F-42D2-9CD5-FCABD2B9F9FC}" destId="{BACE86AF-DB3B-4EA0-9A77-CF918ACAE893}" srcOrd="0" destOrd="0" parTransId="{0F884B0D-BD79-4B95-8386-196ED93FA298}" sibTransId="{AFDCBB9F-5C57-4715-9F68-995E3CA01C6B}"/>
    <dgm:cxn modelId="{7CFEAE73-4F6E-4C31-9FF8-43456C6FC349}" type="presOf" srcId="{E3C090A4-B914-4DDD-A508-5866365A11C4}" destId="{DABBD5B2-2C14-4FA0-AFC3-CD782569CF25}" srcOrd="1" destOrd="0" presId="urn:microsoft.com/office/officeart/2008/layout/NameandTitleOrganizationalChart"/>
    <dgm:cxn modelId="{46242CF3-A123-4641-A59E-58EF207661B2}" type="presOf" srcId="{200B4588-7AC1-47DE-B9FB-BF32F3A9F337}" destId="{E7E7D2A7-040F-467A-86A8-29CE3142C66F}" srcOrd="1" destOrd="0" presId="urn:microsoft.com/office/officeart/2008/layout/NameandTitleOrganizationalChart"/>
    <dgm:cxn modelId="{EDA9933A-174D-425C-A026-6A1CCC9F83D7}" type="presOf" srcId="{FD071C93-D4DE-41AF-A17E-AAD5547A9907}" destId="{98189FFF-20BA-4598-94F1-3F145A3D06B7}" srcOrd="0" destOrd="0" presId="urn:microsoft.com/office/officeart/2008/layout/NameandTitleOrganizationalChart"/>
    <dgm:cxn modelId="{0D1B8589-8CDA-4F1E-BACA-F13004AD07A6}" type="presOf" srcId="{E3C090A4-B914-4DDD-A508-5866365A11C4}" destId="{5DA684B1-739F-488B-BBB0-66855F61B0D5}" srcOrd="0" destOrd="0" presId="urn:microsoft.com/office/officeart/2008/layout/NameandTitleOrganizationalChart"/>
    <dgm:cxn modelId="{31D12E16-B749-4C06-8555-E56BAEB41190}" srcId="{D1010C9F-B10F-42D2-9CD5-FCABD2B9F9FC}" destId="{E3C090A4-B914-4DDD-A508-5866365A11C4}" srcOrd="1" destOrd="0" parTransId="{324F165B-A225-4A7B-A15E-961A53204481}" sibTransId="{6DE32F45-274C-4871-9B3B-75081BF13CD2}"/>
    <dgm:cxn modelId="{DBB3C916-8443-44F3-B021-70BE1D6431AE}" type="presParOf" srcId="{6286A185-95F7-49A7-8A44-92494404491A}" destId="{000DD16C-318F-4A7F-8AB0-5CA7A902C673}" srcOrd="0" destOrd="0" presId="urn:microsoft.com/office/officeart/2008/layout/NameandTitleOrganizationalChart"/>
    <dgm:cxn modelId="{4CD38BB8-15C8-4E0D-98DA-0B4D8C27DD9C}" type="presParOf" srcId="{000DD16C-318F-4A7F-8AB0-5CA7A902C673}" destId="{C41F77D4-0C9A-400E-A2EC-1CD7E43A16AE}" srcOrd="0" destOrd="0" presId="urn:microsoft.com/office/officeart/2008/layout/NameandTitleOrganizationalChart"/>
    <dgm:cxn modelId="{DC448657-90CB-478E-AFCF-58F4A64561F5}" type="presParOf" srcId="{C41F77D4-0C9A-400E-A2EC-1CD7E43A16AE}" destId="{489A14B2-322D-4FD5-B27B-5144167CADDA}" srcOrd="0" destOrd="0" presId="urn:microsoft.com/office/officeart/2008/layout/NameandTitleOrganizationalChart"/>
    <dgm:cxn modelId="{3DC4A81E-A58B-4CC5-A3E9-839D55B35E62}" type="presParOf" srcId="{C41F77D4-0C9A-400E-A2EC-1CD7E43A16AE}" destId="{E9FB8926-0F70-48BB-B6B7-46EA91913355}" srcOrd="1" destOrd="0" presId="urn:microsoft.com/office/officeart/2008/layout/NameandTitleOrganizationalChart"/>
    <dgm:cxn modelId="{93FD064E-AFE5-43FB-9F13-1D70BA7035AF}" type="presParOf" srcId="{C41F77D4-0C9A-400E-A2EC-1CD7E43A16AE}" destId="{A091116E-048C-4DD5-A5C1-4640A476B743}" srcOrd="2" destOrd="0" presId="urn:microsoft.com/office/officeart/2008/layout/NameandTitleOrganizationalChart"/>
    <dgm:cxn modelId="{72150050-CD73-4BB3-BD78-8D044A840B5C}" type="presParOf" srcId="{000DD16C-318F-4A7F-8AB0-5CA7A902C673}" destId="{C7E70A86-0C82-4C4B-AA3A-79280982DC19}" srcOrd="1" destOrd="0" presId="urn:microsoft.com/office/officeart/2008/layout/NameandTitleOrganizationalChart"/>
    <dgm:cxn modelId="{45DE5D50-B1F9-437A-8A6D-A36AF193AF85}" type="presParOf" srcId="{C7E70A86-0C82-4C4B-AA3A-79280982DC19}" destId="{C429D71B-9002-4AF7-A699-6C6C88AAEE3D}" srcOrd="0" destOrd="0" presId="urn:microsoft.com/office/officeart/2008/layout/NameandTitleOrganizationalChart"/>
    <dgm:cxn modelId="{108024A2-8B11-4ED2-AFF2-39471CB4C958}" type="presParOf" srcId="{C7E70A86-0C82-4C4B-AA3A-79280982DC19}" destId="{02820CEE-B8F4-49E5-9AE4-BADE8E33A4D7}" srcOrd="1" destOrd="0" presId="urn:microsoft.com/office/officeart/2008/layout/NameandTitleOrganizationalChart"/>
    <dgm:cxn modelId="{F541B7CB-EC33-47A8-B551-8E6EC592A6F1}" type="presParOf" srcId="{02820CEE-B8F4-49E5-9AE4-BADE8E33A4D7}" destId="{52932C27-4CF8-4FB9-8540-EBA52DD9C9D8}" srcOrd="0" destOrd="0" presId="urn:microsoft.com/office/officeart/2008/layout/NameandTitleOrganizationalChart"/>
    <dgm:cxn modelId="{377ABBF5-4260-4C69-A7B2-8687B68CE4F5}" type="presParOf" srcId="{52932C27-4CF8-4FB9-8540-EBA52DD9C9D8}" destId="{5DA684B1-739F-488B-BBB0-66855F61B0D5}" srcOrd="0" destOrd="0" presId="urn:microsoft.com/office/officeart/2008/layout/NameandTitleOrganizationalChart"/>
    <dgm:cxn modelId="{929087C5-FF7C-4B51-B90D-DA1B146D2AB0}" type="presParOf" srcId="{52932C27-4CF8-4FB9-8540-EBA52DD9C9D8}" destId="{C6403E8B-21C4-4852-913E-4A26129D2000}" srcOrd="1" destOrd="0" presId="urn:microsoft.com/office/officeart/2008/layout/NameandTitleOrganizationalChart"/>
    <dgm:cxn modelId="{3E4BF62B-AA97-4B99-ABFD-D77F0D48D6D5}" type="presParOf" srcId="{52932C27-4CF8-4FB9-8540-EBA52DD9C9D8}" destId="{DABBD5B2-2C14-4FA0-AFC3-CD782569CF25}" srcOrd="2" destOrd="0" presId="urn:microsoft.com/office/officeart/2008/layout/NameandTitleOrganizationalChart"/>
    <dgm:cxn modelId="{384435F1-3AF5-426E-BE8B-97A83965E748}" type="presParOf" srcId="{02820CEE-B8F4-49E5-9AE4-BADE8E33A4D7}" destId="{A61796C2-DDE3-44C1-B611-6498808993D7}" srcOrd="1" destOrd="0" presId="urn:microsoft.com/office/officeart/2008/layout/NameandTitleOrganizationalChart"/>
    <dgm:cxn modelId="{0C1BED87-1F6B-4824-879F-6DEF8978A48F}" type="presParOf" srcId="{02820CEE-B8F4-49E5-9AE4-BADE8E33A4D7}" destId="{B254E205-4FD0-469C-A311-E0174658D601}" srcOrd="2" destOrd="0" presId="urn:microsoft.com/office/officeart/2008/layout/NameandTitleOrganizationalChart"/>
    <dgm:cxn modelId="{96575DA1-A044-43FD-A64E-BA36F380014B}" type="presParOf" srcId="{C7E70A86-0C82-4C4B-AA3A-79280982DC19}" destId="{98189FFF-20BA-4598-94F1-3F145A3D06B7}" srcOrd="2" destOrd="0" presId="urn:microsoft.com/office/officeart/2008/layout/NameandTitleOrganizationalChart"/>
    <dgm:cxn modelId="{07C8E837-90B8-4C14-A88A-DE8F0F817BFC}" type="presParOf" srcId="{C7E70A86-0C82-4C4B-AA3A-79280982DC19}" destId="{4B342801-F931-4CA7-B887-EFF975FA6462}" srcOrd="3" destOrd="0" presId="urn:microsoft.com/office/officeart/2008/layout/NameandTitleOrganizationalChart"/>
    <dgm:cxn modelId="{72978B69-8286-4A67-B949-DAF5B77D3403}" type="presParOf" srcId="{4B342801-F931-4CA7-B887-EFF975FA6462}" destId="{1B16C2E2-4CBD-4C01-841A-0D0C203BDB30}" srcOrd="0" destOrd="0" presId="urn:microsoft.com/office/officeart/2008/layout/NameandTitleOrganizationalChart"/>
    <dgm:cxn modelId="{3A618472-BD26-45D2-8DC9-A04CD6228FFA}" type="presParOf" srcId="{1B16C2E2-4CBD-4C01-841A-0D0C203BDB30}" destId="{462854ED-829D-47C9-9CFC-AD5A10A07A54}" srcOrd="0" destOrd="0" presId="urn:microsoft.com/office/officeart/2008/layout/NameandTitleOrganizationalChart"/>
    <dgm:cxn modelId="{F9F559B7-F9F6-451C-A71E-6B2C85158EBA}" type="presParOf" srcId="{1B16C2E2-4CBD-4C01-841A-0D0C203BDB30}" destId="{16CB5B31-D631-447C-A03D-4EA32E0D0773}" srcOrd="1" destOrd="0" presId="urn:microsoft.com/office/officeart/2008/layout/NameandTitleOrganizationalChart"/>
    <dgm:cxn modelId="{202FFF3E-DD38-4D99-9BFA-028382745D22}" type="presParOf" srcId="{1B16C2E2-4CBD-4C01-841A-0D0C203BDB30}" destId="{81CC5E52-2B82-45DD-B084-EE5F1DB16A1D}" srcOrd="2" destOrd="0" presId="urn:microsoft.com/office/officeart/2008/layout/NameandTitleOrganizationalChart"/>
    <dgm:cxn modelId="{624ED37C-A074-459C-8C8C-6CF89C9DBDFC}" type="presParOf" srcId="{4B342801-F931-4CA7-B887-EFF975FA6462}" destId="{9C4606F8-81E4-4A98-A0A1-68C98A7BE6F3}" srcOrd="1" destOrd="0" presId="urn:microsoft.com/office/officeart/2008/layout/NameandTitleOrganizationalChart"/>
    <dgm:cxn modelId="{86BEAE8C-DFD9-44C9-B603-06E63CB9C734}" type="presParOf" srcId="{4B342801-F931-4CA7-B887-EFF975FA6462}" destId="{11EF6590-8125-495A-A6E8-09AC56842DBE}" srcOrd="2" destOrd="0" presId="urn:microsoft.com/office/officeart/2008/layout/NameandTitleOrganizationalChart"/>
    <dgm:cxn modelId="{9272CC31-84FD-44F8-B138-D2FF8E6F0D54}" type="presParOf" srcId="{C7E70A86-0C82-4C4B-AA3A-79280982DC19}" destId="{8DDBB2AD-6022-451D-B0FA-9836D1122B9F}" srcOrd="4" destOrd="0" presId="urn:microsoft.com/office/officeart/2008/layout/NameandTitleOrganizationalChart"/>
    <dgm:cxn modelId="{6C797992-05A3-4388-B73C-031BD60EB8A9}" type="presParOf" srcId="{C7E70A86-0C82-4C4B-AA3A-79280982DC19}" destId="{B0689828-AA9E-4528-870C-225FB5FC727B}" srcOrd="5" destOrd="0" presId="urn:microsoft.com/office/officeart/2008/layout/NameandTitleOrganizationalChart"/>
    <dgm:cxn modelId="{078EF11E-39C4-4B15-B5B9-B0A6EB79869D}" type="presParOf" srcId="{B0689828-AA9E-4528-870C-225FB5FC727B}" destId="{B03B5A5F-DC60-4C96-97A8-104B93B93C30}" srcOrd="0" destOrd="0" presId="urn:microsoft.com/office/officeart/2008/layout/NameandTitleOrganizationalChart"/>
    <dgm:cxn modelId="{A276E790-D5A9-4B1C-B267-D2BBC93B78C3}" type="presParOf" srcId="{B03B5A5F-DC60-4C96-97A8-104B93B93C30}" destId="{392E276D-BBE9-4DE6-93D2-DEA083342F71}" srcOrd="0" destOrd="0" presId="urn:microsoft.com/office/officeart/2008/layout/NameandTitleOrganizationalChart"/>
    <dgm:cxn modelId="{934BA3C6-229A-445E-A1AE-828C75595D30}" type="presParOf" srcId="{B03B5A5F-DC60-4C96-97A8-104B93B93C30}" destId="{9DF4F7E3-B40A-4015-AE2C-01CE118657EA}" srcOrd="1" destOrd="0" presId="urn:microsoft.com/office/officeart/2008/layout/NameandTitleOrganizationalChart"/>
    <dgm:cxn modelId="{D40DD318-DBF9-4179-B095-F5C0DCBD2E33}" type="presParOf" srcId="{B03B5A5F-DC60-4C96-97A8-104B93B93C30}" destId="{E7E7D2A7-040F-467A-86A8-29CE3142C66F}" srcOrd="2" destOrd="0" presId="urn:microsoft.com/office/officeart/2008/layout/NameandTitleOrganizationalChart"/>
    <dgm:cxn modelId="{5817A60D-42A0-429E-87C2-43F1205C6651}" type="presParOf" srcId="{B0689828-AA9E-4528-870C-225FB5FC727B}" destId="{DEE46D44-6F86-4FD1-902A-3A7B9D401054}" srcOrd="1" destOrd="0" presId="urn:microsoft.com/office/officeart/2008/layout/NameandTitleOrganizationalChart"/>
    <dgm:cxn modelId="{A7C8DBF7-7281-4971-BF67-D57CDBDF88FE}" type="presParOf" srcId="{B0689828-AA9E-4528-870C-225FB5FC727B}" destId="{E5305B8E-6618-4D41-B058-630E51548CE9}" srcOrd="2" destOrd="0" presId="urn:microsoft.com/office/officeart/2008/layout/NameandTitleOrganizationalChart"/>
    <dgm:cxn modelId="{96A39339-624D-4FA3-8F76-073471E7DF4E}" type="presParOf" srcId="{000DD16C-318F-4A7F-8AB0-5CA7A902C673}" destId="{E5925731-6548-4827-A376-B22C30C3B28A}" srcOrd="2" destOrd="0" presId="urn:microsoft.com/office/officeart/2008/layout/NameandTitleOrganizationalChart"/>
    <dgm:cxn modelId="{AAC2EBA1-A688-4E4B-A3D6-75615EC23B87}" type="presParOf" srcId="{E5925731-6548-4827-A376-B22C30C3B28A}" destId="{B62AC795-0B01-4D5C-B72A-7305A1C8A131}" srcOrd="0" destOrd="0" presId="urn:microsoft.com/office/officeart/2008/layout/NameandTitleOrganizationalChart"/>
    <dgm:cxn modelId="{D14255BB-AC2E-47BE-A503-1800EB33A8C7}" type="presParOf" srcId="{E5925731-6548-4827-A376-B22C30C3B28A}" destId="{39D097A5-2378-44DA-BBBA-60A25711646E}" srcOrd="1" destOrd="0" presId="urn:microsoft.com/office/officeart/2008/layout/NameandTitleOrganizationalChart"/>
    <dgm:cxn modelId="{6A1C34BD-779E-402B-B3B3-50D2702188B3}" type="presParOf" srcId="{39D097A5-2378-44DA-BBBA-60A25711646E}" destId="{685DFA46-4032-4B79-B471-690EDD9179C9}" srcOrd="0" destOrd="0" presId="urn:microsoft.com/office/officeart/2008/layout/NameandTitleOrganizationalChart"/>
    <dgm:cxn modelId="{044B9184-1DA6-4AB9-8E4E-D1B637C7AE96}" type="presParOf" srcId="{685DFA46-4032-4B79-B471-690EDD9179C9}" destId="{B0744ED8-C3E6-4703-9428-61030E4AF129}" srcOrd="0" destOrd="0" presId="urn:microsoft.com/office/officeart/2008/layout/NameandTitleOrganizationalChart"/>
    <dgm:cxn modelId="{1F02984E-AE16-4587-99EA-E36C0CB7B312}" type="presParOf" srcId="{685DFA46-4032-4B79-B471-690EDD9179C9}" destId="{76F85EB9-284F-44DC-A7F9-17CD83D298A9}" srcOrd="1" destOrd="0" presId="urn:microsoft.com/office/officeart/2008/layout/NameandTitleOrganizationalChart"/>
    <dgm:cxn modelId="{948AB5BF-AA36-42BC-9568-09932E608340}" type="presParOf" srcId="{685DFA46-4032-4B79-B471-690EDD9179C9}" destId="{0AFCCF1B-D178-46EB-9F9A-128DA45D439D}" srcOrd="2" destOrd="0" presId="urn:microsoft.com/office/officeart/2008/layout/NameandTitleOrganizationalChart"/>
    <dgm:cxn modelId="{EB2B0074-77D2-410A-865B-07E50E171988}" type="presParOf" srcId="{39D097A5-2378-44DA-BBBA-60A25711646E}" destId="{A9A76BD8-F441-4ECE-9B15-4330E350C8BE}" srcOrd="1" destOrd="0" presId="urn:microsoft.com/office/officeart/2008/layout/NameandTitleOrganizationalChart"/>
    <dgm:cxn modelId="{224A7CC4-31A2-4B99-8468-1ADEC30A11D4}" type="presParOf" srcId="{39D097A5-2378-44DA-BBBA-60A25711646E}" destId="{7BCAA362-BC49-47C3-B317-869859067FE5}" srcOrd="2" destOrd="0" presId="urn:microsoft.com/office/officeart/2008/layout/NameandTitleOrganizationalChart"/>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62AC795-0B01-4D5C-B72A-7305A1C8A131}">
      <dsp:nvSpPr>
        <dsp:cNvPr id="0" name=""/>
        <dsp:cNvSpPr/>
      </dsp:nvSpPr>
      <dsp:spPr>
        <a:xfrm>
          <a:off x="3032330" y="680989"/>
          <a:ext cx="224598" cy="733750"/>
        </a:xfrm>
        <a:custGeom>
          <a:avLst/>
          <a:gdLst/>
          <a:ahLst/>
          <a:cxnLst/>
          <a:rect l="0" t="0" r="0" b="0"/>
          <a:pathLst>
            <a:path>
              <a:moveTo>
                <a:pt x="224598" y="0"/>
              </a:moveTo>
              <a:lnTo>
                <a:pt x="224598" y="733750"/>
              </a:lnTo>
              <a:lnTo>
                <a:pt x="0" y="733750"/>
              </a:lnTo>
            </a:path>
          </a:pathLst>
        </a:custGeom>
        <a:noFill/>
        <a:ln w="25400" cap="flat"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DBB2AD-6022-451D-B0FA-9836D1122B9F}">
      <dsp:nvSpPr>
        <dsp:cNvPr id="0" name=""/>
        <dsp:cNvSpPr/>
      </dsp:nvSpPr>
      <dsp:spPr>
        <a:xfrm>
          <a:off x="3256929" y="680989"/>
          <a:ext cx="1764101" cy="1467501"/>
        </a:xfrm>
        <a:custGeom>
          <a:avLst/>
          <a:gdLst/>
          <a:ahLst/>
          <a:cxnLst/>
          <a:rect l="0" t="0" r="0" b="0"/>
          <a:pathLst>
            <a:path>
              <a:moveTo>
                <a:pt x="0" y="0"/>
              </a:moveTo>
              <a:lnTo>
                <a:pt x="0" y="1308647"/>
              </a:lnTo>
              <a:lnTo>
                <a:pt x="1764101" y="1308647"/>
              </a:lnTo>
              <a:lnTo>
                <a:pt x="1764101" y="1467501"/>
              </a:lnTo>
            </a:path>
          </a:pathLst>
        </a:custGeom>
        <a:noFill/>
        <a:ln w="25400" cap="flat"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8189FFF-20BA-4598-94F1-3F145A3D06B7}">
      <dsp:nvSpPr>
        <dsp:cNvPr id="0" name=""/>
        <dsp:cNvSpPr/>
      </dsp:nvSpPr>
      <dsp:spPr>
        <a:xfrm>
          <a:off x="3211209" y="680989"/>
          <a:ext cx="91440" cy="1467501"/>
        </a:xfrm>
        <a:custGeom>
          <a:avLst/>
          <a:gdLst/>
          <a:ahLst/>
          <a:cxnLst/>
          <a:rect l="0" t="0" r="0" b="0"/>
          <a:pathLst>
            <a:path>
              <a:moveTo>
                <a:pt x="45720" y="0"/>
              </a:moveTo>
              <a:lnTo>
                <a:pt x="45720" y="1467501"/>
              </a:lnTo>
            </a:path>
          </a:pathLst>
        </a:custGeom>
        <a:noFill/>
        <a:ln w="25400" cap="flat"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429D71B-9002-4AF7-A699-6C6C88AAEE3D}">
      <dsp:nvSpPr>
        <dsp:cNvPr id="0" name=""/>
        <dsp:cNvSpPr/>
      </dsp:nvSpPr>
      <dsp:spPr>
        <a:xfrm>
          <a:off x="1492827" y="680989"/>
          <a:ext cx="1764101" cy="1467501"/>
        </a:xfrm>
        <a:custGeom>
          <a:avLst/>
          <a:gdLst/>
          <a:ahLst/>
          <a:cxnLst/>
          <a:rect l="0" t="0" r="0" b="0"/>
          <a:pathLst>
            <a:path>
              <a:moveTo>
                <a:pt x="1764101" y="0"/>
              </a:moveTo>
              <a:lnTo>
                <a:pt x="1764101" y="1308647"/>
              </a:lnTo>
              <a:lnTo>
                <a:pt x="0" y="1308647"/>
              </a:lnTo>
              <a:lnTo>
                <a:pt x="0" y="1467501"/>
              </a:lnTo>
            </a:path>
          </a:pathLst>
        </a:custGeom>
        <a:noFill/>
        <a:ln w="25400" cap="flat"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89A14B2-322D-4FD5-B27B-5144167CADDA}">
      <dsp:nvSpPr>
        <dsp:cNvPr id="0" name=""/>
        <dsp:cNvSpPr/>
      </dsp:nvSpPr>
      <dsp:spPr>
        <a:xfrm>
          <a:off x="2599476" y="190"/>
          <a:ext cx="1314904" cy="680799"/>
        </a:xfrm>
        <a:prstGeom prst="rect">
          <a:avLst/>
        </a:prstGeom>
        <a:solidFill>
          <a:schemeClr val="accent1">
            <a:shade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96068" numCol="1" spcCol="1270" anchor="ctr" anchorCtr="0">
          <a:noAutofit/>
        </a:bodyPr>
        <a:lstStyle/>
        <a:p>
          <a:pPr marR="0" lvl="0" algn="ctr" defTabSz="533400" rtl="0">
            <a:lnSpc>
              <a:spcPct val="90000"/>
            </a:lnSpc>
            <a:spcBef>
              <a:spcPct val="0"/>
            </a:spcBef>
            <a:spcAft>
              <a:spcPct val="35000"/>
            </a:spcAft>
          </a:pPr>
          <a:endParaRPr lang="ru-RU" sz="1200" b="0" i="0" u="none" strike="noStrike" kern="1200" baseline="0">
            <a:latin typeface="+mn-lt"/>
          </a:endParaRPr>
        </a:p>
        <a:p>
          <a:pPr marR="0" lvl="0" algn="ctr" defTabSz="533400" rtl="0">
            <a:lnSpc>
              <a:spcPct val="90000"/>
            </a:lnSpc>
            <a:spcBef>
              <a:spcPct val="0"/>
            </a:spcBef>
            <a:spcAft>
              <a:spcPct val="35000"/>
            </a:spcAft>
          </a:pPr>
          <a:r>
            <a:rPr lang="ru-RU" sz="1200" b="0" i="0" u="none" strike="noStrike" kern="1200" baseline="0">
              <a:latin typeface="+mn-lt"/>
            </a:rPr>
            <a:t>Совет директоров</a:t>
          </a:r>
          <a:endParaRPr lang="x-none" sz="1200" b="0" kern="1200">
            <a:latin typeface="+mn-lt"/>
          </a:endParaRPr>
        </a:p>
      </dsp:txBody>
      <dsp:txXfrm>
        <a:off x="2599476" y="190"/>
        <a:ext cx="1314904" cy="680799"/>
      </dsp:txXfrm>
    </dsp:sp>
    <dsp:sp modelId="{E9FB8926-0F70-48BB-B6B7-46EA91913355}">
      <dsp:nvSpPr>
        <dsp:cNvPr id="0" name=""/>
        <dsp:cNvSpPr/>
      </dsp:nvSpPr>
      <dsp:spPr>
        <a:xfrm>
          <a:off x="2862457" y="529701"/>
          <a:ext cx="1183414" cy="226933"/>
        </a:xfrm>
        <a:prstGeom prst="rect">
          <a:avLst/>
        </a:prstGeom>
        <a:solidFill>
          <a:schemeClr val="lt1">
            <a:alpha val="90000"/>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5560" tIns="8890" rIns="35560" bIns="8890" numCol="1" spcCol="1270" anchor="ctr" anchorCtr="0">
          <a:noAutofit/>
        </a:bodyPr>
        <a:lstStyle/>
        <a:p>
          <a:pPr lvl="0" algn="r" defTabSz="622300">
            <a:lnSpc>
              <a:spcPct val="90000"/>
            </a:lnSpc>
            <a:spcBef>
              <a:spcPct val="0"/>
            </a:spcBef>
            <a:spcAft>
              <a:spcPct val="35000"/>
            </a:spcAft>
          </a:pPr>
          <a:endParaRPr lang="x-none" sz="1400" kern="1200"/>
        </a:p>
      </dsp:txBody>
      <dsp:txXfrm>
        <a:off x="2862457" y="529701"/>
        <a:ext cx="1183414" cy="226933"/>
      </dsp:txXfrm>
    </dsp:sp>
    <dsp:sp modelId="{5DA684B1-739F-488B-BBB0-66855F61B0D5}">
      <dsp:nvSpPr>
        <dsp:cNvPr id="0" name=""/>
        <dsp:cNvSpPr/>
      </dsp:nvSpPr>
      <dsp:spPr>
        <a:xfrm>
          <a:off x="835375" y="2148490"/>
          <a:ext cx="1314904" cy="680799"/>
        </a:xfrm>
        <a:prstGeom prst="rect">
          <a:avLst/>
        </a:prstGeom>
        <a:solidFill>
          <a:schemeClr val="accent1">
            <a:shade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96068" numCol="1" spcCol="1270" anchor="ctr" anchorCtr="0">
          <a:noAutofit/>
        </a:bodyPr>
        <a:lstStyle/>
        <a:p>
          <a:pPr marR="0" lvl="0" algn="ctr" defTabSz="533400" rtl="0">
            <a:lnSpc>
              <a:spcPct val="90000"/>
            </a:lnSpc>
            <a:spcBef>
              <a:spcPct val="0"/>
            </a:spcBef>
            <a:spcAft>
              <a:spcPct val="35000"/>
            </a:spcAft>
          </a:pPr>
          <a:r>
            <a:rPr lang="ru-RU" sz="1200" b="0" i="0" u="none" strike="noStrike" kern="1200" baseline="0">
              <a:latin typeface="+mn-lt"/>
            </a:rPr>
            <a:t>Комитет по управлению рисками</a:t>
          </a:r>
          <a:endParaRPr lang="x-none" sz="1200" b="0" kern="1200">
            <a:latin typeface="+mn-lt"/>
          </a:endParaRPr>
        </a:p>
      </dsp:txBody>
      <dsp:txXfrm>
        <a:off x="835375" y="2148490"/>
        <a:ext cx="1314904" cy="680799"/>
      </dsp:txXfrm>
    </dsp:sp>
    <dsp:sp modelId="{C6403E8B-21C4-4852-913E-4A26129D2000}">
      <dsp:nvSpPr>
        <dsp:cNvPr id="0" name=""/>
        <dsp:cNvSpPr/>
      </dsp:nvSpPr>
      <dsp:spPr>
        <a:xfrm>
          <a:off x="1098356" y="2678001"/>
          <a:ext cx="1183414" cy="226933"/>
        </a:xfrm>
        <a:prstGeom prst="rect">
          <a:avLst/>
        </a:prstGeom>
        <a:solidFill>
          <a:schemeClr val="lt1">
            <a:alpha val="90000"/>
            <a:hueOff val="0"/>
            <a:satOff val="0"/>
            <a:lumOff val="0"/>
            <a:alphaOff val="0"/>
          </a:schemeClr>
        </a:solidFill>
        <a:ln w="25400" cap="flat" cmpd="sng" algn="ctr">
          <a:solidFill>
            <a:schemeClr val="accent1">
              <a:shade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5560" tIns="8890" rIns="35560" bIns="8890" numCol="1" spcCol="1270" anchor="ctr" anchorCtr="0">
          <a:noAutofit/>
        </a:bodyPr>
        <a:lstStyle/>
        <a:p>
          <a:pPr lvl="0" algn="r" defTabSz="622300">
            <a:lnSpc>
              <a:spcPct val="90000"/>
            </a:lnSpc>
            <a:spcBef>
              <a:spcPct val="0"/>
            </a:spcBef>
            <a:spcAft>
              <a:spcPct val="35000"/>
            </a:spcAft>
          </a:pPr>
          <a:endParaRPr lang="x-none" sz="1400" kern="1200"/>
        </a:p>
      </dsp:txBody>
      <dsp:txXfrm>
        <a:off x="1098356" y="2678001"/>
        <a:ext cx="1183414" cy="226933"/>
      </dsp:txXfrm>
    </dsp:sp>
    <dsp:sp modelId="{462854ED-829D-47C9-9CFC-AD5A10A07A54}">
      <dsp:nvSpPr>
        <dsp:cNvPr id="0" name=""/>
        <dsp:cNvSpPr/>
      </dsp:nvSpPr>
      <dsp:spPr>
        <a:xfrm>
          <a:off x="2599476" y="2148490"/>
          <a:ext cx="1314904" cy="680799"/>
        </a:xfrm>
        <a:prstGeom prst="rect">
          <a:avLst/>
        </a:prstGeom>
        <a:solidFill>
          <a:schemeClr val="accent1">
            <a:shade val="50000"/>
            <a:hueOff val="240958"/>
            <a:satOff val="-5040"/>
            <a:lumOff val="2804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96068" numCol="1" spcCol="1270" anchor="ctr" anchorCtr="0">
          <a:noAutofit/>
        </a:bodyPr>
        <a:lstStyle/>
        <a:p>
          <a:pPr marR="0" lvl="0" algn="ctr" defTabSz="533400" rtl="0">
            <a:lnSpc>
              <a:spcPct val="90000"/>
            </a:lnSpc>
            <a:spcBef>
              <a:spcPct val="0"/>
            </a:spcBef>
            <a:spcAft>
              <a:spcPct val="35000"/>
            </a:spcAft>
          </a:pPr>
          <a:r>
            <a:rPr lang="ru-RU" sz="1200" b="0" i="0" u="none" strike="noStrike" kern="1200" baseline="0">
              <a:latin typeface="+mn-lt"/>
            </a:rPr>
            <a:t>Руководители СПО/Владельцы рисков</a:t>
          </a:r>
          <a:endParaRPr lang="x-none" sz="1200" b="0" kern="1200">
            <a:latin typeface="+mn-lt"/>
          </a:endParaRPr>
        </a:p>
      </dsp:txBody>
      <dsp:txXfrm>
        <a:off x="2599476" y="2148490"/>
        <a:ext cx="1314904" cy="680799"/>
      </dsp:txXfrm>
    </dsp:sp>
    <dsp:sp modelId="{16CB5B31-D631-447C-A03D-4EA32E0D0773}">
      <dsp:nvSpPr>
        <dsp:cNvPr id="0" name=""/>
        <dsp:cNvSpPr/>
      </dsp:nvSpPr>
      <dsp:spPr>
        <a:xfrm>
          <a:off x="2862457" y="2678001"/>
          <a:ext cx="1183414" cy="226933"/>
        </a:xfrm>
        <a:prstGeom prst="rect">
          <a:avLst/>
        </a:prstGeom>
        <a:solidFill>
          <a:schemeClr val="lt1">
            <a:alpha val="90000"/>
            <a:hueOff val="0"/>
            <a:satOff val="0"/>
            <a:lumOff val="0"/>
            <a:alphaOff val="0"/>
          </a:schemeClr>
        </a:solidFill>
        <a:ln w="25400" cap="flat" cmpd="sng" algn="ctr">
          <a:solidFill>
            <a:schemeClr val="accent1">
              <a:shade val="50000"/>
              <a:hueOff val="240958"/>
              <a:satOff val="-5040"/>
              <a:lumOff val="28042"/>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5560" tIns="8890" rIns="35560" bIns="8890" numCol="1" spcCol="1270" anchor="ctr" anchorCtr="0">
          <a:noAutofit/>
        </a:bodyPr>
        <a:lstStyle/>
        <a:p>
          <a:pPr lvl="0" algn="r" defTabSz="622300">
            <a:lnSpc>
              <a:spcPct val="90000"/>
            </a:lnSpc>
            <a:spcBef>
              <a:spcPct val="0"/>
            </a:spcBef>
            <a:spcAft>
              <a:spcPct val="35000"/>
            </a:spcAft>
          </a:pPr>
          <a:endParaRPr lang="x-none" sz="1400" kern="1200"/>
        </a:p>
      </dsp:txBody>
      <dsp:txXfrm>
        <a:off x="2862457" y="2678001"/>
        <a:ext cx="1183414" cy="226933"/>
      </dsp:txXfrm>
    </dsp:sp>
    <dsp:sp modelId="{392E276D-BBE9-4DE6-93D2-DEA083342F71}">
      <dsp:nvSpPr>
        <dsp:cNvPr id="0" name=""/>
        <dsp:cNvSpPr/>
      </dsp:nvSpPr>
      <dsp:spPr>
        <a:xfrm>
          <a:off x="4363578" y="2148490"/>
          <a:ext cx="1314904" cy="680799"/>
        </a:xfrm>
        <a:prstGeom prst="rect">
          <a:avLst/>
        </a:prstGeom>
        <a:solidFill>
          <a:schemeClr val="accent1">
            <a:shade val="50000"/>
            <a:hueOff val="240958"/>
            <a:satOff val="-5040"/>
            <a:lumOff val="2804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96068" numCol="1" spcCol="1270" anchor="ctr" anchorCtr="0">
          <a:noAutofit/>
        </a:bodyPr>
        <a:lstStyle/>
        <a:p>
          <a:pPr marR="0" lvl="0" algn="ctr" defTabSz="533400" rtl="0">
            <a:lnSpc>
              <a:spcPct val="90000"/>
            </a:lnSpc>
            <a:spcBef>
              <a:spcPct val="0"/>
            </a:spcBef>
            <a:spcAft>
              <a:spcPct val="35000"/>
            </a:spcAft>
          </a:pPr>
          <a:r>
            <a:rPr lang="ru-RU" sz="1200" b="0" i="0" u="none" strike="noStrike" kern="1200" baseline="0">
              <a:latin typeface="+mn-lt"/>
            </a:rPr>
            <a:t>Специалист по рискам</a:t>
          </a:r>
          <a:endParaRPr lang="x-none" sz="1200" b="0" kern="1200">
            <a:latin typeface="+mn-lt"/>
          </a:endParaRPr>
        </a:p>
      </dsp:txBody>
      <dsp:txXfrm>
        <a:off x="4363578" y="2148490"/>
        <a:ext cx="1314904" cy="680799"/>
      </dsp:txXfrm>
    </dsp:sp>
    <dsp:sp modelId="{9DF4F7E3-B40A-4015-AE2C-01CE118657EA}">
      <dsp:nvSpPr>
        <dsp:cNvPr id="0" name=""/>
        <dsp:cNvSpPr/>
      </dsp:nvSpPr>
      <dsp:spPr>
        <a:xfrm>
          <a:off x="4626559" y="2678001"/>
          <a:ext cx="1183414" cy="226933"/>
        </a:xfrm>
        <a:prstGeom prst="rect">
          <a:avLst/>
        </a:prstGeom>
        <a:solidFill>
          <a:schemeClr val="lt1">
            <a:alpha val="90000"/>
            <a:hueOff val="0"/>
            <a:satOff val="0"/>
            <a:lumOff val="0"/>
            <a:alphaOff val="0"/>
          </a:schemeClr>
        </a:solidFill>
        <a:ln w="25400" cap="flat" cmpd="sng" algn="ctr">
          <a:solidFill>
            <a:schemeClr val="accent1">
              <a:shade val="50000"/>
              <a:hueOff val="240958"/>
              <a:satOff val="-5040"/>
              <a:lumOff val="28042"/>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5560" tIns="8890" rIns="35560" bIns="8890" numCol="1" spcCol="1270" anchor="ctr" anchorCtr="0">
          <a:noAutofit/>
        </a:bodyPr>
        <a:lstStyle/>
        <a:p>
          <a:pPr lvl="0" algn="r" defTabSz="622300">
            <a:lnSpc>
              <a:spcPct val="90000"/>
            </a:lnSpc>
            <a:spcBef>
              <a:spcPct val="0"/>
            </a:spcBef>
            <a:spcAft>
              <a:spcPct val="35000"/>
            </a:spcAft>
          </a:pPr>
          <a:endParaRPr lang="x-none" sz="1400" kern="1200"/>
        </a:p>
      </dsp:txBody>
      <dsp:txXfrm>
        <a:off x="4626559" y="2678001"/>
        <a:ext cx="1183414" cy="226933"/>
      </dsp:txXfrm>
    </dsp:sp>
    <dsp:sp modelId="{B0744ED8-C3E6-4703-9428-61030E4AF129}">
      <dsp:nvSpPr>
        <dsp:cNvPr id="0" name=""/>
        <dsp:cNvSpPr/>
      </dsp:nvSpPr>
      <dsp:spPr>
        <a:xfrm>
          <a:off x="1717425" y="1074340"/>
          <a:ext cx="1314904" cy="680799"/>
        </a:xfrm>
        <a:prstGeom prst="rect">
          <a:avLst/>
        </a:prstGeom>
        <a:solidFill>
          <a:schemeClr val="accent1">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96068" numCol="1" spcCol="1270" anchor="ctr" anchorCtr="0">
          <a:noAutofit/>
        </a:bodyPr>
        <a:lstStyle/>
        <a:p>
          <a:pPr marR="0" lvl="0" algn="ctr" defTabSz="533400" rtl="0">
            <a:lnSpc>
              <a:spcPct val="90000"/>
            </a:lnSpc>
            <a:spcBef>
              <a:spcPct val="0"/>
            </a:spcBef>
            <a:spcAft>
              <a:spcPct val="35000"/>
            </a:spcAft>
          </a:pPr>
          <a:endParaRPr lang="ru-RU" sz="1200" b="0" i="0" u="none" strike="noStrike" kern="1200" baseline="0">
            <a:latin typeface="+mn-lt"/>
          </a:endParaRPr>
        </a:p>
        <a:p>
          <a:pPr marR="0" lvl="0" algn="ctr" defTabSz="533400" rtl="0">
            <a:lnSpc>
              <a:spcPct val="90000"/>
            </a:lnSpc>
            <a:spcBef>
              <a:spcPct val="0"/>
            </a:spcBef>
            <a:spcAft>
              <a:spcPct val="35000"/>
            </a:spcAft>
          </a:pPr>
          <a:r>
            <a:rPr lang="ru-RU" sz="1200" b="0" i="0" u="none" strike="noStrike" kern="1200" baseline="0">
              <a:latin typeface="+mn-lt"/>
            </a:rPr>
            <a:t>Правление</a:t>
          </a:r>
          <a:endParaRPr lang="x-none" sz="1200" b="0" kern="1200">
            <a:latin typeface="+mn-lt"/>
          </a:endParaRPr>
        </a:p>
      </dsp:txBody>
      <dsp:txXfrm>
        <a:off x="1717425" y="1074340"/>
        <a:ext cx="1314904" cy="680799"/>
      </dsp:txXfrm>
    </dsp:sp>
    <dsp:sp modelId="{76F85EB9-284F-44DC-A7F9-17CD83D298A9}">
      <dsp:nvSpPr>
        <dsp:cNvPr id="0" name=""/>
        <dsp:cNvSpPr/>
      </dsp:nvSpPr>
      <dsp:spPr>
        <a:xfrm>
          <a:off x="1980406" y="1603851"/>
          <a:ext cx="1183414" cy="226933"/>
        </a:xfrm>
        <a:prstGeom prst="rect">
          <a:avLst/>
        </a:prstGeom>
        <a:solidFill>
          <a:schemeClr val="lt1">
            <a:alpha val="90000"/>
            <a:hueOff val="0"/>
            <a:satOff val="0"/>
            <a:lumOff val="0"/>
            <a:alphaOff val="0"/>
          </a:schemeClr>
        </a:solidFill>
        <a:ln w="25400" cap="flat" cmpd="sng" algn="ctr">
          <a:solidFill>
            <a:schemeClr val="accent1">
              <a:tint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5560" tIns="8890" rIns="35560" bIns="8890" numCol="1" spcCol="1270" anchor="ctr" anchorCtr="0">
          <a:noAutofit/>
        </a:bodyPr>
        <a:lstStyle/>
        <a:p>
          <a:pPr lvl="0" algn="r" defTabSz="622300">
            <a:lnSpc>
              <a:spcPct val="90000"/>
            </a:lnSpc>
            <a:spcBef>
              <a:spcPct val="0"/>
            </a:spcBef>
            <a:spcAft>
              <a:spcPct val="35000"/>
            </a:spcAft>
          </a:pPr>
          <a:endParaRPr lang="x-none" sz="1400" kern="1200"/>
        </a:p>
      </dsp:txBody>
      <dsp:txXfrm>
        <a:off x="1980406" y="1603851"/>
        <a:ext cx="1183414" cy="226933"/>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6980DD-5E1C-4B60-B868-E18834E8DB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5448</TotalTime>
  <Pages>68</Pages>
  <Words>23542</Words>
  <Characters>134195</Characters>
  <Application>Microsoft Office Word</Application>
  <DocSecurity>0</DocSecurity>
  <Lines>1118</Lines>
  <Paragraphs>314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157423</CharactersWithSpaces>
  <SharedDoc>false</SharedDoc>
  <HLinks>
    <vt:vector size="30" baseType="variant">
      <vt:variant>
        <vt:i4>8060964</vt:i4>
      </vt:variant>
      <vt:variant>
        <vt:i4>30</vt:i4>
      </vt:variant>
      <vt:variant>
        <vt:i4>0</vt:i4>
      </vt:variant>
      <vt:variant>
        <vt:i4>5</vt:i4>
      </vt:variant>
      <vt:variant>
        <vt:lpwstr>http://www.ales.kz/</vt:lpwstr>
      </vt:variant>
      <vt:variant>
        <vt:lpwstr/>
      </vt:variant>
      <vt:variant>
        <vt:i4>8060964</vt:i4>
      </vt:variant>
      <vt:variant>
        <vt:i4>27</vt:i4>
      </vt:variant>
      <vt:variant>
        <vt:i4>0</vt:i4>
      </vt:variant>
      <vt:variant>
        <vt:i4>5</vt:i4>
      </vt:variant>
      <vt:variant>
        <vt:lpwstr>http://www.ales.kz/</vt:lpwstr>
      </vt:variant>
      <vt:variant>
        <vt:lpwstr/>
      </vt:variant>
      <vt:variant>
        <vt:i4>8060964</vt:i4>
      </vt:variant>
      <vt:variant>
        <vt:i4>9</vt:i4>
      </vt:variant>
      <vt:variant>
        <vt:i4>0</vt:i4>
      </vt:variant>
      <vt:variant>
        <vt:i4>5</vt:i4>
      </vt:variant>
      <vt:variant>
        <vt:lpwstr>http://www.ales.kz/</vt:lpwstr>
      </vt:variant>
      <vt:variant>
        <vt:lpwstr/>
      </vt:variant>
      <vt:variant>
        <vt:i4>8060964</vt:i4>
      </vt:variant>
      <vt:variant>
        <vt:i4>3</vt:i4>
      </vt:variant>
      <vt:variant>
        <vt:i4>0</vt:i4>
      </vt:variant>
      <vt:variant>
        <vt:i4>5</vt:i4>
      </vt:variant>
      <vt:variant>
        <vt:lpwstr>http://www.ales.kz/</vt:lpwstr>
      </vt:variant>
      <vt:variant>
        <vt:lpwstr/>
      </vt:variant>
      <vt:variant>
        <vt:i4>3538958</vt:i4>
      </vt:variant>
      <vt:variant>
        <vt:i4>0</vt:i4>
      </vt:variant>
      <vt:variant>
        <vt:i4>0</vt:i4>
      </vt:variant>
      <vt:variant>
        <vt:i4>5</vt:i4>
      </vt:variant>
      <vt:variant>
        <vt:lpwstr>mailto:kancel@ales.kz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ГО Сулейменова Тахмина</dc:creator>
  <cp:lastModifiedBy>Башкараев Нурбол</cp:lastModifiedBy>
  <cp:revision>119</cp:revision>
  <cp:lastPrinted>2025-04-30T07:34:00Z</cp:lastPrinted>
  <dcterms:created xsi:type="dcterms:W3CDTF">2024-06-25T10:33:00Z</dcterms:created>
  <dcterms:modified xsi:type="dcterms:W3CDTF">2026-02-23T05:03:00Z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