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F59959" w14:textId="77777777" w:rsidR="000B3241" w:rsidRPr="00BF3352" w:rsidRDefault="00941926" w:rsidP="004A1CE1">
      <w:pPr>
        <w:suppressAutoHyphens w:val="0"/>
        <w:jc w:val="center"/>
        <w:rPr>
          <w:rFonts w:ascii="Times New Roman" w:hAnsi="Times New Roman"/>
          <w:b/>
          <w:i/>
          <w:sz w:val="72"/>
          <w:szCs w:val="72"/>
        </w:rPr>
      </w:pPr>
      <w:r w:rsidRPr="00BF3352">
        <w:rPr>
          <w:rFonts w:ascii="Times New Roman" w:hAnsi="Times New Roman"/>
          <w:b/>
          <w:i/>
          <w:noProof/>
          <w:sz w:val="96"/>
          <w:szCs w:val="96"/>
        </w:rPr>
        <w:drawing>
          <wp:inline distT="0" distB="0" distL="0" distR="0" wp14:anchorId="1599879A" wp14:editId="3DF3E54E">
            <wp:extent cx="1762963" cy="1681480"/>
            <wp:effectExtent l="0" t="0" r="8890" b="0"/>
            <wp:docPr id="17" name="Рисунок 17" descr="C:\Users\n.erubaeva\Desktop\логотип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ubaeva\Desktop\логотип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795" cy="1692765"/>
                    </a:xfrm>
                    <a:prstGeom prst="rect">
                      <a:avLst/>
                    </a:prstGeom>
                    <a:noFill/>
                    <a:ln>
                      <a:noFill/>
                    </a:ln>
                  </pic:spPr>
                </pic:pic>
              </a:graphicData>
            </a:graphic>
          </wp:inline>
        </w:drawing>
      </w:r>
    </w:p>
    <w:p w14:paraId="1C08CFD1" w14:textId="77777777" w:rsidR="000B3241" w:rsidRPr="00BF3352" w:rsidRDefault="000B3241" w:rsidP="000B3241">
      <w:pPr>
        <w:suppressAutoHyphens w:val="0"/>
        <w:rPr>
          <w:rFonts w:ascii="Times New Roman" w:hAnsi="Times New Roman"/>
          <w:b/>
          <w:i/>
          <w:sz w:val="72"/>
          <w:szCs w:val="72"/>
        </w:rPr>
      </w:pPr>
    </w:p>
    <w:p w14:paraId="191933C2" w14:textId="77777777" w:rsidR="000B3241" w:rsidRPr="00BF3352" w:rsidRDefault="000B3241" w:rsidP="000B3241">
      <w:pPr>
        <w:suppressAutoHyphens w:val="0"/>
        <w:rPr>
          <w:rFonts w:ascii="Times New Roman" w:hAnsi="Times New Roman"/>
          <w:b/>
          <w:i/>
          <w:sz w:val="72"/>
          <w:szCs w:val="72"/>
        </w:rPr>
      </w:pPr>
    </w:p>
    <w:p w14:paraId="76E3611B" w14:textId="77777777" w:rsidR="000B3241" w:rsidRPr="00BF3352" w:rsidRDefault="000B3241" w:rsidP="000B3241">
      <w:pPr>
        <w:suppressAutoHyphens w:val="0"/>
        <w:rPr>
          <w:rFonts w:ascii="Times New Roman" w:hAnsi="Times New Roman"/>
          <w:b/>
          <w:i/>
          <w:sz w:val="72"/>
          <w:szCs w:val="72"/>
        </w:rPr>
      </w:pPr>
    </w:p>
    <w:p w14:paraId="0C113B87" w14:textId="77777777" w:rsidR="000B3241" w:rsidRPr="00BF3352" w:rsidRDefault="000B3241" w:rsidP="000B3241">
      <w:pPr>
        <w:suppressAutoHyphens w:val="0"/>
        <w:rPr>
          <w:rFonts w:ascii="Times New Roman" w:hAnsi="Times New Roman"/>
          <w:b/>
          <w:i/>
          <w:sz w:val="72"/>
          <w:szCs w:val="72"/>
        </w:rPr>
      </w:pPr>
    </w:p>
    <w:p w14:paraId="0C25611E" w14:textId="77777777" w:rsidR="000B3241" w:rsidRPr="00BF3352" w:rsidRDefault="004F64B0" w:rsidP="004F64B0">
      <w:pPr>
        <w:tabs>
          <w:tab w:val="left" w:pos="4963"/>
        </w:tabs>
        <w:suppressAutoHyphens w:val="0"/>
        <w:rPr>
          <w:rFonts w:ascii="Times New Roman" w:hAnsi="Times New Roman"/>
          <w:b/>
          <w:i/>
          <w:sz w:val="72"/>
          <w:szCs w:val="72"/>
        </w:rPr>
      </w:pPr>
      <w:r w:rsidRPr="00BF3352">
        <w:rPr>
          <w:rFonts w:ascii="Times New Roman" w:hAnsi="Times New Roman"/>
          <w:b/>
          <w:i/>
          <w:sz w:val="72"/>
          <w:szCs w:val="72"/>
        </w:rPr>
        <w:t xml:space="preserve">         </w:t>
      </w:r>
      <w:r w:rsidR="000B3241" w:rsidRPr="00BF3352">
        <w:rPr>
          <w:rFonts w:ascii="Times New Roman" w:hAnsi="Times New Roman"/>
          <w:b/>
          <w:i/>
          <w:sz w:val="72"/>
          <w:szCs w:val="72"/>
        </w:rPr>
        <w:t>ГОДОВОЙ ОТЧЕТ</w:t>
      </w:r>
    </w:p>
    <w:p w14:paraId="110B82C9" w14:textId="77777777" w:rsidR="0068429E" w:rsidRPr="00BF3352" w:rsidRDefault="0068429E" w:rsidP="004F64B0">
      <w:pPr>
        <w:tabs>
          <w:tab w:val="left" w:pos="4963"/>
        </w:tabs>
        <w:suppressAutoHyphens w:val="0"/>
        <w:rPr>
          <w:rFonts w:ascii="Times New Roman" w:hAnsi="Times New Roman"/>
          <w:b/>
          <w:i/>
          <w:sz w:val="72"/>
          <w:szCs w:val="72"/>
        </w:rPr>
      </w:pPr>
      <w:r w:rsidRPr="00BF3352">
        <w:rPr>
          <w:rFonts w:ascii="Times New Roman" w:hAnsi="Times New Roman"/>
          <w:b/>
          <w:i/>
          <w:sz w:val="72"/>
          <w:szCs w:val="72"/>
        </w:rPr>
        <w:t xml:space="preserve">АО «Шардаринская ГЭС» за </w:t>
      </w:r>
    </w:p>
    <w:p w14:paraId="01A5060E" w14:textId="586E918D" w:rsidR="000B3241" w:rsidRPr="00BF3352" w:rsidRDefault="000D4167" w:rsidP="004F64B0">
      <w:pPr>
        <w:suppressAutoHyphens w:val="0"/>
        <w:jc w:val="center"/>
        <w:rPr>
          <w:rFonts w:ascii="Times New Roman" w:hAnsi="Times New Roman"/>
          <w:b/>
          <w:i/>
          <w:sz w:val="72"/>
          <w:szCs w:val="72"/>
        </w:rPr>
      </w:pPr>
      <w:r w:rsidRPr="00BF3352">
        <w:rPr>
          <w:rFonts w:ascii="Times New Roman" w:hAnsi="Times New Roman"/>
          <w:b/>
          <w:i/>
          <w:sz w:val="72"/>
          <w:szCs w:val="72"/>
        </w:rPr>
        <w:t>20</w:t>
      </w:r>
      <w:r w:rsidR="00EF4378" w:rsidRPr="00BF3352">
        <w:rPr>
          <w:rFonts w:ascii="Times New Roman" w:hAnsi="Times New Roman"/>
          <w:b/>
          <w:i/>
          <w:sz w:val="72"/>
          <w:szCs w:val="72"/>
        </w:rPr>
        <w:t>2</w:t>
      </w:r>
      <w:r w:rsidR="00633406" w:rsidRPr="00BF3352">
        <w:rPr>
          <w:rFonts w:ascii="Times New Roman" w:hAnsi="Times New Roman"/>
          <w:b/>
          <w:i/>
          <w:sz w:val="72"/>
          <w:szCs w:val="72"/>
        </w:rPr>
        <w:t>3</w:t>
      </w:r>
      <w:r w:rsidRPr="00BF3352">
        <w:rPr>
          <w:rFonts w:ascii="Times New Roman" w:hAnsi="Times New Roman"/>
          <w:b/>
          <w:i/>
          <w:sz w:val="72"/>
          <w:szCs w:val="72"/>
        </w:rPr>
        <w:t xml:space="preserve"> ГОД</w:t>
      </w:r>
    </w:p>
    <w:p w14:paraId="32E600EF" w14:textId="77777777" w:rsidR="000B3241" w:rsidRPr="00BF3352" w:rsidRDefault="000B3241" w:rsidP="000B3241">
      <w:pPr>
        <w:suppressAutoHyphens w:val="0"/>
        <w:jc w:val="right"/>
        <w:rPr>
          <w:rFonts w:ascii="Times New Roman" w:hAnsi="Times New Roman"/>
          <w:b/>
          <w:i/>
          <w:sz w:val="96"/>
          <w:szCs w:val="96"/>
        </w:rPr>
      </w:pPr>
    </w:p>
    <w:p w14:paraId="3CBE8CFE" w14:textId="77777777" w:rsidR="000B3241" w:rsidRPr="00BF3352" w:rsidRDefault="000B3241" w:rsidP="000B3241">
      <w:pPr>
        <w:suppressAutoHyphens w:val="0"/>
        <w:jc w:val="right"/>
        <w:rPr>
          <w:rFonts w:ascii="Times New Roman" w:hAnsi="Times New Roman"/>
          <w:b/>
          <w:i/>
          <w:sz w:val="96"/>
          <w:szCs w:val="96"/>
        </w:rPr>
      </w:pPr>
    </w:p>
    <w:p w14:paraId="7533CC24" w14:textId="77777777" w:rsidR="000B3241" w:rsidRPr="00BF3352" w:rsidRDefault="000B3241" w:rsidP="000B3241">
      <w:pPr>
        <w:suppressAutoHyphens w:val="0"/>
        <w:jc w:val="right"/>
        <w:rPr>
          <w:rFonts w:ascii="Times New Roman" w:hAnsi="Times New Roman"/>
          <w:b/>
          <w:i/>
          <w:sz w:val="96"/>
          <w:szCs w:val="96"/>
        </w:rPr>
      </w:pPr>
    </w:p>
    <w:p w14:paraId="5F2B7DC2" w14:textId="77777777" w:rsidR="00A24A56" w:rsidRPr="00BF3352" w:rsidRDefault="00A24A56" w:rsidP="000B3241">
      <w:pPr>
        <w:suppressAutoHyphens w:val="0"/>
        <w:jc w:val="right"/>
        <w:rPr>
          <w:rFonts w:ascii="Times New Roman" w:hAnsi="Times New Roman"/>
          <w:b/>
          <w:i/>
          <w:sz w:val="96"/>
          <w:szCs w:val="96"/>
        </w:rPr>
      </w:pPr>
    </w:p>
    <w:p w14:paraId="22845EE9" w14:textId="77777777" w:rsidR="00941926" w:rsidRPr="00BF3352" w:rsidRDefault="00941926" w:rsidP="00EC30F4">
      <w:pPr>
        <w:suppressAutoHyphens w:val="0"/>
        <w:rPr>
          <w:rFonts w:ascii="Times New Roman" w:hAnsi="Times New Roman"/>
          <w:b/>
          <w:i/>
          <w:sz w:val="96"/>
          <w:szCs w:val="96"/>
        </w:rPr>
      </w:pPr>
    </w:p>
    <w:p w14:paraId="4B39C58B" w14:textId="77777777" w:rsidR="00063D03" w:rsidRPr="00BF3352" w:rsidRDefault="00063D03" w:rsidP="00EC30F4">
      <w:pPr>
        <w:suppressAutoHyphens w:val="0"/>
        <w:rPr>
          <w:rFonts w:ascii="Times New Roman" w:hAnsi="Times New Roman"/>
          <w:b/>
          <w:i/>
          <w:sz w:val="96"/>
          <w:szCs w:val="96"/>
        </w:rPr>
      </w:pPr>
    </w:p>
    <w:p w14:paraId="025C487B" w14:textId="77777777" w:rsidR="00941926" w:rsidRPr="00BF3352" w:rsidRDefault="00941926" w:rsidP="00EC30F4">
      <w:pPr>
        <w:suppressAutoHyphens w:val="0"/>
        <w:rPr>
          <w:rFonts w:ascii="Times New Roman" w:hAnsi="Times New Roman"/>
          <w:b/>
          <w:i/>
          <w:sz w:val="20"/>
          <w:szCs w:val="20"/>
        </w:rPr>
      </w:pPr>
    </w:p>
    <w:p w14:paraId="47BD3C0F" w14:textId="77777777" w:rsidR="0079637B" w:rsidRPr="00BF3352" w:rsidRDefault="0079637B" w:rsidP="00E4355D">
      <w:pPr>
        <w:jc w:val="center"/>
        <w:rPr>
          <w:rFonts w:ascii="Times New Roman" w:hAnsi="Times New Roman"/>
          <w:sz w:val="28"/>
          <w:szCs w:val="28"/>
        </w:rPr>
      </w:pPr>
      <w:r w:rsidRPr="00BF3352">
        <w:rPr>
          <w:rFonts w:ascii="Times New Roman" w:hAnsi="Times New Roman"/>
          <w:b/>
          <w:i/>
          <w:sz w:val="28"/>
          <w:szCs w:val="28"/>
        </w:rPr>
        <w:t>СОДЕРЖАНИЕ</w:t>
      </w:r>
    </w:p>
    <w:p w14:paraId="41B5F805" w14:textId="77777777" w:rsidR="0079637B" w:rsidRPr="00BF3352" w:rsidRDefault="0079637B" w:rsidP="00CE251E">
      <w:pPr>
        <w:jc w:val="both"/>
        <w:rPr>
          <w:rFonts w:ascii="Times New Roman" w:hAnsi="Times New Roman"/>
          <w:b/>
          <w:i/>
          <w:sz w:val="28"/>
          <w:szCs w:val="28"/>
        </w:rPr>
      </w:pPr>
    </w:p>
    <w:tbl>
      <w:tblPr>
        <w:tblW w:w="9980" w:type="dxa"/>
        <w:tblInd w:w="221" w:type="dxa"/>
        <w:tblLayout w:type="fixed"/>
        <w:tblCellMar>
          <w:left w:w="113" w:type="dxa"/>
        </w:tblCellMar>
        <w:tblLook w:val="0000" w:firstRow="0" w:lastRow="0" w:firstColumn="0" w:lastColumn="0" w:noHBand="0" w:noVBand="0"/>
      </w:tblPr>
      <w:tblGrid>
        <w:gridCol w:w="868"/>
        <w:gridCol w:w="11"/>
        <w:gridCol w:w="8251"/>
        <w:gridCol w:w="850"/>
      </w:tblGrid>
      <w:tr w:rsidR="0028366D" w:rsidRPr="00BF3352" w14:paraId="2C6A784F"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CF8B938" w14:textId="77777777" w:rsidR="00B279E4" w:rsidRPr="00BF3352" w:rsidRDefault="00B279E4" w:rsidP="00CE251E">
            <w:pPr>
              <w:jc w:val="center"/>
              <w:rPr>
                <w:rFonts w:ascii="Times New Roman" w:hAnsi="Times New Roman"/>
                <w:sz w:val="28"/>
                <w:szCs w:val="28"/>
              </w:rPr>
            </w:pPr>
            <w:r w:rsidRPr="00BF3352">
              <w:rPr>
                <w:rFonts w:ascii="Times New Roman" w:hAnsi="Times New Roman"/>
                <w:b/>
                <w:bCs/>
                <w:sz w:val="28"/>
                <w:szCs w:val="28"/>
              </w:rPr>
              <w:t>№</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6CE69EA4" w14:textId="77777777" w:rsidR="00B279E4" w:rsidRPr="00BF3352" w:rsidRDefault="00B279E4" w:rsidP="00CE251E">
            <w:pPr>
              <w:jc w:val="center"/>
              <w:rPr>
                <w:rFonts w:ascii="Times New Roman" w:hAnsi="Times New Roman"/>
                <w:sz w:val="28"/>
                <w:szCs w:val="28"/>
              </w:rPr>
            </w:pPr>
            <w:r w:rsidRPr="00BF3352">
              <w:rPr>
                <w:rFonts w:ascii="Times New Roman" w:hAnsi="Times New Roman"/>
                <w:b/>
                <w:bCs/>
                <w:sz w:val="28"/>
                <w:szCs w:val="28"/>
              </w:rPr>
              <w:t>Наименование раздела</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6660D8CF" w14:textId="77777777" w:rsidR="00B279E4" w:rsidRPr="00BF3352" w:rsidRDefault="00B279E4" w:rsidP="00CE251E">
            <w:pPr>
              <w:jc w:val="center"/>
              <w:rPr>
                <w:rFonts w:ascii="Times New Roman" w:hAnsi="Times New Roman"/>
                <w:b/>
                <w:sz w:val="28"/>
                <w:szCs w:val="28"/>
              </w:rPr>
            </w:pPr>
            <w:r w:rsidRPr="00BF3352">
              <w:rPr>
                <w:rFonts w:ascii="Times New Roman" w:hAnsi="Times New Roman"/>
                <w:b/>
                <w:sz w:val="28"/>
                <w:szCs w:val="28"/>
              </w:rPr>
              <w:t>Стр.</w:t>
            </w:r>
          </w:p>
        </w:tc>
      </w:tr>
      <w:tr w:rsidR="0028366D" w:rsidRPr="00BF3352" w14:paraId="35D9D8D3"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0B9632E3" w14:textId="77777777" w:rsidR="00B279E4" w:rsidRPr="00BF3352" w:rsidRDefault="00B279E4" w:rsidP="00CE251E">
            <w:pPr>
              <w:rPr>
                <w:rFonts w:ascii="Times New Roman" w:hAnsi="Times New Roman"/>
                <w:sz w:val="28"/>
                <w:szCs w:val="28"/>
              </w:rPr>
            </w:pPr>
            <w:r w:rsidRPr="00BF3352">
              <w:rPr>
                <w:rFonts w:ascii="Times New Roman" w:hAnsi="Times New Roman"/>
                <w:b/>
                <w:bCs/>
                <w:sz w:val="28"/>
                <w:szCs w:val="28"/>
              </w:rPr>
              <w:t>Обращение Председателя Совета директоров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2AED2F" w14:textId="77777777" w:rsidR="00B279E4" w:rsidRPr="00BF3352" w:rsidRDefault="0015552A" w:rsidP="00CE251E">
            <w:pPr>
              <w:jc w:val="center"/>
              <w:rPr>
                <w:rFonts w:ascii="Times New Roman" w:hAnsi="Times New Roman"/>
                <w:b/>
                <w:bCs/>
                <w:sz w:val="28"/>
                <w:szCs w:val="28"/>
              </w:rPr>
            </w:pPr>
            <w:r w:rsidRPr="00BF3352">
              <w:rPr>
                <w:rFonts w:ascii="Times New Roman" w:hAnsi="Times New Roman"/>
                <w:b/>
                <w:bCs/>
                <w:sz w:val="28"/>
                <w:szCs w:val="28"/>
              </w:rPr>
              <w:t>4</w:t>
            </w:r>
          </w:p>
        </w:tc>
      </w:tr>
      <w:tr w:rsidR="0028366D" w:rsidRPr="00BF3352" w14:paraId="111CECCE"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015FEBB3" w14:textId="77777777" w:rsidR="00B279E4" w:rsidRPr="00BF3352" w:rsidRDefault="00B279E4" w:rsidP="00CE251E">
            <w:pPr>
              <w:rPr>
                <w:rFonts w:ascii="Times New Roman" w:hAnsi="Times New Roman"/>
                <w:sz w:val="28"/>
                <w:szCs w:val="28"/>
              </w:rPr>
            </w:pPr>
            <w:r w:rsidRPr="00BF3352">
              <w:rPr>
                <w:rFonts w:ascii="Times New Roman" w:hAnsi="Times New Roman"/>
                <w:b/>
                <w:bCs/>
                <w:sz w:val="28"/>
                <w:szCs w:val="28"/>
              </w:rPr>
              <w:t>Обращение Председателя Правления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7E1EBB9" w14:textId="77777777" w:rsidR="00B279E4" w:rsidRPr="00BF3352" w:rsidRDefault="0015552A" w:rsidP="00CE251E">
            <w:pPr>
              <w:jc w:val="center"/>
              <w:rPr>
                <w:rFonts w:ascii="Times New Roman" w:hAnsi="Times New Roman"/>
                <w:b/>
                <w:bCs/>
                <w:sz w:val="28"/>
                <w:szCs w:val="28"/>
              </w:rPr>
            </w:pPr>
            <w:r w:rsidRPr="00BF3352">
              <w:rPr>
                <w:rFonts w:ascii="Times New Roman" w:hAnsi="Times New Roman"/>
                <w:b/>
                <w:bCs/>
                <w:sz w:val="28"/>
                <w:szCs w:val="28"/>
              </w:rPr>
              <w:t>5</w:t>
            </w:r>
          </w:p>
        </w:tc>
      </w:tr>
      <w:tr w:rsidR="0028366D" w:rsidRPr="00BF3352" w14:paraId="59F2B0E9"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DB55C8D" w14:textId="77777777" w:rsidR="00B279E4" w:rsidRPr="00BF3352" w:rsidRDefault="00B279E4" w:rsidP="00CE251E">
            <w:pPr>
              <w:spacing w:before="120"/>
              <w:rPr>
                <w:rFonts w:ascii="Times New Roman" w:hAnsi="Times New Roman"/>
                <w:sz w:val="28"/>
                <w:szCs w:val="28"/>
              </w:rPr>
            </w:pPr>
            <w:r w:rsidRPr="00BF3352">
              <w:rPr>
                <w:rFonts w:ascii="Times New Roman" w:hAnsi="Times New Roman"/>
                <w:b/>
                <w:bCs/>
                <w:sz w:val="28"/>
                <w:szCs w:val="28"/>
              </w:rPr>
              <w:t>1. ИНФОРМАЦИЯ О КОМПАНИИ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1AC4C29" w14:textId="77777777" w:rsidR="00B279E4" w:rsidRPr="00BF3352" w:rsidRDefault="0015552A" w:rsidP="00CE251E">
            <w:pPr>
              <w:jc w:val="center"/>
              <w:rPr>
                <w:rFonts w:ascii="Times New Roman" w:hAnsi="Times New Roman"/>
                <w:b/>
                <w:bCs/>
                <w:sz w:val="28"/>
                <w:szCs w:val="28"/>
              </w:rPr>
            </w:pPr>
            <w:r w:rsidRPr="00BF3352">
              <w:rPr>
                <w:rFonts w:ascii="Times New Roman" w:hAnsi="Times New Roman"/>
                <w:b/>
                <w:bCs/>
                <w:sz w:val="28"/>
                <w:szCs w:val="28"/>
              </w:rPr>
              <w:t>6</w:t>
            </w:r>
          </w:p>
        </w:tc>
      </w:tr>
      <w:tr w:rsidR="0028366D" w:rsidRPr="00BF3352" w14:paraId="2B1F4B68"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E79C9B0" w14:textId="77777777" w:rsidR="00B279E4" w:rsidRPr="00BF3352" w:rsidRDefault="00B279E4" w:rsidP="00CE251E">
            <w:pPr>
              <w:rPr>
                <w:rFonts w:ascii="Times New Roman" w:hAnsi="Times New Roman"/>
                <w:sz w:val="28"/>
                <w:szCs w:val="28"/>
              </w:rPr>
            </w:pPr>
            <w:r w:rsidRPr="00BF3352">
              <w:rPr>
                <w:rFonts w:ascii="Times New Roman" w:hAnsi="Times New Roman"/>
                <w:bCs/>
                <w:sz w:val="28"/>
                <w:szCs w:val="28"/>
              </w:rPr>
              <w:t>1.1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13B461F" w14:textId="77777777" w:rsidR="00B279E4" w:rsidRPr="00BF3352" w:rsidRDefault="00E01E78" w:rsidP="00376E0E">
            <w:pPr>
              <w:pStyle w:val="aff3"/>
              <w:rPr>
                <w:rFonts w:ascii="Times New Roman" w:hAnsi="Times New Roman"/>
                <w:sz w:val="28"/>
                <w:szCs w:val="28"/>
              </w:rPr>
            </w:pPr>
            <w:r w:rsidRPr="00BF3352">
              <w:rPr>
                <w:rFonts w:ascii="Times New Roman" w:hAnsi="Times New Roman"/>
                <w:sz w:val="28"/>
                <w:szCs w:val="28"/>
              </w:rPr>
              <w:t xml:space="preserve">Общие сведения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9FDDD4A" w14:textId="77777777" w:rsidR="00B279E4" w:rsidRPr="00BF3352" w:rsidRDefault="0015552A" w:rsidP="00CE251E">
            <w:pPr>
              <w:jc w:val="center"/>
              <w:rPr>
                <w:rFonts w:ascii="Times New Roman" w:hAnsi="Times New Roman"/>
                <w:bCs/>
                <w:sz w:val="28"/>
                <w:szCs w:val="28"/>
              </w:rPr>
            </w:pPr>
            <w:r w:rsidRPr="00BF3352">
              <w:rPr>
                <w:rFonts w:ascii="Times New Roman" w:hAnsi="Times New Roman"/>
                <w:bCs/>
                <w:sz w:val="28"/>
                <w:szCs w:val="28"/>
              </w:rPr>
              <w:t>6</w:t>
            </w:r>
          </w:p>
        </w:tc>
      </w:tr>
      <w:tr w:rsidR="0028366D" w:rsidRPr="00BF3352" w14:paraId="6CF268D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A9CA15B"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1.2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5E71254" w14:textId="77777777" w:rsidR="00E01E78" w:rsidRPr="00BF3352" w:rsidRDefault="00E01E78" w:rsidP="00E01E78">
            <w:pPr>
              <w:pStyle w:val="aff3"/>
              <w:rPr>
                <w:rFonts w:ascii="Times New Roman" w:hAnsi="Times New Roman"/>
                <w:sz w:val="28"/>
                <w:szCs w:val="28"/>
              </w:rPr>
            </w:pPr>
            <w:r w:rsidRPr="00BF3352">
              <w:rPr>
                <w:rFonts w:ascii="Times New Roman" w:hAnsi="Times New Roman"/>
                <w:bCs/>
                <w:sz w:val="28"/>
                <w:szCs w:val="28"/>
              </w:rPr>
              <w:t>История развития Общества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CB6D411" w14:textId="77777777" w:rsidR="00E01E78" w:rsidRPr="00BF3352" w:rsidRDefault="0016390F" w:rsidP="00E01E78">
            <w:pPr>
              <w:jc w:val="center"/>
              <w:rPr>
                <w:rFonts w:ascii="Times New Roman" w:hAnsi="Times New Roman"/>
                <w:bCs/>
                <w:sz w:val="28"/>
                <w:szCs w:val="28"/>
              </w:rPr>
            </w:pPr>
            <w:r w:rsidRPr="00BF3352">
              <w:rPr>
                <w:rFonts w:ascii="Times New Roman" w:hAnsi="Times New Roman"/>
                <w:bCs/>
                <w:sz w:val="28"/>
                <w:szCs w:val="28"/>
              </w:rPr>
              <w:t>6</w:t>
            </w:r>
          </w:p>
        </w:tc>
      </w:tr>
      <w:tr w:rsidR="0028366D" w:rsidRPr="00BF3352" w14:paraId="2FE3D5D8"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2AABEF32"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1.3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1041FEA" w14:textId="77777777" w:rsidR="00E01E78" w:rsidRPr="00BF3352" w:rsidRDefault="00E01E78" w:rsidP="00E01E78">
            <w:pPr>
              <w:pStyle w:val="aff3"/>
              <w:jc w:val="both"/>
              <w:rPr>
                <w:rFonts w:ascii="Times New Roman" w:hAnsi="Times New Roman"/>
                <w:sz w:val="28"/>
                <w:szCs w:val="28"/>
              </w:rPr>
            </w:pPr>
            <w:r w:rsidRPr="00BF3352">
              <w:rPr>
                <w:rFonts w:ascii="Times New Roman" w:hAnsi="Times New Roman"/>
                <w:sz w:val="28"/>
                <w:szCs w:val="28"/>
              </w:rPr>
              <w:t>Соответствие требованиям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6492A2D" w14:textId="77777777" w:rsidR="00E01E78" w:rsidRPr="00BF3352" w:rsidRDefault="00E01E78" w:rsidP="00E01E78">
            <w:pPr>
              <w:jc w:val="center"/>
              <w:rPr>
                <w:rFonts w:ascii="Times New Roman" w:hAnsi="Times New Roman"/>
                <w:b/>
                <w:bCs/>
                <w:sz w:val="28"/>
                <w:szCs w:val="28"/>
              </w:rPr>
            </w:pPr>
            <w:r w:rsidRPr="00BF3352">
              <w:rPr>
                <w:rFonts w:ascii="Times New Roman" w:hAnsi="Times New Roman"/>
                <w:b/>
                <w:bCs/>
                <w:sz w:val="28"/>
                <w:szCs w:val="28"/>
              </w:rPr>
              <w:t>7</w:t>
            </w:r>
          </w:p>
        </w:tc>
      </w:tr>
      <w:tr w:rsidR="0028366D" w:rsidRPr="00BF3352" w14:paraId="43B1F47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28F7C9C"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1.4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65AC4EE7" w14:textId="77777777" w:rsidR="00E01E78" w:rsidRPr="00BF3352" w:rsidRDefault="00E01E78" w:rsidP="00E01E78">
            <w:pPr>
              <w:tabs>
                <w:tab w:val="left" w:pos="242"/>
                <w:tab w:val="left" w:pos="384"/>
              </w:tabs>
              <w:rPr>
                <w:rFonts w:ascii="Times New Roman" w:hAnsi="Times New Roman"/>
                <w:sz w:val="28"/>
                <w:szCs w:val="28"/>
              </w:rPr>
            </w:pPr>
            <w:r w:rsidRPr="00BF3352">
              <w:rPr>
                <w:rFonts w:ascii="Times New Roman" w:hAnsi="Times New Roman"/>
                <w:bCs/>
                <w:sz w:val="28"/>
                <w:szCs w:val="28"/>
              </w:rPr>
              <w:t>Миссия, видение, стратегия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E5BD2C8" w14:textId="77777777" w:rsidR="00E01E78" w:rsidRPr="00BF3352" w:rsidRDefault="00E01E78" w:rsidP="00E01E78">
            <w:pPr>
              <w:jc w:val="center"/>
              <w:rPr>
                <w:rFonts w:ascii="Times New Roman" w:hAnsi="Times New Roman"/>
                <w:b/>
                <w:bCs/>
                <w:sz w:val="28"/>
                <w:szCs w:val="28"/>
              </w:rPr>
            </w:pPr>
            <w:r w:rsidRPr="00BF3352">
              <w:rPr>
                <w:rFonts w:ascii="Times New Roman" w:hAnsi="Times New Roman"/>
                <w:b/>
                <w:bCs/>
                <w:sz w:val="28"/>
                <w:szCs w:val="28"/>
              </w:rPr>
              <w:t>7</w:t>
            </w:r>
          </w:p>
        </w:tc>
      </w:tr>
      <w:tr w:rsidR="0028366D" w:rsidRPr="00BF3352" w14:paraId="72136C56"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CFD0ADF"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1.5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296CDFA" w14:textId="33275919" w:rsidR="00E01E78" w:rsidRPr="00BF3352" w:rsidRDefault="008E2F71" w:rsidP="008E2F71">
            <w:pPr>
              <w:pStyle w:val="aff3"/>
              <w:rPr>
                <w:rFonts w:ascii="Times New Roman" w:hAnsi="Times New Roman"/>
                <w:sz w:val="28"/>
                <w:szCs w:val="28"/>
              </w:rPr>
            </w:pPr>
            <w:r w:rsidRPr="00BF3352">
              <w:rPr>
                <w:rFonts w:ascii="Times New Roman" w:hAnsi="Times New Roman"/>
                <w:bCs/>
                <w:sz w:val="28"/>
                <w:szCs w:val="28"/>
              </w:rPr>
              <w:t>Анализ внешней и внутренней среды</w:t>
            </w:r>
            <w:r w:rsidRPr="00BF3352">
              <w:rPr>
                <w:rFonts w:ascii="Times New Roman" w:hAnsi="Times New Roman"/>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68B5CD" w14:textId="77777777" w:rsidR="00E01E78" w:rsidRPr="00BF3352" w:rsidRDefault="0016390F" w:rsidP="00E01E78">
            <w:pPr>
              <w:jc w:val="center"/>
              <w:rPr>
                <w:rFonts w:ascii="Times New Roman" w:hAnsi="Times New Roman"/>
                <w:bCs/>
                <w:sz w:val="28"/>
                <w:szCs w:val="28"/>
              </w:rPr>
            </w:pPr>
            <w:r w:rsidRPr="00BF3352">
              <w:rPr>
                <w:rFonts w:ascii="Times New Roman" w:hAnsi="Times New Roman"/>
                <w:bCs/>
                <w:sz w:val="28"/>
                <w:szCs w:val="28"/>
              </w:rPr>
              <w:t>9</w:t>
            </w:r>
          </w:p>
        </w:tc>
      </w:tr>
      <w:tr w:rsidR="0028366D" w:rsidRPr="00BF3352" w14:paraId="407C602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E300A89" w14:textId="77777777" w:rsidR="00E01E78" w:rsidRPr="00BF3352" w:rsidRDefault="00E01E78" w:rsidP="00E01E78">
            <w:pPr>
              <w:rPr>
                <w:rFonts w:ascii="Times New Roman" w:hAnsi="Times New Roman"/>
                <w:bCs/>
                <w:sz w:val="28"/>
                <w:szCs w:val="28"/>
              </w:rPr>
            </w:pPr>
            <w:r w:rsidRPr="00BF3352">
              <w:rPr>
                <w:rFonts w:ascii="Times New Roman" w:hAnsi="Times New Roman"/>
                <w:bCs/>
                <w:sz w:val="28"/>
                <w:szCs w:val="28"/>
              </w:rPr>
              <w:t>1.6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4112E2B" w14:textId="47B66DA7" w:rsidR="00E01E78" w:rsidRPr="00BF3352" w:rsidRDefault="008E2F71" w:rsidP="00E25BE7">
            <w:pPr>
              <w:pStyle w:val="aff3"/>
              <w:tabs>
                <w:tab w:val="left" w:pos="567"/>
                <w:tab w:val="left" w:pos="1134"/>
              </w:tabs>
              <w:rPr>
                <w:rFonts w:ascii="Times New Roman" w:hAnsi="Times New Roman"/>
                <w:sz w:val="28"/>
                <w:szCs w:val="28"/>
              </w:rPr>
            </w:pPr>
            <w:r w:rsidRPr="00BF3352">
              <w:rPr>
                <w:rFonts w:ascii="Times New Roman" w:hAnsi="Times New Roman"/>
                <w:sz w:val="28"/>
                <w:szCs w:val="28"/>
              </w:rPr>
              <w:t>Ключевые события и награждения работников Общества за 202</w:t>
            </w:r>
            <w:r w:rsidR="00E25BE7" w:rsidRPr="00BF3352">
              <w:rPr>
                <w:rFonts w:ascii="Times New Roman" w:hAnsi="Times New Roman"/>
                <w:sz w:val="28"/>
                <w:szCs w:val="28"/>
              </w:rPr>
              <w:t>2</w:t>
            </w:r>
            <w:r w:rsidRPr="00BF3352">
              <w:rPr>
                <w:rFonts w:ascii="Times New Roman" w:hAnsi="Times New Roman"/>
                <w:sz w:val="28"/>
                <w:szCs w:val="28"/>
              </w:rPr>
              <w:t xml:space="preserve">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224FFF6" w14:textId="26634064" w:rsidR="00E01E78" w:rsidRPr="00BF3352" w:rsidRDefault="00A50A2C" w:rsidP="008E2F71">
            <w:pPr>
              <w:jc w:val="center"/>
              <w:rPr>
                <w:rFonts w:ascii="Times New Roman" w:hAnsi="Times New Roman"/>
                <w:bCs/>
                <w:sz w:val="28"/>
                <w:szCs w:val="28"/>
              </w:rPr>
            </w:pPr>
            <w:r w:rsidRPr="00BF3352">
              <w:rPr>
                <w:rFonts w:ascii="Times New Roman" w:hAnsi="Times New Roman"/>
                <w:bCs/>
                <w:sz w:val="28"/>
                <w:szCs w:val="28"/>
              </w:rPr>
              <w:t>1</w:t>
            </w:r>
            <w:r w:rsidR="008E2F71" w:rsidRPr="00BF3352">
              <w:rPr>
                <w:rFonts w:ascii="Times New Roman" w:hAnsi="Times New Roman"/>
                <w:bCs/>
                <w:sz w:val="28"/>
                <w:szCs w:val="28"/>
              </w:rPr>
              <w:t>2</w:t>
            </w:r>
          </w:p>
        </w:tc>
      </w:tr>
      <w:tr w:rsidR="0028366D" w:rsidRPr="00BF3352" w14:paraId="32E7BD1E"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E808AB5"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1.7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4562EDA" w14:textId="48C011CC" w:rsidR="00E01E78" w:rsidRPr="00BF3352" w:rsidRDefault="008E2F71" w:rsidP="00E01E78">
            <w:pPr>
              <w:tabs>
                <w:tab w:val="left" w:pos="242"/>
                <w:tab w:val="left" w:pos="384"/>
              </w:tabs>
              <w:rPr>
                <w:rFonts w:ascii="Times New Roman" w:hAnsi="Times New Roman"/>
                <w:bCs/>
                <w:sz w:val="28"/>
                <w:szCs w:val="28"/>
              </w:rPr>
            </w:pPr>
            <w:r w:rsidRPr="00BF3352">
              <w:rPr>
                <w:rFonts w:ascii="Times New Roman" w:hAnsi="Times New Roman"/>
                <w:sz w:val="28"/>
                <w:szCs w:val="28"/>
              </w:rPr>
              <w:t>Положение Общества на рынке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95026A8" w14:textId="590B0824" w:rsidR="00E01E78" w:rsidRPr="00BF3352" w:rsidRDefault="00A50A2C" w:rsidP="008E2F71">
            <w:pPr>
              <w:jc w:val="center"/>
              <w:rPr>
                <w:rFonts w:ascii="Times New Roman" w:hAnsi="Times New Roman"/>
                <w:bCs/>
                <w:sz w:val="28"/>
                <w:szCs w:val="28"/>
              </w:rPr>
            </w:pPr>
            <w:r w:rsidRPr="00BF3352">
              <w:rPr>
                <w:rFonts w:ascii="Times New Roman" w:hAnsi="Times New Roman"/>
                <w:bCs/>
                <w:sz w:val="28"/>
                <w:szCs w:val="28"/>
              </w:rPr>
              <w:t>1</w:t>
            </w:r>
            <w:r w:rsidR="008E2F71" w:rsidRPr="00BF3352">
              <w:rPr>
                <w:rFonts w:ascii="Times New Roman" w:hAnsi="Times New Roman"/>
                <w:bCs/>
                <w:sz w:val="28"/>
                <w:szCs w:val="28"/>
              </w:rPr>
              <w:t>4</w:t>
            </w:r>
          </w:p>
        </w:tc>
      </w:tr>
      <w:tr w:rsidR="0028366D" w:rsidRPr="00BF3352" w14:paraId="45504BAE"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7F4F09AD" w14:textId="77777777" w:rsidR="00E01E78" w:rsidRPr="00BF3352" w:rsidRDefault="00E01E78" w:rsidP="00E01E78">
            <w:pPr>
              <w:spacing w:before="120"/>
              <w:rPr>
                <w:rFonts w:ascii="Times New Roman" w:hAnsi="Times New Roman"/>
                <w:sz w:val="28"/>
                <w:szCs w:val="28"/>
              </w:rPr>
            </w:pPr>
            <w:r w:rsidRPr="00BF3352">
              <w:rPr>
                <w:rFonts w:ascii="Times New Roman" w:hAnsi="Times New Roman"/>
                <w:b/>
                <w:sz w:val="28"/>
                <w:szCs w:val="28"/>
              </w:rPr>
              <w:t>2. ФИНАНСОВО-ЭКОНОМИЧЕСКИЕ 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63333A0" w14:textId="77777777" w:rsidR="00E01E78" w:rsidRPr="00BF3352" w:rsidRDefault="00A50A2C" w:rsidP="00E01E78">
            <w:pPr>
              <w:jc w:val="center"/>
              <w:rPr>
                <w:rFonts w:ascii="Times New Roman" w:hAnsi="Times New Roman"/>
                <w:b/>
                <w:bCs/>
                <w:sz w:val="28"/>
                <w:szCs w:val="28"/>
              </w:rPr>
            </w:pPr>
            <w:r w:rsidRPr="00BF3352">
              <w:rPr>
                <w:rFonts w:ascii="Times New Roman" w:hAnsi="Times New Roman"/>
                <w:b/>
                <w:bCs/>
                <w:sz w:val="28"/>
                <w:szCs w:val="28"/>
              </w:rPr>
              <w:t>15</w:t>
            </w:r>
          </w:p>
        </w:tc>
      </w:tr>
      <w:tr w:rsidR="0028366D" w:rsidRPr="00BF3352" w14:paraId="45BC5413"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347421C9"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2.1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6640F21C"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Финансовые 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95110F" w14:textId="77777777" w:rsidR="00E01E78" w:rsidRPr="00BF3352" w:rsidRDefault="00A50A2C" w:rsidP="00E01E78">
            <w:pPr>
              <w:jc w:val="center"/>
              <w:rPr>
                <w:rFonts w:ascii="Times New Roman" w:hAnsi="Times New Roman"/>
                <w:bCs/>
                <w:sz w:val="28"/>
                <w:szCs w:val="28"/>
              </w:rPr>
            </w:pPr>
            <w:r w:rsidRPr="00BF3352">
              <w:rPr>
                <w:rFonts w:ascii="Times New Roman" w:hAnsi="Times New Roman"/>
                <w:bCs/>
                <w:sz w:val="28"/>
                <w:szCs w:val="28"/>
              </w:rPr>
              <w:t>15</w:t>
            </w:r>
          </w:p>
        </w:tc>
      </w:tr>
      <w:tr w:rsidR="0028366D" w:rsidRPr="00BF3352" w14:paraId="712C4301"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4F23EC2"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2.2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C5E7ADC" w14:textId="41DBB22F" w:rsidR="00E01E78" w:rsidRPr="00BF3352" w:rsidRDefault="008E2F71" w:rsidP="00E01E78">
            <w:pPr>
              <w:rPr>
                <w:rFonts w:ascii="Times New Roman" w:hAnsi="Times New Roman"/>
                <w:sz w:val="28"/>
                <w:szCs w:val="28"/>
              </w:rPr>
            </w:pPr>
            <w:r w:rsidRPr="00BF3352">
              <w:rPr>
                <w:rFonts w:ascii="Times New Roman" w:hAnsi="Times New Roman"/>
                <w:bCs/>
                <w:sz w:val="28"/>
                <w:szCs w:val="28"/>
              </w:rPr>
              <w:t>Развитие доли местного содержания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F9C105C" w14:textId="1B051A5D" w:rsidR="00E01E78" w:rsidRPr="00BF3352" w:rsidRDefault="00A50A2C" w:rsidP="008E2F71">
            <w:pPr>
              <w:jc w:val="center"/>
              <w:rPr>
                <w:rFonts w:ascii="Times New Roman" w:hAnsi="Times New Roman"/>
                <w:bCs/>
                <w:sz w:val="28"/>
                <w:szCs w:val="28"/>
              </w:rPr>
            </w:pPr>
            <w:r w:rsidRPr="00BF3352">
              <w:rPr>
                <w:rFonts w:ascii="Times New Roman" w:hAnsi="Times New Roman"/>
                <w:bCs/>
                <w:sz w:val="28"/>
                <w:szCs w:val="28"/>
              </w:rPr>
              <w:t>1</w:t>
            </w:r>
            <w:r w:rsidR="008E2F71" w:rsidRPr="00BF3352">
              <w:rPr>
                <w:rFonts w:ascii="Times New Roman" w:hAnsi="Times New Roman"/>
                <w:bCs/>
                <w:sz w:val="28"/>
                <w:szCs w:val="28"/>
              </w:rPr>
              <w:t>9</w:t>
            </w:r>
          </w:p>
        </w:tc>
      </w:tr>
      <w:tr w:rsidR="0028366D" w:rsidRPr="00BF3352" w14:paraId="619FEDE7"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78023411" w14:textId="1978C6FD" w:rsidR="00E01E78" w:rsidRPr="00BF3352" w:rsidRDefault="008E2F71" w:rsidP="00AA0E50">
            <w:pPr>
              <w:jc w:val="both"/>
              <w:rPr>
                <w:rFonts w:ascii="Times New Roman" w:hAnsi="Times New Roman"/>
                <w:sz w:val="28"/>
                <w:szCs w:val="28"/>
              </w:rPr>
            </w:pPr>
            <w:r w:rsidRPr="00BF3352">
              <w:rPr>
                <w:rFonts w:ascii="Times New Roman" w:hAnsi="Times New Roman"/>
                <w:b/>
                <w:bCs/>
                <w:sz w:val="28"/>
                <w:szCs w:val="28"/>
              </w:rPr>
              <w:t>3</w:t>
            </w:r>
            <w:r w:rsidR="00E01E78" w:rsidRPr="00BF3352">
              <w:rPr>
                <w:rFonts w:ascii="Times New Roman" w:hAnsi="Times New Roman"/>
                <w:b/>
                <w:bCs/>
                <w:sz w:val="28"/>
                <w:szCs w:val="28"/>
              </w:rPr>
              <w:t>. СИСТЕМА УПРАВЛЕНИЯ РИСКАМИ</w:t>
            </w:r>
            <w:r w:rsidR="00AA0E50" w:rsidRPr="00BF3352">
              <w:rPr>
                <w:rFonts w:ascii="Times New Roman" w:hAnsi="Times New Roman"/>
                <w:b/>
                <w:bCs/>
                <w:sz w:val="28"/>
                <w:szCs w:val="28"/>
              </w:rPr>
              <w:t xml:space="preserve"> и</w:t>
            </w:r>
            <w:r w:rsidR="00E01E78" w:rsidRPr="00BF3352">
              <w:rPr>
                <w:rFonts w:ascii="Times New Roman" w:hAnsi="Times New Roman"/>
                <w:b/>
                <w:bCs/>
                <w:sz w:val="28"/>
                <w:szCs w:val="28"/>
              </w:rPr>
              <w:t xml:space="preserve"> ВНУТРЕННЕГО КОНТРОЛЯ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7945C27" w14:textId="0EAC93A3" w:rsidR="00E01E78" w:rsidRPr="00BF3352" w:rsidRDefault="00A50A2C" w:rsidP="00AA30B9">
            <w:pPr>
              <w:jc w:val="center"/>
              <w:rPr>
                <w:rFonts w:ascii="Times New Roman" w:hAnsi="Times New Roman"/>
                <w:b/>
                <w:bCs/>
                <w:sz w:val="28"/>
                <w:szCs w:val="28"/>
              </w:rPr>
            </w:pPr>
            <w:r w:rsidRPr="00BF3352">
              <w:rPr>
                <w:rFonts w:ascii="Times New Roman" w:hAnsi="Times New Roman"/>
                <w:b/>
                <w:bCs/>
                <w:sz w:val="28"/>
                <w:szCs w:val="28"/>
              </w:rPr>
              <w:t>2</w:t>
            </w:r>
            <w:r w:rsidR="00AA30B9" w:rsidRPr="00BF3352">
              <w:rPr>
                <w:rFonts w:ascii="Times New Roman" w:hAnsi="Times New Roman"/>
                <w:b/>
                <w:bCs/>
                <w:sz w:val="28"/>
                <w:szCs w:val="28"/>
              </w:rPr>
              <w:t>0</w:t>
            </w:r>
          </w:p>
        </w:tc>
      </w:tr>
      <w:tr w:rsidR="0028366D" w:rsidRPr="00BF3352" w14:paraId="1203817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F76976D" w14:textId="6851B2A5" w:rsidR="00E01E78" w:rsidRPr="00BF3352" w:rsidRDefault="008E2F71" w:rsidP="00E01E78">
            <w:pPr>
              <w:rPr>
                <w:rFonts w:ascii="Times New Roman" w:hAnsi="Times New Roman"/>
                <w:sz w:val="28"/>
                <w:szCs w:val="28"/>
              </w:rPr>
            </w:pPr>
            <w:r w:rsidRPr="00BF3352">
              <w:rPr>
                <w:rFonts w:ascii="Times New Roman" w:hAnsi="Times New Roman"/>
                <w:bCs/>
                <w:sz w:val="28"/>
                <w:szCs w:val="28"/>
              </w:rPr>
              <w:t>3</w:t>
            </w:r>
            <w:r w:rsidR="00E01E78" w:rsidRPr="00BF3352">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39C08A4" w14:textId="77777777" w:rsidR="00E01E78" w:rsidRPr="00BF3352" w:rsidRDefault="00AA0E50" w:rsidP="00E01E78">
            <w:pPr>
              <w:rPr>
                <w:rFonts w:ascii="Times New Roman" w:hAnsi="Times New Roman"/>
                <w:sz w:val="28"/>
                <w:szCs w:val="28"/>
              </w:rPr>
            </w:pPr>
            <w:r w:rsidRPr="00BF3352">
              <w:rPr>
                <w:rFonts w:ascii="Times New Roman" w:hAnsi="Times New Roman"/>
                <w:bCs/>
                <w:sz w:val="28"/>
                <w:szCs w:val="28"/>
              </w:rPr>
              <w:t>Система</w:t>
            </w:r>
            <w:r w:rsidR="00E01E78" w:rsidRPr="00BF3352">
              <w:rPr>
                <w:rFonts w:ascii="Times New Roman" w:hAnsi="Times New Roman"/>
                <w:bCs/>
                <w:sz w:val="28"/>
                <w:szCs w:val="28"/>
              </w:rPr>
              <w:t xml:space="preserve"> управления рисками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043F76" w14:textId="17B4C898" w:rsidR="00E01E78" w:rsidRPr="00BF3352" w:rsidRDefault="00AA30B9" w:rsidP="00E01E78">
            <w:pPr>
              <w:jc w:val="center"/>
              <w:rPr>
                <w:rFonts w:ascii="Times New Roman" w:hAnsi="Times New Roman"/>
                <w:bCs/>
                <w:sz w:val="28"/>
                <w:szCs w:val="28"/>
              </w:rPr>
            </w:pPr>
            <w:r w:rsidRPr="00BF3352">
              <w:rPr>
                <w:rFonts w:ascii="Times New Roman" w:hAnsi="Times New Roman"/>
                <w:bCs/>
                <w:sz w:val="28"/>
                <w:szCs w:val="28"/>
              </w:rPr>
              <w:t>21</w:t>
            </w:r>
          </w:p>
        </w:tc>
      </w:tr>
      <w:tr w:rsidR="0028366D" w:rsidRPr="00BF3352" w14:paraId="00C9097B"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2B896AEC" w14:textId="16D23E0C" w:rsidR="00E01E78" w:rsidRPr="00BF3352" w:rsidRDefault="008E2F71" w:rsidP="00E01E78">
            <w:pPr>
              <w:rPr>
                <w:rFonts w:ascii="Times New Roman" w:hAnsi="Times New Roman"/>
                <w:sz w:val="28"/>
                <w:szCs w:val="28"/>
              </w:rPr>
            </w:pPr>
            <w:r w:rsidRPr="00BF3352">
              <w:rPr>
                <w:rFonts w:ascii="Times New Roman" w:hAnsi="Times New Roman"/>
                <w:bCs/>
                <w:sz w:val="28"/>
                <w:szCs w:val="28"/>
              </w:rPr>
              <w:t>3</w:t>
            </w:r>
            <w:r w:rsidR="00AA0E50" w:rsidRPr="00BF3352">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1D7B347" w14:textId="77777777" w:rsidR="00E01E78" w:rsidRPr="00BF3352" w:rsidRDefault="00A50A2C" w:rsidP="00E01E78">
            <w:pPr>
              <w:rPr>
                <w:rFonts w:ascii="Times New Roman" w:hAnsi="Times New Roman"/>
                <w:sz w:val="28"/>
                <w:szCs w:val="28"/>
              </w:rPr>
            </w:pPr>
            <w:r w:rsidRPr="00BF3352">
              <w:rPr>
                <w:rFonts w:ascii="Times New Roman" w:hAnsi="Times New Roman"/>
                <w:sz w:val="28"/>
                <w:szCs w:val="28"/>
              </w:rPr>
              <w:t xml:space="preserve">Система внутреннего </w:t>
            </w:r>
            <w:r w:rsidR="00394FFC" w:rsidRPr="00BF3352">
              <w:rPr>
                <w:rFonts w:ascii="Times New Roman" w:hAnsi="Times New Roman"/>
                <w:sz w:val="28"/>
                <w:szCs w:val="28"/>
              </w:rPr>
              <w:t>контроля</w:t>
            </w:r>
            <w:r w:rsidRPr="00BF3352">
              <w:rPr>
                <w:rFonts w:ascii="Times New Roman" w:hAnsi="Times New Roman"/>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B0598F0" w14:textId="1AD4AACA" w:rsidR="00E01E78" w:rsidRPr="00BF3352" w:rsidRDefault="00A50A2C" w:rsidP="00076BAD">
            <w:pPr>
              <w:jc w:val="center"/>
              <w:rPr>
                <w:rFonts w:ascii="Times New Roman" w:hAnsi="Times New Roman"/>
                <w:bCs/>
                <w:sz w:val="28"/>
                <w:szCs w:val="28"/>
              </w:rPr>
            </w:pPr>
            <w:r w:rsidRPr="00BF3352">
              <w:rPr>
                <w:rFonts w:ascii="Times New Roman" w:hAnsi="Times New Roman"/>
                <w:bCs/>
                <w:sz w:val="28"/>
                <w:szCs w:val="28"/>
              </w:rPr>
              <w:t>2</w:t>
            </w:r>
            <w:r w:rsidR="00076BAD" w:rsidRPr="00BF3352">
              <w:rPr>
                <w:rFonts w:ascii="Times New Roman" w:hAnsi="Times New Roman"/>
                <w:bCs/>
                <w:sz w:val="28"/>
                <w:szCs w:val="28"/>
              </w:rPr>
              <w:t>6</w:t>
            </w:r>
          </w:p>
        </w:tc>
      </w:tr>
      <w:tr w:rsidR="0028366D" w:rsidRPr="00BF3352" w14:paraId="41B6CD6B"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3B7D6271" w14:textId="7F56C40B" w:rsidR="00E01E78" w:rsidRPr="00BF3352" w:rsidRDefault="008E2F71" w:rsidP="00E01E78">
            <w:pPr>
              <w:rPr>
                <w:rFonts w:ascii="Times New Roman" w:hAnsi="Times New Roman"/>
                <w:sz w:val="28"/>
                <w:szCs w:val="28"/>
              </w:rPr>
            </w:pPr>
            <w:r w:rsidRPr="00BF3352">
              <w:rPr>
                <w:rFonts w:ascii="Times New Roman" w:hAnsi="Times New Roman"/>
                <w:b/>
                <w:bCs/>
                <w:sz w:val="28"/>
                <w:szCs w:val="28"/>
              </w:rPr>
              <w:t>4</w:t>
            </w:r>
            <w:r w:rsidR="00E01E78" w:rsidRPr="00BF3352">
              <w:rPr>
                <w:rFonts w:ascii="Times New Roman" w:hAnsi="Times New Roman"/>
                <w:b/>
                <w:bCs/>
                <w:sz w:val="28"/>
                <w:szCs w:val="28"/>
              </w:rPr>
              <w:t>. КОРПОРАТИВНОЕ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43649B7" w14:textId="4D241F16" w:rsidR="00E01E78" w:rsidRPr="00BF3352" w:rsidRDefault="00394FFC" w:rsidP="00C41F7D">
            <w:pPr>
              <w:jc w:val="center"/>
              <w:rPr>
                <w:rFonts w:ascii="Times New Roman" w:hAnsi="Times New Roman"/>
                <w:b/>
                <w:bCs/>
                <w:sz w:val="28"/>
                <w:szCs w:val="28"/>
              </w:rPr>
            </w:pPr>
            <w:r w:rsidRPr="00BF3352">
              <w:rPr>
                <w:rFonts w:ascii="Times New Roman" w:hAnsi="Times New Roman"/>
                <w:b/>
                <w:bCs/>
                <w:sz w:val="28"/>
                <w:szCs w:val="28"/>
              </w:rPr>
              <w:t>2</w:t>
            </w:r>
            <w:r w:rsidR="00C41F7D" w:rsidRPr="00BF3352">
              <w:rPr>
                <w:rFonts w:ascii="Times New Roman" w:hAnsi="Times New Roman"/>
                <w:b/>
                <w:bCs/>
                <w:sz w:val="28"/>
                <w:szCs w:val="28"/>
              </w:rPr>
              <w:t>7</w:t>
            </w:r>
          </w:p>
        </w:tc>
      </w:tr>
      <w:tr w:rsidR="0028366D" w:rsidRPr="00BF3352" w14:paraId="4F35D8F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CF356D8" w14:textId="60CAB4B0" w:rsidR="00E01E78" w:rsidRPr="00BF3352" w:rsidRDefault="008E2F71" w:rsidP="00E01E78">
            <w:pPr>
              <w:rPr>
                <w:rFonts w:ascii="Times New Roman" w:hAnsi="Times New Roman"/>
                <w:sz w:val="28"/>
                <w:szCs w:val="28"/>
              </w:rPr>
            </w:pPr>
            <w:r w:rsidRPr="00BF3352">
              <w:rPr>
                <w:rFonts w:ascii="Times New Roman" w:hAnsi="Times New Roman"/>
                <w:bCs/>
                <w:sz w:val="28"/>
                <w:szCs w:val="28"/>
              </w:rPr>
              <w:t>4</w:t>
            </w:r>
            <w:r w:rsidR="00E01E78" w:rsidRPr="00BF3352">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E574F32" w14:textId="77777777" w:rsidR="00E01E78" w:rsidRPr="00BF3352" w:rsidRDefault="00E01E78" w:rsidP="00E01E78">
            <w:pPr>
              <w:rPr>
                <w:rFonts w:ascii="Times New Roman" w:hAnsi="Times New Roman"/>
                <w:sz w:val="28"/>
                <w:szCs w:val="28"/>
              </w:rPr>
            </w:pPr>
            <w:r w:rsidRPr="00BF3352">
              <w:rPr>
                <w:rFonts w:ascii="Times New Roman" w:hAnsi="Times New Roman"/>
                <w:bCs/>
                <w:sz w:val="28"/>
                <w:szCs w:val="28"/>
              </w:rPr>
              <w:t xml:space="preserve">Организационная структура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68609E1" w14:textId="31A2523E" w:rsidR="00E01E78" w:rsidRPr="00BF3352" w:rsidRDefault="00394FFC" w:rsidP="00C41F7D">
            <w:pPr>
              <w:jc w:val="center"/>
              <w:rPr>
                <w:rFonts w:ascii="Times New Roman" w:hAnsi="Times New Roman"/>
                <w:bCs/>
                <w:sz w:val="28"/>
                <w:szCs w:val="28"/>
              </w:rPr>
            </w:pPr>
            <w:r w:rsidRPr="00BF3352">
              <w:rPr>
                <w:rFonts w:ascii="Times New Roman" w:hAnsi="Times New Roman"/>
                <w:bCs/>
                <w:sz w:val="28"/>
                <w:szCs w:val="28"/>
              </w:rPr>
              <w:t>2</w:t>
            </w:r>
            <w:r w:rsidR="00C41F7D" w:rsidRPr="00BF3352">
              <w:rPr>
                <w:rFonts w:ascii="Times New Roman" w:hAnsi="Times New Roman"/>
                <w:bCs/>
                <w:sz w:val="28"/>
                <w:szCs w:val="28"/>
              </w:rPr>
              <w:t>7</w:t>
            </w:r>
          </w:p>
        </w:tc>
      </w:tr>
      <w:tr w:rsidR="0028366D" w:rsidRPr="00BF3352" w14:paraId="4538F555"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FD1B94C" w14:textId="3FB1AD06" w:rsidR="00394FFC" w:rsidRPr="00BF3352" w:rsidRDefault="008E2F71" w:rsidP="00E01E78">
            <w:pPr>
              <w:rPr>
                <w:rFonts w:ascii="Times New Roman" w:hAnsi="Times New Roman"/>
                <w:bCs/>
                <w:sz w:val="28"/>
                <w:szCs w:val="28"/>
              </w:rPr>
            </w:pPr>
            <w:r w:rsidRPr="00BF3352">
              <w:rPr>
                <w:rFonts w:ascii="Times New Roman" w:hAnsi="Times New Roman"/>
                <w:bCs/>
                <w:sz w:val="28"/>
                <w:szCs w:val="28"/>
              </w:rPr>
              <w:t>4</w:t>
            </w:r>
            <w:r w:rsidR="00394FFC" w:rsidRPr="00BF3352">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0BBE8795" w14:textId="77777777" w:rsidR="00394FFC" w:rsidRPr="00BF3352" w:rsidRDefault="00394FFC" w:rsidP="00E01E78">
            <w:pPr>
              <w:rPr>
                <w:rFonts w:ascii="Times New Roman" w:hAnsi="Times New Roman"/>
                <w:bCs/>
                <w:sz w:val="28"/>
                <w:szCs w:val="28"/>
              </w:rPr>
            </w:pPr>
            <w:r w:rsidRPr="00BF3352">
              <w:rPr>
                <w:rFonts w:ascii="Times New Roman" w:hAnsi="Times New Roman"/>
                <w:bCs/>
                <w:sz w:val="28"/>
                <w:szCs w:val="28"/>
              </w:rPr>
              <w:t>Совет директоров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76412FB" w14:textId="3829BB14" w:rsidR="00394FFC" w:rsidRPr="00BF3352" w:rsidRDefault="000770B6" w:rsidP="00C41F7D">
            <w:pPr>
              <w:jc w:val="center"/>
              <w:rPr>
                <w:rFonts w:ascii="Times New Roman" w:hAnsi="Times New Roman"/>
                <w:bCs/>
                <w:sz w:val="28"/>
                <w:szCs w:val="28"/>
              </w:rPr>
            </w:pPr>
            <w:r w:rsidRPr="00BF3352">
              <w:rPr>
                <w:rFonts w:ascii="Times New Roman" w:hAnsi="Times New Roman"/>
                <w:bCs/>
                <w:sz w:val="28"/>
                <w:szCs w:val="28"/>
              </w:rPr>
              <w:t>2</w:t>
            </w:r>
            <w:r w:rsidR="00C41F7D" w:rsidRPr="00BF3352">
              <w:rPr>
                <w:rFonts w:ascii="Times New Roman" w:hAnsi="Times New Roman"/>
                <w:bCs/>
                <w:sz w:val="28"/>
                <w:szCs w:val="28"/>
              </w:rPr>
              <w:t>7</w:t>
            </w:r>
          </w:p>
        </w:tc>
      </w:tr>
      <w:tr w:rsidR="0028366D" w:rsidRPr="00BF3352" w14:paraId="3D04510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3528A907" w14:textId="38A42A92" w:rsidR="00394FFC" w:rsidRPr="00BF3352" w:rsidRDefault="008E2F71" w:rsidP="00E01E78">
            <w:pPr>
              <w:rPr>
                <w:rFonts w:ascii="Times New Roman" w:hAnsi="Times New Roman"/>
                <w:bCs/>
                <w:sz w:val="28"/>
                <w:szCs w:val="28"/>
              </w:rPr>
            </w:pPr>
            <w:r w:rsidRPr="00BF3352">
              <w:rPr>
                <w:rFonts w:ascii="Times New Roman" w:hAnsi="Times New Roman"/>
                <w:bCs/>
                <w:sz w:val="28"/>
                <w:szCs w:val="28"/>
              </w:rPr>
              <w:t>4</w:t>
            </w:r>
            <w:r w:rsidR="00394FFC" w:rsidRPr="00BF3352">
              <w:rPr>
                <w:rFonts w:ascii="Times New Roman" w:hAnsi="Times New Roman"/>
                <w:bCs/>
                <w:sz w:val="28"/>
                <w:szCs w:val="28"/>
              </w:rPr>
              <w:t>.3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3E941A3" w14:textId="77777777" w:rsidR="00394FFC" w:rsidRPr="00BF3352" w:rsidRDefault="00394FFC" w:rsidP="00E01E78">
            <w:pPr>
              <w:rPr>
                <w:rFonts w:ascii="Times New Roman" w:hAnsi="Times New Roman"/>
                <w:bCs/>
                <w:sz w:val="28"/>
                <w:szCs w:val="28"/>
              </w:rPr>
            </w:pPr>
            <w:r w:rsidRPr="00BF3352">
              <w:rPr>
                <w:rFonts w:ascii="Times New Roman" w:hAnsi="Times New Roman"/>
                <w:bCs/>
                <w:sz w:val="28"/>
                <w:szCs w:val="28"/>
              </w:rPr>
              <w:t>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6881116" w14:textId="082D136D" w:rsidR="00394FFC" w:rsidRPr="00BF3352" w:rsidRDefault="00C41F7D" w:rsidP="00AA30B9">
            <w:pPr>
              <w:jc w:val="center"/>
              <w:rPr>
                <w:rFonts w:ascii="Times New Roman" w:hAnsi="Times New Roman"/>
                <w:bCs/>
                <w:sz w:val="28"/>
                <w:szCs w:val="28"/>
              </w:rPr>
            </w:pPr>
            <w:r w:rsidRPr="00BF3352">
              <w:rPr>
                <w:rFonts w:ascii="Times New Roman" w:hAnsi="Times New Roman"/>
                <w:bCs/>
                <w:sz w:val="28"/>
                <w:szCs w:val="28"/>
              </w:rPr>
              <w:t>3</w:t>
            </w:r>
            <w:r w:rsidR="00AA30B9" w:rsidRPr="00BF3352">
              <w:rPr>
                <w:rFonts w:ascii="Times New Roman" w:hAnsi="Times New Roman"/>
                <w:bCs/>
                <w:sz w:val="28"/>
                <w:szCs w:val="28"/>
              </w:rPr>
              <w:t>8</w:t>
            </w:r>
          </w:p>
        </w:tc>
      </w:tr>
      <w:tr w:rsidR="0028366D" w:rsidRPr="00BF3352" w14:paraId="4C3B70B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9A58A27" w14:textId="2012B821" w:rsidR="00394FFC" w:rsidRPr="00BF3352" w:rsidRDefault="008E2F71" w:rsidP="00E01E78">
            <w:pPr>
              <w:rPr>
                <w:rFonts w:ascii="Times New Roman" w:hAnsi="Times New Roman"/>
                <w:bCs/>
                <w:sz w:val="28"/>
                <w:szCs w:val="28"/>
              </w:rPr>
            </w:pPr>
            <w:r w:rsidRPr="00BF3352">
              <w:rPr>
                <w:rFonts w:ascii="Times New Roman" w:hAnsi="Times New Roman"/>
                <w:bCs/>
                <w:sz w:val="28"/>
                <w:szCs w:val="28"/>
              </w:rPr>
              <w:t>4</w:t>
            </w:r>
            <w:r w:rsidR="00394FFC" w:rsidRPr="00BF3352">
              <w:rPr>
                <w:rFonts w:ascii="Times New Roman" w:hAnsi="Times New Roman"/>
                <w:bCs/>
                <w:sz w:val="28"/>
                <w:szCs w:val="28"/>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0EB1E9BD" w14:textId="77777777" w:rsidR="00394FFC" w:rsidRPr="00BF3352" w:rsidRDefault="00394FFC" w:rsidP="00E01E78">
            <w:pPr>
              <w:rPr>
                <w:rFonts w:ascii="Times New Roman" w:hAnsi="Times New Roman"/>
                <w:bCs/>
                <w:sz w:val="28"/>
                <w:szCs w:val="28"/>
              </w:rPr>
            </w:pPr>
            <w:r w:rsidRPr="00BF3352">
              <w:rPr>
                <w:rFonts w:ascii="Times New Roman" w:hAnsi="Times New Roman"/>
                <w:bCs/>
                <w:sz w:val="28"/>
                <w:szCs w:val="28"/>
              </w:rPr>
              <w:t>Соответствие принципам и положениям Кодекса корпоративного управления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A60BCE5" w14:textId="22D2E0C9" w:rsidR="00394FFC" w:rsidRPr="00BF3352" w:rsidRDefault="00AA30B9" w:rsidP="00E01E78">
            <w:pPr>
              <w:jc w:val="center"/>
              <w:rPr>
                <w:rFonts w:ascii="Times New Roman" w:hAnsi="Times New Roman"/>
                <w:bCs/>
                <w:sz w:val="28"/>
                <w:szCs w:val="28"/>
              </w:rPr>
            </w:pPr>
            <w:r w:rsidRPr="00BF3352">
              <w:rPr>
                <w:rFonts w:ascii="Times New Roman" w:hAnsi="Times New Roman"/>
                <w:bCs/>
                <w:sz w:val="28"/>
                <w:szCs w:val="28"/>
              </w:rPr>
              <w:t>44</w:t>
            </w:r>
          </w:p>
        </w:tc>
      </w:tr>
      <w:tr w:rsidR="0028366D" w:rsidRPr="00BF3352" w14:paraId="41FE093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F60CA72" w14:textId="58F75FBC" w:rsidR="00E01E78" w:rsidRPr="00BF3352" w:rsidRDefault="008E2F71" w:rsidP="00E01E78">
            <w:pPr>
              <w:rPr>
                <w:rFonts w:ascii="Times New Roman" w:hAnsi="Times New Roman"/>
                <w:bCs/>
                <w:sz w:val="28"/>
                <w:szCs w:val="28"/>
              </w:rPr>
            </w:pPr>
            <w:r w:rsidRPr="00BF3352">
              <w:rPr>
                <w:rFonts w:ascii="Times New Roman" w:hAnsi="Times New Roman"/>
                <w:bCs/>
                <w:sz w:val="28"/>
                <w:szCs w:val="28"/>
              </w:rPr>
              <w:t>4</w:t>
            </w:r>
            <w:r w:rsidR="00394FFC" w:rsidRPr="00BF3352">
              <w:rPr>
                <w:rFonts w:ascii="Times New Roman" w:hAnsi="Times New Roman"/>
                <w:bCs/>
                <w:sz w:val="28"/>
                <w:szCs w:val="28"/>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F432B56" w14:textId="77777777" w:rsidR="00E01E78" w:rsidRPr="00BF3352" w:rsidRDefault="00394FFC" w:rsidP="00E01E78">
            <w:pPr>
              <w:rPr>
                <w:rFonts w:ascii="Times New Roman" w:hAnsi="Times New Roman"/>
                <w:bCs/>
                <w:sz w:val="28"/>
                <w:szCs w:val="28"/>
              </w:rPr>
            </w:pPr>
            <w:r w:rsidRPr="00BF3352">
              <w:rPr>
                <w:rFonts w:ascii="Times New Roman" w:hAnsi="Times New Roman"/>
                <w:bCs/>
                <w:sz w:val="28"/>
                <w:szCs w:val="28"/>
              </w:rPr>
              <w:t>Управление корпоративными конфликтами. Омбудсмен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E27DBA" w14:textId="7CA0BA3C" w:rsidR="00E01E78" w:rsidRPr="00BF3352" w:rsidRDefault="000770B6" w:rsidP="00C41F7D">
            <w:pPr>
              <w:jc w:val="center"/>
              <w:rPr>
                <w:rFonts w:ascii="Times New Roman" w:hAnsi="Times New Roman"/>
                <w:bCs/>
                <w:sz w:val="28"/>
                <w:szCs w:val="28"/>
              </w:rPr>
            </w:pPr>
            <w:r w:rsidRPr="00BF3352">
              <w:rPr>
                <w:rFonts w:ascii="Times New Roman" w:hAnsi="Times New Roman"/>
                <w:bCs/>
                <w:sz w:val="28"/>
                <w:szCs w:val="28"/>
              </w:rPr>
              <w:t>4</w:t>
            </w:r>
            <w:r w:rsidR="00AA30B9" w:rsidRPr="00BF3352">
              <w:rPr>
                <w:rFonts w:ascii="Times New Roman" w:hAnsi="Times New Roman"/>
                <w:bCs/>
                <w:sz w:val="28"/>
                <w:szCs w:val="28"/>
              </w:rPr>
              <w:t>5</w:t>
            </w:r>
          </w:p>
        </w:tc>
      </w:tr>
      <w:tr w:rsidR="0028366D" w:rsidRPr="00BF3352" w14:paraId="672BF97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9B51345" w14:textId="6F72D045" w:rsidR="00E01E78" w:rsidRPr="00BF3352" w:rsidRDefault="008E2F71" w:rsidP="00394FFC">
            <w:pPr>
              <w:rPr>
                <w:rFonts w:ascii="Times New Roman" w:hAnsi="Times New Roman"/>
                <w:bCs/>
                <w:sz w:val="28"/>
                <w:szCs w:val="28"/>
              </w:rPr>
            </w:pPr>
            <w:r w:rsidRPr="00BF3352">
              <w:rPr>
                <w:rFonts w:ascii="Times New Roman" w:hAnsi="Times New Roman"/>
                <w:bCs/>
                <w:sz w:val="28"/>
                <w:szCs w:val="28"/>
              </w:rPr>
              <w:t>4</w:t>
            </w:r>
            <w:r w:rsidR="00E01E78" w:rsidRPr="00BF3352">
              <w:rPr>
                <w:rFonts w:ascii="Times New Roman" w:hAnsi="Times New Roman"/>
                <w:bCs/>
                <w:sz w:val="28"/>
                <w:szCs w:val="28"/>
              </w:rPr>
              <w:t>.</w:t>
            </w:r>
            <w:r w:rsidR="00394FFC" w:rsidRPr="00BF3352">
              <w:rPr>
                <w:rFonts w:ascii="Times New Roman" w:hAnsi="Times New Roman"/>
                <w:bCs/>
                <w:sz w:val="28"/>
                <w:szCs w:val="28"/>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2B11B0D" w14:textId="77777777" w:rsidR="00E01E78" w:rsidRPr="00BF3352" w:rsidRDefault="00394FFC" w:rsidP="00E01E78">
            <w:pPr>
              <w:rPr>
                <w:rFonts w:ascii="Times New Roman" w:hAnsi="Times New Roman"/>
                <w:bCs/>
                <w:sz w:val="28"/>
                <w:szCs w:val="28"/>
              </w:rPr>
            </w:pPr>
            <w:r w:rsidRPr="00BF3352">
              <w:rPr>
                <w:rFonts w:ascii="Times New Roman" w:hAnsi="Times New Roman"/>
                <w:bCs/>
                <w:sz w:val="28"/>
                <w:szCs w:val="28"/>
              </w:rPr>
              <w:t>Антикоррупционные меры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F67AB86" w14:textId="7F7B9F28" w:rsidR="00E01E78" w:rsidRPr="00BF3352" w:rsidRDefault="000770B6" w:rsidP="00C41F7D">
            <w:pPr>
              <w:jc w:val="center"/>
              <w:rPr>
                <w:rFonts w:ascii="Times New Roman" w:hAnsi="Times New Roman"/>
                <w:bCs/>
                <w:sz w:val="28"/>
                <w:szCs w:val="28"/>
              </w:rPr>
            </w:pPr>
            <w:r w:rsidRPr="00BF3352">
              <w:rPr>
                <w:rFonts w:ascii="Times New Roman" w:hAnsi="Times New Roman"/>
                <w:bCs/>
                <w:sz w:val="28"/>
                <w:szCs w:val="28"/>
              </w:rPr>
              <w:t>4</w:t>
            </w:r>
            <w:r w:rsidR="00AA30B9" w:rsidRPr="00BF3352">
              <w:rPr>
                <w:rFonts w:ascii="Times New Roman" w:hAnsi="Times New Roman"/>
                <w:bCs/>
                <w:sz w:val="28"/>
                <w:szCs w:val="28"/>
              </w:rPr>
              <w:t>6</w:t>
            </w:r>
          </w:p>
        </w:tc>
      </w:tr>
      <w:tr w:rsidR="0028366D" w:rsidRPr="00BF3352" w14:paraId="0F7A6464"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D0D1BA6" w14:textId="595A2B7A" w:rsidR="00E01E78" w:rsidRPr="00BF3352" w:rsidRDefault="008E2F71" w:rsidP="00E01E78">
            <w:pPr>
              <w:rPr>
                <w:rFonts w:ascii="Times New Roman" w:hAnsi="Times New Roman"/>
                <w:bCs/>
                <w:sz w:val="28"/>
                <w:szCs w:val="28"/>
              </w:rPr>
            </w:pPr>
            <w:r w:rsidRPr="00BF3352">
              <w:rPr>
                <w:rFonts w:ascii="Times New Roman" w:hAnsi="Times New Roman"/>
                <w:bCs/>
                <w:sz w:val="28"/>
                <w:szCs w:val="28"/>
              </w:rPr>
              <w:t>4</w:t>
            </w:r>
            <w:r w:rsidR="00394FFC" w:rsidRPr="00BF3352">
              <w:rPr>
                <w:rFonts w:ascii="Times New Roman" w:hAnsi="Times New Roman"/>
                <w:bCs/>
                <w:sz w:val="28"/>
                <w:szCs w:val="28"/>
              </w:rPr>
              <w:t>.7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AEA809B" w14:textId="77777777" w:rsidR="00E01E78" w:rsidRPr="00BF3352" w:rsidRDefault="00394FFC" w:rsidP="00E01E78">
            <w:pPr>
              <w:rPr>
                <w:rFonts w:ascii="Times New Roman" w:hAnsi="Times New Roman"/>
                <w:bCs/>
                <w:sz w:val="28"/>
                <w:szCs w:val="28"/>
              </w:rPr>
            </w:pPr>
            <w:r w:rsidRPr="00BF3352">
              <w:rPr>
                <w:rFonts w:ascii="Times New Roman" w:hAnsi="Times New Roman"/>
                <w:bCs/>
                <w:sz w:val="28"/>
                <w:szCs w:val="28"/>
              </w:rPr>
              <w:t>Информационная политика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15470DC" w14:textId="4055B9B2" w:rsidR="00E01E78" w:rsidRPr="00BF3352" w:rsidRDefault="000770B6" w:rsidP="00AA30B9">
            <w:pPr>
              <w:jc w:val="center"/>
              <w:rPr>
                <w:rFonts w:ascii="Times New Roman" w:hAnsi="Times New Roman"/>
                <w:bCs/>
                <w:sz w:val="28"/>
                <w:szCs w:val="28"/>
              </w:rPr>
            </w:pPr>
            <w:r w:rsidRPr="00BF3352">
              <w:rPr>
                <w:rFonts w:ascii="Times New Roman" w:hAnsi="Times New Roman"/>
                <w:bCs/>
                <w:sz w:val="28"/>
                <w:szCs w:val="28"/>
              </w:rPr>
              <w:t>4</w:t>
            </w:r>
            <w:r w:rsidR="00AA30B9" w:rsidRPr="00BF3352">
              <w:rPr>
                <w:rFonts w:ascii="Times New Roman" w:hAnsi="Times New Roman"/>
                <w:bCs/>
                <w:sz w:val="28"/>
                <w:szCs w:val="28"/>
              </w:rPr>
              <w:t>7</w:t>
            </w:r>
          </w:p>
        </w:tc>
      </w:tr>
      <w:tr w:rsidR="0028366D" w:rsidRPr="00BF3352" w14:paraId="63D04CEC"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656A1A35" w14:textId="649FA08E" w:rsidR="00E01E78" w:rsidRPr="00BF3352" w:rsidRDefault="008E2F71" w:rsidP="00E01E78">
            <w:pPr>
              <w:rPr>
                <w:rFonts w:ascii="Times New Roman" w:hAnsi="Times New Roman"/>
                <w:bCs/>
                <w:sz w:val="28"/>
                <w:szCs w:val="28"/>
              </w:rPr>
            </w:pPr>
            <w:r w:rsidRPr="00BF3352">
              <w:rPr>
                <w:rFonts w:ascii="Times New Roman" w:hAnsi="Times New Roman"/>
                <w:b/>
                <w:bCs/>
                <w:sz w:val="28"/>
                <w:szCs w:val="28"/>
              </w:rPr>
              <w:t>5</w:t>
            </w:r>
            <w:r w:rsidR="00E01E78" w:rsidRPr="00BF3352">
              <w:rPr>
                <w:rFonts w:ascii="Times New Roman" w:hAnsi="Times New Roman"/>
                <w:b/>
                <w:bCs/>
                <w:sz w:val="28"/>
                <w:szCs w:val="28"/>
              </w:rPr>
              <w:t xml:space="preserve">. УСТОЙЧИВОЕ РАЗВИТИЕ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27C40D7" w14:textId="2B3D2A49" w:rsidR="00E01E78" w:rsidRPr="00BF3352" w:rsidRDefault="00AA30B9" w:rsidP="00E01E78">
            <w:pPr>
              <w:jc w:val="center"/>
              <w:rPr>
                <w:rFonts w:ascii="Times New Roman" w:hAnsi="Times New Roman"/>
                <w:b/>
                <w:bCs/>
                <w:sz w:val="28"/>
                <w:szCs w:val="28"/>
              </w:rPr>
            </w:pPr>
            <w:r w:rsidRPr="00BF3352">
              <w:rPr>
                <w:rFonts w:ascii="Times New Roman" w:hAnsi="Times New Roman"/>
                <w:b/>
                <w:bCs/>
                <w:sz w:val="28"/>
                <w:szCs w:val="28"/>
              </w:rPr>
              <w:t>48</w:t>
            </w:r>
          </w:p>
        </w:tc>
      </w:tr>
      <w:tr w:rsidR="0028366D" w:rsidRPr="00BF3352" w14:paraId="0EC0E7BF"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4923EB40" w14:textId="4302F714" w:rsidR="000770B6" w:rsidRPr="00BF3352" w:rsidRDefault="008E2F71" w:rsidP="003F31E7">
            <w:pPr>
              <w:rPr>
                <w:rFonts w:ascii="Times New Roman" w:hAnsi="Times New Roman"/>
                <w:b/>
                <w:bCs/>
                <w:sz w:val="28"/>
                <w:szCs w:val="28"/>
              </w:rPr>
            </w:pPr>
            <w:r w:rsidRPr="00BF3352">
              <w:rPr>
                <w:rFonts w:ascii="Times New Roman" w:hAnsi="Times New Roman"/>
                <w:b/>
                <w:bCs/>
                <w:sz w:val="28"/>
                <w:szCs w:val="28"/>
              </w:rPr>
              <w:t>6</w:t>
            </w:r>
            <w:r w:rsidR="000770B6" w:rsidRPr="00BF3352">
              <w:rPr>
                <w:rFonts w:ascii="Times New Roman" w:hAnsi="Times New Roman"/>
                <w:b/>
                <w:bCs/>
                <w:sz w:val="28"/>
                <w:szCs w:val="28"/>
              </w:rPr>
              <w:t>. КАДРОВАЯ ПОЛИТИКА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204D736" w14:textId="69B4EEC2" w:rsidR="000770B6" w:rsidRPr="00BF3352" w:rsidRDefault="000770B6" w:rsidP="00C41F7D">
            <w:pPr>
              <w:jc w:val="center"/>
              <w:rPr>
                <w:rFonts w:ascii="Times New Roman" w:hAnsi="Times New Roman"/>
                <w:b/>
                <w:bCs/>
                <w:sz w:val="28"/>
                <w:szCs w:val="28"/>
              </w:rPr>
            </w:pPr>
            <w:r w:rsidRPr="00BF3352">
              <w:rPr>
                <w:rFonts w:ascii="Times New Roman" w:hAnsi="Times New Roman"/>
                <w:b/>
                <w:bCs/>
                <w:sz w:val="28"/>
                <w:szCs w:val="28"/>
              </w:rPr>
              <w:t>5</w:t>
            </w:r>
            <w:r w:rsidR="00AA30B9" w:rsidRPr="00BF3352">
              <w:rPr>
                <w:rFonts w:ascii="Times New Roman" w:hAnsi="Times New Roman"/>
                <w:b/>
                <w:bCs/>
                <w:sz w:val="28"/>
                <w:szCs w:val="28"/>
              </w:rPr>
              <w:t>0</w:t>
            </w:r>
          </w:p>
        </w:tc>
      </w:tr>
      <w:tr w:rsidR="0028366D" w:rsidRPr="00BF3352" w14:paraId="27A74EEB"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987358D" w14:textId="4E6117B9" w:rsidR="000770B6" w:rsidRPr="00BF3352" w:rsidRDefault="00C41F7D" w:rsidP="003F31E7">
            <w:pPr>
              <w:rPr>
                <w:rFonts w:ascii="Times New Roman" w:hAnsi="Times New Roman"/>
                <w:sz w:val="28"/>
                <w:szCs w:val="28"/>
              </w:rPr>
            </w:pPr>
            <w:r w:rsidRPr="00BF3352">
              <w:rPr>
                <w:rFonts w:ascii="Times New Roman" w:hAnsi="Times New Roman"/>
                <w:bCs/>
                <w:sz w:val="28"/>
                <w:szCs w:val="28"/>
              </w:rPr>
              <w:t>6</w:t>
            </w:r>
            <w:r w:rsidR="000770B6" w:rsidRPr="00BF3352">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31E1E50" w14:textId="77777777" w:rsidR="000770B6" w:rsidRPr="00BF3352" w:rsidRDefault="000770B6" w:rsidP="003F31E7">
            <w:pPr>
              <w:pStyle w:val="aff3"/>
              <w:jc w:val="both"/>
              <w:rPr>
                <w:rFonts w:ascii="Times New Roman" w:hAnsi="Times New Roman"/>
                <w:sz w:val="28"/>
                <w:szCs w:val="28"/>
              </w:rPr>
            </w:pPr>
            <w:r w:rsidRPr="00BF3352">
              <w:rPr>
                <w:rFonts w:ascii="Times New Roman" w:hAnsi="Times New Roman"/>
                <w:sz w:val="28"/>
                <w:szCs w:val="28"/>
              </w:rPr>
              <w:t>Численность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57DD6D3" w14:textId="5AD8044A" w:rsidR="000770B6" w:rsidRPr="00BF3352" w:rsidRDefault="000770B6" w:rsidP="00C41F7D">
            <w:pPr>
              <w:jc w:val="center"/>
              <w:rPr>
                <w:rFonts w:ascii="Times New Roman" w:hAnsi="Times New Roman"/>
                <w:sz w:val="28"/>
                <w:szCs w:val="28"/>
              </w:rPr>
            </w:pPr>
            <w:r w:rsidRPr="00BF3352">
              <w:rPr>
                <w:rFonts w:ascii="Times New Roman" w:hAnsi="Times New Roman"/>
                <w:sz w:val="28"/>
                <w:szCs w:val="28"/>
              </w:rPr>
              <w:t>5</w:t>
            </w:r>
            <w:r w:rsidR="00AA30B9" w:rsidRPr="00BF3352">
              <w:rPr>
                <w:rFonts w:ascii="Times New Roman" w:hAnsi="Times New Roman"/>
                <w:sz w:val="28"/>
                <w:szCs w:val="28"/>
              </w:rPr>
              <w:t>0</w:t>
            </w:r>
          </w:p>
        </w:tc>
      </w:tr>
      <w:tr w:rsidR="0028366D" w:rsidRPr="00BF3352" w14:paraId="1656C003"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88B6749" w14:textId="6118F0E1" w:rsidR="000770B6" w:rsidRPr="00BF3352" w:rsidRDefault="00C41F7D" w:rsidP="003F31E7">
            <w:pPr>
              <w:rPr>
                <w:rFonts w:ascii="Times New Roman" w:hAnsi="Times New Roman"/>
                <w:bCs/>
                <w:sz w:val="28"/>
                <w:szCs w:val="28"/>
              </w:rPr>
            </w:pPr>
            <w:r w:rsidRPr="00BF3352">
              <w:rPr>
                <w:rFonts w:ascii="Times New Roman" w:hAnsi="Times New Roman"/>
                <w:bCs/>
                <w:sz w:val="28"/>
                <w:szCs w:val="28"/>
              </w:rPr>
              <w:t>6</w:t>
            </w:r>
            <w:r w:rsidR="000770B6" w:rsidRPr="00BF3352">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7063428" w14:textId="77777777" w:rsidR="000770B6" w:rsidRPr="00BF3352" w:rsidRDefault="000770B6" w:rsidP="003F31E7">
            <w:pPr>
              <w:pStyle w:val="aff3"/>
              <w:jc w:val="both"/>
              <w:rPr>
                <w:rFonts w:ascii="Times New Roman" w:hAnsi="Times New Roman"/>
                <w:sz w:val="28"/>
                <w:szCs w:val="28"/>
              </w:rPr>
            </w:pPr>
            <w:r w:rsidRPr="00BF3352">
              <w:rPr>
                <w:rFonts w:ascii="Times New Roman" w:hAnsi="Times New Roman"/>
                <w:sz w:val="28"/>
                <w:szCs w:val="28"/>
              </w:rPr>
              <w:t>Развитие кадров и повышение квалификации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40BDE2A" w14:textId="4D85224C" w:rsidR="000770B6" w:rsidRPr="00BF3352" w:rsidRDefault="000770B6" w:rsidP="00C41F7D">
            <w:pPr>
              <w:jc w:val="center"/>
              <w:rPr>
                <w:rFonts w:ascii="Times New Roman" w:hAnsi="Times New Roman"/>
                <w:sz w:val="28"/>
                <w:szCs w:val="28"/>
              </w:rPr>
            </w:pPr>
            <w:r w:rsidRPr="00BF3352">
              <w:rPr>
                <w:rFonts w:ascii="Times New Roman" w:hAnsi="Times New Roman"/>
                <w:sz w:val="28"/>
                <w:szCs w:val="28"/>
              </w:rPr>
              <w:t>5</w:t>
            </w:r>
            <w:r w:rsidR="00AA30B9" w:rsidRPr="00BF3352">
              <w:rPr>
                <w:rFonts w:ascii="Times New Roman" w:hAnsi="Times New Roman"/>
                <w:sz w:val="28"/>
                <w:szCs w:val="28"/>
              </w:rPr>
              <w:t>1</w:t>
            </w:r>
          </w:p>
        </w:tc>
      </w:tr>
      <w:tr w:rsidR="0028366D" w:rsidRPr="00BF3352" w14:paraId="3B8AAA7F"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910E2E6" w14:textId="1E06F205" w:rsidR="000770B6" w:rsidRPr="00BF3352" w:rsidRDefault="00C41F7D" w:rsidP="003F31E7">
            <w:pPr>
              <w:rPr>
                <w:rFonts w:ascii="Times New Roman" w:hAnsi="Times New Roman"/>
                <w:bCs/>
                <w:sz w:val="28"/>
                <w:szCs w:val="28"/>
              </w:rPr>
            </w:pPr>
            <w:r w:rsidRPr="00BF3352">
              <w:rPr>
                <w:rFonts w:ascii="Times New Roman" w:hAnsi="Times New Roman"/>
                <w:bCs/>
                <w:sz w:val="28"/>
                <w:szCs w:val="28"/>
              </w:rPr>
              <w:t>6</w:t>
            </w:r>
            <w:r w:rsidR="000770B6" w:rsidRPr="00BF3352">
              <w:rPr>
                <w:rFonts w:ascii="Times New Roman" w:hAnsi="Times New Roman"/>
                <w:bCs/>
                <w:sz w:val="28"/>
                <w:szCs w:val="28"/>
              </w:rPr>
              <w:t>.3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7DD40AF" w14:textId="77777777" w:rsidR="000770B6" w:rsidRPr="00BF3352" w:rsidRDefault="000770B6" w:rsidP="000770B6">
            <w:pPr>
              <w:pStyle w:val="aff3"/>
              <w:jc w:val="both"/>
              <w:rPr>
                <w:rFonts w:ascii="Times New Roman" w:hAnsi="Times New Roman"/>
                <w:sz w:val="28"/>
                <w:szCs w:val="28"/>
              </w:rPr>
            </w:pPr>
            <w:r w:rsidRPr="00BF3352">
              <w:rPr>
                <w:rFonts w:ascii="Times New Roman" w:hAnsi="Times New Roman"/>
                <w:sz w:val="28"/>
                <w:szCs w:val="28"/>
              </w:rPr>
              <w:t>Формирование и развитие кадрового резерва на ключевые должности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075D14" w14:textId="1308F807" w:rsidR="000770B6" w:rsidRPr="00BF3352" w:rsidRDefault="000770B6" w:rsidP="00C41F7D">
            <w:pPr>
              <w:jc w:val="center"/>
              <w:rPr>
                <w:rFonts w:ascii="Times New Roman" w:hAnsi="Times New Roman"/>
                <w:sz w:val="28"/>
                <w:szCs w:val="28"/>
              </w:rPr>
            </w:pPr>
            <w:r w:rsidRPr="00BF3352">
              <w:rPr>
                <w:rFonts w:ascii="Times New Roman" w:hAnsi="Times New Roman"/>
                <w:sz w:val="28"/>
                <w:szCs w:val="28"/>
              </w:rPr>
              <w:t>5</w:t>
            </w:r>
            <w:r w:rsidR="00AA30B9" w:rsidRPr="00BF3352">
              <w:rPr>
                <w:rFonts w:ascii="Times New Roman" w:hAnsi="Times New Roman"/>
                <w:sz w:val="28"/>
                <w:szCs w:val="28"/>
              </w:rPr>
              <w:t>1</w:t>
            </w:r>
          </w:p>
        </w:tc>
      </w:tr>
      <w:tr w:rsidR="0028366D" w:rsidRPr="00BF3352" w14:paraId="42F9BD12"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1BBA8FF" w14:textId="34806600" w:rsidR="000770B6" w:rsidRPr="00BF3352" w:rsidRDefault="00C41F7D" w:rsidP="003F31E7">
            <w:pPr>
              <w:rPr>
                <w:rFonts w:ascii="Times New Roman" w:hAnsi="Times New Roman"/>
                <w:bCs/>
                <w:sz w:val="28"/>
                <w:szCs w:val="28"/>
              </w:rPr>
            </w:pPr>
            <w:r w:rsidRPr="00BF3352">
              <w:rPr>
                <w:rFonts w:ascii="Times New Roman" w:hAnsi="Times New Roman"/>
                <w:bCs/>
                <w:sz w:val="28"/>
                <w:szCs w:val="28"/>
              </w:rPr>
              <w:t>6</w:t>
            </w:r>
            <w:r w:rsidR="000770B6" w:rsidRPr="00BF3352">
              <w:rPr>
                <w:rFonts w:ascii="Times New Roman" w:hAnsi="Times New Roman"/>
                <w:bCs/>
                <w:sz w:val="28"/>
                <w:szCs w:val="28"/>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74F16D4" w14:textId="77777777" w:rsidR="000770B6" w:rsidRPr="00BF3352" w:rsidRDefault="000770B6" w:rsidP="000770B6">
            <w:pPr>
              <w:pStyle w:val="aff3"/>
              <w:jc w:val="both"/>
              <w:rPr>
                <w:rFonts w:ascii="Times New Roman" w:hAnsi="Times New Roman"/>
                <w:sz w:val="28"/>
                <w:szCs w:val="28"/>
              </w:rPr>
            </w:pPr>
            <w:r w:rsidRPr="00BF3352">
              <w:rPr>
                <w:rFonts w:ascii="Times New Roman" w:hAnsi="Times New Roman"/>
                <w:sz w:val="28"/>
                <w:szCs w:val="28"/>
              </w:rPr>
              <w:t>Системы мотивации и социальной поддержки работников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02B94D7" w14:textId="14ABD29A" w:rsidR="000770B6" w:rsidRPr="00BF3352" w:rsidRDefault="000770B6" w:rsidP="00C41F7D">
            <w:pPr>
              <w:jc w:val="center"/>
              <w:rPr>
                <w:rFonts w:ascii="Times New Roman" w:hAnsi="Times New Roman"/>
                <w:sz w:val="28"/>
                <w:szCs w:val="28"/>
              </w:rPr>
            </w:pPr>
            <w:r w:rsidRPr="00BF3352">
              <w:rPr>
                <w:rFonts w:ascii="Times New Roman" w:hAnsi="Times New Roman"/>
                <w:sz w:val="28"/>
                <w:szCs w:val="28"/>
              </w:rPr>
              <w:t>5</w:t>
            </w:r>
            <w:r w:rsidR="00AA30B9" w:rsidRPr="00BF3352">
              <w:rPr>
                <w:rFonts w:ascii="Times New Roman" w:hAnsi="Times New Roman"/>
                <w:sz w:val="28"/>
                <w:szCs w:val="28"/>
              </w:rPr>
              <w:t>2</w:t>
            </w:r>
          </w:p>
        </w:tc>
      </w:tr>
      <w:tr w:rsidR="0028366D" w:rsidRPr="00BF3352" w14:paraId="22091FC4"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01D72187" w14:textId="726E9454" w:rsidR="000770B6" w:rsidRPr="00BF3352" w:rsidRDefault="00C41F7D" w:rsidP="003F31E7">
            <w:pPr>
              <w:rPr>
                <w:rFonts w:ascii="Times New Roman" w:hAnsi="Times New Roman"/>
                <w:bCs/>
                <w:sz w:val="28"/>
                <w:szCs w:val="28"/>
              </w:rPr>
            </w:pPr>
            <w:r w:rsidRPr="00BF3352">
              <w:rPr>
                <w:rFonts w:ascii="Times New Roman" w:hAnsi="Times New Roman"/>
                <w:bCs/>
                <w:sz w:val="28"/>
                <w:szCs w:val="28"/>
              </w:rPr>
              <w:t>6</w:t>
            </w:r>
            <w:r w:rsidR="000770B6" w:rsidRPr="00BF3352">
              <w:rPr>
                <w:rFonts w:ascii="Times New Roman" w:hAnsi="Times New Roman"/>
                <w:bCs/>
                <w:sz w:val="28"/>
                <w:szCs w:val="28"/>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52DDE2F" w14:textId="77777777" w:rsidR="000770B6" w:rsidRPr="00BF3352" w:rsidRDefault="000770B6" w:rsidP="000770B6">
            <w:pPr>
              <w:pStyle w:val="aff3"/>
              <w:jc w:val="both"/>
              <w:rPr>
                <w:rFonts w:ascii="Times New Roman" w:hAnsi="Times New Roman"/>
                <w:sz w:val="28"/>
                <w:szCs w:val="28"/>
              </w:rPr>
            </w:pPr>
            <w:r w:rsidRPr="00BF3352">
              <w:rPr>
                <w:rFonts w:ascii="Times New Roman" w:hAnsi="Times New Roman"/>
                <w:sz w:val="28"/>
                <w:szCs w:val="28"/>
              </w:rPr>
              <w:t>Процедура найма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BB17603" w14:textId="5694E013" w:rsidR="000770B6" w:rsidRPr="00BF3352" w:rsidRDefault="000770B6" w:rsidP="00AA30B9">
            <w:pPr>
              <w:jc w:val="center"/>
              <w:rPr>
                <w:rFonts w:ascii="Times New Roman" w:hAnsi="Times New Roman"/>
                <w:sz w:val="28"/>
                <w:szCs w:val="28"/>
              </w:rPr>
            </w:pPr>
            <w:r w:rsidRPr="00BF3352">
              <w:rPr>
                <w:rFonts w:ascii="Times New Roman" w:hAnsi="Times New Roman"/>
                <w:sz w:val="28"/>
                <w:szCs w:val="28"/>
              </w:rPr>
              <w:t>5</w:t>
            </w:r>
            <w:r w:rsidR="00AA30B9" w:rsidRPr="00BF3352">
              <w:rPr>
                <w:rFonts w:ascii="Times New Roman" w:hAnsi="Times New Roman"/>
                <w:sz w:val="28"/>
                <w:szCs w:val="28"/>
              </w:rPr>
              <w:t>3</w:t>
            </w:r>
          </w:p>
        </w:tc>
      </w:tr>
      <w:tr w:rsidR="0028366D" w:rsidRPr="00BF3352" w14:paraId="6338C305"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3147167" w14:textId="28F34967" w:rsidR="000770B6" w:rsidRPr="00BF3352" w:rsidRDefault="00C41F7D" w:rsidP="003F31E7">
            <w:pPr>
              <w:rPr>
                <w:rFonts w:ascii="Times New Roman" w:hAnsi="Times New Roman"/>
                <w:bCs/>
                <w:sz w:val="28"/>
                <w:szCs w:val="28"/>
              </w:rPr>
            </w:pPr>
            <w:r w:rsidRPr="00BF3352">
              <w:rPr>
                <w:rFonts w:ascii="Times New Roman" w:hAnsi="Times New Roman"/>
                <w:bCs/>
                <w:sz w:val="28"/>
                <w:szCs w:val="28"/>
              </w:rPr>
              <w:t>6</w:t>
            </w:r>
            <w:r w:rsidR="000770B6" w:rsidRPr="00BF3352">
              <w:rPr>
                <w:rFonts w:ascii="Times New Roman" w:hAnsi="Times New Roman"/>
                <w:bCs/>
                <w:sz w:val="28"/>
                <w:szCs w:val="28"/>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24F5608" w14:textId="77777777" w:rsidR="000770B6" w:rsidRPr="00BF3352" w:rsidRDefault="000770B6" w:rsidP="000770B6">
            <w:pPr>
              <w:pStyle w:val="aff3"/>
              <w:jc w:val="both"/>
              <w:rPr>
                <w:rFonts w:ascii="Times New Roman" w:hAnsi="Times New Roman"/>
                <w:sz w:val="28"/>
                <w:szCs w:val="28"/>
              </w:rPr>
            </w:pPr>
            <w:r w:rsidRPr="00BF3352">
              <w:rPr>
                <w:rFonts w:ascii="Times New Roman" w:hAnsi="Times New Roman"/>
                <w:sz w:val="28"/>
                <w:szCs w:val="28"/>
              </w:rPr>
              <w:t>Соблюдение прав человека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8A45409" w14:textId="478D0035" w:rsidR="000770B6" w:rsidRPr="00BF3352" w:rsidRDefault="000770B6" w:rsidP="00C41F7D">
            <w:pPr>
              <w:jc w:val="center"/>
              <w:rPr>
                <w:rFonts w:ascii="Times New Roman" w:hAnsi="Times New Roman"/>
                <w:sz w:val="28"/>
                <w:szCs w:val="28"/>
              </w:rPr>
            </w:pPr>
            <w:r w:rsidRPr="00BF3352">
              <w:rPr>
                <w:rFonts w:ascii="Times New Roman" w:hAnsi="Times New Roman"/>
                <w:sz w:val="28"/>
                <w:szCs w:val="28"/>
              </w:rPr>
              <w:t>5</w:t>
            </w:r>
            <w:r w:rsidR="00AA30B9" w:rsidRPr="00BF3352">
              <w:rPr>
                <w:rFonts w:ascii="Times New Roman" w:hAnsi="Times New Roman"/>
                <w:sz w:val="28"/>
                <w:szCs w:val="28"/>
              </w:rPr>
              <w:t>4</w:t>
            </w:r>
          </w:p>
        </w:tc>
      </w:tr>
      <w:tr w:rsidR="0028366D" w:rsidRPr="00BF3352" w14:paraId="22B3D43B"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39E8A49" w14:textId="5D961FC4" w:rsidR="000770B6" w:rsidRPr="00BF3352" w:rsidRDefault="00C41F7D" w:rsidP="003F31E7">
            <w:pPr>
              <w:rPr>
                <w:rFonts w:ascii="Times New Roman" w:hAnsi="Times New Roman"/>
                <w:bCs/>
                <w:sz w:val="28"/>
                <w:szCs w:val="28"/>
              </w:rPr>
            </w:pPr>
            <w:r w:rsidRPr="00BF3352">
              <w:rPr>
                <w:rFonts w:ascii="Times New Roman" w:hAnsi="Times New Roman"/>
                <w:bCs/>
                <w:sz w:val="28"/>
                <w:szCs w:val="28"/>
              </w:rPr>
              <w:t>6</w:t>
            </w:r>
            <w:r w:rsidR="000770B6" w:rsidRPr="00BF3352">
              <w:rPr>
                <w:rFonts w:ascii="Times New Roman" w:hAnsi="Times New Roman"/>
                <w:bCs/>
                <w:sz w:val="28"/>
                <w:szCs w:val="28"/>
              </w:rPr>
              <w:t>.7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42BC279" w14:textId="77777777" w:rsidR="000770B6" w:rsidRPr="00BF3352" w:rsidRDefault="000770B6" w:rsidP="000770B6">
            <w:pPr>
              <w:pStyle w:val="aff3"/>
              <w:jc w:val="both"/>
              <w:rPr>
                <w:rFonts w:ascii="Times New Roman" w:hAnsi="Times New Roman"/>
                <w:sz w:val="28"/>
                <w:szCs w:val="28"/>
              </w:rPr>
            </w:pPr>
            <w:r w:rsidRPr="00BF3352">
              <w:rPr>
                <w:rFonts w:ascii="Times New Roman" w:hAnsi="Times New Roman"/>
                <w:sz w:val="28"/>
                <w:szCs w:val="28"/>
              </w:rPr>
              <w:t>Развитие корпоративной культуры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D07F63" w14:textId="4BDD2744" w:rsidR="000770B6" w:rsidRPr="00BF3352" w:rsidRDefault="000770B6" w:rsidP="00AA30B9">
            <w:pPr>
              <w:jc w:val="center"/>
              <w:rPr>
                <w:rFonts w:ascii="Times New Roman" w:hAnsi="Times New Roman"/>
                <w:sz w:val="28"/>
                <w:szCs w:val="28"/>
              </w:rPr>
            </w:pPr>
            <w:r w:rsidRPr="00BF3352">
              <w:rPr>
                <w:rFonts w:ascii="Times New Roman" w:hAnsi="Times New Roman"/>
                <w:sz w:val="28"/>
                <w:szCs w:val="28"/>
              </w:rPr>
              <w:t>5</w:t>
            </w:r>
            <w:r w:rsidR="00AA30B9" w:rsidRPr="00BF3352">
              <w:rPr>
                <w:rFonts w:ascii="Times New Roman" w:hAnsi="Times New Roman"/>
                <w:sz w:val="28"/>
                <w:szCs w:val="28"/>
              </w:rPr>
              <w:t>5</w:t>
            </w:r>
          </w:p>
        </w:tc>
      </w:tr>
      <w:tr w:rsidR="0028366D" w:rsidRPr="00BF3352" w14:paraId="26D53D7A"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67E1980C" w14:textId="3037912D" w:rsidR="00E01E78" w:rsidRPr="00BF3352" w:rsidRDefault="00C41F7D" w:rsidP="000770B6">
            <w:pPr>
              <w:rPr>
                <w:rFonts w:ascii="Times New Roman" w:hAnsi="Times New Roman"/>
                <w:sz w:val="28"/>
                <w:szCs w:val="28"/>
              </w:rPr>
            </w:pPr>
            <w:r w:rsidRPr="00BF3352">
              <w:rPr>
                <w:rFonts w:ascii="Times New Roman" w:hAnsi="Times New Roman"/>
                <w:b/>
                <w:bCs/>
                <w:sz w:val="28"/>
                <w:szCs w:val="28"/>
              </w:rPr>
              <w:t>7</w:t>
            </w:r>
            <w:r w:rsidR="00E01E78" w:rsidRPr="00BF3352">
              <w:rPr>
                <w:rFonts w:ascii="Times New Roman" w:hAnsi="Times New Roman"/>
                <w:b/>
                <w:bCs/>
                <w:sz w:val="28"/>
                <w:szCs w:val="28"/>
              </w:rPr>
              <w:t xml:space="preserve">. </w:t>
            </w:r>
            <w:r w:rsidR="000770B6" w:rsidRPr="00BF3352">
              <w:rPr>
                <w:rFonts w:ascii="Times New Roman" w:hAnsi="Times New Roman"/>
                <w:b/>
                <w:bCs/>
                <w:sz w:val="28"/>
                <w:szCs w:val="28"/>
              </w:rPr>
              <w:t>ОХРАНА ОКРУЖАЮЩЕЙ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493028A" w14:textId="4C48943B" w:rsidR="00E01E78" w:rsidRPr="00BF3352" w:rsidRDefault="000770B6" w:rsidP="00C41F7D">
            <w:pPr>
              <w:jc w:val="center"/>
              <w:rPr>
                <w:rFonts w:ascii="Times New Roman" w:hAnsi="Times New Roman"/>
                <w:b/>
                <w:bCs/>
                <w:sz w:val="28"/>
                <w:szCs w:val="28"/>
              </w:rPr>
            </w:pPr>
            <w:r w:rsidRPr="00BF3352">
              <w:rPr>
                <w:rFonts w:ascii="Times New Roman" w:hAnsi="Times New Roman"/>
                <w:b/>
                <w:bCs/>
                <w:sz w:val="28"/>
                <w:szCs w:val="28"/>
              </w:rPr>
              <w:t>5</w:t>
            </w:r>
            <w:r w:rsidR="00AA30B9" w:rsidRPr="00BF3352">
              <w:rPr>
                <w:rFonts w:ascii="Times New Roman" w:hAnsi="Times New Roman"/>
                <w:b/>
                <w:bCs/>
                <w:sz w:val="28"/>
                <w:szCs w:val="28"/>
              </w:rPr>
              <w:t>6</w:t>
            </w:r>
          </w:p>
        </w:tc>
      </w:tr>
      <w:tr w:rsidR="0028366D" w:rsidRPr="00BF3352" w14:paraId="7A3A414B"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5DA446E3" w14:textId="684B0CCF" w:rsidR="00E01E78" w:rsidRPr="00BF3352" w:rsidRDefault="00C41F7D" w:rsidP="000770B6">
            <w:pPr>
              <w:rPr>
                <w:rFonts w:ascii="Times New Roman" w:hAnsi="Times New Roman"/>
                <w:sz w:val="28"/>
                <w:szCs w:val="28"/>
              </w:rPr>
            </w:pPr>
            <w:r w:rsidRPr="00BF3352">
              <w:rPr>
                <w:rFonts w:ascii="Times New Roman" w:hAnsi="Times New Roman"/>
                <w:b/>
                <w:bCs/>
                <w:sz w:val="28"/>
                <w:szCs w:val="28"/>
              </w:rPr>
              <w:lastRenderedPageBreak/>
              <w:t>8</w:t>
            </w:r>
            <w:r w:rsidR="00E01E78" w:rsidRPr="00BF3352">
              <w:rPr>
                <w:rFonts w:ascii="Times New Roman" w:hAnsi="Times New Roman"/>
                <w:b/>
                <w:bCs/>
                <w:sz w:val="28"/>
                <w:szCs w:val="28"/>
              </w:rPr>
              <w:t xml:space="preserve">. </w:t>
            </w:r>
            <w:r w:rsidR="000770B6" w:rsidRPr="00BF3352">
              <w:rPr>
                <w:rFonts w:ascii="Times New Roman" w:hAnsi="Times New Roman"/>
                <w:b/>
                <w:bCs/>
                <w:sz w:val="28"/>
                <w:szCs w:val="28"/>
              </w:rPr>
              <w:t xml:space="preserve">ОХРАНА ТРУДА И </w:t>
            </w:r>
            <w:r w:rsidR="00E01E78" w:rsidRPr="00BF3352">
              <w:rPr>
                <w:rFonts w:ascii="Times New Roman" w:hAnsi="Times New Roman"/>
                <w:b/>
                <w:bCs/>
                <w:sz w:val="28"/>
                <w:szCs w:val="28"/>
              </w:rPr>
              <w:t xml:space="preserve">УРОВЕНЬ ПРОИЗВОДСТВЕННОГО ТРАВМАТИЗМА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2405CF1" w14:textId="0F931AB6" w:rsidR="00E01E78" w:rsidRPr="00BF3352" w:rsidRDefault="000770B6" w:rsidP="00AA30B9">
            <w:pPr>
              <w:jc w:val="center"/>
              <w:rPr>
                <w:rFonts w:ascii="Times New Roman" w:hAnsi="Times New Roman"/>
                <w:b/>
                <w:bCs/>
                <w:sz w:val="28"/>
                <w:szCs w:val="28"/>
              </w:rPr>
            </w:pPr>
            <w:r w:rsidRPr="00BF3352">
              <w:rPr>
                <w:rFonts w:ascii="Times New Roman" w:hAnsi="Times New Roman"/>
                <w:b/>
                <w:bCs/>
                <w:sz w:val="28"/>
                <w:szCs w:val="28"/>
              </w:rPr>
              <w:t>5</w:t>
            </w:r>
            <w:r w:rsidR="00AA30B9" w:rsidRPr="00BF3352">
              <w:rPr>
                <w:rFonts w:ascii="Times New Roman" w:hAnsi="Times New Roman"/>
                <w:b/>
                <w:bCs/>
                <w:sz w:val="28"/>
                <w:szCs w:val="28"/>
              </w:rPr>
              <w:t>7</w:t>
            </w:r>
          </w:p>
        </w:tc>
      </w:tr>
      <w:tr w:rsidR="0028366D" w:rsidRPr="00BF3352" w14:paraId="19333898"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27E7DFD9" w14:textId="497B6B68" w:rsidR="00E01E78" w:rsidRPr="00BF3352" w:rsidRDefault="00C41F7D" w:rsidP="000770B6">
            <w:pPr>
              <w:rPr>
                <w:rFonts w:ascii="Times New Roman" w:hAnsi="Times New Roman"/>
                <w:sz w:val="28"/>
                <w:szCs w:val="28"/>
              </w:rPr>
            </w:pPr>
            <w:r w:rsidRPr="00BF3352">
              <w:rPr>
                <w:rFonts w:ascii="Times New Roman" w:hAnsi="Times New Roman"/>
                <w:b/>
                <w:bCs/>
                <w:sz w:val="28"/>
                <w:szCs w:val="28"/>
              </w:rPr>
              <w:t>9</w:t>
            </w:r>
            <w:r w:rsidR="00E01E78" w:rsidRPr="00BF3352">
              <w:rPr>
                <w:rFonts w:ascii="Times New Roman" w:hAnsi="Times New Roman"/>
                <w:b/>
                <w:bCs/>
                <w:sz w:val="28"/>
                <w:szCs w:val="28"/>
              </w:rPr>
              <w:t>.</w:t>
            </w:r>
            <w:r w:rsidR="00E01E78" w:rsidRPr="00BF3352">
              <w:rPr>
                <w:rFonts w:ascii="Times New Roman" w:hAnsi="Times New Roman"/>
                <w:b/>
                <w:caps/>
                <w:sz w:val="28"/>
                <w:szCs w:val="28"/>
              </w:rPr>
              <w:t xml:space="preserve"> Внешний аудит годовой финансовой отчетности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5834D25" w14:textId="16C8D3AE" w:rsidR="00E01E78" w:rsidRPr="00BF3352" w:rsidRDefault="00E01E78" w:rsidP="00E01E78">
            <w:pPr>
              <w:jc w:val="center"/>
              <w:rPr>
                <w:rFonts w:ascii="Times New Roman" w:hAnsi="Times New Roman"/>
                <w:b/>
                <w:bCs/>
                <w:sz w:val="28"/>
                <w:szCs w:val="28"/>
              </w:rPr>
            </w:pPr>
            <w:r w:rsidRPr="00BF3352">
              <w:rPr>
                <w:rFonts w:ascii="Times New Roman" w:hAnsi="Times New Roman"/>
                <w:b/>
                <w:bCs/>
                <w:sz w:val="28"/>
                <w:szCs w:val="28"/>
              </w:rPr>
              <w:t>6</w:t>
            </w:r>
            <w:r w:rsidR="00C41F7D" w:rsidRPr="00BF3352">
              <w:rPr>
                <w:rFonts w:ascii="Times New Roman" w:hAnsi="Times New Roman"/>
                <w:b/>
                <w:bCs/>
                <w:sz w:val="28"/>
                <w:szCs w:val="28"/>
              </w:rPr>
              <w:t>0</w:t>
            </w:r>
          </w:p>
        </w:tc>
      </w:tr>
      <w:tr w:rsidR="0028366D" w:rsidRPr="00BF3352" w14:paraId="052C14E1" w14:textId="77777777" w:rsidTr="00D62B72">
        <w:trPr>
          <w:trHeight w:val="57"/>
        </w:trPr>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5D0EE2E1" w14:textId="0D60543B" w:rsidR="00E01E78" w:rsidRPr="00BF3352" w:rsidRDefault="00C41F7D" w:rsidP="000770B6">
            <w:pPr>
              <w:rPr>
                <w:rFonts w:ascii="Times New Roman" w:hAnsi="Times New Roman"/>
                <w:sz w:val="28"/>
                <w:szCs w:val="28"/>
              </w:rPr>
            </w:pPr>
            <w:r w:rsidRPr="00BF3352">
              <w:rPr>
                <w:rFonts w:ascii="Times New Roman" w:hAnsi="Times New Roman"/>
                <w:bCs/>
                <w:sz w:val="28"/>
                <w:szCs w:val="28"/>
              </w:rPr>
              <w:t>9</w:t>
            </w:r>
            <w:r w:rsidR="00E01E78" w:rsidRPr="00BF3352">
              <w:rPr>
                <w:rFonts w:ascii="Times New Roman" w:hAnsi="Times New Roman"/>
                <w:bCs/>
                <w:sz w:val="28"/>
                <w:szCs w:val="28"/>
              </w:rPr>
              <w:t>.1</w:t>
            </w:r>
          </w:p>
        </w:tc>
        <w:tc>
          <w:tcPr>
            <w:tcW w:w="8262" w:type="dxa"/>
            <w:gridSpan w:val="2"/>
            <w:tcBorders>
              <w:top w:val="single" w:sz="4" w:space="0" w:color="000000"/>
              <w:left w:val="single" w:sz="4" w:space="0" w:color="000000"/>
              <w:bottom w:val="single" w:sz="4" w:space="0" w:color="000000"/>
              <w:right w:val="single" w:sz="4" w:space="0" w:color="000000"/>
            </w:tcBorders>
            <w:shd w:val="clear" w:color="auto" w:fill="auto"/>
          </w:tcPr>
          <w:p w14:paraId="1F22AC67" w14:textId="77777777" w:rsidR="00E01E78" w:rsidRPr="00BF3352" w:rsidRDefault="00E01E78" w:rsidP="00E01E78">
            <w:pPr>
              <w:pStyle w:val="aff3"/>
              <w:jc w:val="both"/>
              <w:rPr>
                <w:rFonts w:ascii="Times New Roman" w:hAnsi="Times New Roman"/>
                <w:sz w:val="28"/>
                <w:szCs w:val="28"/>
              </w:rPr>
            </w:pPr>
            <w:r w:rsidRPr="00BF3352">
              <w:rPr>
                <w:rFonts w:ascii="Times New Roman" w:hAnsi="Times New Roman"/>
                <w:sz w:val="28"/>
                <w:szCs w:val="28"/>
              </w:rPr>
              <w:t>Информация о внешнем аудиторе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03CBD05" w14:textId="4D74D1DA" w:rsidR="00E01E78" w:rsidRPr="00BF3352" w:rsidRDefault="00E01E78" w:rsidP="000770B6">
            <w:pPr>
              <w:jc w:val="center"/>
              <w:rPr>
                <w:rFonts w:ascii="Times New Roman" w:hAnsi="Times New Roman"/>
                <w:bCs/>
                <w:sz w:val="28"/>
                <w:szCs w:val="28"/>
              </w:rPr>
            </w:pPr>
            <w:r w:rsidRPr="00BF3352">
              <w:rPr>
                <w:rFonts w:ascii="Times New Roman" w:hAnsi="Times New Roman"/>
                <w:bCs/>
                <w:sz w:val="28"/>
                <w:szCs w:val="28"/>
              </w:rPr>
              <w:t>6</w:t>
            </w:r>
            <w:r w:rsidR="00C41F7D" w:rsidRPr="00BF3352">
              <w:rPr>
                <w:rFonts w:ascii="Times New Roman" w:hAnsi="Times New Roman"/>
                <w:bCs/>
                <w:sz w:val="28"/>
                <w:szCs w:val="28"/>
              </w:rPr>
              <w:t>0</w:t>
            </w:r>
          </w:p>
        </w:tc>
      </w:tr>
      <w:tr w:rsidR="00E01E78" w:rsidRPr="00BF3352" w14:paraId="3F664B66" w14:textId="77777777" w:rsidTr="00D62B72">
        <w:trPr>
          <w:trHeight w:val="57"/>
        </w:trPr>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0729A7BA" w14:textId="0071F7B2" w:rsidR="00E01E78" w:rsidRPr="00BF3352" w:rsidRDefault="00C41F7D" w:rsidP="000770B6">
            <w:pPr>
              <w:rPr>
                <w:rFonts w:ascii="Times New Roman" w:hAnsi="Times New Roman"/>
                <w:sz w:val="28"/>
                <w:szCs w:val="28"/>
              </w:rPr>
            </w:pPr>
            <w:r w:rsidRPr="00BF3352">
              <w:rPr>
                <w:rFonts w:ascii="Times New Roman" w:hAnsi="Times New Roman"/>
                <w:bCs/>
                <w:sz w:val="28"/>
                <w:szCs w:val="28"/>
              </w:rPr>
              <w:t>9</w:t>
            </w:r>
            <w:r w:rsidR="00E01E78" w:rsidRPr="00BF3352">
              <w:rPr>
                <w:rFonts w:ascii="Times New Roman" w:hAnsi="Times New Roman"/>
                <w:bCs/>
                <w:sz w:val="28"/>
                <w:szCs w:val="28"/>
              </w:rPr>
              <w:t>.2</w:t>
            </w:r>
          </w:p>
        </w:tc>
        <w:tc>
          <w:tcPr>
            <w:tcW w:w="8262" w:type="dxa"/>
            <w:gridSpan w:val="2"/>
            <w:tcBorders>
              <w:top w:val="single" w:sz="4" w:space="0" w:color="000000"/>
              <w:left w:val="single" w:sz="4" w:space="0" w:color="000000"/>
              <w:bottom w:val="single" w:sz="4" w:space="0" w:color="000000"/>
              <w:right w:val="single" w:sz="4" w:space="0" w:color="000000"/>
            </w:tcBorders>
            <w:shd w:val="clear" w:color="auto" w:fill="auto"/>
          </w:tcPr>
          <w:p w14:paraId="64142F95" w14:textId="77777777" w:rsidR="00E01E78" w:rsidRPr="00BF3352" w:rsidRDefault="00E01E78" w:rsidP="00E01E78">
            <w:pPr>
              <w:pStyle w:val="aff3"/>
              <w:jc w:val="both"/>
              <w:rPr>
                <w:rFonts w:ascii="Times New Roman" w:hAnsi="Times New Roman"/>
                <w:sz w:val="28"/>
                <w:szCs w:val="28"/>
              </w:rPr>
            </w:pPr>
            <w:r w:rsidRPr="00BF3352">
              <w:rPr>
                <w:rFonts w:ascii="Times New Roman" w:hAnsi="Times New Roman"/>
                <w:sz w:val="28"/>
                <w:szCs w:val="28"/>
              </w:rPr>
              <w:t>Политика Общества в отношении аудиторов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5725CFD" w14:textId="21258558" w:rsidR="00E01E78" w:rsidRPr="00BF3352" w:rsidRDefault="00E01E78" w:rsidP="00AA30B9">
            <w:pPr>
              <w:jc w:val="center"/>
              <w:rPr>
                <w:rFonts w:ascii="Times New Roman" w:hAnsi="Times New Roman"/>
                <w:bCs/>
                <w:sz w:val="28"/>
                <w:szCs w:val="28"/>
              </w:rPr>
            </w:pPr>
            <w:r w:rsidRPr="00BF3352">
              <w:rPr>
                <w:rFonts w:ascii="Times New Roman" w:hAnsi="Times New Roman"/>
                <w:bCs/>
                <w:sz w:val="28"/>
                <w:szCs w:val="28"/>
              </w:rPr>
              <w:t>6</w:t>
            </w:r>
            <w:r w:rsidR="00AA30B9" w:rsidRPr="00BF3352">
              <w:rPr>
                <w:rFonts w:ascii="Times New Roman" w:hAnsi="Times New Roman"/>
                <w:bCs/>
                <w:sz w:val="28"/>
                <w:szCs w:val="28"/>
              </w:rPr>
              <w:t>2</w:t>
            </w:r>
          </w:p>
        </w:tc>
      </w:tr>
    </w:tbl>
    <w:p w14:paraId="52675AB3" w14:textId="77777777" w:rsidR="000770B6" w:rsidRPr="00BF3352" w:rsidRDefault="000770B6" w:rsidP="002471DF">
      <w:pPr>
        <w:pStyle w:val="aff3"/>
        <w:tabs>
          <w:tab w:val="left" w:pos="567"/>
        </w:tabs>
        <w:ind w:firstLine="567"/>
        <w:rPr>
          <w:rFonts w:ascii="Times New Roman" w:hAnsi="Times New Roman"/>
          <w:b/>
          <w:sz w:val="28"/>
          <w:szCs w:val="28"/>
        </w:rPr>
      </w:pPr>
    </w:p>
    <w:p w14:paraId="620F6C47" w14:textId="77777777" w:rsidR="000770B6" w:rsidRPr="00BF3352" w:rsidRDefault="000770B6" w:rsidP="002471DF">
      <w:pPr>
        <w:pStyle w:val="aff3"/>
        <w:tabs>
          <w:tab w:val="left" w:pos="567"/>
        </w:tabs>
        <w:ind w:firstLine="567"/>
        <w:rPr>
          <w:rFonts w:ascii="Times New Roman" w:hAnsi="Times New Roman"/>
          <w:b/>
          <w:sz w:val="28"/>
          <w:szCs w:val="28"/>
        </w:rPr>
      </w:pPr>
    </w:p>
    <w:p w14:paraId="04B9C52D" w14:textId="77777777" w:rsidR="000770B6" w:rsidRPr="00BF3352" w:rsidRDefault="000770B6" w:rsidP="002471DF">
      <w:pPr>
        <w:pStyle w:val="aff3"/>
        <w:tabs>
          <w:tab w:val="left" w:pos="567"/>
        </w:tabs>
        <w:ind w:firstLine="567"/>
        <w:rPr>
          <w:rFonts w:ascii="Times New Roman" w:hAnsi="Times New Roman"/>
          <w:b/>
          <w:sz w:val="28"/>
          <w:szCs w:val="28"/>
        </w:rPr>
      </w:pPr>
    </w:p>
    <w:p w14:paraId="65CDF99B" w14:textId="77777777" w:rsidR="000770B6" w:rsidRPr="00BF3352" w:rsidRDefault="000770B6" w:rsidP="002471DF">
      <w:pPr>
        <w:pStyle w:val="aff3"/>
        <w:tabs>
          <w:tab w:val="left" w:pos="567"/>
        </w:tabs>
        <w:ind w:firstLine="567"/>
        <w:rPr>
          <w:rFonts w:ascii="Times New Roman" w:hAnsi="Times New Roman"/>
          <w:b/>
          <w:sz w:val="28"/>
          <w:szCs w:val="28"/>
        </w:rPr>
      </w:pPr>
    </w:p>
    <w:p w14:paraId="29ED9A3C" w14:textId="77777777" w:rsidR="000770B6" w:rsidRPr="00BF3352" w:rsidRDefault="000770B6" w:rsidP="002471DF">
      <w:pPr>
        <w:pStyle w:val="aff3"/>
        <w:tabs>
          <w:tab w:val="left" w:pos="567"/>
        </w:tabs>
        <w:ind w:firstLine="567"/>
        <w:rPr>
          <w:rFonts w:ascii="Times New Roman" w:hAnsi="Times New Roman"/>
          <w:b/>
          <w:sz w:val="28"/>
          <w:szCs w:val="28"/>
        </w:rPr>
      </w:pPr>
    </w:p>
    <w:p w14:paraId="1B42AAFE" w14:textId="77777777" w:rsidR="000770B6" w:rsidRPr="00BF3352" w:rsidRDefault="000770B6" w:rsidP="002471DF">
      <w:pPr>
        <w:pStyle w:val="aff3"/>
        <w:tabs>
          <w:tab w:val="left" w:pos="567"/>
        </w:tabs>
        <w:ind w:firstLine="567"/>
        <w:rPr>
          <w:rFonts w:ascii="Times New Roman" w:hAnsi="Times New Roman"/>
          <w:b/>
          <w:sz w:val="28"/>
          <w:szCs w:val="28"/>
        </w:rPr>
      </w:pPr>
    </w:p>
    <w:p w14:paraId="67A698C7" w14:textId="77777777" w:rsidR="000770B6" w:rsidRPr="00BF3352" w:rsidRDefault="000770B6" w:rsidP="002471DF">
      <w:pPr>
        <w:pStyle w:val="aff3"/>
        <w:tabs>
          <w:tab w:val="left" w:pos="567"/>
        </w:tabs>
        <w:ind w:firstLine="567"/>
        <w:rPr>
          <w:rFonts w:ascii="Times New Roman" w:hAnsi="Times New Roman"/>
          <w:b/>
          <w:sz w:val="28"/>
          <w:szCs w:val="28"/>
        </w:rPr>
      </w:pPr>
    </w:p>
    <w:p w14:paraId="7D400792" w14:textId="77777777" w:rsidR="000770B6" w:rsidRPr="00BF3352" w:rsidRDefault="000770B6" w:rsidP="002471DF">
      <w:pPr>
        <w:pStyle w:val="aff3"/>
        <w:tabs>
          <w:tab w:val="left" w:pos="567"/>
        </w:tabs>
        <w:ind w:firstLine="567"/>
        <w:rPr>
          <w:rFonts w:ascii="Times New Roman" w:hAnsi="Times New Roman"/>
          <w:b/>
          <w:sz w:val="28"/>
          <w:szCs w:val="28"/>
        </w:rPr>
      </w:pPr>
    </w:p>
    <w:p w14:paraId="1C6F60DB" w14:textId="77777777" w:rsidR="000770B6" w:rsidRPr="00BF3352" w:rsidRDefault="000770B6" w:rsidP="002471DF">
      <w:pPr>
        <w:pStyle w:val="aff3"/>
        <w:tabs>
          <w:tab w:val="left" w:pos="567"/>
        </w:tabs>
        <w:ind w:firstLine="567"/>
        <w:rPr>
          <w:rFonts w:ascii="Times New Roman" w:hAnsi="Times New Roman"/>
          <w:b/>
          <w:sz w:val="28"/>
          <w:szCs w:val="28"/>
        </w:rPr>
      </w:pPr>
    </w:p>
    <w:p w14:paraId="77E36BED" w14:textId="77777777" w:rsidR="000770B6" w:rsidRPr="00BF3352" w:rsidRDefault="000770B6" w:rsidP="002471DF">
      <w:pPr>
        <w:pStyle w:val="aff3"/>
        <w:tabs>
          <w:tab w:val="left" w:pos="567"/>
        </w:tabs>
        <w:ind w:firstLine="567"/>
        <w:rPr>
          <w:rFonts w:ascii="Times New Roman" w:hAnsi="Times New Roman"/>
          <w:b/>
          <w:sz w:val="28"/>
          <w:szCs w:val="28"/>
        </w:rPr>
      </w:pPr>
    </w:p>
    <w:p w14:paraId="6AB0500B" w14:textId="77777777" w:rsidR="000770B6" w:rsidRPr="00BF3352" w:rsidRDefault="000770B6" w:rsidP="002471DF">
      <w:pPr>
        <w:pStyle w:val="aff3"/>
        <w:tabs>
          <w:tab w:val="left" w:pos="567"/>
        </w:tabs>
        <w:ind w:firstLine="567"/>
        <w:rPr>
          <w:rFonts w:ascii="Times New Roman" w:hAnsi="Times New Roman"/>
          <w:b/>
          <w:sz w:val="28"/>
          <w:szCs w:val="28"/>
        </w:rPr>
      </w:pPr>
    </w:p>
    <w:p w14:paraId="08FB9409" w14:textId="77777777" w:rsidR="000770B6" w:rsidRPr="00BF3352" w:rsidRDefault="000770B6" w:rsidP="002471DF">
      <w:pPr>
        <w:pStyle w:val="aff3"/>
        <w:tabs>
          <w:tab w:val="left" w:pos="567"/>
        </w:tabs>
        <w:ind w:firstLine="567"/>
        <w:rPr>
          <w:rFonts w:ascii="Times New Roman" w:hAnsi="Times New Roman"/>
          <w:b/>
          <w:sz w:val="28"/>
          <w:szCs w:val="28"/>
        </w:rPr>
      </w:pPr>
    </w:p>
    <w:p w14:paraId="366ACF2C" w14:textId="77777777" w:rsidR="000770B6" w:rsidRPr="00BF3352" w:rsidRDefault="000770B6" w:rsidP="002471DF">
      <w:pPr>
        <w:pStyle w:val="aff3"/>
        <w:tabs>
          <w:tab w:val="left" w:pos="567"/>
        </w:tabs>
        <w:ind w:firstLine="567"/>
        <w:rPr>
          <w:rFonts w:ascii="Times New Roman" w:hAnsi="Times New Roman"/>
          <w:b/>
          <w:sz w:val="28"/>
          <w:szCs w:val="28"/>
        </w:rPr>
      </w:pPr>
    </w:p>
    <w:p w14:paraId="3A9AA3C6" w14:textId="77777777" w:rsidR="000770B6" w:rsidRPr="00BF3352" w:rsidRDefault="000770B6" w:rsidP="002471DF">
      <w:pPr>
        <w:pStyle w:val="aff3"/>
        <w:tabs>
          <w:tab w:val="left" w:pos="567"/>
        </w:tabs>
        <w:ind w:firstLine="567"/>
        <w:rPr>
          <w:rFonts w:ascii="Times New Roman" w:hAnsi="Times New Roman"/>
          <w:b/>
          <w:sz w:val="28"/>
          <w:szCs w:val="28"/>
        </w:rPr>
      </w:pPr>
    </w:p>
    <w:p w14:paraId="5989C622" w14:textId="77777777" w:rsidR="000770B6" w:rsidRPr="00BF3352" w:rsidRDefault="000770B6" w:rsidP="002471DF">
      <w:pPr>
        <w:pStyle w:val="aff3"/>
        <w:tabs>
          <w:tab w:val="left" w:pos="567"/>
        </w:tabs>
        <w:ind w:firstLine="567"/>
        <w:rPr>
          <w:rFonts w:ascii="Times New Roman" w:hAnsi="Times New Roman"/>
          <w:b/>
          <w:sz w:val="28"/>
          <w:szCs w:val="28"/>
        </w:rPr>
      </w:pPr>
    </w:p>
    <w:p w14:paraId="1582F313" w14:textId="77777777" w:rsidR="000770B6" w:rsidRPr="00BF3352" w:rsidRDefault="000770B6" w:rsidP="002471DF">
      <w:pPr>
        <w:pStyle w:val="aff3"/>
        <w:tabs>
          <w:tab w:val="left" w:pos="567"/>
        </w:tabs>
        <w:ind w:firstLine="567"/>
        <w:rPr>
          <w:rFonts w:ascii="Times New Roman" w:hAnsi="Times New Roman"/>
          <w:b/>
          <w:sz w:val="28"/>
          <w:szCs w:val="28"/>
        </w:rPr>
      </w:pPr>
    </w:p>
    <w:p w14:paraId="5BB3E8E2" w14:textId="77777777" w:rsidR="000770B6" w:rsidRPr="00BF3352" w:rsidRDefault="000770B6" w:rsidP="002471DF">
      <w:pPr>
        <w:pStyle w:val="aff3"/>
        <w:tabs>
          <w:tab w:val="left" w:pos="567"/>
        </w:tabs>
        <w:ind w:firstLine="567"/>
        <w:rPr>
          <w:rFonts w:ascii="Times New Roman" w:hAnsi="Times New Roman"/>
          <w:b/>
          <w:sz w:val="28"/>
          <w:szCs w:val="28"/>
        </w:rPr>
      </w:pPr>
    </w:p>
    <w:p w14:paraId="1FF9FCCC" w14:textId="77777777" w:rsidR="000770B6" w:rsidRPr="00BF3352" w:rsidRDefault="000770B6" w:rsidP="002471DF">
      <w:pPr>
        <w:pStyle w:val="aff3"/>
        <w:tabs>
          <w:tab w:val="left" w:pos="567"/>
        </w:tabs>
        <w:ind w:firstLine="567"/>
        <w:rPr>
          <w:rFonts w:ascii="Times New Roman" w:hAnsi="Times New Roman"/>
          <w:b/>
          <w:sz w:val="28"/>
          <w:szCs w:val="28"/>
        </w:rPr>
      </w:pPr>
    </w:p>
    <w:p w14:paraId="5463D7A7" w14:textId="77777777" w:rsidR="000770B6" w:rsidRPr="00BF3352" w:rsidRDefault="000770B6" w:rsidP="002471DF">
      <w:pPr>
        <w:pStyle w:val="aff3"/>
        <w:tabs>
          <w:tab w:val="left" w:pos="567"/>
        </w:tabs>
        <w:ind w:firstLine="567"/>
        <w:rPr>
          <w:rFonts w:ascii="Times New Roman" w:hAnsi="Times New Roman"/>
          <w:b/>
          <w:sz w:val="28"/>
          <w:szCs w:val="28"/>
        </w:rPr>
      </w:pPr>
    </w:p>
    <w:p w14:paraId="15550EB1" w14:textId="77777777" w:rsidR="000770B6" w:rsidRPr="00BF3352" w:rsidRDefault="000770B6" w:rsidP="002471DF">
      <w:pPr>
        <w:pStyle w:val="aff3"/>
        <w:tabs>
          <w:tab w:val="left" w:pos="567"/>
        </w:tabs>
        <w:ind w:firstLine="567"/>
        <w:rPr>
          <w:rFonts w:ascii="Times New Roman" w:hAnsi="Times New Roman"/>
          <w:b/>
          <w:sz w:val="28"/>
          <w:szCs w:val="28"/>
        </w:rPr>
      </w:pPr>
    </w:p>
    <w:p w14:paraId="7B215ACA" w14:textId="77777777" w:rsidR="000770B6" w:rsidRPr="00BF3352" w:rsidRDefault="000770B6" w:rsidP="002471DF">
      <w:pPr>
        <w:pStyle w:val="aff3"/>
        <w:tabs>
          <w:tab w:val="left" w:pos="567"/>
        </w:tabs>
        <w:ind w:firstLine="567"/>
        <w:rPr>
          <w:rFonts w:ascii="Times New Roman" w:hAnsi="Times New Roman"/>
          <w:b/>
          <w:sz w:val="28"/>
          <w:szCs w:val="28"/>
        </w:rPr>
      </w:pPr>
    </w:p>
    <w:p w14:paraId="49A4E3F4" w14:textId="77777777" w:rsidR="000770B6" w:rsidRPr="00BF3352" w:rsidRDefault="000770B6" w:rsidP="002471DF">
      <w:pPr>
        <w:pStyle w:val="aff3"/>
        <w:tabs>
          <w:tab w:val="left" w:pos="567"/>
        </w:tabs>
        <w:ind w:firstLine="567"/>
        <w:rPr>
          <w:rFonts w:ascii="Times New Roman" w:hAnsi="Times New Roman"/>
          <w:b/>
          <w:sz w:val="28"/>
          <w:szCs w:val="28"/>
        </w:rPr>
      </w:pPr>
    </w:p>
    <w:p w14:paraId="55C9E91F" w14:textId="77777777" w:rsidR="000770B6" w:rsidRPr="00BF3352" w:rsidRDefault="000770B6" w:rsidP="002471DF">
      <w:pPr>
        <w:pStyle w:val="aff3"/>
        <w:tabs>
          <w:tab w:val="left" w:pos="567"/>
        </w:tabs>
        <w:ind w:firstLine="567"/>
        <w:rPr>
          <w:rFonts w:ascii="Times New Roman" w:hAnsi="Times New Roman"/>
          <w:b/>
          <w:sz w:val="28"/>
          <w:szCs w:val="28"/>
        </w:rPr>
      </w:pPr>
    </w:p>
    <w:p w14:paraId="3E01302A" w14:textId="77777777" w:rsidR="000770B6" w:rsidRPr="00BF3352" w:rsidRDefault="000770B6" w:rsidP="002471DF">
      <w:pPr>
        <w:pStyle w:val="aff3"/>
        <w:tabs>
          <w:tab w:val="left" w:pos="567"/>
        </w:tabs>
        <w:ind w:firstLine="567"/>
        <w:rPr>
          <w:rFonts w:ascii="Times New Roman" w:hAnsi="Times New Roman"/>
          <w:b/>
          <w:sz w:val="28"/>
          <w:szCs w:val="28"/>
        </w:rPr>
      </w:pPr>
    </w:p>
    <w:p w14:paraId="4EA1964C" w14:textId="77777777" w:rsidR="000770B6" w:rsidRPr="00BF3352" w:rsidRDefault="000770B6" w:rsidP="002471DF">
      <w:pPr>
        <w:pStyle w:val="aff3"/>
        <w:tabs>
          <w:tab w:val="left" w:pos="567"/>
        </w:tabs>
        <w:ind w:firstLine="567"/>
        <w:rPr>
          <w:rFonts w:ascii="Times New Roman" w:hAnsi="Times New Roman"/>
          <w:b/>
          <w:sz w:val="28"/>
          <w:szCs w:val="28"/>
        </w:rPr>
      </w:pPr>
    </w:p>
    <w:p w14:paraId="280FAFB0" w14:textId="77777777" w:rsidR="000770B6" w:rsidRPr="00BF3352" w:rsidRDefault="000770B6" w:rsidP="002471DF">
      <w:pPr>
        <w:pStyle w:val="aff3"/>
        <w:tabs>
          <w:tab w:val="left" w:pos="567"/>
        </w:tabs>
        <w:ind w:firstLine="567"/>
        <w:rPr>
          <w:rFonts w:ascii="Times New Roman" w:hAnsi="Times New Roman"/>
          <w:b/>
          <w:sz w:val="28"/>
          <w:szCs w:val="28"/>
        </w:rPr>
      </w:pPr>
    </w:p>
    <w:p w14:paraId="7CD3B0C0" w14:textId="77777777" w:rsidR="000770B6" w:rsidRPr="00BF3352" w:rsidRDefault="000770B6" w:rsidP="002471DF">
      <w:pPr>
        <w:pStyle w:val="aff3"/>
        <w:tabs>
          <w:tab w:val="left" w:pos="567"/>
        </w:tabs>
        <w:ind w:firstLine="567"/>
        <w:rPr>
          <w:rFonts w:ascii="Times New Roman" w:hAnsi="Times New Roman"/>
          <w:b/>
          <w:sz w:val="28"/>
          <w:szCs w:val="28"/>
        </w:rPr>
      </w:pPr>
    </w:p>
    <w:p w14:paraId="6030B055" w14:textId="77777777" w:rsidR="000770B6" w:rsidRPr="00BF3352" w:rsidRDefault="000770B6" w:rsidP="002471DF">
      <w:pPr>
        <w:pStyle w:val="aff3"/>
        <w:tabs>
          <w:tab w:val="left" w:pos="567"/>
        </w:tabs>
        <w:ind w:firstLine="567"/>
        <w:rPr>
          <w:rFonts w:ascii="Times New Roman" w:hAnsi="Times New Roman"/>
          <w:b/>
          <w:sz w:val="28"/>
          <w:szCs w:val="28"/>
        </w:rPr>
      </w:pPr>
    </w:p>
    <w:p w14:paraId="46E98D03" w14:textId="77777777" w:rsidR="000770B6" w:rsidRPr="00BF3352" w:rsidRDefault="000770B6" w:rsidP="002471DF">
      <w:pPr>
        <w:pStyle w:val="aff3"/>
        <w:tabs>
          <w:tab w:val="left" w:pos="567"/>
        </w:tabs>
        <w:ind w:firstLine="567"/>
        <w:rPr>
          <w:rFonts w:ascii="Times New Roman" w:hAnsi="Times New Roman"/>
          <w:b/>
          <w:sz w:val="28"/>
          <w:szCs w:val="28"/>
        </w:rPr>
      </w:pPr>
    </w:p>
    <w:p w14:paraId="08D387A8" w14:textId="77777777" w:rsidR="000770B6" w:rsidRPr="00BF3352" w:rsidRDefault="000770B6" w:rsidP="002471DF">
      <w:pPr>
        <w:pStyle w:val="aff3"/>
        <w:tabs>
          <w:tab w:val="left" w:pos="567"/>
        </w:tabs>
        <w:ind w:firstLine="567"/>
        <w:rPr>
          <w:rFonts w:ascii="Times New Roman" w:hAnsi="Times New Roman"/>
          <w:b/>
          <w:sz w:val="28"/>
          <w:szCs w:val="28"/>
        </w:rPr>
      </w:pPr>
    </w:p>
    <w:p w14:paraId="3607EA29" w14:textId="77777777" w:rsidR="000770B6" w:rsidRPr="00BF3352" w:rsidRDefault="000770B6" w:rsidP="002471DF">
      <w:pPr>
        <w:pStyle w:val="aff3"/>
        <w:tabs>
          <w:tab w:val="left" w:pos="567"/>
        </w:tabs>
        <w:ind w:firstLine="567"/>
        <w:rPr>
          <w:rFonts w:ascii="Times New Roman" w:hAnsi="Times New Roman"/>
          <w:b/>
          <w:sz w:val="28"/>
          <w:szCs w:val="28"/>
        </w:rPr>
      </w:pPr>
    </w:p>
    <w:p w14:paraId="68AEEE39" w14:textId="77777777" w:rsidR="000770B6" w:rsidRPr="00BF3352" w:rsidRDefault="000770B6" w:rsidP="002471DF">
      <w:pPr>
        <w:pStyle w:val="aff3"/>
        <w:tabs>
          <w:tab w:val="left" w:pos="567"/>
        </w:tabs>
        <w:ind w:firstLine="567"/>
        <w:rPr>
          <w:rFonts w:ascii="Times New Roman" w:hAnsi="Times New Roman"/>
          <w:b/>
          <w:sz w:val="28"/>
          <w:szCs w:val="28"/>
        </w:rPr>
      </w:pPr>
    </w:p>
    <w:p w14:paraId="19F5FDEA" w14:textId="77777777" w:rsidR="000770B6" w:rsidRPr="00BF3352" w:rsidRDefault="000770B6" w:rsidP="002471DF">
      <w:pPr>
        <w:pStyle w:val="aff3"/>
        <w:tabs>
          <w:tab w:val="left" w:pos="567"/>
        </w:tabs>
        <w:ind w:firstLine="567"/>
        <w:rPr>
          <w:rFonts w:ascii="Times New Roman" w:hAnsi="Times New Roman"/>
          <w:b/>
          <w:sz w:val="28"/>
          <w:szCs w:val="28"/>
        </w:rPr>
      </w:pPr>
    </w:p>
    <w:p w14:paraId="0D1AC17E" w14:textId="77777777" w:rsidR="000770B6" w:rsidRPr="00BF3352" w:rsidRDefault="000770B6" w:rsidP="002471DF">
      <w:pPr>
        <w:pStyle w:val="aff3"/>
        <w:tabs>
          <w:tab w:val="left" w:pos="567"/>
        </w:tabs>
        <w:ind w:firstLine="567"/>
        <w:rPr>
          <w:rFonts w:ascii="Times New Roman" w:hAnsi="Times New Roman"/>
          <w:b/>
          <w:sz w:val="28"/>
          <w:szCs w:val="28"/>
        </w:rPr>
      </w:pPr>
    </w:p>
    <w:p w14:paraId="567DBD30" w14:textId="77777777" w:rsidR="000770B6" w:rsidRPr="00BF3352" w:rsidRDefault="000770B6" w:rsidP="002471DF">
      <w:pPr>
        <w:pStyle w:val="aff3"/>
        <w:tabs>
          <w:tab w:val="left" w:pos="567"/>
        </w:tabs>
        <w:ind w:firstLine="567"/>
        <w:rPr>
          <w:rFonts w:ascii="Times New Roman" w:hAnsi="Times New Roman"/>
          <w:b/>
          <w:sz w:val="28"/>
          <w:szCs w:val="28"/>
        </w:rPr>
      </w:pPr>
    </w:p>
    <w:p w14:paraId="30CFC00B" w14:textId="77777777" w:rsidR="000770B6" w:rsidRPr="00BF3352" w:rsidRDefault="000770B6" w:rsidP="002471DF">
      <w:pPr>
        <w:pStyle w:val="aff3"/>
        <w:tabs>
          <w:tab w:val="left" w:pos="567"/>
        </w:tabs>
        <w:ind w:firstLine="567"/>
        <w:rPr>
          <w:rFonts w:ascii="Times New Roman" w:hAnsi="Times New Roman"/>
          <w:b/>
          <w:sz w:val="28"/>
          <w:szCs w:val="28"/>
        </w:rPr>
      </w:pPr>
    </w:p>
    <w:p w14:paraId="2D07252A" w14:textId="77777777" w:rsidR="000770B6" w:rsidRPr="00BF3352" w:rsidRDefault="000770B6" w:rsidP="002471DF">
      <w:pPr>
        <w:pStyle w:val="aff3"/>
        <w:tabs>
          <w:tab w:val="left" w:pos="567"/>
        </w:tabs>
        <w:ind w:firstLine="567"/>
        <w:rPr>
          <w:rFonts w:ascii="Times New Roman" w:hAnsi="Times New Roman"/>
          <w:b/>
          <w:sz w:val="28"/>
          <w:szCs w:val="28"/>
        </w:rPr>
      </w:pPr>
    </w:p>
    <w:p w14:paraId="06297475" w14:textId="77777777" w:rsidR="000770B6" w:rsidRPr="00BF3352" w:rsidRDefault="000770B6" w:rsidP="002471DF">
      <w:pPr>
        <w:pStyle w:val="aff3"/>
        <w:tabs>
          <w:tab w:val="left" w:pos="567"/>
        </w:tabs>
        <w:ind w:firstLine="567"/>
        <w:rPr>
          <w:rFonts w:ascii="Times New Roman" w:hAnsi="Times New Roman"/>
          <w:b/>
          <w:sz w:val="28"/>
          <w:szCs w:val="28"/>
        </w:rPr>
      </w:pPr>
    </w:p>
    <w:p w14:paraId="7F6568D1" w14:textId="77777777" w:rsidR="000770B6" w:rsidRPr="00BF3352" w:rsidRDefault="000770B6" w:rsidP="002471DF">
      <w:pPr>
        <w:pStyle w:val="aff3"/>
        <w:tabs>
          <w:tab w:val="left" w:pos="567"/>
        </w:tabs>
        <w:ind w:firstLine="567"/>
        <w:rPr>
          <w:rFonts w:ascii="Times New Roman" w:hAnsi="Times New Roman"/>
          <w:b/>
          <w:sz w:val="28"/>
          <w:szCs w:val="28"/>
        </w:rPr>
      </w:pPr>
    </w:p>
    <w:p w14:paraId="70732298" w14:textId="77777777" w:rsidR="007A2135" w:rsidRPr="00BF3352" w:rsidRDefault="007A2135" w:rsidP="002471DF">
      <w:pPr>
        <w:pStyle w:val="aff3"/>
        <w:tabs>
          <w:tab w:val="left" w:pos="567"/>
        </w:tabs>
        <w:ind w:firstLine="567"/>
        <w:rPr>
          <w:rFonts w:ascii="Times New Roman" w:hAnsi="Times New Roman"/>
          <w:b/>
          <w:sz w:val="28"/>
          <w:szCs w:val="28"/>
        </w:rPr>
      </w:pPr>
    </w:p>
    <w:p w14:paraId="6B322B80" w14:textId="77777777" w:rsidR="007A2135" w:rsidRPr="00BF3352" w:rsidRDefault="007A2135" w:rsidP="002471DF">
      <w:pPr>
        <w:pStyle w:val="aff3"/>
        <w:tabs>
          <w:tab w:val="left" w:pos="567"/>
        </w:tabs>
        <w:ind w:firstLine="567"/>
        <w:rPr>
          <w:rFonts w:ascii="Times New Roman" w:hAnsi="Times New Roman"/>
          <w:b/>
          <w:sz w:val="28"/>
          <w:szCs w:val="28"/>
        </w:rPr>
      </w:pPr>
    </w:p>
    <w:p w14:paraId="7EBBCD06" w14:textId="77777777" w:rsidR="002804F5" w:rsidRPr="00FC77D4" w:rsidRDefault="002804F5" w:rsidP="002B00D8">
      <w:pPr>
        <w:pStyle w:val="aff3"/>
        <w:tabs>
          <w:tab w:val="left" w:pos="567"/>
        </w:tabs>
        <w:ind w:firstLine="567"/>
        <w:rPr>
          <w:rFonts w:ascii="Times New Roman" w:hAnsi="Times New Roman"/>
          <w:b/>
          <w:sz w:val="28"/>
          <w:szCs w:val="28"/>
        </w:rPr>
      </w:pPr>
      <w:r w:rsidRPr="00FC77D4">
        <w:rPr>
          <w:rFonts w:ascii="Times New Roman" w:hAnsi="Times New Roman"/>
          <w:b/>
          <w:sz w:val="28"/>
          <w:szCs w:val="28"/>
        </w:rPr>
        <w:t>Обращение Председателя Совета директоров АО «Шардаринская ГЭС»</w:t>
      </w:r>
    </w:p>
    <w:p w14:paraId="05B56561" w14:textId="77777777" w:rsidR="002804F5" w:rsidRPr="00FC77D4" w:rsidRDefault="002804F5" w:rsidP="002B00D8">
      <w:pPr>
        <w:pStyle w:val="aff3"/>
        <w:tabs>
          <w:tab w:val="left" w:pos="567"/>
        </w:tabs>
        <w:ind w:firstLine="567"/>
        <w:jc w:val="both"/>
        <w:rPr>
          <w:rFonts w:ascii="Times New Roman" w:hAnsi="Times New Roman"/>
          <w:sz w:val="28"/>
          <w:szCs w:val="28"/>
        </w:rPr>
      </w:pPr>
    </w:p>
    <w:p w14:paraId="1AFEFA01" w14:textId="77777777" w:rsidR="002804F5" w:rsidRPr="00FC77D4" w:rsidRDefault="002804F5" w:rsidP="002B00D8">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Уважаемые читатели!</w:t>
      </w:r>
    </w:p>
    <w:p w14:paraId="42C9C1F1" w14:textId="1AAC3508" w:rsidR="002804F5" w:rsidRPr="00FC77D4" w:rsidRDefault="002804F5" w:rsidP="002B00D8">
      <w:pPr>
        <w:pStyle w:val="aff3"/>
        <w:tabs>
          <w:tab w:val="left" w:pos="567"/>
        </w:tabs>
        <w:ind w:firstLine="567"/>
        <w:jc w:val="both"/>
        <w:rPr>
          <w:rFonts w:ascii="Times New Roman" w:hAnsi="Times New Roman"/>
          <w:sz w:val="28"/>
          <w:szCs w:val="28"/>
          <w:lang w:val="kk-KZ"/>
        </w:rPr>
      </w:pPr>
      <w:r w:rsidRPr="00FC77D4">
        <w:rPr>
          <w:rFonts w:ascii="Times New Roman" w:hAnsi="Times New Roman"/>
          <w:sz w:val="28"/>
          <w:szCs w:val="28"/>
        </w:rPr>
        <w:t xml:space="preserve">Президент Республики Казахстан </w:t>
      </w:r>
      <w:r w:rsidR="005007C7" w:rsidRPr="00FC77D4">
        <w:rPr>
          <w:rFonts w:ascii="Times New Roman" w:hAnsi="Times New Roman"/>
          <w:sz w:val="28"/>
          <w:szCs w:val="28"/>
        </w:rPr>
        <w:t>Касым-Жомарт Токаев</w:t>
      </w:r>
      <w:r w:rsidRPr="00FC77D4">
        <w:rPr>
          <w:rFonts w:ascii="Times New Roman" w:hAnsi="Times New Roman"/>
          <w:sz w:val="28"/>
          <w:szCs w:val="28"/>
        </w:rPr>
        <w:t xml:space="preserve"> и Правительство Республики Казахстан уделяют большое внимание развитию электроэнергетики страны.</w:t>
      </w:r>
    </w:p>
    <w:p w14:paraId="512222A0" w14:textId="77777777" w:rsidR="002804F5" w:rsidRPr="00FC77D4" w:rsidRDefault="002804F5" w:rsidP="002B00D8">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Задача электроэнергетической отрасли – опережающими тем</w:t>
      </w:r>
      <w:r w:rsidRPr="00FC77D4">
        <w:rPr>
          <w:rFonts w:ascii="Times New Roman" w:hAnsi="Times New Roman"/>
          <w:sz w:val="28"/>
          <w:szCs w:val="28"/>
        </w:rPr>
        <w:softHyphen/>
        <w:t>пами обеспечить растущие потребности экономики в электроэнергии. До 2030 года необходимо выполнить модернизацию и реконструкцию существующих генерирующих мощностей в объеме порядка 7 ГВт, а также осуществить ввод новых энергоблоков мощностью 14 ГВт.</w:t>
      </w:r>
    </w:p>
    <w:p w14:paraId="2597396E" w14:textId="49332EBE" w:rsidR="002804F5" w:rsidRPr="00FC77D4" w:rsidRDefault="002804F5" w:rsidP="002B00D8">
      <w:pPr>
        <w:pStyle w:val="aff3"/>
        <w:tabs>
          <w:tab w:val="left" w:pos="567"/>
        </w:tabs>
        <w:ind w:firstLine="567"/>
        <w:jc w:val="both"/>
        <w:rPr>
          <w:rFonts w:ascii="Times New Roman" w:hAnsi="Times New Roman"/>
          <w:sz w:val="28"/>
          <w:szCs w:val="28"/>
          <w:lang w:val="kk-KZ"/>
        </w:rPr>
      </w:pPr>
      <w:r w:rsidRPr="00FC77D4">
        <w:rPr>
          <w:rFonts w:ascii="Times New Roman" w:hAnsi="Times New Roman"/>
          <w:bCs/>
          <w:sz w:val="28"/>
          <w:szCs w:val="28"/>
        </w:rPr>
        <w:t xml:space="preserve">Развитие электроэнергетической отрасли относится к числу основных направлений деятельности </w:t>
      </w:r>
      <w:r w:rsidRPr="00FC77D4">
        <w:rPr>
          <w:rFonts w:ascii="Times New Roman" w:hAnsi="Times New Roman"/>
          <w:sz w:val="28"/>
          <w:szCs w:val="28"/>
        </w:rPr>
        <w:t>АО «Фонд национального благосостояния «Самру</w:t>
      </w:r>
      <w:r w:rsidR="008D3F23" w:rsidRPr="00FC77D4">
        <w:rPr>
          <w:rFonts w:ascii="Times New Roman" w:hAnsi="Times New Roman"/>
          <w:sz w:val="28"/>
          <w:szCs w:val="28"/>
        </w:rPr>
        <w:t>к</w:t>
      </w:r>
      <w:r w:rsidR="008D3F23" w:rsidRPr="00FC77D4">
        <w:rPr>
          <w:rFonts w:ascii="Times New Roman" w:hAnsi="Times New Roman"/>
          <w:sz w:val="28"/>
          <w:szCs w:val="28"/>
        </w:rPr>
        <w:softHyphen/>
        <w:t>Қазына». Важная роль при этом</w:t>
      </w:r>
      <w:r w:rsidRPr="00FC77D4">
        <w:rPr>
          <w:rFonts w:ascii="Times New Roman" w:hAnsi="Times New Roman"/>
          <w:sz w:val="28"/>
          <w:szCs w:val="28"/>
        </w:rPr>
        <w:t xml:space="preserve"> отводится АО «Самрук</w:t>
      </w:r>
      <w:r w:rsidRPr="00FC77D4">
        <w:rPr>
          <w:rFonts w:ascii="Times New Roman" w:hAnsi="Times New Roman"/>
          <w:sz w:val="28"/>
          <w:szCs w:val="28"/>
        </w:rPr>
        <w:softHyphen/>
        <w:t xml:space="preserve">-Энерго», являющемуся крупнейшим электроэнергетическим холдингом в Казахстане, в группу которого входит АО «Шардаринская ГЭС». За небольшой срок со дня основания АО «Самрук-Энерго» удалось </w:t>
      </w:r>
      <w:r w:rsidR="00B72FCD" w:rsidRPr="00FC77D4">
        <w:rPr>
          <w:rFonts w:ascii="Times New Roman" w:hAnsi="Times New Roman"/>
          <w:sz w:val="28"/>
          <w:szCs w:val="28"/>
        </w:rPr>
        <w:t>внести значительный</w:t>
      </w:r>
      <w:r w:rsidRPr="00FC77D4">
        <w:rPr>
          <w:rFonts w:ascii="Times New Roman" w:hAnsi="Times New Roman"/>
          <w:sz w:val="28"/>
          <w:szCs w:val="28"/>
        </w:rPr>
        <w:t xml:space="preserve"> вклад в развитие отрасли, активно начать реализацию ряда крупных проектов, в том числе </w:t>
      </w:r>
      <w:r w:rsidRPr="00FC77D4">
        <w:rPr>
          <w:rFonts w:ascii="Times New Roman" w:hAnsi="Times New Roman"/>
          <w:sz w:val="28"/>
          <w:szCs w:val="28"/>
          <w:lang w:val="kk-KZ"/>
        </w:rPr>
        <w:t xml:space="preserve">инвестиционного </w:t>
      </w:r>
      <w:r w:rsidRPr="00FC77D4">
        <w:rPr>
          <w:rFonts w:ascii="Times New Roman" w:hAnsi="Times New Roman"/>
          <w:sz w:val="28"/>
          <w:szCs w:val="28"/>
        </w:rPr>
        <w:t>стратегического проекта «Модернизация Шардаринской ГЭС»</w:t>
      </w:r>
      <w:r w:rsidRPr="00FC77D4">
        <w:rPr>
          <w:rFonts w:ascii="Times New Roman" w:hAnsi="Times New Roman"/>
          <w:sz w:val="28"/>
          <w:szCs w:val="28"/>
          <w:lang w:val="kk-KZ"/>
        </w:rPr>
        <w:t xml:space="preserve">. </w:t>
      </w:r>
    </w:p>
    <w:p w14:paraId="3582FA9E" w14:textId="77777777" w:rsidR="002804F5" w:rsidRPr="00FC77D4" w:rsidRDefault="002804F5" w:rsidP="002B00D8">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 xml:space="preserve">АО «Шардаринская ГЭС» стабильно демонстрирует высокий уровень соблюдения принципов корпоративного управления, проводя при этом активную работу, направленную на совершенствование системы корпоративного управления. </w:t>
      </w:r>
    </w:p>
    <w:p w14:paraId="7CD54813" w14:textId="77777777"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Члены Совета директоров АО «Шардаринская ГЭС» систематично рассматривают стратегические и производственно-хозяйственные вопросы, а принятые решения успешно реализуются менеджментом компании. Совет директоров и руководство АО «Шардаринская ГЭС» делают все необходимое для достижения устойчивого развития компании и электроэнергетической отрасли в целом. Эффективная работа органов АО «Шардаринская ГЭС» позволяет ежегодно добиваться роста показателей фи</w:t>
      </w:r>
      <w:r w:rsidRPr="00FC77D4">
        <w:rPr>
          <w:rFonts w:ascii="Times New Roman" w:hAnsi="Times New Roman"/>
          <w:sz w:val="28"/>
          <w:szCs w:val="28"/>
        </w:rPr>
        <w:softHyphen/>
        <w:t>нансово</w:t>
      </w:r>
      <w:r w:rsidRPr="00FC77D4">
        <w:rPr>
          <w:rFonts w:ascii="Times New Roman" w:hAnsi="Times New Roman"/>
          <w:sz w:val="28"/>
          <w:szCs w:val="28"/>
        </w:rPr>
        <w:softHyphen/>
        <w:t>-хозяйственной деятельности, увеличения активов, и главное – формирования сплоченного коллектива профессионалов.</w:t>
      </w:r>
    </w:p>
    <w:p w14:paraId="1D3B0873" w14:textId="77777777"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От имени членов Совета директоров АО «Шардаринская ГЭС» хочу выразить благодарность всему коллективу АО «Шардаринская ГЭС» за слаженную и эффективную работу, которая позволяет успешно обеспечивать производство электроэнергии, реализацию проекта по модернизации оборудования гидроэлектростанции и совершенствование уровня корпоративного управления.</w:t>
      </w:r>
    </w:p>
    <w:p w14:paraId="6A15C33A" w14:textId="77777777" w:rsidR="002804F5" w:rsidRPr="00FC77D4" w:rsidRDefault="002804F5" w:rsidP="00CA15CD">
      <w:pPr>
        <w:pStyle w:val="aff3"/>
        <w:tabs>
          <w:tab w:val="left" w:pos="567"/>
        </w:tabs>
        <w:ind w:firstLine="567"/>
        <w:jc w:val="both"/>
        <w:rPr>
          <w:rFonts w:ascii="Times New Roman" w:hAnsi="Times New Roman"/>
          <w:b/>
          <w:sz w:val="28"/>
          <w:szCs w:val="28"/>
        </w:rPr>
      </w:pPr>
    </w:p>
    <w:p w14:paraId="5FEF76E3" w14:textId="77777777" w:rsidR="002804F5" w:rsidRPr="00FC77D4" w:rsidRDefault="002804F5" w:rsidP="00CA15CD">
      <w:pPr>
        <w:pStyle w:val="aff3"/>
        <w:tabs>
          <w:tab w:val="left" w:pos="567"/>
        </w:tabs>
        <w:ind w:firstLine="567"/>
        <w:jc w:val="both"/>
        <w:rPr>
          <w:rFonts w:ascii="Times New Roman" w:hAnsi="Times New Roman"/>
          <w:b/>
          <w:sz w:val="28"/>
          <w:szCs w:val="28"/>
        </w:rPr>
      </w:pPr>
      <w:r w:rsidRPr="00FC77D4">
        <w:rPr>
          <w:rFonts w:ascii="Times New Roman" w:hAnsi="Times New Roman"/>
          <w:b/>
          <w:sz w:val="28"/>
          <w:szCs w:val="28"/>
        </w:rPr>
        <w:t>Председатель Совета директоров АО «Шардаринская ГЭС»</w:t>
      </w:r>
    </w:p>
    <w:p w14:paraId="376EF8D1" w14:textId="1A3CAE49" w:rsidR="0032703F" w:rsidRPr="00FC77D4" w:rsidRDefault="0032703F" w:rsidP="00CA15CD">
      <w:pPr>
        <w:pStyle w:val="aff3"/>
        <w:tabs>
          <w:tab w:val="left" w:pos="567"/>
        </w:tabs>
        <w:ind w:firstLine="567"/>
        <w:jc w:val="both"/>
        <w:rPr>
          <w:rFonts w:ascii="Times New Roman" w:hAnsi="Times New Roman"/>
          <w:b/>
          <w:sz w:val="28"/>
          <w:szCs w:val="28"/>
        </w:rPr>
      </w:pPr>
      <w:r w:rsidRPr="00FC77D4">
        <w:rPr>
          <w:rFonts w:ascii="Times New Roman" w:hAnsi="Times New Roman"/>
          <w:b/>
          <w:sz w:val="28"/>
          <w:szCs w:val="28"/>
        </w:rPr>
        <w:t>Наурызбек Камиля Дулат</w:t>
      </w:r>
      <w:r w:rsidRPr="00FC77D4">
        <w:rPr>
          <w:rFonts w:ascii="Times New Roman" w:hAnsi="Times New Roman"/>
          <w:b/>
          <w:sz w:val="28"/>
          <w:szCs w:val="28"/>
          <w:lang w:val="kk-KZ"/>
        </w:rPr>
        <w:t xml:space="preserve">қызы </w:t>
      </w:r>
    </w:p>
    <w:p w14:paraId="1AEC4334" w14:textId="77777777" w:rsidR="00A149F1" w:rsidRPr="00FC77D4" w:rsidRDefault="00A149F1" w:rsidP="00CA15CD">
      <w:pPr>
        <w:pStyle w:val="aff3"/>
        <w:tabs>
          <w:tab w:val="left" w:pos="567"/>
        </w:tabs>
        <w:ind w:firstLine="567"/>
        <w:jc w:val="both"/>
        <w:rPr>
          <w:rFonts w:ascii="Times New Roman" w:hAnsi="Times New Roman"/>
          <w:b/>
          <w:sz w:val="28"/>
          <w:szCs w:val="28"/>
        </w:rPr>
      </w:pPr>
    </w:p>
    <w:p w14:paraId="74DAE5EC" w14:textId="77777777" w:rsidR="00745E2B" w:rsidRPr="00FC77D4" w:rsidRDefault="00745E2B" w:rsidP="00CA15CD">
      <w:pPr>
        <w:pStyle w:val="aff3"/>
        <w:tabs>
          <w:tab w:val="left" w:pos="567"/>
        </w:tabs>
        <w:ind w:firstLine="567"/>
        <w:jc w:val="both"/>
        <w:rPr>
          <w:rFonts w:ascii="Times New Roman" w:hAnsi="Times New Roman"/>
          <w:b/>
          <w:sz w:val="28"/>
          <w:szCs w:val="28"/>
        </w:rPr>
      </w:pPr>
    </w:p>
    <w:p w14:paraId="4CDB46F1" w14:textId="77777777" w:rsidR="000419E9" w:rsidRPr="00FC77D4" w:rsidRDefault="000419E9" w:rsidP="00CA15CD">
      <w:pPr>
        <w:pStyle w:val="aff3"/>
        <w:tabs>
          <w:tab w:val="left" w:pos="567"/>
        </w:tabs>
        <w:ind w:firstLine="567"/>
        <w:jc w:val="both"/>
        <w:rPr>
          <w:rFonts w:ascii="Times New Roman" w:hAnsi="Times New Roman"/>
          <w:b/>
          <w:sz w:val="28"/>
          <w:szCs w:val="28"/>
        </w:rPr>
      </w:pPr>
    </w:p>
    <w:p w14:paraId="133D5788" w14:textId="77777777" w:rsidR="000419E9" w:rsidRPr="00FC77D4" w:rsidRDefault="000419E9" w:rsidP="00CA15CD">
      <w:pPr>
        <w:pStyle w:val="aff3"/>
        <w:tabs>
          <w:tab w:val="left" w:pos="567"/>
        </w:tabs>
        <w:ind w:firstLine="567"/>
        <w:jc w:val="both"/>
        <w:rPr>
          <w:rFonts w:ascii="Times New Roman" w:hAnsi="Times New Roman"/>
          <w:b/>
          <w:sz w:val="28"/>
          <w:szCs w:val="28"/>
        </w:rPr>
      </w:pPr>
    </w:p>
    <w:p w14:paraId="3353B6ED" w14:textId="77777777" w:rsidR="000419E9" w:rsidRPr="00FC77D4" w:rsidRDefault="000419E9" w:rsidP="00CA15CD">
      <w:pPr>
        <w:pStyle w:val="aff3"/>
        <w:tabs>
          <w:tab w:val="left" w:pos="567"/>
        </w:tabs>
        <w:ind w:firstLine="567"/>
        <w:jc w:val="both"/>
        <w:rPr>
          <w:rFonts w:ascii="Times New Roman" w:hAnsi="Times New Roman"/>
          <w:b/>
          <w:sz w:val="28"/>
          <w:szCs w:val="28"/>
        </w:rPr>
      </w:pPr>
    </w:p>
    <w:p w14:paraId="0CB397BF" w14:textId="77777777" w:rsidR="00745E2B" w:rsidRPr="00FC77D4" w:rsidRDefault="00745E2B" w:rsidP="00CA15CD">
      <w:pPr>
        <w:pStyle w:val="aff3"/>
        <w:tabs>
          <w:tab w:val="left" w:pos="567"/>
        </w:tabs>
        <w:ind w:firstLine="567"/>
        <w:jc w:val="both"/>
        <w:rPr>
          <w:rFonts w:ascii="Times New Roman" w:hAnsi="Times New Roman"/>
          <w:b/>
          <w:sz w:val="28"/>
          <w:szCs w:val="28"/>
        </w:rPr>
      </w:pPr>
    </w:p>
    <w:p w14:paraId="561AF4F3" w14:textId="77777777" w:rsidR="00745E2B" w:rsidRPr="00FC77D4" w:rsidRDefault="00745E2B" w:rsidP="00CA15CD">
      <w:pPr>
        <w:pStyle w:val="aff3"/>
        <w:tabs>
          <w:tab w:val="left" w:pos="567"/>
        </w:tabs>
        <w:ind w:firstLine="567"/>
        <w:jc w:val="both"/>
        <w:rPr>
          <w:rFonts w:ascii="Times New Roman" w:hAnsi="Times New Roman"/>
          <w:b/>
          <w:sz w:val="28"/>
          <w:szCs w:val="28"/>
        </w:rPr>
      </w:pPr>
    </w:p>
    <w:p w14:paraId="6333E2CB" w14:textId="77777777" w:rsidR="002804F5" w:rsidRPr="00FC77D4" w:rsidRDefault="002804F5" w:rsidP="00CA15CD">
      <w:pPr>
        <w:pStyle w:val="aff3"/>
        <w:tabs>
          <w:tab w:val="left" w:pos="567"/>
        </w:tabs>
        <w:ind w:firstLine="567"/>
        <w:jc w:val="both"/>
        <w:rPr>
          <w:rFonts w:ascii="Times New Roman" w:hAnsi="Times New Roman"/>
          <w:b/>
          <w:sz w:val="28"/>
          <w:szCs w:val="28"/>
        </w:rPr>
      </w:pPr>
      <w:r w:rsidRPr="00FC77D4">
        <w:rPr>
          <w:rFonts w:ascii="Times New Roman" w:hAnsi="Times New Roman"/>
          <w:b/>
          <w:sz w:val="28"/>
          <w:szCs w:val="28"/>
        </w:rPr>
        <w:t xml:space="preserve">Обращение Председателя Правления АО «Шардаринская ГЭС»  </w:t>
      </w:r>
    </w:p>
    <w:p w14:paraId="589081C0" w14:textId="77777777" w:rsidR="002804F5" w:rsidRPr="00FC77D4" w:rsidRDefault="002804F5" w:rsidP="00CA15CD">
      <w:pPr>
        <w:pStyle w:val="aff3"/>
        <w:tabs>
          <w:tab w:val="left" w:pos="567"/>
        </w:tabs>
        <w:ind w:firstLine="567"/>
        <w:jc w:val="both"/>
        <w:rPr>
          <w:rFonts w:ascii="Times New Roman" w:hAnsi="Times New Roman"/>
          <w:sz w:val="28"/>
          <w:szCs w:val="28"/>
        </w:rPr>
      </w:pPr>
    </w:p>
    <w:p w14:paraId="3ACE9431" w14:textId="77777777"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Уважаемые партнеры, коллеги!</w:t>
      </w:r>
    </w:p>
    <w:p w14:paraId="2217F5CB" w14:textId="38842FB2"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Представляем вашему вниманию Годовой от</w:t>
      </w:r>
      <w:r w:rsidR="005007C7" w:rsidRPr="00FC77D4">
        <w:rPr>
          <w:rFonts w:ascii="Times New Roman" w:hAnsi="Times New Roman"/>
          <w:sz w:val="28"/>
          <w:szCs w:val="28"/>
        </w:rPr>
        <w:t>ч</w:t>
      </w:r>
      <w:r w:rsidR="00C328F4" w:rsidRPr="00FC77D4">
        <w:rPr>
          <w:rFonts w:ascii="Times New Roman" w:hAnsi="Times New Roman"/>
          <w:sz w:val="28"/>
          <w:szCs w:val="28"/>
        </w:rPr>
        <w:t xml:space="preserve">ет АО «Шардаринская ГЭС» за </w:t>
      </w:r>
      <w:r w:rsidR="00894D16" w:rsidRPr="00FC77D4">
        <w:rPr>
          <w:rFonts w:ascii="Times New Roman" w:hAnsi="Times New Roman"/>
          <w:color w:val="000000" w:themeColor="text1"/>
          <w:sz w:val="28"/>
          <w:szCs w:val="28"/>
        </w:rPr>
        <w:t>2023</w:t>
      </w:r>
      <w:r w:rsidRPr="00FC77D4">
        <w:rPr>
          <w:rFonts w:ascii="Times New Roman" w:hAnsi="Times New Roman"/>
          <w:color w:val="000000" w:themeColor="text1"/>
          <w:sz w:val="28"/>
          <w:szCs w:val="28"/>
        </w:rPr>
        <w:t xml:space="preserve"> </w:t>
      </w:r>
      <w:r w:rsidRPr="00FC77D4">
        <w:rPr>
          <w:rFonts w:ascii="Times New Roman" w:hAnsi="Times New Roman"/>
          <w:sz w:val="28"/>
          <w:szCs w:val="28"/>
        </w:rPr>
        <w:t>год, включающий в себя аспекты устойчивого развития и финансовой деятельности компании. Главная задача этого отчета - проинформировать акционера и всех заинтересованных лиц о проделанной АО «Шардаринская ГЭС» в 20</w:t>
      </w:r>
      <w:r w:rsidR="00C328F4" w:rsidRPr="00FC77D4">
        <w:rPr>
          <w:rFonts w:ascii="Times New Roman" w:hAnsi="Times New Roman"/>
          <w:sz w:val="28"/>
          <w:szCs w:val="28"/>
        </w:rPr>
        <w:t>2</w:t>
      </w:r>
      <w:r w:rsidR="00894D16" w:rsidRPr="00FC77D4">
        <w:rPr>
          <w:rFonts w:ascii="Times New Roman" w:hAnsi="Times New Roman"/>
          <w:sz w:val="28"/>
          <w:szCs w:val="28"/>
        </w:rPr>
        <w:t>3</w:t>
      </w:r>
      <w:r w:rsidRPr="00FC77D4">
        <w:rPr>
          <w:rFonts w:ascii="Times New Roman" w:hAnsi="Times New Roman"/>
          <w:sz w:val="28"/>
          <w:szCs w:val="28"/>
        </w:rPr>
        <w:t xml:space="preserve"> году работе и достигнутых при этом результатах.</w:t>
      </w:r>
    </w:p>
    <w:p w14:paraId="0C3D25FF" w14:textId="4B950D5C"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АО «Шардаринская ГЭС» является крупной энергопроизводящей организацией в Туркестанской области, основное направление деятельности которой</w:t>
      </w:r>
      <w:r w:rsidR="008D3F23" w:rsidRPr="00FC77D4">
        <w:rPr>
          <w:rFonts w:ascii="Times New Roman" w:hAnsi="Times New Roman"/>
          <w:sz w:val="28"/>
          <w:szCs w:val="28"/>
        </w:rPr>
        <w:t xml:space="preserve"> -</w:t>
      </w:r>
      <w:r w:rsidRPr="00FC77D4">
        <w:rPr>
          <w:rFonts w:ascii="Times New Roman" w:hAnsi="Times New Roman"/>
          <w:sz w:val="28"/>
          <w:szCs w:val="28"/>
        </w:rPr>
        <w:t xml:space="preserve"> производство электрической энергии и ее реализация. И в настоящее </w:t>
      </w:r>
      <w:r w:rsidR="00B72FCD" w:rsidRPr="00FC77D4">
        <w:rPr>
          <w:rFonts w:ascii="Times New Roman" w:hAnsi="Times New Roman"/>
          <w:sz w:val="28"/>
          <w:szCs w:val="28"/>
        </w:rPr>
        <w:t>время АО</w:t>
      </w:r>
      <w:r w:rsidRPr="00FC77D4">
        <w:rPr>
          <w:rFonts w:ascii="Times New Roman" w:hAnsi="Times New Roman"/>
          <w:sz w:val="28"/>
          <w:szCs w:val="28"/>
        </w:rPr>
        <w:t xml:space="preserve"> «Шардаринская ГЭС» с применением современных технологий, которая в последующем создаст исключительно благоприятные условия для дальнейшего роста объемов производства электроэнергии и доходности компании.</w:t>
      </w:r>
    </w:p>
    <w:p w14:paraId="20E7526C" w14:textId="77777777"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 xml:space="preserve">Деятельность компании в минувшем году была сосредоточена на реализации задач, поставленных Единственным акционером, по обеспечению надежного, безаварийного и стабильного функционирования гидроэлектростанции, надлежащему выполнению ее обязательств перед потребителями вырабатываемой электроэнергии и соблюдению законодательства по охране окружающей среды и охраны труда. </w:t>
      </w:r>
    </w:p>
    <w:p w14:paraId="6551C835" w14:textId="57B351C3"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АО «Шардаринская ГЭС» успешно завершило 20</w:t>
      </w:r>
      <w:r w:rsidR="00C328F4" w:rsidRPr="00FC77D4">
        <w:rPr>
          <w:rFonts w:ascii="Times New Roman" w:hAnsi="Times New Roman"/>
          <w:sz w:val="28"/>
          <w:szCs w:val="28"/>
        </w:rPr>
        <w:t>2</w:t>
      </w:r>
      <w:r w:rsidR="00894D16" w:rsidRPr="00FC77D4">
        <w:rPr>
          <w:rFonts w:ascii="Times New Roman" w:hAnsi="Times New Roman"/>
          <w:sz w:val="28"/>
          <w:szCs w:val="28"/>
        </w:rPr>
        <w:t>3</w:t>
      </w:r>
      <w:r w:rsidRPr="00FC77D4">
        <w:rPr>
          <w:rFonts w:ascii="Times New Roman" w:hAnsi="Times New Roman"/>
          <w:sz w:val="28"/>
          <w:szCs w:val="28"/>
        </w:rPr>
        <w:t xml:space="preserve"> год, выполнив все свои производственно-экономические задачи. Несмотря на влияние ряда внешних негативных факторов, компания сохранила свою устойчивость и продолжает сбалансированную работу по выполнению своих основных функций. Компания осуществляла и продолжает строить свою деятельность, осознавая, что в современном мире проведение социальной политики является экономической необходимостью, и тем самым принимает на себя обязательства по социально-ответственному взаимодействию со всеми заинтересованными сторонами: общественностью, государством, деловыми партнерами и персоналом. </w:t>
      </w:r>
    </w:p>
    <w:p w14:paraId="0D7A8454" w14:textId="0AACE22B"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Благодарю партнеров и коллектив АО «Шардаринская ГЭС» за совместную плодотворную работу в течение 20</w:t>
      </w:r>
      <w:r w:rsidR="00C328F4" w:rsidRPr="00FC77D4">
        <w:rPr>
          <w:rFonts w:ascii="Times New Roman" w:hAnsi="Times New Roman"/>
          <w:sz w:val="28"/>
          <w:szCs w:val="28"/>
        </w:rPr>
        <w:t>2</w:t>
      </w:r>
      <w:r w:rsidR="00894D16" w:rsidRPr="00FC77D4">
        <w:rPr>
          <w:rFonts w:ascii="Times New Roman" w:hAnsi="Times New Roman"/>
          <w:sz w:val="28"/>
          <w:szCs w:val="28"/>
        </w:rPr>
        <w:t>3</w:t>
      </w:r>
      <w:r w:rsidRPr="00FC77D4">
        <w:rPr>
          <w:rFonts w:ascii="Times New Roman" w:hAnsi="Times New Roman"/>
          <w:sz w:val="28"/>
          <w:szCs w:val="28"/>
        </w:rPr>
        <w:t xml:space="preserve"> года.</w:t>
      </w:r>
    </w:p>
    <w:p w14:paraId="303353A6" w14:textId="77777777" w:rsidR="002804F5" w:rsidRPr="00FC77D4" w:rsidRDefault="002804F5"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 xml:space="preserve">АО «Шардаринская ГЭС» и далее намерено и полно решимости наращивать достигнутые успехи и тем самым вносить свой весомый вклад в устойчивое развитие электроэнергетической отрасли Казахстана. </w:t>
      </w:r>
    </w:p>
    <w:p w14:paraId="3C1CC592" w14:textId="77777777" w:rsidR="002804F5" w:rsidRPr="00FC77D4" w:rsidRDefault="002804F5" w:rsidP="00CA15CD">
      <w:pPr>
        <w:pStyle w:val="aff3"/>
        <w:tabs>
          <w:tab w:val="left" w:pos="567"/>
        </w:tabs>
        <w:ind w:firstLine="567"/>
        <w:rPr>
          <w:rFonts w:ascii="Times New Roman" w:hAnsi="Times New Roman"/>
          <w:b/>
          <w:sz w:val="28"/>
          <w:szCs w:val="28"/>
        </w:rPr>
      </w:pPr>
    </w:p>
    <w:p w14:paraId="36D449B5" w14:textId="77777777" w:rsidR="002804F5" w:rsidRPr="00FC77D4" w:rsidRDefault="002804F5" w:rsidP="00CA15CD">
      <w:pPr>
        <w:pStyle w:val="aff3"/>
        <w:tabs>
          <w:tab w:val="left" w:pos="567"/>
        </w:tabs>
        <w:ind w:firstLine="567"/>
        <w:rPr>
          <w:rFonts w:ascii="Times New Roman" w:hAnsi="Times New Roman"/>
          <w:b/>
          <w:sz w:val="28"/>
          <w:szCs w:val="28"/>
        </w:rPr>
      </w:pPr>
    </w:p>
    <w:p w14:paraId="091C6C2A" w14:textId="77777777" w:rsidR="002804F5" w:rsidRPr="00FC77D4" w:rsidRDefault="002804F5" w:rsidP="00CA15CD">
      <w:pPr>
        <w:pStyle w:val="aff3"/>
        <w:tabs>
          <w:tab w:val="left" w:pos="567"/>
        </w:tabs>
        <w:ind w:firstLine="567"/>
        <w:rPr>
          <w:rFonts w:ascii="Times New Roman" w:hAnsi="Times New Roman"/>
          <w:b/>
          <w:sz w:val="28"/>
          <w:szCs w:val="28"/>
        </w:rPr>
      </w:pPr>
      <w:r w:rsidRPr="00FC77D4">
        <w:rPr>
          <w:rFonts w:ascii="Times New Roman" w:hAnsi="Times New Roman"/>
          <w:b/>
          <w:sz w:val="28"/>
          <w:szCs w:val="28"/>
        </w:rPr>
        <w:t>Председатель Правления АО «Шардаринская ГЭС»</w:t>
      </w:r>
    </w:p>
    <w:p w14:paraId="226E3EB5" w14:textId="3921A016" w:rsidR="002804F5" w:rsidRPr="00BF3352" w:rsidRDefault="00894D16" w:rsidP="00CA15CD">
      <w:pPr>
        <w:pStyle w:val="aff3"/>
        <w:tabs>
          <w:tab w:val="left" w:pos="567"/>
        </w:tabs>
        <w:ind w:firstLine="567"/>
        <w:rPr>
          <w:rFonts w:ascii="Times New Roman" w:hAnsi="Times New Roman"/>
          <w:b/>
          <w:sz w:val="28"/>
          <w:szCs w:val="28"/>
        </w:rPr>
      </w:pPr>
      <w:r w:rsidRPr="00FC77D4">
        <w:rPr>
          <w:rFonts w:ascii="Times New Roman" w:hAnsi="Times New Roman"/>
          <w:b/>
          <w:sz w:val="28"/>
          <w:szCs w:val="28"/>
        </w:rPr>
        <w:t>Кундаков Серик Кумаккалиевич</w:t>
      </w:r>
    </w:p>
    <w:p w14:paraId="7A68691C" w14:textId="77777777" w:rsidR="00FF37D4" w:rsidRPr="00BF3352" w:rsidRDefault="00FF37D4" w:rsidP="00CA15CD">
      <w:pPr>
        <w:pStyle w:val="aff3"/>
        <w:tabs>
          <w:tab w:val="left" w:pos="567"/>
        </w:tabs>
        <w:ind w:firstLine="567"/>
        <w:rPr>
          <w:rFonts w:ascii="Times New Roman" w:hAnsi="Times New Roman"/>
          <w:b/>
          <w:sz w:val="28"/>
          <w:szCs w:val="28"/>
        </w:rPr>
      </w:pPr>
    </w:p>
    <w:p w14:paraId="129562B1" w14:textId="77777777" w:rsidR="002804F5" w:rsidRPr="00BF3352" w:rsidRDefault="002804F5" w:rsidP="00CA15CD">
      <w:pPr>
        <w:pStyle w:val="aff3"/>
        <w:tabs>
          <w:tab w:val="left" w:pos="567"/>
        </w:tabs>
        <w:ind w:firstLine="567"/>
        <w:jc w:val="both"/>
        <w:rPr>
          <w:rFonts w:ascii="Times New Roman" w:hAnsi="Times New Roman"/>
          <w:b/>
          <w:caps/>
          <w:sz w:val="28"/>
          <w:szCs w:val="28"/>
        </w:rPr>
      </w:pPr>
    </w:p>
    <w:p w14:paraId="07F7DC2C" w14:textId="77777777" w:rsidR="00C11696" w:rsidRPr="00BF3352" w:rsidRDefault="00C11696">
      <w:pPr>
        <w:pStyle w:val="aff3"/>
        <w:tabs>
          <w:tab w:val="left" w:pos="567"/>
        </w:tabs>
        <w:ind w:firstLine="567"/>
        <w:jc w:val="both"/>
        <w:rPr>
          <w:rFonts w:ascii="Times New Roman" w:hAnsi="Times New Roman"/>
          <w:b/>
          <w:caps/>
          <w:sz w:val="28"/>
          <w:szCs w:val="28"/>
        </w:rPr>
      </w:pPr>
    </w:p>
    <w:p w14:paraId="4AC63C7B" w14:textId="77777777" w:rsidR="00C11696" w:rsidRPr="00BF3352" w:rsidRDefault="00C11696">
      <w:pPr>
        <w:pStyle w:val="aff3"/>
        <w:tabs>
          <w:tab w:val="left" w:pos="567"/>
        </w:tabs>
        <w:ind w:firstLine="567"/>
        <w:jc w:val="both"/>
        <w:rPr>
          <w:rFonts w:ascii="Times New Roman" w:hAnsi="Times New Roman"/>
          <w:b/>
          <w:caps/>
          <w:sz w:val="28"/>
          <w:szCs w:val="28"/>
        </w:rPr>
      </w:pPr>
    </w:p>
    <w:p w14:paraId="2F50D3F7" w14:textId="77777777" w:rsidR="008E2F71" w:rsidRPr="00BF3352" w:rsidRDefault="008E2F71" w:rsidP="002471DF">
      <w:pPr>
        <w:pStyle w:val="aff3"/>
        <w:tabs>
          <w:tab w:val="left" w:pos="567"/>
        </w:tabs>
        <w:ind w:firstLine="567"/>
        <w:jc w:val="both"/>
        <w:rPr>
          <w:rFonts w:ascii="Times New Roman" w:hAnsi="Times New Roman"/>
          <w:b/>
          <w:caps/>
          <w:sz w:val="28"/>
          <w:szCs w:val="28"/>
        </w:rPr>
      </w:pPr>
    </w:p>
    <w:p w14:paraId="4AE077FB" w14:textId="77777777" w:rsidR="008E2F71" w:rsidRPr="00BF3352" w:rsidRDefault="008E2F71" w:rsidP="002471DF">
      <w:pPr>
        <w:pStyle w:val="aff3"/>
        <w:tabs>
          <w:tab w:val="left" w:pos="567"/>
        </w:tabs>
        <w:ind w:firstLine="567"/>
        <w:jc w:val="both"/>
        <w:rPr>
          <w:rFonts w:ascii="Times New Roman" w:hAnsi="Times New Roman"/>
          <w:b/>
          <w:caps/>
          <w:sz w:val="28"/>
          <w:szCs w:val="28"/>
        </w:rPr>
      </w:pPr>
    </w:p>
    <w:p w14:paraId="2067BC71" w14:textId="77777777" w:rsidR="008E2F71" w:rsidRPr="00BF3352" w:rsidRDefault="008E2F71" w:rsidP="002471DF">
      <w:pPr>
        <w:pStyle w:val="aff3"/>
        <w:tabs>
          <w:tab w:val="left" w:pos="567"/>
        </w:tabs>
        <w:ind w:firstLine="567"/>
        <w:jc w:val="both"/>
        <w:rPr>
          <w:rFonts w:ascii="Times New Roman" w:hAnsi="Times New Roman"/>
          <w:b/>
          <w:caps/>
          <w:sz w:val="28"/>
          <w:szCs w:val="28"/>
        </w:rPr>
      </w:pPr>
    </w:p>
    <w:p w14:paraId="62506DD4" w14:textId="77777777" w:rsidR="00644EB7" w:rsidRPr="00BF3352" w:rsidRDefault="00644EB7" w:rsidP="002471DF">
      <w:pPr>
        <w:pStyle w:val="aff3"/>
        <w:numPr>
          <w:ilvl w:val="0"/>
          <w:numId w:val="5"/>
        </w:numPr>
        <w:tabs>
          <w:tab w:val="left" w:pos="567"/>
          <w:tab w:val="left" w:pos="1134"/>
        </w:tabs>
        <w:ind w:left="0" w:firstLine="567"/>
        <w:rPr>
          <w:rFonts w:ascii="Times New Roman" w:hAnsi="Times New Roman"/>
          <w:b/>
          <w:caps/>
          <w:sz w:val="28"/>
          <w:szCs w:val="28"/>
        </w:rPr>
      </w:pPr>
      <w:r w:rsidRPr="00BF3352">
        <w:rPr>
          <w:rFonts w:ascii="Times New Roman" w:hAnsi="Times New Roman"/>
          <w:b/>
          <w:caps/>
          <w:sz w:val="28"/>
          <w:szCs w:val="28"/>
        </w:rPr>
        <w:t>ИНФОРМАЦИЯ О КОМПАНИИ</w:t>
      </w:r>
    </w:p>
    <w:p w14:paraId="429257D9" w14:textId="77777777" w:rsidR="002471DF" w:rsidRPr="00BF3352" w:rsidRDefault="002471DF" w:rsidP="002471DF">
      <w:pPr>
        <w:pStyle w:val="aff3"/>
        <w:tabs>
          <w:tab w:val="left" w:pos="567"/>
          <w:tab w:val="left" w:pos="1134"/>
        </w:tabs>
        <w:ind w:left="567"/>
        <w:rPr>
          <w:rFonts w:ascii="Times New Roman" w:hAnsi="Times New Roman"/>
          <w:b/>
          <w:caps/>
          <w:sz w:val="28"/>
          <w:szCs w:val="28"/>
        </w:rPr>
      </w:pPr>
    </w:p>
    <w:p w14:paraId="03410703" w14:textId="77777777" w:rsidR="0009067F" w:rsidRPr="00BF3352" w:rsidRDefault="002471DF" w:rsidP="009673A3">
      <w:pPr>
        <w:pStyle w:val="aff3"/>
        <w:numPr>
          <w:ilvl w:val="1"/>
          <w:numId w:val="5"/>
        </w:numPr>
        <w:tabs>
          <w:tab w:val="left" w:pos="567"/>
          <w:tab w:val="left" w:pos="1134"/>
        </w:tabs>
        <w:ind w:left="0" w:firstLine="567"/>
        <w:jc w:val="both"/>
        <w:rPr>
          <w:rFonts w:ascii="Times New Roman" w:hAnsi="Times New Roman"/>
          <w:sz w:val="28"/>
          <w:szCs w:val="28"/>
        </w:rPr>
      </w:pPr>
      <w:r w:rsidRPr="00BF3352">
        <w:rPr>
          <w:rFonts w:ascii="Times New Roman" w:hAnsi="Times New Roman"/>
          <w:b/>
          <w:sz w:val="28"/>
          <w:szCs w:val="28"/>
        </w:rPr>
        <w:t xml:space="preserve">Общие сведения </w:t>
      </w:r>
    </w:p>
    <w:p w14:paraId="70B6B622" w14:textId="77777777" w:rsidR="00644EB7" w:rsidRPr="00BF3352" w:rsidRDefault="0009067F" w:rsidP="0009067F">
      <w:pPr>
        <w:pStyle w:val="aff3"/>
        <w:tabs>
          <w:tab w:val="left" w:pos="567"/>
          <w:tab w:val="left" w:pos="1134"/>
        </w:tabs>
        <w:jc w:val="both"/>
        <w:rPr>
          <w:rFonts w:ascii="Times New Roman" w:hAnsi="Times New Roman"/>
          <w:sz w:val="28"/>
          <w:szCs w:val="28"/>
        </w:rPr>
      </w:pPr>
      <w:r w:rsidRPr="00BF3352">
        <w:rPr>
          <w:rFonts w:ascii="Times New Roman" w:hAnsi="Times New Roman"/>
          <w:b/>
          <w:sz w:val="28"/>
          <w:szCs w:val="28"/>
        </w:rPr>
        <w:tab/>
      </w:r>
      <w:r w:rsidR="00644EB7" w:rsidRPr="00BF3352">
        <w:rPr>
          <w:rFonts w:ascii="Times New Roman" w:hAnsi="Times New Roman"/>
          <w:sz w:val="28"/>
          <w:szCs w:val="28"/>
        </w:rPr>
        <w:t>Шардаринская ГЭС расположена в среднем течении реки Сырдарья и является замыкающей гидроэлектростанцией (далее – ГЭС) Нарын­Сырдарьинского каскада рек.</w:t>
      </w:r>
    </w:p>
    <w:p w14:paraId="1F470A53" w14:textId="7BC77CD4" w:rsidR="001977CD" w:rsidRPr="00BF3352" w:rsidRDefault="001977CD" w:rsidP="001977C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Целью деятельности Шард</w:t>
      </w:r>
      <w:r w:rsidR="008D3F23">
        <w:rPr>
          <w:rFonts w:ascii="Times New Roman" w:hAnsi="Times New Roman"/>
          <w:sz w:val="28"/>
          <w:szCs w:val="28"/>
        </w:rPr>
        <w:t>а</w:t>
      </w:r>
      <w:r w:rsidRPr="00BF3352">
        <w:rPr>
          <w:rFonts w:ascii="Times New Roman" w:hAnsi="Times New Roman"/>
          <w:sz w:val="28"/>
          <w:szCs w:val="28"/>
        </w:rPr>
        <w:t>ринской ГЭС является усиление координации действий по эксплуатации водно-энергетического комплекса Нарын-Сырдарьинского каскада, оптимизация энергоснабжения в Южном Казахстане. На гидроэлектростанции механическая энергия движущихся масс воды преобразуется в электрическую с помощью гидротурбин и гидрогенераторов, размещаемых вместе с многочисленным вспомогательным оборудованием в зданиях ГЭС.</w:t>
      </w:r>
    </w:p>
    <w:p w14:paraId="2C763176" w14:textId="77777777" w:rsidR="00644EB7" w:rsidRPr="00BF3352" w:rsidRDefault="00644EB7"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Створ Шардаринской ГЭС располагается у возвышенности Жаушикум, где приречное понижение сужается до 5 км. Шардаринский гидроузел с водохранилищем сезонного регулирования проектировался и строился как комплексный. Одним из главных направлений его использования является орошение ценных сельскохозяйственных земель, расположенных вдоль берегов среднего и нижнего течения реки. Строительство Шардаринского гидроузла позволило освободить ГЭС вышележащего каскада от ирригационных функций, обеспечивая их работу в энергетическом режиме.</w:t>
      </w:r>
    </w:p>
    <w:p w14:paraId="4D54570E" w14:textId="77777777" w:rsidR="00644EB7" w:rsidRPr="00BF3352" w:rsidRDefault="00644EB7"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Здание гидроэлектростанции руслового типа размером 46х107,8 м совмещено в одно сооружение с водосбросами по два отверстия (5х6 м) слева и справа от агрегатов. Сопрягающие сооружения включают: понур, водобой, рисберму, подпорные стенки верхнего и нижнего бьефов. Вдоль верхового и левобережного зубьев основания здания гидроэлектростанции устроен трубчатый дренаж.</w:t>
      </w:r>
    </w:p>
    <w:p w14:paraId="379C9019" w14:textId="77777777" w:rsidR="006239A4" w:rsidRPr="00BF3352" w:rsidRDefault="006239A4" w:rsidP="006239A4">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осуществляет свою деятельность в рамках основной (профильной) деятельности в соответствии с Уставом Общества.</w:t>
      </w:r>
    </w:p>
    <w:p w14:paraId="38567982" w14:textId="1B63F044" w:rsidR="001B0A42" w:rsidRPr="00BF3352" w:rsidRDefault="001B0A42" w:rsidP="001B0A42">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Единственным акционером Общест</w:t>
      </w:r>
      <w:r w:rsidR="008D3F23">
        <w:rPr>
          <w:rFonts w:ascii="Times New Roman" w:hAnsi="Times New Roman"/>
          <w:sz w:val="28"/>
          <w:szCs w:val="28"/>
        </w:rPr>
        <w:t>ва по состоянию на 1 января 2</w:t>
      </w:r>
      <w:r w:rsidR="008D3F23" w:rsidRPr="00FC77D4">
        <w:rPr>
          <w:rFonts w:ascii="Times New Roman" w:hAnsi="Times New Roman"/>
          <w:sz w:val="28"/>
          <w:szCs w:val="28"/>
        </w:rPr>
        <w:t>02</w:t>
      </w:r>
      <w:r w:rsidR="008D3F23" w:rsidRPr="00CA15CD">
        <w:rPr>
          <w:rFonts w:ascii="Times New Roman" w:hAnsi="Times New Roman"/>
          <w:sz w:val="28"/>
          <w:szCs w:val="28"/>
        </w:rPr>
        <w:t>3</w:t>
      </w:r>
      <w:r w:rsidRPr="00BF3352">
        <w:rPr>
          <w:rFonts w:ascii="Times New Roman" w:hAnsi="Times New Roman"/>
          <w:sz w:val="28"/>
          <w:szCs w:val="28"/>
        </w:rPr>
        <w:t xml:space="preserve"> года является АО «Самрук-Энерго». В свою очередь АО «Шардаринская ГЭС» не имеет зарегистрированных филиалов, представительств, дочерних и зависимых компаний.</w:t>
      </w:r>
    </w:p>
    <w:p w14:paraId="1754F3CA" w14:textId="77777777" w:rsidR="00644EB7" w:rsidRPr="00BF3352" w:rsidRDefault="00644EB7" w:rsidP="002471DF">
      <w:pPr>
        <w:pStyle w:val="aff3"/>
        <w:tabs>
          <w:tab w:val="left" w:pos="567"/>
        </w:tabs>
        <w:ind w:firstLine="567"/>
        <w:jc w:val="both"/>
        <w:rPr>
          <w:rFonts w:ascii="Times New Roman" w:hAnsi="Times New Roman"/>
          <w:sz w:val="28"/>
          <w:szCs w:val="28"/>
        </w:rPr>
      </w:pPr>
    </w:p>
    <w:p w14:paraId="31193F1C" w14:textId="77777777" w:rsidR="00644EB7" w:rsidRPr="00BF3352" w:rsidRDefault="0016390F" w:rsidP="002471DF">
      <w:pPr>
        <w:pStyle w:val="aff3"/>
        <w:numPr>
          <w:ilvl w:val="1"/>
          <w:numId w:val="5"/>
        </w:numPr>
        <w:tabs>
          <w:tab w:val="left" w:pos="567"/>
          <w:tab w:val="left" w:pos="1134"/>
        </w:tabs>
        <w:ind w:left="0" w:firstLine="567"/>
        <w:rPr>
          <w:rFonts w:ascii="Times New Roman" w:hAnsi="Times New Roman"/>
          <w:sz w:val="28"/>
          <w:szCs w:val="28"/>
        </w:rPr>
      </w:pPr>
      <w:r w:rsidRPr="00BF3352">
        <w:rPr>
          <w:rFonts w:ascii="Times New Roman" w:hAnsi="Times New Roman"/>
          <w:b/>
          <w:sz w:val="28"/>
          <w:szCs w:val="28"/>
        </w:rPr>
        <w:t>История развития О</w:t>
      </w:r>
      <w:r w:rsidR="002471DF" w:rsidRPr="00BF3352">
        <w:rPr>
          <w:rFonts w:ascii="Times New Roman" w:hAnsi="Times New Roman"/>
          <w:b/>
          <w:sz w:val="28"/>
          <w:szCs w:val="28"/>
        </w:rPr>
        <w:t>бщества</w:t>
      </w:r>
    </w:p>
    <w:p w14:paraId="3096EDE3"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Акционерное общество «Шардаринская гидроэлектростанция» создано во исполнение постановления Правительства Республики Казахстан от 4 февраля 1998 года №76 «Вопросы создания Акционерного общества «Шардаринская ГЭС», постановления Департамента государственного имущества и приватизации Министерства финансов  Республики Казахстан от</w:t>
      </w:r>
      <w:r w:rsidR="000835BE" w:rsidRPr="00BF3352">
        <w:rPr>
          <w:rFonts w:ascii="Times New Roman" w:hAnsi="Times New Roman"/>
          <w:sz w:val="28"/>
          <w:szCs w:val="28"/>
        </w:rPr>
        <w:t xml:space="preserve"> 26 марта 1998 года № 150 </w:t>
      </w:r>
      <w:r w:rsidRPr="00BF3352">
        <w:rPr>
          <w:rFonts w:ascii="Times New Roman" w:hAnsi="Times New Roman"/>
          <w:sz w:val="28"/>
          <w:szCs w:val="28"/>
        </w:rPr>
        <w:t>и постановления Южно-Казахстанского территориального комитета государственного имущества и приватизации от 25 августа 1998 года №585 «О создании открытого акционерного общества «Шардаринская ГЭС» в организационно-правовой форме открытого акционерного общества на базе имущественного комплекса «Шардаринская ГЭС», выделенного из государственного предприятия «Шардаринская ГЭС» с водохранилищем.</w:t>
      </w:r>
    </w:p>
    <w:p w14:paraId="2930F9B4"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Дата первичной регистрации - 10 сентября 1998 года.</w:t>
      </w:r>
    </w:p>
    <w:p w14:paraId="56E838DE"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lastRenderedPageBreak/>
        <w:t>В июне 2004 года Общество преобразовано в Акционерное общество «Шардаринская гидроэлектростанция». Государственная перерегистрация произведена в Департаменте юстиции Южно-Казахстанской области под регистрационным номером 9262-1958-АО от 25.06.2004 г.</w:t>
      </w:r>
    </w:p>
    <w:p w14:paraId="25DA8B9F" w14:textId="77777777" w:rsidR="00960F32" w:rsidRPr="00BF3352" w:rsidRDefault="00960F32"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На сегодняшний день Общество является крупной энергопроизводящей организацией в Туркестанской области.</w:t>
      </w:r>
    </w:p>
    <w:p w14:paraId="4C2B069D" w14:textId="38947F4C"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Единственным акционером Общест</w:t>
      </w:r>
      <w:r w:rsidR="00462D82" w:rsidRPr="00BF3352">
        <w:rPr>
          <w:rFonts w:ascii="Times New Roman" w:hAnsi="Times New Roman"/>
          <w:sz w:val="28"/>
          <w:szCs w:val="28"/>
        </w:rPr>
        <w:t>ва по состоянию на 1 января 202</w:t>
      </w:r>
      <w:r w:rsidR="00745508" w:rsidRPr="00BF3352">
        <w:rPr>
          <w:rFonts w:ascii="Times New Roman" w:hAnsi="Times New Roman"/>
          <w:sz w:val="28"/>
          <w:szCs w:val="28"/>
        </w:rPr>
        <w:t>4</w:t>
      </w:r>
      <w:r w:rsidRPr="00BF3352">
        <w:rPr>
          <w:rFonts w:ascii="Times New Roman" w:hAnsi="Times New Roman"/>
          <w:sz w:val="28"/>
          <w:szCs w:val="28"/>
        </w:rPr>
        <w:t xml:space="preserve"> года является АО «Самрук-Энерго». В свою очередь АО «Шардаринская ГЭС» не имеет зарегистрированных филиалов, представительств, дочерних и зависимых компаний.</w:t>
      </w:r>
    </w:p>
    <w:p w14:paraId="29A98330" w14:textId="427170B8"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Уставный капитал АО «Шардаринская ГЭС</w:t>
      </w:r>
      <w:r w:rsidR="001143DA">
        <w:rPr>
          <w:rFonts w:ascii="Times New Roman" w:hAnsi="Times New Roman"/>
          <w:sz w:val="28"/>
          <w:szCs w:val="28"/>
        </w:rPr>
        <w:t>», по состоянию на 01.01.2008г.</w:t>
      </w:r>
      <w:r w:rsidRPr="00BF3352">
        <w:rPr>
          <w:rFonts w:ascii="Times New Roman" w:hAnsi="Times New Roman"/>
          <w:sz w:val="28"/>
          <w:szCs w:val="28"/>
        </w:rPr>
        <w:t xml:space="preserve"> составлял 130,188 млн. тенге. В 2009 году был произведен выпуск простых </w:t>
      </w:r>
      <w:r w:rsidR="00745E2B" w:rsidRPr="00BF3352">
        <w:rPr>
          <w:rFonts w:ascii="Times New Roman" w:hAnsi="Times New Roman"/>
          <w:sz w:val="28"/>
          <w:szCs w:val="28"/>
        </w:rPr>
        <w:t xml:space="preserve">акций </w:t>
      </w:r>
      <w:r w:rsidRPr="00BF3352">
        <w:rPr>
          <w:rFonts w:ascii="Times New Roman" w:hAnsi="Times New Roman"/>
          <w:sz w:val="28"/>
          <w:szCs w:val="28"/>
        </w:rPr>
        <w:t>на общую сумму 202,567 млн. тенге за счет нераспределенного дохода прошлых лет. В связи с этим, уставны</w:t>
      </w:r>
      <w:r w:rsidR="00462D82" w:rsidRPr="00BF3352">
        <w:rPr>
          <w:rFonts w:ascii="Times New Roman" w:hAnsi="Times New Roman"/>
          <w:sz w:val="28"/>
          <w:szCs w:val="28"/>
        </w:rPr>
        <w:t>й кап</w:t>
      </w:r>
      <w:r w:rsidR="00745508" w:rsidRPr="00BF3352">
        <w:rPr>
          <w:rFonts w:ascii="Times New Roman" w:hAnsi="Times New Roman"/>
          <w:sz w:val="28"/>
          <w:szCs w:val="28"/>
        </w:rPr>
        <w:t>итал Общества на 01.01.2024</w:t>
      </w:r>
      <w:r w:rsidRPr="00BF3352">
        <w:rPr>
          <w:rFonts w:ascii="Times New Roman" w:hAnsi="Times New Roman"/>
          <w:sz w:val="28"/>
          <w:szCs w:val="28"/>
        </w:rPr>
        <w:t xml:space="preserve"> г. составляет 332 755 тыс. тенге. </w:t>
      </w:r>
    </w:p>
    <w:p w14:paraId="00A893CF" w14:textId="554BE380" w:rsidR="00560C9E" w:rsidRPr="00BF3352" w:rsidRDefault="004B6A2B" w:rsidP="004B6A2B">
      <w:pPr>
        <w:ind w:firstLine="567"/>
        <w:jc w:val="both"/>
        <w:rPr>
          <w:rFonts w:ascii="Times New Roman" w:hAnsi="Times New Roman"/>
          <w:sz w:val="28"/>
        </w:rPr>
      </w:pPr>
      <w:r w:rsidRPr="00BF3352">
        <w:rPr>
          <w:rFonts w:ascii="Times New Roman" w:hAnsi="Times New Roman"/>
          <w:sz w:val="28"/>
        </w:rPr>
        <w:t>Направлением деятельности Общества является производство электрической энергии и реализация выработанной электрической энергии.</w:t>
      </w:r>
    </w:p>
    <w:p w14:paraId="0C4CEC7D" w14:textId="77777777" w:rsidR="004B6A2B" w:rsidRPr="00BF3352" w:rsidRDefault="004B6A2B" w:rsidP="004B6A2B">
      <w:pPr>
        <w:ind w:firstLine="567"/>
        <w:jc w:val="both"/>
        <w:rPr>
          <w:rFonts w:ascii="Times New Roman" w:hAnsi="Times New Roman"/>
          <w:sz w:val="28"/>
        </w:rPr>
      </w:pPr>
    </w:p>
    <w:p w14:paraId="5E3B2658" w14:textId="77777777" w:rsidR="00560C9E" w:rsidRPr="00BF3352" w:rsidRDefault="00560C9E" w:rsidP="002471DF">
      <w:pPr>
        <w:pStyle w:val="aff3"/>
        <w:tabs>
          <w:tab w:val="left" w:pos="567"/>
        </w:tabs>
        <w:ind w:firstLine="567"/>
        <w:jc w:val="center"/>
        <w:rPr>
          <w:rFonts w:ascii="Times New Roman" w:hAnsi="Times New Roman"/>
          <w:b/>
          <w:sz w:val="28"/>
          <w:szCs w:val="28"/>
        </w:rPr>
      </w:pPr>
      <w:r w:rsidRPr="00BF3352">
        <w:rPr>
          <w:rFonts w:ascii="Times New Roman" w:hAnsi="Times New Roman"/>
          <w:b/>
          <w:sz w:val="28"/>
          <w:szCs w:val="28"/>
        </w:rPr>
        <w:t>Производственная мощность</w:t>
      </w:r>
    </w:p>
    <w:p w14:paraId="1E3AD603" w14:textId="77777777" w:rsidR="00560C9E" w:rsidRPr="00BF3352" w:rsidRDefault="00560C9E" w:rsidP="002471DF">
      <w:pPr>
        <w:pStyle w:val="aff3"/>
        <w:tabs>
          <w:tab w:val="left" w:pos="567"/>
        </w:tabs>
        <w:ind w:firstLine="567"/>
        <w:rPr>
          <w:rFonts w:ascii="Times New Roman" w:hAnsi="Times New Roman"/>
          <w:b/>
          <w:sz w:val="16"/>
          <w:szCs w:val="16"/>
        </w:rPr>
      </w:pPr>
    </w:p>
    <w:tbl>
      <w:tblPr>
        <w:tblStyle w:val="afff6"/>
        <w:tblW w:w="10343" w:type="dxa"/>
        <w:jc w:val="center"/>
        <w:tblLook w:val="04A0" w:firstRow="1" w:lastRow="0" w:firstColumn="1" w:lastColumn="0" w:noHBand="0" w:noVBand="1"/>
      </w:tblPr>
      <w:tblGrid>
        <w:gridCol w:w="3940"/>
        <w:gridCol w:w="2545"/>
        <w:gridCol w:w="3858"/>
      </w:tblGrid>
      <w:tr w:rsidR="0032703F" w:rsidRPr="0032703F" w14:paraId="1E1A85DD" w14:textId="77777777" w:rsidTr="006D5B3C">
        <w:trPr>
          <w:jc w:val="center"/>
        </w:trPr>
        <w:tc>
          <w:tcPr>
            <w:tcW w:w="3940" w:type="dxa"/>
          </w:tcPr>
          <w:p w14:paraId="52310070" w14:textId="70A55C81" w:rsidR="00AF57B8" w:rsidRPr="0032703F" w:rsidRDefault="00AF57B8" w:rsidP="00AF57B8">
            <w:pPr>
              <w:pStyle w:val="aff3"/>
              <w:tabs>
                <w:tab w:val="left" w:pos="567"/>
              </w:tabs>
              <w:ind w:firstLine="567"/>
              <w:jc w:val="center"/>
              <w:rPr>
                <w:rFonts w:ascii="Times New Roman" w:hAnsi="Times New Roman"/>
                <w:b/>
                <w:sz w:val="28"/>
                <w:szCs w:val="28"/>
              </w:rPr>
            </w:pPr>
            <w:r w:rsidRPr="0032703F">
              <w:rPr>
                <w:rFonts w:ascii="Times New Roman" w:hAnsi="Times New Roman"/>
                <w:sz w:val="28"/>
                <w:szCs w:val="28"/>
              </w:rPr>
              <w:t>Установленная мощность электростанции</w:t>
            </w:r>
          </w:p>
        </w:tc>
        <w:tc>
          <w:tcPr>
            <w:tcW w:w="2545" w:type="dxa"/>
          </w:tcPr>
          <w:p w14:paraId="3CEAB03D" w14:textId="6B225275" w:rsidR="00AF57B8" w:rsidRPr="0032703F" w:rsidRDefault="00AF57B8" w:rsidP="00AF57B8">
            <w:pPr>
              <w:pStyle w:val="aff3"/>
              <w:tabs>
                <w:tab w:val="left" w:pos="567"/>
              </w:tabs>
              <w:ind w:firstLine="567"/>
              <w:jc w:val="center"/>
              <w:rPr>
                <w:rFonts w:ascii="Times New Roman" w:hAnsi="Times New Roman"/>
                <w:b/>
                <w:sz w:val="28"/>
                <w:szCs w:val="28"/>
              </w:rPr>
            </w:pPr>
            <w:r w:rsidRPr="0032703F">
              <w:rPr>
                <w:rFonts w:ascii="Times New Roman" w:hAnsi="Times New Roman"/>
                <w:sz w:val="28"/>
                <w:szCs w:val="28"/>
              </w:rPr>
              <w:t xml:space="preserve">Рабочая мощность                        за </w:t>
            </w:r>
            <w:r w:rsidRPr="00CA15CD">
              <w:rPr>
                <w:rFonts w:ascii="Times New Roman" w:hAnsi="Times New Roman"/>
                <w:sz w:val="28"/>
                <w:szCs w:val="28"/>
              </w:rPr>
              <w:t>202</w:t>
            </w:r>
            <w:r w:rsidRPr="00CA15CD">
              <w:rPr>
                <w:rFonts w:ascii="Times New Roman" w:hAnsi="Times New Roman"/>
                <w:sz w:val="28"/>
                <w:szCs w:val="28"/>
                <w:lang w:val="en-US"/>
              </w:rPr>
              <w:t>3</w:t>
            </w:r>
            <w:r w:rsidRPr="00CA15CD">
              <w:rPr>
                <w:rFonts w:ascii="Times New Roman" w:hAnsi="Times New Roman"/>
                <w:sz w:val="28"/>
                <w:szCs w:val="28"/>
              </w:rPr>
              <w:t xml:space="preserve"> год</w:t>
            </w:r>
          </w:p>
        </w:tc>
        <w:tc>
          <w:tcPr>
            <w:tcW w:w="3858" w:type="dxa"/>
            <w:vAlign w:val="center"/>
          </w:tcPr>
          <w:p w14:paraId="1277EF0D" w14:textId="1E50ADEC" w:rsidR="00AF57B8" w:rsidRPr="0032703F" w:rsidRDefault="00AF57B8" w:rsidP="00AF57B8">
            <w:pPr>
              <w:pStyle w:val="aff3"/>
              <w:tabs>
                <w:tab w:val="left" w:pos="567"/>
              </w:tabs>
              <w:ind w:firstLine="567"/>
              <w:jc w:val="center"/>
              <w:rPr>
                <w:rFonts w:ascii="Times New Roman" w:hAnsi="Times New Roman"/>
                <w:b/>
                <w:sz w:val="28"/>
                <w:szCs w:val="28"/>
              </w:rPr>
            </w:pPr>
            <w:r w:rsidRPr="0032703F">
              <w:rPr>
                <w:rFonts w:ascii="Times New Roman" w:hAnsi="Times New Roman"/>
                <w:sz w:val="28"/>
                <w:szCs w:val="28"/>
              </w:rPr>
              <w:t xml:space="preserve">Объем произведенной электрической энергии за </w:t>
            </w:r>
            <w:r w:rsidRPr="00CA15CD">
              <w:rPr>
                <w:rFonts w:ascii="Times New Roman" w:hAnsi="Times New Roman"/>
                <w:sz w:val="28"/>
                <w:szCs w:val="28"/>
              </w:rPr>
              <w:t>2023 год</w:t>
            </w:r>
          </w:p>
        </w:tc>
      </w:tr>
      <w:tr w:rsidR="0032703F" w:rsidRPr="0032703F" w14:paraId="42C8B370" w14:textId="77777777" w:rsidTr="006D5B3C">
        <w:trPr>
          <w:trHeight w:val="495"/>
          <w:jc w:val="center"/>
        </w:trPr>
        <w:tc>
          <w:tcPr>
            <w:tcW w:w="3940" w:type="dxa"/>
            <w:shd w:val="clear" w:color="auto" w:fill="00B050"/>
            <w:vAlign w:val="center"/>
          </w:tcPr>
          <w:p w14:paraId="7A8E3557" w14:textId="10247425" w:rsidR="00AF57B8" w:rsidRPr="0032703F" w:rsidRDefault="00AF57B8" w:rsidP="00AF57B8">
            <w:pPr>
              <w:pStyle w:val="aff3"/>
              <w:tabs>
                <w:tab w:val="left" w:pos="567"/>
              </w:tabs>
              <w:ind w:firstLine="567"/>
              <w:jc w:val="center"/>
              <w:rPr>
                <w:rFonts w:ascii="Times New Roman" w:hAnsi="Times New Roman"/>
                <w:sz w:val="28"/>
                <w:szCs w:val="28"/>
              </w:rPr>
            </w:pPr>
            <w:r w:rsidRPr="0032703F">
              <w:rPr>
                <w:rFonts w:ascii="Times New Roman" w:hAnsi="Times New Roman"/>
                <w:sz w:val="28"/>
                <w:szCs w:val="28"/>
              </w:rPr>
              <w:t>126 МВт</w:t>
            </w:r>
          </w:p>
        </w:tc>
        <w:tc>
          <w:tcPr>
            <w:tcW w:w="2545" w:type="dxa"/>
            <w:shd w:val="clear" w:color="auto" w:fill="00B050"/>
            <w:vAlign w:val="center"/>
          </w:tcPr>
          <w:p w14:paraId="3CA14470" w14:textId="46E612F3" w:rsidR="00AF57B8" w:rsidRPr="0032703F" w:rsidRDefault="00AF57B8" w:rsidP="00AF57B8">
            <w:pPr>
              <w:pStyle w:val="aff3"/>
              <w:tabs>
                <w:tab w:val="left" w:pos="567"/>
              </w:tabs>
              <w:ind w:firstLine="567"/>
              <w:jc w:val="center"/>
              <w:rPr>
                <w:rFonts w:ascii="Times New Roman" w:hAnsi="Times New Roman"/>
                <w:sz w:val="28"/>
                <w:szCs w:val="28"/>
              </w:rPr>
            </w:pPr>
            <w:r w:rsidRPr="00CA15CD">
              <w:rPr>
                <w:rFonts w:ascii="Times New Roman" w:hAnsi="Times New Roman"/>
                <w:sz w:val="28"/>
                <w:szCs w:val="28"/>
              </w:rPr>
              <w:t>60,44 МВт</w:t>
            </w:r>
          </w:p>
        </w:tc>
        <w:tc>
          <w:tcPr>
            <w:tcW w:w="3858" w:type="dxa"/>
            <w:shd w:val="clear" w:color="auto" w:fill="00B050"/>
            <w:vAlign w:val="center"/>
          </w:tcPr>
          <w:p w14:paraId="11CB6404" w14:textId="41253940" w:rsidR="00AF57B8" w:rsidRPr="0032703F" w:rsidRDefault="00AF57B8" w:rsidP="00AF57B8">
            <w:pPr>
              <w:pStyle w:val="aff3"/>
              <w:tabs>
                <w:tab w:val="left" w:pos="567"/>
              </w:tabs>
              <w:ind w:firstLine="567"/>
              <w:jc w:val="center"/>
              <w:rPr>
                <w:rFonts w:ascii="Times New Roman" w:hAnsi="Times New Roman"/>
                <w:sz w:val="28"/>
                <w:szCs w:val="28"/>
              </w:rPr>
            </w:pPr>
            <w:r w:rsidRPr="00CA15CD">
              <w:rPr>
                <w:rFonts w:ascii="Times New Roman" w:hAnsi="Times New Roman"/>
                <w:sz w:val="28"/>
                <w:szCs w:val="28"/>
              </w:rPr>
              <w:t>5</w:t>
            </w:r>
            <w:r w:rsidRPr="00CA15CD">
              <w:rPr>
                <w:rFonts w:ascii="Times New Roman" w:hAnsi="Times New Roman"/>
                <w:sz w:val="28"/>
                <w:szCs w:val="28"/>
                <w:lang w:val="kk-KZ"/>
              </w:rPr>
              <w:t>29</w:t>
            </w:r>
            <w:r w:rsidRPr="00CA15CD">
              <w:rPr>
                <w:rFonts w:ascii="Times New Roman" w:hAnsi="Times New Roman"/>
                <w:sz w:val="28"/>
                <w:szCs w:val="28"/>
              </w:rPr>
              <w:t>,</w:t>
            </w:r>
            <w:r w:rsidRPr="00CA15CD">
              <w:rPr>
                <w:rFonts w:ascii="Times New Roman" w:hAnsi="Times New Roman"/>
                <w:sz w:val="28"/>
                <w:szCs w:val="28"/>
                <w:lang w:val="kk-KZ"/>
              </w:rPr>
              <w:t>482</w:t>
            </w:r>
            <w:r w:rsidRPr="00CA15CD">
              <w:rPr>
                <w:rFonts w:ascii="Times New Roman" w:hAnsi="Times New Roman"/>
                <w:sz w:val="28"/>
                <w:szCs w:val="28"/>
              </w:rPr>
              <w:t xml:space="preserve"> млн. кВт/ч</w:t>
            </w:r>
          </w:p>
        </w:tc>
      </w:tr>
    </w:tbl>
    <w:p w14:paraId="28989C31" w14:textId="77777777" w:rsidR="000835BE" w:rsidRPr="0032703F" w:rsidRDefault="000835BE" w:rsidP="002471DF">
      <w:pPr>
        <w:pStyle w:val="aff3"/>
        <w:tabs>
          <w:tab w:val="left" w:pos="567"/>
        </w:tabs>
        <w:ind w:firstLine="567"/>
        <w:rPr>
          <w:rFonts w:ascii="Times New Roman" w:hAnsi="Times New Roman"/>
          <w:b/>
          <w:sz w:val="28"/>
          <w:szCs w:val="28"/>
        </w:rPr>
      </w:pPr>
    </w:p>
    <w:p w14:paraId="01ACC8BD" w14:textId="77777777" w:rsidR="00560C9E" w:rsidRPr="00BF3352" w:rsidRDefault="00560C9E" w:rsidP="002471DF">
      <w:pPr>
        <w:pStyle w:val="aff3"/>
        <w:numPr>
          <w:ilvl w:val="1"/>
          <w:numId w:val="5"/>
        </w:numPr>
        <w:tabs>
          <w:tab w:val="left" w:pos="567"/>
          <w:tab w:val="left" w:pos="1134"/>
        </w:tabs>
        <w:ind w:left="0" w:firstLine="567"/>
        <w:rPr>
          <w:rFonts w:ascii="Times New Roman" w:hAnsi="Times New Roman"/>
          <w:b/>
          <w:sz w:val="28"/>
          <w:szCs w:val="28"/>
        </w:rPr>
      </w:pPr>
      <w:r w:rsidRPr="00BF3352">
        <w:rPr>
          <w:rFonts w:ascii="Times New Roman" w:hAnsi="Times New Roman"/>
          <w:b/>
          <w:sz w:val="28"/>
          <w:szCs w:val="28"/>
        </w:rPr>
        <w:t>Соответствие требованиям</w:t>
      </w:r>
    </w:p>
    <w:p w14:paraId="6FD98F68" w14:textId="77777777"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АО «Шардаринская ГЭС» осуществляет свою деятельность в рамках действующего законодательства. </w:t>
      </w:r>
    </w:p>
    <w:p w14:paraId="085F8C95" w14:textId="75CCDE27"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Обществом на постоянной основе ведется монито</w:t>
      </w:r>
      <w:r w:rsidR="001143DA">
        <w:rPr>
          <w:rFonts w:ascii="Times New Roman" w:hAnsi="Times New Roman"/>
          <w:sz w:val="28"/>
          <w:szCs w:val="28"/>
        </w:rPr>
        <w:t xml:space="preserve">ринг текущих и вновь вступивших </w:t>
      </w:r>
      <w:r w:rsidRPr="00BF3352">
        <w:rPr>
          <w:rFonts w:ascii="Times New Roman" w:hAnsi="Times New Roman"/>
          <w:sz w:val="28"/>
          <w:szCs w:val="28"/>
        </w:rPr>
        <w:t>в силу законов и технических регламентов в области электроэнергетики, экологии, охраны труда и безопасности, а также качества продукции.</w:t>
      </w:r>
    </w:p>
    <w:p w14:paraId="56BBA8AB" w14:textId="1D9E4A6F" w:rsidR="0043040A" w:rsidRPr="00BF3352" w:rsidRDefault="0043040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Обществе внедрена </w:t>
      </w:r>
      <w:r w:rsidR="00D07E4F" w:rsidRPr="00BF3352">
        <w:rPr>
          <w:rFonts w:ascii="Times New Roman" w:hAnsi="Times New Roman"/>
          <w:sz w:val="28"/>
          <w:szCs w:val="28"/>
        </w:rPr>
        <w:t>корпоратив</w:t>
      </w:r>
      <w:r w:rsidRPr="00BF3352">
        <w:rPr>
          <w:rFonts w:ascii="Times New Roman" w:hAnsi="Times New Roman"/>
          <w:sz w:val="28"/>
          <w:szCs w:val="28"/>
        </w:rPr>
        <w:t>на</w:t>
      </w:r>
      <w:r w:rsidR="00D07E4F" w:rsidRPr="00BF3352">
        <w:rPr>
          <w:rFonts w:ascii="Times New Roman" w:hAnsi="Times New Roman"/>
          <w:sz w:val="28"/>
          <w:szCs w:val="28"/>
        </w:rPr>
        <w:t>я система менеджмента (далее - К</w:t>
      </w:r>
      <w:r w:rsidRPr="00BF3352">
        <w:rPr>
          <w:rFonts w:ascii="Times New Roman" w:hAnsi="Times New Roman"/>
          <w:sz w:val="28"/>
          <w:szCs w:val="28"/>
        </w:rPr>
        <w:t>СМ) в соответствии с меж</w:t>
      </w:r>
      <w:r w:rsidR="00D07E4F" w:rsidRPr="00BF3352">
        <w:rPr>
          <w:rFonts w:ascii="Times New Roman" w:hAnsi="Times New Roman"/>
          <w:sz w:val="28"/>
          <w:szCs w:val="28"/>
        </w:rPr>
        <w:t>дународными стандартами: систем</w:t>
      </w:r>
      <w:r w:rsidRPr="00BF3352">
        <w:rPr>
          <w:rFonts w:ascii="Times New Roman" w:hAnsi="Times New Roman"/>
          <w:sz w:val="28"/>
          <w:szCs w:val="28"/>
        </w:rPr>
        <w:t xml:space="preserve"> менеджмента качества ISO 9001:2015, система менеджмента охраны здоровья и обеспечения безопасности труда </w:t>
      </w:r>
      <w:r w:rsidRPr="00BF3352">
        <w:rPr>
          <w:rFonts w:ascii="Times New Roman" w:hAnsi="Times New Roman"/>
          <w:sz w:val="28"/>
          <w:szCs w:val="28"/>
          <w:lang w:val="en-US"/>
        </w:rPr>
        <w:t>ISO</w:t>
      </w:r>
      <w:r w:rsidRPr="00BF3352">
        <w:rPr>
          <w:rFonts w:ascii="Times New Roman" w:hAnsi="Times New Roman"/>
          <w:sz w:val="28"/>
          <w:szCs w:val="28"/>
        </w:rPr>
        <w:t xml:space="preserve"> 45001:2018, система экологического менеджмента ISO 14001:2015, а также система энергетического менеджмента ISO 50001:201</w:t>
      </w:r>
      <w:r w:rsidR="00D07E4F" w:rsidRPr="00BF3352">
        <w:rPr>
          <w:rFonts w:ascii="Times New Roman" w:hAnsi="Times New Roman"/>
          <w:sz w:val="28"/>
          <w:szCs w:val="28"/>
        </w:rPr>
        <w:t>8</w:t>
      </w:r>
      <w:r w:rsidRPr="00BF3352">
        <w:rPr>
          <w:rFonts w:ascii="Times New Roman" w:hAnsi="Times New Roman"/>
          <w:sz w:val="28"/>
          <w:szCs w:val="28"/>
        </w:rPr>
        <w:t>. Соответствующие сертификаты систем менеджмента в соответствии с международными стандартами (сертификационный орган TUV NOR</w:t>
      </w:r>
      <w:r w:rsidRPr="00BF3352">
        <w:rPr>
          <w:rFonts w:ascii="Times New Roman" w:hAnsi="Times New Roman"/>
          <w:sz w:val="28"/>
          <w:szCs w:val="28"/>
          <w:lang w:val="en-US"/>
        </w:rPr>
        <w:t>D</w:t>
      </w:r>
      <w:r w:rsidRPr="00BF3352">
        <w:rPr>
          <w:rFonts w:ascii="Times New Roman" w:hAnsi="Times New Roman"/>
          <w:sz w:val="28"/>
          <w:szCs w:val="28"/>
        </w:rPr>
        <w:t xml:space="preserve"> CERT CmbH) были получены Обществом</w:t>
      </w:r>
      <w:r w:rsidR="001143DA">
        <w:rPr>
          <w:rFonts w:ascii="Times New Roman" w:hAnsi="Times New Roman"/>
          <w:sz w:val="28"/>
          <w:szCs w:val="28"/>
        </w:rPr>
        <w:t xml:space="preserve"> в феврале и в марте</w:t>
      </w:r>
      <w:r w:rsidR="00D07E4F" w:rsidRPr="00BF3352">
        <w:rPr>
          <w:rFonts w:ascii="Times New Roman" w:hAnsi="Times New Roman"/>
          <w:sz w:val="28"/>
          <w:szCs w:val="28"/>
        </w:rPr>
        <w:t xml:space="preserve"> 2021</w:t>
      </w:r>
      <w:r w:rsidRPr="00BF3352">
        <w:rPr>
          <w:rFonts w:ascii="Times New Roman" w:hAnsi="Times New Roman"/>
          <w:sz w:val="28"/>
          <w:szCs w:val="28"/>
        </w:rPr>
        <w:t xml:space="preserve"> года.</w:t>
      </w:r>
    </w:p>
    <w:p w14:paraId="28CF3F26" w14:textId="77777777" w:rsidR="00560C9E" w:rsidRPr="00BF3352" w:rsidRDefault="00560C9E" w:rsidP="002471DF">
      <w:pPr>
        <w:pStyle w:val="aff3"/>
        <w:tabs>
          <w:tab w:val="left" w:pos="567"/>
        </w:tabs>
        <w:ind w:firstLine="567"/>
        <w:jc w:val="both"/>
        <w:rPr>
          <w:rFonts w:ascii="Times New Roman" w:hAnsi="Times New Roman"/>
          <w:b/>
          <w:sz w:val="18"/>
          <w:szCs w:val="28"/>
        </w:rPr>
      </w:pPr>
    </w:p>
    <w:p w14:paraId="31B65E3C" w14:textId="77777777" w:rsidR="00644EB7" w:rsidRPr="00FC77D4" w:rsidRDefault="002471DF" w:rsidP="00CA15CD">
      <w:pPr>
        <w:pStyle w:val="aff3"/>
        <w:numPr>
          <w:ilvl w:val="1"/>
          <w:numId w:val="5"/>
        </w:numPr>
        <w:tabs>
          <w:tab w:val="left" w:pos="567"/>
          <w:tab w:val="left" w:pos="1134"/>
        </w:tabs>
        <w:ind w:left="0" w:firstLine="567"/>
        <w:rPr>
          <w:rFonts w:ascii="Times New Roman" w:hAnsi="Times New Roman"/>
          <w:sz w:val="28"/>
          <w:szCs w:val="28"/>
        </w:rPr>
      </w:pPr>
      <w:r w:rsidRPr="00FC77D4">
        <w:rPr>
          <w:rFonts w:ascii="Times New Roman" w:hAnsi="Times New Roman"/>
          <w:b/>
          <w:sz w:val="28"/>
          <w:szCs w:val="28"/>
        </w:rPr>
        <w:t>Миссия, видение, стратегия</w:t>
      </w:r>
    </w:p>
    <w:p w14:paraId="65653A58" w14:textId="55E3CFBA" w:rsidR="0043040A" w:rsidRPr="00FC77D4" w:rsidRDefault="00644EB7" w:rsidP="00CA15CD">
      <w:pPr>
        <w:pStyle w:val="aff3"/>
        <w:tabs>
          <w:tab w:val="left" w:pos="567"/>
        </w:tabs>
        <w:ind w:firstLine="567"/>
        <w:jc w:val="both"/>
        <w:rPr>
          <w:rFonts w:ascii="Times New Roman" w:hAnsi="Times New Roman"/>
          <w:sz w:val="28"/>
          <w:szCs w:val="28"/>
        </w:rPr>
      </w:pPr>
      <w:r w:rsidRPr="00FC77D4">
        <w:rPr>
          <w:rFonts w:ascii="Times New Roman" w:hAnsi="Times New Roman"/>
          <w:sz w:val="28"/>
          <w:szCs w:val="28"/>
        </w:rPr>
        <w:t xml:space="preserve">Общество </w:t>
      </w:r>
      <w:r w:rsidRPr="00FC77D4">
        <w:rPr>
          <w:rFonts w:ascii="Times New Roman" w:hAnsi="Times New Roman"/>
          <w:sz w:val="28"/>
          <w:szCs w:val="28"/>
          <w:lang w:val="x-none"/>
        </w:rPr>
        <w:t xml:space="preserve">реализует свою деятельность в рамках единой Стратегии развития АО «Самрук-Энерго» </w:t>
      </w:r>
      <w:r w:rsidR="00894D16" w:rsidRPr="00FC77D4">
        <w:rPr>
          <w:rFonts w:ascii="Times New Roman" w:hAnsi="Times New Roman"/>
          <w:sz w:val="28"/>
          <w:szCs w:val="28"/>
          <w:lang w:val="x-none"/>
        </w:rPr>
        <w:t>на 2022-2031 годы</w:t>
      </w:r>
      <w:r w:rsidRPr="00FC77D4">
        <w:rPr>
          <w:rFonts w:ascii="Times New Roman" w:hAnsi="Times New Roman"/>
          <w:sz w:val="28"/>
          <w:szCs w:val="28"/>
          <w:lang w:val="x-none"/>
        </w:rPr>
        <w:t>,</w:t>
      </w:r>
      <w:r w:rsidR="00894D16" w:rsidRPr="00FC77D4">
        <w:rPr>
          <w:rFonts w:ascii="Times New Roman" w:hAnsi="Times New Roman"/>
          <w:sz w:val="28"/>
          <w:szCs w:val="28"/>
        </w:rPr>
        <w:t xml:space="preserve"> утвержденной Единственным акционером </w:t>
      </w:r>
      <w:r w:rsidR="00D23419" w:rsidRPr="00FC77D4">
        <w:rPr>
          <w:rFonts w:ascii="Times New Roman" w:hAnsi="Times New Roman"/>
          <w:sz w:val="28"/>
          <w:szCs w:val="28"/>
        </w:rPr>
        <w:t xml:space="preserve">        </w:t>
      </w:r>
      <w:r w:rsidR="00894D16" w:rsidRPr="00FC77D4">
        <w:rPr>
          <w:rFonts w:ascii="Times New Roman" w:hAnsi="Times New Roman"/>
          <w:sz w:val="28"/>
          <w:szCs w:val="28"/>
        </w:rPr>
        <w:t xml:space="preserve">29 октября 2021 года (протокол </w:t>
      </w:r>
      <w:r w:rsidR="00894D16" w:rsidRPr="00FC77D4">
        <w:rPr>
          <w:rFonts w:ascii="Times New Roman" w:hAnsi="Times New Roman"/>
          <w:sz w:val="28"/>
          <w:szCs w:val="28"/>
          <w:lang w:val="x-none"/>
        </w:rPr>
        <w:t>№</w:t>
      </w:r>
      <w:r w:rsidR="001143DA" w:rsidRPr="00FC77D4">
        <w:rPr>
          <w:rFonts w:ascii="Times New Roman" w:hAnsi="Times New Roman"/>
          <w:sz w:val="28"/>
          <w:szCs w:val="28"/>
        </w:rPr>
        <w:t xml:space="preserve"> </w:t>
      </w:r>
      <w:r w:rsidR="00894D16" w:rsidRPr="00FC77D4">
        <w:rPr>
          <w:rFonts w:ascii="Times New Roman" w:hAnsi="Times New Roman"/>
          <w:sz w:val="28"/>
          <w:szCs w:val="28"/>
          <w:lang w:val="x-none"/>
        </w:rPr>
        <w:t>11/21</w:t>
      </w:r>
      <w:r w:rsidR="00894D16" w:rsidRPr="00FC77D4">
        <w:rPr>
          <w:rFonts w:ascii="Times New Roman" w:hAnsi="Times New Roman"/>
          <w:sz w:val="28"/>
          <w:szCs w:val="28"/>
        </w:rPr>
        <w:t>)</w:t>
      </w:r>
      <w:r w:rsidRPr="00FC77D4">
        <w:rPr>
          <w:rFonts w:ascii="Times New Roman" w:hAnsi="Times New Roman"/>
          <w:sz w:val="28"/>
          <w:szCs w:val="28"/>
          <w:lang w:val="x-none"/>
        </w:rPr>
        <w:t xml:space="preserve"> основными целями которой являются: </w:t>
      </w:r>
      <w:r w:rsidR="009A75AD" w:rsidRPr="00FC77D4">
        <w:rPr>
          <w:rFonts w:ascii="Times New Roman" w:hAnsi="Times New Roman"/>
          <w:sz w:val="28"/>
          <w:szCs w:val="28"/>
          <w:lang w:val="kk-KZ"/>
        </w:rPr>
        <w:t>снижение нетто углеродного следа, увеличение производительности и увеличение стоимости чистых активов</w:t>
      </w:r>
      <w:r w:rsidRPr="00FC77D4">
        <w:rPr>
          <w:rFonts w:ascii="Times New Roman" w:hAnsi="Times New Roman"/>
          <w:sz w:val="28"/>
          <w:szCs w:val="28"/>
          <w:lang w:val="x-none"/>
        </w:rPr>
        <w:t>.</w:t>
      </w:r>
    </w:p>
    <w:p w14:paraId="3C49FDF0" w14:textId="57D91E55" w:rsidR="002471DF" w:rsidRPr="00FC77D4" w:rsidRDefault="002471DF" w:rsidP="00CA15CD">
      <w:pPr>
        <w:pStyle w:val="aff3"/>
        <w:tabs>
          <w:tab w:val="left" w:pos="567"/>
        </w:tabs>
        <w:ind w:firstLine="567"/>
        <w:jc w:val="both"/>
        <w:rPr>
          <w:rFonts w:ascii="Times New Roman" w:hAnsi="Times New Roman"/>
          <w:sz w:val="28"/>
          <w:szCs w:val="28"/>
          <w:lang w:val="x-none"/>
        </w:rPr>
      </w:pPr>
    </w:p>
    <w:p w14:paraId="7D9FA75E" w14:textId="77777777" w:rsidR="00560C9E" w:rsidRPr="00FC77D4" w:rsidRDefault="00560C9E">
      <w:pPr>
        <w:pStyle w:val="aff3"/>
        <w:tabs>
          <w:tab w:val="left" w:pos="567"/>
        </w:tabs>
        <w:ind w:firstLine="567"/>
        <w:jc w:val="both"/>
        <w:rPr>
          <w:rFonts w:ascii="Times New Roman" w:hAnsi="Times New Roman"/>
          <w:b/>
          <w:sz w:val="28"/>
          <w:szCs w:val="28"/>
        </w:rPr>
      </w:pPr>
      <w:r w:rsidRPr="00FC77D4">
        <w:rPr>
          <w:rFonts w:ascii="Times New Roman" w:hAnsi="Times New Roman"/>
          <w:b/>
          <w:sz w:val="28"/>
          <w:szCs w:val="28"/>
        </w:rPr>
        <w:t>Миссия</w:t>
      </w:r>
    </w:p>
    <w:p w14:paraId="70E4B06A" w14:textId="61BC3D0F" w:rsidR="00560C9E" w:rsidRPr="00FC77D4" w:rsidRDefault="009A75AD">
      <w:pPr>
        <w:pStyle w:val="aff3"/>
        <w:tabs>
          <w:tab w:val="left" w:pos="567"/>
        </w:tabs>
        <w:ind w:firstLine="567"/>
        <w:jc w:val="both"/>
        <w:rPr>
          <w:rFonts w:ascii="Times New Roman" w:hAnsi="Times New Roman"/>
          <w:sz w:val="28"/>
          <w:szCs w:val="28"/>
        </w:rPr>
      </w:pPr>
      <w:r w:rsidRPr="00CA15CD">
        <w:rPr>
          <w:rStyle w:val="fontstyle01"/>
          <w:rFonts w:ascii="Times New Roman" w:hAnsi="Times New Roman" w:hint="default"/>
          <w:sz w:val="28"/>
          <w:szCs w:val="28"/>
        </w:rPr>
        <w:t>Создавать стоимость для акционер</w:t>
      </w:r>
      <w:r w:rsidR="00553BDC" w:rsidRPr="00FC77D4">
        <w:rPr>
          <w:rStyle w:val="fontstyle01"/>
          <w:rFonts w:ascii="Times New Roman" w:hAnsi="Times New Roman" w:hint="default"/>
          <w:sz w:val="28"/>
          <w:szCs w:val="28"/>
          <w:lang w:val="kk-KZ"/>
        </w:rPr>
        <w:t>а</w:t>
      </w:r>
      <w:r w:rsidRPr="00CA15CD">
        <w:rPr>
          <w:rStyle w:val="fontstyle01"/>
          <w:rFonts w:ascii="Times New Roman" w:hAnsi="Times New Roman" w:hint="default"/>
          <w:sz w:val="28"/>
          <w:szCs w:val="28"/>
        </w:rPr>
        <w:t>, удовлетворять растущий спрос путем</w:t>
      </w:r>
      <w:r w:rsidRPr="00CA15CD">
        <w:rPr>
          <w:rFonts w:ascii="Times New Roman" w:eastAsia="TimesNewRomanPSMT" w:hAnsi="Times New Roman"/>
          <w:color w:val="000000"/>
          <w:sz w:val="28"/>
          <w:szCs w:val="28"/>
        </w:rPr>
        <w:br/>
      </w:r>
      <w:r w:rsidRPr="00CA15CD">
        <w:rPr>
          <w:rStyle w:val="fontstyle01"/>
          <w:rFonts w:ascii="Times New Roman" w:hAnsi="Times New Roman" w:hint="default"/>
          <w:sz w:val="28"/>
          <w:szCs w:val="28"/>
        </w:rPr>
        <w:t>надежных поставок энергоресурсов, высокотехнологического развития, экологичности,</w:t>
      </w:r>
      <w:r w:rsidR="00553BDC" w:rsidRPr="00FC77D4">
        <w:rPr>
          <w:rStyle w:val="fontstyle01"/>
          <w:rFonts w:ascii="Times New Roman" w:hAnsi="Times New Roman" w:hint="default"/>
          <w:sz w:val="28"/>
          <w:szCs w:val="28"/>
          <w:lang w:val="kk-KZ"/>
        </w:rPr>
        <w:t xml:space="preserve"> </w:t>
      </w:r>
      <w:r w:rsidRPr="00CA15CD">
        <w:rPr>
          <w:rStyle w:val="fontstyle01"/>
          <w:rFonts w:ascii="Times New Roman" w:hAnsi="Times New Roman" w:hint="default"/>
          <w:sz w:val="28"/>
          <w:szCs w:val="28"/>
        </w:rPr>
        <w:t>руководствуясь принципами устойчивого развития.</w:t>
      </w:r>
      <w:r w:rsidRPr="00CA15CD">
        <w:rPr>
          <w:rFonts w:ascii="Times New Roman" w:hAnsi="Times New Roman"/>
          <w:sz w:val="28"/>
          <w:szCs w:val="28"/>
        </w:rPr>
        <w:t xml:space="preserve"> </w:t>
      </w:r>
    </w:p>
    <w:p w14:paraId="1050C8AC" w14:textId="77777777" w:rsidR="00560C9E" w:rsidRPr="00FC77D4" w:rsidRDefault="00560C9E">
      <w:pPr>
        <w:pStyle w:val="aff3"/>
        <w:tabs>
          <w:tab w:val="left" w:pos="567"/>
        </w:tabs>
        <w:ind w:firstLine="567"/>
        <w:rPr>
          <w:rFonts w:ascii="Times New Roman" w:hAnsi="Times New Roman"/>
          <w:b/>
          <w:sz w:val="28"/>
          <w:szCs w:val="28"/>
        </w:rPr>
      </w:pPr>
    </w:p>
    <w:p w14:paraId="062F3333" w14:textId="77777777" w:rsidR="00560C9E" w:rsidRPr="00FC77D4" w:rsidRDefault="00560C9E">
      <w:pPr>
        <w:pStyle w:val="aff3"/>
        <w:tabs>
          <w:tab w:val="left" w:pos="567"/>
        </w:tabs>
        <w:ind w:firstLine="567"/>
        <w:rPr>
          <w:rFonts w:ascii="Times New Roman" w:hAnsi="Times New Roman"/>
          <w:b/>
          <w:sz w:val="28"/>
          <w:szCs w:val="28"/>
        </w:rPr>
      </w:pPr>
      <w:r w:rsidRPr="00FC77D4">
        <w:rPr>
          <w:rFonts w:ascii="Times New Roman" w:hAnsi="Times New Roman"/>
          <w:b/>
          <w:sz w:val="28"/>
          <w:szCs w:val="28"/>
        </w:rPr>
        <w:t>Видение</w:t>
      </w:r>
    </w:p>
    <w:p w14:paraId="5BCBCE4B" w14:textId="65D9E5A8" w:rsidR="00560C9E" w:rsidRPr="00BF3352" w:rsidRDefault="00553BDC">
      <w:pPr>
        <w:pStyle w:val="aff3"/>
        <w:tabs>
          <w:tab w:val="left" w:pos="567"/>
        </w:tabs>
        <w:ind w:firstLine="567"/>
        <w:jc w:val="both"/>
        <w:rPr>
          <w:rFonts w:ascii="Times New Roman" w:hAnsi="Times New Roman"/>
          <w:sz w:val="28"/>
          <w:szCs w:val="28"/>
        </w:rPr>
      </w:pPr>
      <w:r w:rsidRPr="00CA15CD">
        <w:rPr>
          <w:rStyle w:val="fontstyle01"/>
          <w:rFonts w:ascii="Times New Roman" w:hAnsi="Times New Roman" w:hint="default"/>
          <w:sz w:val="28"/>
          <w:szCs w:val="28"/>
        </w:rPr>
        <w:t>Эффективная высокотехнологичная энергетическая компания с</w:t>
      </w:r>
      <w:r w:rsidRPr="00CA15CD">
        <w:rPr>
          <w:rFonts w:ascii="Times New Roman" w:eastAsia="TimesNewRomanPSMT" w:hAnsi="Times New Roman"/>
          <w:color w:val="000000"/>
          <w:sz w:val="28"/>
          <w:szCs w:val="28"/>
        </w:rPr>
        <w:br/>
      </w:r>
      <w:r w:rsidRPr="00CA15CD">
        <w:rPr>
          <w:rStyle w:val="fontstyle01"/>
          <w:rFonts w:ascii="Times New Roman" w:hAnsi="Times New Roman" w:hint="default"/>
          <w:sz w:val="28"/>
          <w:szCs w:val="28"/>
        </w:rPr>
        <w:t xml:space="preserve">высокой социальной и экологической ответственностью </w:t>
      </w:r>
      <w:r w:rsidRPr="00CA15CD">
        <w:rPr>
          <w:rStyle w:val="fontstyle01"/>
          <w:rFonts w:ascii="Times New Roman" w:hAnsi="Times New Roman" w:hint="cs"/>
          <w:sz w:val="28"/>
          <w:szCs w:val="28"/>
        </w:rPr>
        <w:t>–</w:t>
      </w:r>
      <w:r w:rsidRPr="00CA15CD">
        <w:rPr>
          <w:rStyle w:val="fontstyle01"/>
          <w:rFonts w:ascii="Times New Roman" w:hAnsi="Times New Roman" w:hint="default"/>
          <w:sz w:val="28"/>
          <w:szCs w:val="28"/>
        </w:rPr>
        <w:t xml:space="preserve"> лидер энергетики Казахстана.</w:t>
      </w:r>
      <w:r w:rsidRPr="00FC77D4">
        <w:t xml:space="preserve"> </w:t>
      </w:r>
    </w:p>
    <w:p w14:paraId="34B5F7E0" w14:textId="77777777" w:rsidR="000835BE" w:rsidRPr="00BF3352" w:rsidRDefault="000835BE">
      <w:pPr>
        <w:pStyle w:val="aff3"/>
        <w:tabs>
          <w:tab w:val="left" w:pos="567"/>
        </w:tabs>
        <w:ind w:firstLine="567"/>
        <w:rPr>
          <w:rFonts w:ascii="Times New Roman" w:hAnsi="Times New Roman"/>
          <w:sz w:val="28"/>
          <w:szCs w:val="28"/>
        </w:rPr>
      </w:pPr>
    </w:p>
    <w:p w14:paraId="43F3240B" w14:textId="77777777" w:rsidR="00560C9E" w:rsidRPr="00BF3352" w:rsidRDefault="00560C9E" w:rsidP="002471DF">
      <w:pPr>
        <w:pStyle w:val="aff3"/>
        <w:tabs>
          <w:tab w:val="left" w:pos="567"/>
        </w:tabs>
        <w:ind w:firstLine="567"/>
        <w:rPr>
          <w:rFonts w:ascii="Times New Roman" w:hAnsi="Times New Roman"/>
          <w:b/>
          <w:sz w:val="28"/>
          <w:szCs w:val="28"/>
        </w:rPr>
      </w:pPr>
      <w:r w:rsidRPr="00BF3352">
        <w:rPr>
          <w:rFonts w:ascii="Times New Roman" w:hAnsi="Times New Roman"/>
          <w:b/>
          <w:sz w:val="28"/>
          <w:szCs w:val="28"/>
        </w:rPr>
        <w:t>Стратегические направления деятельности Общества</w:t>
      </w:r>
    </w:p>
    <w:p w14:paraId="61BA8167"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Для выполнения миссии и достижения желаемых результатов, Общество планомерно развивается по трем стратегическим направлениям:</w:t>
      </w:r>
    </w:p>
    <w:p w14:paraId="4B032A3A"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технико-экономическое развитие;</w:t>
      </w:r>
    </w:p>
    <w:p w14:paraId="5377DCCB"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соблюдение экологических стандартов;</w:t>
      </w:r>
    </w:p>
    <w:p w14:paraId="385E3CE6"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достижение высокого уровня социальной ответственности.</w:t>
      </w:r>
    </w:p>
    <w:p w14:paraId="125325A4" w14:textId="77777777" w:rsidR="00560C9E" w:rsidRPr="00BF3352" w:rsidRDefault="00560C9E" w:rsidP="002471DF">
      <w:pPr>
        <w:pStyle w:val="aff3"/>
        <w:tabs>
          <w:tab w:val="left" w:pos="567"/>
        </w:tabs>
        <w:ind w:firstLine="567"/>
        <w:jc w:val="both"/>
        <w:rPr>
          <w:rFonts w:ascii="Times New Roman" w:hAnsi="Times New Roman"/>
          <w:b/>
          <w:i/>
          <w:sz w:val="28"/>
          <w:szCs w:val="28"/>
        </w:rPr>
      </w:pPr>
    </w:p>
    <w:p w14:paraId="1AD7AF24" w14:textId="77777777" w:rsidR="00560C9E" w:rsidRPr="00BF3352" w:rsidRDefault="00560C9E" w:rsidP="002471DF">
      <w:pPr>
        <w:pStyle w:val="aff3"/>
        <w:tabs>
          <w:tab w:val="left" w:pos="567"/>
        </w:tabs>
        <w:ind w:firstLine="567"/>
        <w:jc w:val="both"/>
        <w:rPr>
          <w:rFonts w:ascii="Times New Roman" w:hAnsi="Times New Roman"/>
          <w:b/>
          <w:i/>
          <w:sz w:val="28"/>
          <w:szCs w:val="28"/>
        </w:rPr>
      </w:pPr>
      <w:r w:rsidRPr="00BF3352">
        <w:rPr>
          <w:rFonts w:ascii="Times New Roman" w:hAnsi="Times New Roman"/>
          <w:b/>
          <w:i/>
          <w:sz w:val="28"/>
          <w:szCs w:val="28"/>
        </w:rPr>
        <w:t xml:space="preserve">Технико-экономическое развитие </w:t>
      </w:r>
    </w:p>
    <w:p w14:paraId="5F66B225" w14:textId="44A46B36"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Деятельность Общества, как энергопроизводящей организации</w:t>
      </w:r>
      <w:r w:rsidR="001143DA">
        <w:rPr>
          <w:rFonts w:ascii="Times New Roman" w:hAnsi="Times New Roman"/>
          <w:sz w:val="28"/>
          <w:szCs w:val="28"/>
        </w:rPr>
        <w:t>,</w:t>
      </w:r>
      <w:r w:rsidRPr="00BF3352">
        <w:rPr>
          <w:rFonts w:ascii="Times New Roman" w:hAnsi="Times New Roman"/>
          <w:sz w:val="28"/>
          <w:szCs w:val="28"/>
        </w:rPr>
        <w:t xml:space="preserve"> направлена на </w:t>
      </w:r>
      <w:r w:rsidR="008D35F9" w:rsidRPr="00BF3352">
        <w:rPr>
          <w:rFonts w:ascii="Times New Roman" w:hAnsi="Times New Roman"/>
          <w:sz w:val="28"/>
          <w:szCs w:val="28"/>
        </w:rPr>
        <w:t>д</w:t>
      </w:r>
      <w:r w:rsidRPr="00BF3352">
        <w:rPr>
          <w:rFonts w:ascii="Times New Roman" w:hAnsi="Times New Roman"/>
          <w:sz w:val="28"/>
          <w:szCs w:val="28"/>
        </w:rPr>
        <w:t>остижение цел</w:t>
      </w:r>
      <w:r w:rsidR="008D35F9" w:rsidRPr="00BF3352">
        <w:rPr>
          <w:rFonts w:ascii="Times New Roman" w:hAnsi="Times New Roman"/>
          <w:sz w:val="28"/>
          <w:szCs w:val="28"/>
        </w:rPr>
        <w:t>ей</w:t>
      </w:r>
      <w:r w:rsidRPr="00BF3352">
        <w:rPr>
          <w:rFonts w:ascii="Times New Roman" w:hAnsi="Times New Roman"/>
          <w:sz w:val="28"/>
          <w:szCs w:val="28"/>
        </w:rPr>
        <w:t xml:space="preserve"> </w:t>
      </w:r>
      <w:r w:rsidR="001143DA">
        <w:rPr>
          <w:rFonts w:ascii="Times New Roman" w:hAnsi="Times New Roman"/>
          <w:sz w:val="28"/>
          <w:szCs w:val="28"/>
        </w:rPr>
        <w:t>Обществом, производит</w:t>
      </w:r>
      <w:r w:rsidR="00EF4378" w:rsidRPr="00BF3352">
        <w:rPr>
          <w:rFonts w:ascii="Times New Roman" w:hAnsi="Times New Roman"/>
          <w:sz w:val="28"/>
          <w:szCs w:val="28"/>
        </w:rPr>
        <w:t>ся</w:t>
      </w:r>
      <w:r w:rsidRPr="00BF3352">
        <w:rPr>
          <w:rFonts w:ascii="Times New Roman" w:hAnsi="Times New Roman"/>
          <w:sz w:val="28"/>
          <w:szCs w:val="28"/>
        </w:rPr>
        <w:t xml:space="preserve"> путем осуществления следующих задач:</w:t>
      </w:r>
    </w:p>
    <w:p w14:paraId="56E964B1" w14:textId="19F7A572" w:rsidR="00CF524F" w:rsidRPr="00BF3352" w:rsidRDefault="00CF524F"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1. Обеспечение надежных конкурентоспособных поставок энергоресурсов на рынке присутствия Общества.</w:t>
      </w:r>
    </w:p>
    <w:p w14:paraId="05F89928" w14:textId="09C40A33" w:rsidR="00CF524F" w:rsidRPr="00BF3352" w:rsidRDefault="00CF524F"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2. Повышение операционной эффективности.</w:t>
      </w:r>
    </w:p>
    <w:p w14:paraId="3C7C5B36" w14:textId="14551F31" w:rsidR="00CF524F" w:rsidRPr="00BF3352" w:rsidRDefault="00CF524F"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3. Устойчивое развитие, развитие человеческого капитала.</w:t>
      </w:r>
    </w:p>
    <w:p w14:paraId="197B1739" w14:textId="4CAE0E95" w:rsidR="00560C9E" w:rsidRPr="00BF3352" w:rsidRDefault="00CF524F"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4</w:t>
      </w:r>
      <w:r w:rsidR="00560C9E" w:rsidRPr="00BF3352">
        <w:rPr>
          <w:rFonts w:ascii="Times New Roman" w:hAnsi="Times New Roman"/>
          <w:sz w:val="28"/>
          <w:szCs w:val="28"/>
        </w:rPr>
        <w:t xml:space="preserve">. </w:t>
      </w:r>
      <w:r w:rsidR="008D35F9" w:rsidRPr="00BF3352">
        <w:rPr>
          <w:rFonts w:ascii="Times New Roman" w:hAnsi="Times New Roman"/>
          <w:sz w:val="28"/>
          <w:szCs w:val="28"/>
        </w:rPr>
        <w:t>Э</w:t>
      </w:r>
      <w:r w:rsidR="00560C9E" w:rsidRPr="00BF3352">
        <w:rPr>
          <w:rFonts w:ascii="Times New Roman" w:hAnsi="Times New Roman"/>
          <w:sz w:val="28"/>
          <w:szCs w:val="28"/>
        </w:rPr>
        <w:t>ффективн</w:t>
      </w:r>
      <w:r w:rsidR="008D35F9" w:rsidRPr="00BF3352">
        <w:rPr>
          <w:rFonts w:ascii="Times New Roman" w:hAnsi="Times New Roman"/>
          <w:sz w:val="28"/>
          <w:szCs w:val="28"/>
        </w:rPr>
        <w:t>ое</w:t>
      </w:r>
      <w:r w:rsidR="00560C9E" w:rsidRPr="00BF3352">
        <w:rPr>
          <w:rFonts w:ascii="Times New Roman" w:hAnsi="Times New Roman"/>
          <w:sz w:val="28"/>
          <w:szCs w:val="28"/>
        </w:rPr>
        <w:t xml:space="preserve"> использовани</w:t>
      </w:r>
      <w:r w:rsidR="008D35F9" w:rsidRPr="00BF3352">
        <w:rPr>
          <w:rFonts w:ascii="Times New Roman" w:hAnsi="Times New Roman"/>
          <w:sz w:val="28"/>
          <w:szCs w:val="28"/>
        </w:rPr>
        <w:t>е</w:t>
      </w:r>
      <w:r w:rsidR="00560C9E" w:rsidRPr="00BF3352">
        <w:rPr>
          <w:rFonts w:ascii="Times New Roman" w:hAnsi="Times New Roman"/>
          <w:sz w:val="28"/>
          <w:szCs w:val="28"/>
        </w:rPr>
        <w:t xml:space="preserve"> водных ресурсов.</w:t>
      </w:r>
    </w:p>
    <w:p w14:paraId="22369F1B" w14:textId="549E0A2C" w:rsidR="00560C9E" w:rsidRPr="00BF3352" w:rsidRDefault="00CF524F"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5</w:t>
      </w:r>
      <w:r w:rsidR="00560C9E" w:rsidRPr="00BF3352">
        <w:rPr>
          <w:rFonts w:ascii="Times New Roman" w:hAnsi="Times New Roman"/>
          <w:sz w:val="28"/>
          <w:szCs w:val="28"/>
        </w:rPr>
        <w:t>. Своевременное и качественное проведение капитальных и текущих ремонтов.</w:t>
      </w:r>
    </w:p>
    <w:p w14:paraId="24828788" w14:textId="69F59ABE" w:rsidR="00560C9E" w:rsidRPr="00BF3352" w:rsidRDefault="00CF524F"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6</w:t>
      </w:r>
      <w:r w:rsidR="00560C9E" w:rsidRPr="00BF3352">
        <w:rPr>
          <w:rFonts w:ascii="Times New Roman" w:hAnsi="Times New Roman"/>
          <w:sz w:val="28"/>
          <w:szCs w:val="28"/>
        </w:rPr>
        <w:t>. Обеспечение выплаты дивидендов.</w:t>
      </w:r>
    </w:p>
    <w:p w14:paraId="3E963324" w14:textId="0751B389" w:rsidR="00560C9E" w:rsidRPr="00BF3352" w:rsidRDefault="00CF524F"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7</w:t>
      </w:r>
      <w:r w:rsidR="00560C9E" w:rsidRPr="00BF3352">
        <w:rPr>
          <w:rFonts w:ascii="Times New Roman" w:hAnsi="Times New Roman"/>
          <w:sz w:val="28"/>
          <w:szCs w:val="28"/>
        </w:rPr>
        <w:t>. Оптимизация затрат.</w:t>
      </w:r>
    </w:p>
    <w:p w14:paraId="2334B18A" w14:textId="77777777" w:rsidR="00560C9E" w:rsidRPr="00BF3352" w:rsidRDefault="00560C9E" w:rsidP="002471DF">
      <w:pPr>
        <w:pStyle w:val="aff3"/>
        <w:tabs>
          <w:tab w:val="left" w:pos="567"/>
        </w:tabs>
        <w:ind w:firstLine="567"/>
        <w:jc w:val="both"/>
        <w:rPr>
          <w:rFonts w:ascii="Times New Roman" w:hAnsi="Times New Roman"/>
          <w:b/>
          <w:i/>
          <w:sz w:val="28"/>
          <w:szCs w:val="28"/>
        </w:rPr>
      </w:pPr>
      <w:bookmarkStart w:id="0" w:name="Page_2314"/>
      <w:bookmarkEnd w:id="0"/>
    </w:p>
    <w:p w14:paraId="378BBD38" w14:textId="77777777" w:rsidR="00560C9E" w:rsidRPr="00BF3352" w:rsidRDefault="00560C9E" w:rsidP="002471DF">
      <w:pPr>
        <w:pStyle w:val="aff3"/>
        <w:tabs>
          <w:tab w:val="left" w:pos="567"/>
        </w:tabs>
        <w:ind w:firstLine="567"/>
        <w:jc w:val="both"/>
        <w:rPr>
          <w:rFonts w:ascii="Times New Roman" w:hAnsi="Times New Roman"/>
          <w:b/>
          <w:i/>
          <w:sz w:val="28"/>
          <w:szCs w:val="28"/>
        </w:rPr>
      </w:pPr>
      <w:r w:rsidRPr="00BF3352">
        <w:rPr>
          <w:rFonts w:ascii="Times New Roman" w:hAnsi="Times New Roman"/>
          <w:b/>
          <w:i/>
          <w:sz w:val="28"/>
          <w:szCs w:val="28"/>
        </w:rPr>
        <w:t>Соблюдение экологических стандартов</w:t>
      </w:r>
    </w:p>
    <w:p w14:paraId="06E6EF21"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Достижение данной цели Обществом будет производиться путем осуществления следующих задач:</w:t>
      </w:r>
    </w:p>
    <w:p w14:paraId="64707A09"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1. Способствование предупреждению негативных воздействий на состояние окружающей среды.</w:t>
      </w:r>
    </w:p>
    <w:p w14:paraId="4A069C30"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2. Инициативы, направленные на повышение ответственности за состояние окружающей среды.</w:t>
      </w:r>
    </w:p>
    <w:p w14:paraId="7AA2AD02"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ab/>
      </w:r>
    </w:p>
    <w:p w14:paraId="4DD4222F" w14:textId="77777777" w:rsidR="00560C9E" w:rsidRPr="00BF3352" w:rsidRDefault="00560C9E" w:rsidP="002471DF">
      <w:pPr>
        <w:pStyle w:val="aff3"/>
        <w:tabs>
          <w:tab w:val="left" w:pos="567"/>
        </w:tabs>
        <w:ind w:firstLine="567"/>
        <w:jc w:val="both"/>
        <w:rPr>
          <w:rFonts w:ascii="Times New Roman" w:hAnsi="Times New Roman"/>
          <w:b/>
          <w:i/>
          <w:sz w:val="28"/>
          <w:szCs w:val="28"/>
        </w:rPr>
      </w:pPr>
      <w:r w:rsidRPr="00BF3352">
        <w:rPr>
          <w:rFonts w:ascii="Times New Roman" w:hAnsi="Times New Roman"/>
          <w:b/>
          <w:i/>
          <w:sz w:val="28"/>
          <w:szCs w:val="28"/>
        </w:rPr>
        <w:t>Достижение высокого уровня социальной ответственности</w:t>
      </w:r>
    </w:p>
    <w:p w14:paraId="5E3033AC"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Достижение данной цели Обществом будет производиться путем осуществления следующих задач:</w:t>
      </w:r>
    </w:p>
    <w:p w14:paraId="7A3B3C13"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1. Создание благоприятных условий труда и отдыха для работников.</w:t>
      </w:r>
    </w:p>
    <w:p w14:paraId="4D7CA900"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2. Оказание социальной поддержки работникам Общества.</w:t>
      </w:r>
    </w:p>
    <w:p w14:paraId="426C47D5"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3. Обеспечение безопасных условий труда.</w:t>
      </w:r>
    </w:p>
    <w:p w14:paraId="4F0C8042" w14:textId="77777777" w:rsidR="00560C9E" w:rsidRPr="00BF3352" w:rsidRDefault="00560C9E" w:rsidP="002471DF">
      <w:pPr>
        <w:pStyle w:val="aff3"/>
        <w:tabs>
          <w:tab w:val="left" w:pos="567"/>
        </w:tabs>
        <w:ind w:firstLine="567"/>
        <w:rPr>
          <w:rFonts w:ascii="Times New Roman" w:hAnsi="Times New Roman"/>
          <w:b/>
          <w:sz w:val="28"/>
          <w:szCs w:val="28"/>
        </w:rPr>
      </w:pPr>
    </w:p>
    <w:p w14:paraId="603F74BA" w14:textId="77777777" w:rsidR="0043040A" w:rsidRPr="00BF3352" w:rsidRDefault="0043040A" w:rsidP="0043040A">
      <w:pPr>
        <w:pStyle w:val="aff3"/>
        <w:numPr>
          <w:ilvl w:val="1"/>
          <w:numId w:val="5"/>
        </w:numPr>
        <w:tabs>
          <w:tab w:val="left" w:pos="567"/>
          <w:tab w:val="left" w:pos="1134"/>
        </w:tabs>
        <w:ind w:left="0" w:firstLine="567"/>
        <w:rPr>
          <w:rFonts w:ascii="Times New Roman" w:hAnsi="Times New Roman"/>
          <w:b/>
          <w:caps/>
          <w:sz w:val="28"/>
          <w:szCs w:val="28"/>
        </w:rPr>
      </w:pPr>
      <w:r w:rsidRPr="00BF3352">
        <w:rPr>
          <w:rFonts w:ascii="Times New Roman" w:hAnsi="Times New Roman"/>
          <w:b/>
          <w:sz w:val="28"/>
          <w:szCs w:val="28"/>
        </w:rPr>
        <w:lastRenderedPageBreak/>
        <w:t>Анализ внешней и внутренней среды</w:t>
      </w:r>
    </w:p>
    <w:p w14:paraId="7D6DE619" w14:textId="77777777" w:rsidR="0043040A" w:rsidRPr="00BF3352" w:rsidRDefault="0043040A" w:rsidP="0043040A">
      <w:pPr>
        <w:pStyle w:val="aff3"/>
        <w:tabs>
          <w:tab w:val="left" w:pos="567"/>
          <w:tab w:val="left" w:pos="1134"/>
        </w:tabs>
        <w:rPr>
          <w:rFonts w:ascii="Times New Roman" w:hAnsi="Times New Roman"/>
          <w:b/>
          <w:caps/>
          <w:sz w:val="28"/>
          <w:szCs w:val="28"/>
        </w:rPr>
      </w:pPr>
    </w:p>
    <w:p w14:paraId="7C2147D0" w14:textId="77777777" w:rsidR="0043040A" w:rsidRPr="00BF3352" w:rsidRDefault="0043040A" w:rsidP="0043040A">
      <w:pPr>
        <w:pStyle w:val="a9"/>
        <w:numPr>
          <w:ilvl w:val="2"/>
          <w:numId w:val="5"/>
        </w:numPr>
        <w:tabs>
          <w:tab w:val="left" w:pos="567"/>
        </w:tabs>
        <w:ind w:left="0" w:firstLine="567"/>
        <w:jc w:val="both"/>
        <w:rPr>
          <w:rFonts w:ascii="Times New Roman" w:hAnsi="Times New Roman"/>
          <w:b/>
          <w:caps/>
          <w:sz w:val="28"/>
          <w:szCs w:val="28"/>
        </w:rPr>
      </w:pPr>
      <w:r w:rsidRPr="00BF3352">
        <w:rPr>
          <w:rFonts w:ascii="Times New Roman" w:eastAsia="Calibri" w:hAnsi="Times New Roman"/>
          <w:b/>
          <w:sz w:val="28"/>
          <w:szCs w:val="28"/>
        </w:rPr>
        <w:t>Анализ внешней среды</w:t>
      </w:r>
    </w:p>
    <w:p w14:paraId="594F47DD" w14:textId="77777777" w:rsidR="0043040A" w:rsidRPr="00BF3352" w:rsidRDefault="0043040A" w:rsidP="0043040A">
      <w:pPr>
        <w:tabs>
          <w:tab w:val="left" w:pos="567"/>
        </w:tabs>
        <w:ind w:firstLine="567"/>
        <w:jc w:val="both"/>
        <w:rPr>
          <w:rFonts w:ascii="Times New Roman" w:eastAsia="Calibri" w:hAnsi="Times New Roman"/>
          <w:b/>
          <w:sz w:val="28"/>
          <w:szCs w:val="28"/>
        </w:rPr>
      </w:pPr>
      <w:r w:rsidRPr="00BF3352">
        <w:rPr>
          <w:rFonts w:ascii="Times New Roman" w:eastAsia="Calibri" w:hAnsi="Times New Roman"/>
          <w:b/>
          <w:sz w:val="28"/>
          <w:szCs w:val="28"/>
        </w:rPr>
        <w:t>Политическая среда</w:t>
      </w:r>
    </w:p>
    <w:p w14:paraId="6CA8FB05" w14:textId="7952C8C5" w:rsidR="0043040A" w:rsidRPr="00BF3352" w:rsidRDefault="0043040A" w:rsidP="0043040A">
      <w:pPr>
        <w:tabs>
          <w:tab w:val="left" w:pos="567"/>
        </w:tabs>
        <w:ind w:firstLine="567"/>
        <w:jc w:val="both"/>
        <w:rPr>
          <w:rFonts w:ascii="Times New Roman" w:eastAsia="Calibri" w:hAnsi="Times New Roman"/>
          <w:sz w:val="28"/>
          <w:szCs w:val="28"/>
        </w:rPr>
      </w:pPr>
      <w:r w:rsidRPr="00BF3352">
        <w:rPr>
          <w:rFonts w:ascii="Times New Roman" w:eastAsia="Calibri" w:hAnsi="Times New Roman"/>
          <w:sz w:val="28"/>
          <w:szCs w:val="28"/>
        </w:rPr>
        <w:t>Стабильное обеспечение энергоресурсами является критическим условием эффективного функционирования любой развитой экономики. Существующая политическая система в стране оказывает положительное влияние на деловую активность предприятия.</w:t>
      </w:r>
    </w:p>
    <w:p w14:paraId="77ED2992" w14:textId="77777777" w:rsidR="0043040A" w:rsidRPr="00BF3352" w:rsidRDefault="0043040A" w:rsidP="0043040A">
      <w:pPr>
        <w:tabs>
          <w:tab w:val="left" w:pos="567"/>
        </w:tabs>
        <w:ind w:firstLine="567"/>
        <w:jc w:val="both"/>
        <w:rPr>
          <w:rFonts w:ascii="Times New Roman" w:hAnsi="Times New Roman"/>
          <w:b/>
          <w:sz w:val="28"/>
          <w:szCs w:val="28"/>
        </w:rPr>
      </w:pPr>
    </w:p>
    <w:p w14:paraId="29B2DEB0" w14:textId="77777777" w:rsidR="0043040A" w:rsidRPr="00BF3352" w:rsidRDefault="0043040A" w:rsidP="0043040A">
      <w:pPr>
        <w:tabs>
          <w:tab w:val="left" w:pos="567"/>
        </w:tabs>
        <w:ind w:firstLine="567"/>
        <w:jc w:val="both"/>
        <w:rPr>
          <w:rFonts w:ascii="Times New Roman" w:hAnsi="Times New Roman"/>
          <w:b/>
          <w:sz w:val="28"/>
          <w:szCs w:val="28"/>
        </w:rPr>
      </w:pPr>
      <w:r w:rsidRPr="00BF3352">
        <w:rPr>
          <w:rFonts w:ascii="Times New Roman" w:hAnsi="Times New Roman"/>
          <w:b/>
          <w:sz w:val="28"/>
          <w:szCs w:val="28"/>
        </w:rPr>
        <w:t>Экономическая среда</w:t>
      </w:r>
    </w:p>
    <w:p w14:paraId="796EA39D" w14:textId="77777777" w:rsidR="0043040A" w:rsidRPr="00BF3352" w:rsidRDefault="0043040A" w:rsidP="0043040A">
      <w:pPr>
        <w:tabs>
          <w:tab w:val="left" w:pos="567"/>
        </w:tabs>
        <w:ind w:firstLine="567"/>
        <w:jc w:val="both"/>
        <w:rPr>
          <w:rFonts w:ascii="Times New Roman" w:eastAsia="Calibri" w:hAnsi="Times New Roman"/>
          <w:sz w:val="28"/>
          <w:szCs w:val="28"/>
        </w:rPr>
      </w:pPr>
      <w:r w:rsidRPr="00BF3352">
        <w:rPr>
          <w:rFonts w:ascii="Times New Roman" w:hAnsi="Times New Roman"/>
          <w:sz w:val="28"/>
          <w:szCs w:val="28"/>
        </w:rPr>
        <w:t xml:space="preserve">Электроэнергетика играет важную роль в социально-экономической сфере Южного Казахстана и определена как один из приоритетных секторов экономики. </w:t>
      </w:r>
      <w:r w:rsidRPr="00BF3352">
        <w:rPr>
          <w:rFonts w:ascii="Times New Roman" w:eastAsia="Calibri" w:hAnsi="Times New Roman"/>
          <w:sz w:val="28"/>
          <w:szCs w:val="28"/>
        </w:rPr>
        <w:t>Реализация проекта по модернизации имеющегося оборудования ГЭС с применением современных технологий, направленная на увеличение выработки электроэнергии в будущем, позволила создать благоприятные условия для дальнейшего роста объемов производства электроэнергии и доходности Общества в целом.</w:t>
      </w:r>
    </w:p>
    <w:p w14:paraId="2487C6DB" w14:textId="77777777" w:rsidR="0043040A" w:rsidRPr="00BF3352" w:rsidRDefault="0043040A" w:rsidP="0043040A">
      <w:pPr>
        <w:tabs>
          <w:tab w:val="left" w:pos="567"/>
        </w:tabs>
        <w:ind w:firstLine="567"/>
        <w:rPr>
          <w:rFonts w:ascii="Times New Roman" w:eastAsia="Calibri" w:hAnsi="Times New Roman"/>
          <w:b/>
          <w:sz w:val="28"/>
          <w:szCs w:val="28"/>
        </w:rPr>
      </w:pPr>
    </w:p>
    <w:p w14:paraId="4DD0EC63" w14:textId="77777777" w:rsidR="0043040A" w:rsidRPr="00BF3352" w:rsidRDefault="0043040A" w:rsidP="0043040A">
      <w:pPr>
        <w:tabs>
          <w:tab w:val="left" w:pos="567"/>
        </w:tabs>
        <w:ind w:firstLine="567"/>
        <w:rPr>
          <w:rFonts w:ascii="Times New Roman" w:eastAsia="Calibri" w:hAnsi="Times New Roman"/>
          <w:b/>
          <w:sz w:val="28"/>
          <w:szCs w:val="28"/>
        </w:rPr>
      </w:pPr>
      <w:r w:rsidRPr="00BF3352">
        <w:rPr>
          <w:rFonts w:ascii="Times New Roman" w:eastAsia="Calibri" w:hAnsi="Times New Roman"/>
          <w:b/>
          <w:sz w:val="28"/>
          <w:szCs w:val="28"/>
        </w:rPr>
        <w:t>Социальная среда</w:t>
      </w:r>
    </w:p>
    <w:p w14:paraId="63095E8A" w14:textId="5A474492" w:rsidR="0043040A" w:rsidRPr="00BF3352" w:rsidRDefault="0043040A" w:rsidP="0043040A">
      <w:pPr>
        <w:tabs>
          <w:tab w:val="left" w:pos="567"/>
        </w:tabs>
        <w:ind w:firstLine="567"/>
        <w:jc w:val="both"/>
        <w:rPr>
          <w:rFonts w:ascii="Times New Roman" w:eastAsia="Calibri" w:hAnsi="Times New Roman"/>
          <w:sz w:val="28"/>
          <w:szCs w:val="28"/>
        </w:rPr>
      </w:pPr>
      <w:r w:rsidRPr="00BF3352">
        <w:rPr>
          <w:rFonts w:ascii="Times New Roman" w:eastAsia="Calibri" w:hAnsi="Times New Roman"/>
          <w:sz w:val="28"/>
          <w:szCs w:val="28"/>
        </w:rPr>
        <w:t>Трудовая</w:t>
      </w:r>
      <w:r w:rsidR="00D94361">
        <w:rPr>
          <w:rFonts w:ascii="Times New Roman" w:eastAsia="Calibri" w:hAnsi="Times New Roman"/>
          <w:sz w:val="28"/>
          <w:szCs w:val="28"/>
        </w:rPr>
        <w:t xml:space="preserve"> деятельность части населения города</w:t>
      </w:r>
      <w:r w:rsidRPr="00BF3352">
        <w:rPr>
          <w:rFonts w:ascii="Times New Roman" w:eastAsia="Calibri" w:hAnsi="Times New Roman"/>
          <w:sz w:val="28"/>
          <w:szCs w:val="28"/>
        </w:rPr>
        <w:t xml:space="preserve"> Шардара в той или иной мере связана с функционированием ГЭС. Анализ основных факторов социальных рисков (риск потери рабочего места, риск получения производственных травм, риск ухудшения сформировавшихся условий жизни, риск потери средств существования, риск возможного переезда, связанный с потерей работы, риск, связанный с заботой о новом поколении и т.п.) позволяет сделать вывод, </w:t>
      </w:r>
      <w:r w:rsidR="00745508" w:rsidRPr="00CA15CD">
        <w:rPr>
          <w:rFonts w:ascii="Times New Roman" w:eastAsia="Calibri" w:hAnsi="Times New Roman"/>
          <w:sz w:val="28"/>
          <w:szCs w:val="28"/>
        </w:rPr>
        <w:t>что осуществленная</w:t>
      </w:r>
      <w:r w:rsidRPr="00CA15CD">
        <w:rPr>
          <w:rFonts w:ascii="Times New Roman" w:eastAsia="Calibri" w:hAnsi="Times New Roman"/>
          <w:sz w:val="28"/>
          <w:szCs w:val="28"/>
        </w:rPr>
        <w:t xml:space="preserve"> модернизация оборудования ГЭС, в принципе, исключает их возникновение </w:t>
      </w:r>
      <w:r w:rsidRPr="00BF3352">
        <w:rPr>
          <w:rFonts w:ascii="Times New Roman" w:eastAsia="Calibri" w:hAnsi="Times New Roman"/>
          <w:sz w:val="28"/>
          <w:szCs w:val="28"/>
        </w:rPr>
        <w:t>и будет способствовать еще большей стабилизации социальной обстановки в городе Шардара. Реализ</w:t>
      </w:r>
      <w:r w:rsidR="00745508" w:rsidRPr="00BF3352">
        <w:rPr>
          <w:rFonts w:ascii="Times New Roman" w:eastAsia="Calibri" w:hAnsi="Times New Roman"/>
          <w:sz w:val="28"/>
          <w:szCs w:val="28"/>
        </w:rPr>
        <w:t>ованный</w:t>
      </w:r>
      <w:r w:rsidRPr="00BF3352">
        <w:rPr>
          <w:rFonts w:ascii="Times New Roman" w:eastAsia="Calibri" w:hAnsi="Times New Roman"/>
          <w:sz w:val="28"/>
          <w:szCs w:val="28"/>
        </w:rPr>
        <w:t xml:space="preserve"> проект модернизации ГЭС не долж</w:t>
      </w:r>
      <w:r w:rsidR="00745508" w:rsidRPr="00BF3352">
        <w:rPr>
          <w:rFonts w:ascii="Times New Roman" w:eastAsia="Calibri" w:hAnsi="Times New Roman"/>
          <w:sz w:val="28"/>
          <w:szCs w:val="28"/>
        </w:rPr>
        <w:t>ен</w:t>
      </w:r>
      <w:r w:rsidRPr="00BF3352">
        <w:rPr>
          <w:rFonts w:ascii="Times New Roman" w:eastAsia="Calibri" w:hAnsi="Times New Roman"/>
          <w:sz w:val="28"/>
          <w:szCs w:val="28"/>
        </w:rPr>
        <w:t xml:space="preserve"> негативно сказаться на сложившейся за долгие годы инфраструктуре и условиях жизни населения, а тем самым создать какие-либо предпосылки для возникновения даже минимальных социальных рисков. Общество осуществляет свою деятельность, осознавая, что в современном мире проведение социальной политики является экономической необходимостью и тем самым принимает на себя обязательства по социально-ответственному взаимодействию со всеми заинтересованными сторонами: общественностью, государством, деловыми партнерами и персоналом. </w:t>
      </w:r>
    </w:p>
    <w:p w14:paraId="797CC665" w14:textId="77777777" w:rsidR="0043040A" w:rsidRPr="00BF3352" w:rsidRDefault="0043040A" w:rsidP="0043040A">
      <w:pPr>
        <w:tabs>
          <w:tab w:val="left" w:pos="567"/>
        </w:tabs>
        <w:ind w:firstLine="567"/>
        <w:rPr>
          <w:rFonts w:ascii="Times New Roman" w:eastAsia="Calibri" w:hAnsi="Times New Roman"/>
          <w:b/>
          <w:sz w:val="28"/>
          <w:szCs w:val="28"/>
        </w:rPr>
      </w:pPr>
    </w:p>
    <w:p w14:paraId="42D410F8" w14:textId="77777777" w:rsidR="0043040A" w:rsidRPr="00BF3352" w:rsidRDefault="0043040A" w:rsidP="0043040A">
      <w:pPr>
        <w:tabs>
          <w:tab w:val="left" w:pos="567"/>
        </w:tabs>
        <w:ind w:firstLine="567"/>
        <w:rPr>
          <w:rFonts w:ascii="Times New Roman" w:eastAsia="Calibri" w:hAnsi="Times New Roman"/>
          <w:b/>
          <w:sz w:val="28"/>
          <w:szCs w:val="28"/>
        </w:rPr>
      </w:pPr>
      <w:r w:rsidRPr="00BF3352">
        <w:rPr>
          <w:rFonts w:ascii="Times New Roman" w:eastAsia="Calibri" w:hAnsi="Times New Roman"/>
          <w:b/>
          <w:sz w:val="28"/>
          <w:szCs w:val="28"/>
        </w:rPr>
        <w:t xml:space="preserve">Технологическая среда </w:t>
      </w:r>
    </w:p>
    <w:p w14:paraId="188EC1E8" w14:textId="77777777" w:rsidR="00AF57B8" w:rsidRPr="00BF3352" w:rsidRDefault="00AF57B8" w:rsidP="00AF57B8">
      <w:pPr>
        <w:tabs>
          <w:tab w:val="left" w:pos="567"/>
        </w:tabs>
        <w:ind w:firstLine="567"/>
        <w:jc w:val="both"/>
        <w:rPr>
          <w:rFonts w:ascii="Times New Roman" w:eastAsia="Calibri" w:hAnsi="Times New Roman"/>
          <w:sz w:val="28"/>
          <w:szCs w:val="28"/>
        </w:rPr>
      </w:pPr>
      <w:r w:rsidRPr="00BF3352">
        <w:rPr>
          <w:rFonts w:ascii="Times New Roman" w:eastAsia="Calibri" w:hAnsi="Times New Roman"/>
          <w:sz w:val="28"/>
          <w:szCs w:val="28"/>
        </w:rPr>
        <w:t>Электроэнергетическая отрасль является капиталоемкой и наукоемкой сферой, что обуславливает высокий уровень требований к процессу проработки и реализации инвестиционных проектов. Дальнейшая эффективность работы Общества будет зависеть от притока воды в водохранилище и внедрения энергоэффективных технологий при производстве продукции.</w:t>
      </w:r>
    </w:p>
    <w:p w14:paraId="37B1B161" w14:textId="77777777" w:rsidR="00AF57B8" w:rsidRPr="00BF3352" w:rsidRDefault="00AF57B8" w:rsidP="00AF57B8">
      <w:pPr>
        <w:tabs>
          <w:tab w:val="left" w:pos="567"/>
        </w:tabs>
        <w:ind w:firstLine="567"/>
        <w:jc w:val="both"/>
        <w:rPr>
          <w:rFonts w:ascii="Times New Roman" w:eastAsia="Calibri" w:hAnsi="Times New Roman"/>
          <w:sz w:val="28"/>
          <w:szCs w:val="28"/>
        </w:rPr>
      </w:pPr>
      <w:r w:rsidRPr="00BF3352">
        <w:rPr>
          <w:rFonts w:ascii="Times New Roman" w:eastAsia="Calibri" w:hAnsi="Times New Roman"/>
          <w:sz w:val="28"/>
          <w:szCs w:val="28"/>
        </w:rPr>
        <w:t xml:space="preserve">Шардаринская ГЭС является замыкающей гидроэлектростанцией Нарын–Сырдарьинского каскада ГЭС, включающего в себя также ГЭС Кыргызстана, Узбекистана и Таджикистана. Приток воды к Шардаринскому водохранилищу определяется, помимо гидрологических условий, выпуском воды </w:t>
      </w:r>
      <w:r w:rsidRPr="00BF3352">
        <w:rPr>
          <w:rFonts w:ascii="Times New Roman" w:eastAsia="Calibri" w:hAnsi="Times New Roman"/>
          <w:sz w:val="28"/>
          <w:szCs w:val="28"/>
        </w:rPr>
        <w:lastRenderedPageBreak/>
        <w:t xml:space="preserve">вышерасположенных по водотоку ГЭС, а также водозабором на территории Узбекистана. </w:t>
      </w:r>
    </w:p>
    <w:p w14:paraId="36EEB6BF" w14:textId="14F24303" w:rsidR="00AF57B8" w:rsidRPr="00BF3352" w:rsidRDefault="00AF57B8" w:rsidP="00AF57B8">
      <w:pPr>
        <w:tabs>
          <w:tab w:val="left" w:pos="567"/>
        </w:tabs>
        <w:ind w:firstLine="567"/>
        <w:jc w:val="both"/>
        <w:rPr>
          <w:rFonts w:ascii="Times New Roman" w:eastAsia="Calibri" w:hAnsi="Times New Roman"/>
          <w:sz w:val="28"/>
          <w:szCs w:val="28"/>
        </w:rPr>
      </w:pPr>
      <w:r w:rsidRPr="00BF3352">
        <w:rPr>
          <w:rFonts w:ascii="Times New Roman" w:eastAsia="Calibri" w:hAnsi="Times New Roman"/>
          <w:sz w:val="28"/>
          <w:szCs w:val="28"/>
        </w:rPr>
        <w:t>Определяющую роль в формировании водного режима играет Токтогульский гидроузел. При этом</w:t>
      </w:r>
      <w:r w:rsidR="00D94361">
        <w:rPr>
          <w:rFonts w:ascii="Times New Roman" w:eastAsia="Calibri" w:hAnsi="Times New Roman"/>
          <w:sz w:val="28"/>
          <w:szCs w:val="28"/>
        </w:rPr>
        <w:t>,</w:t>
      </w:r>
      <w:r w:rsidRPr="00BF3352">
        <w:rPr>
          <w:rFonts w:ascii="Times New Roman" w:eastAsia="Calibri" w:hAnsi="Times New Roman"/>
          <w:sz w:val="28"/>
          <w:szCs w:val="28"/>
        </w:rPr>
        <w:t xml:space="preserve"> начиная с 2017 г.</w:t>
      </w:r>
      <w:r w:rsidR="00D94361">
        <w:rPr>
          <w:rFonts w:ascii="Times New Roman" w:eastAsia="Calibri" w:hAnsi="Times New Roman"/>
          <w:sz w:val="28"/>
          <w:szCs w:val="28"/>
        </w:rPr>
        <w:t>,</w:t>
      </w:r>
      <w:r w:rsidRPr="00BF3352">
        <w:rPr>
          <w:rFonts w:ascii="Times New Roman" w:eastAsia="Calibri" w:hAnsi="Times New Roman"/>
          <w:sz w:val="28"/>
          <w:szCs w:val="28"/>
        </w:rPr>
        <w:t xml:space="preserve"> в бассейне рек Нарын-Сырдарья наблюдается маловодный период. Объем наибольшего наполнения Токтогульского водохранилища за последние </w:t>
      </w:r>
      <w:r w:rsidRPr="00BF3352">
        <w:rPr>
          <w:rFonts w:ascii="Times New Roman" w:eastAsia="Calibri" w:hAnsi="Times New Roman"/>
          <w:sz w:val="28"/>
          <w:szCs w:val="28"/>
          <w:lang w:val="kk-KZ"/>
        </w:rPr>
        <w:t>7</w:t>
      </w:r>
      <w:r w:rsidRPr="00BF3352">
        <w:rPr>
          <w:rFonts w:ascii="Times New Roman" w:eastAsia="Calibri" w:hAnsi="Times New Roman"/>
          <w:sz w:val="28"/>
          <w:szCs w:val="28"/>
        </w:rPr>
        <w:t xml:space="preserve"> лет снизился с 19,6 до 13,70 км3, минимальный – с 11.51 до </w:t>
      </w:r>
      <w:r w:rsidRPr="00BF3352">
        <w:rPr>
          <w:rFonts w:ascii="Times New Roman" w:eastAsia="Calibri" w:hAnsi="Times New Roman"/>
          <w:sz w:val="28"/>
          <w:szCs w:val="28"/>
          <w:lang w:val="kk-KZ"/>
        </w:rPr>
        <w:t>10</w:t>
      </w:r>
      <w:r w:rsidRPr="00BF3352">
        <w:rPr>
          <w:rFonts w:ascii="Times New Roman" w:eastAsia="Calibri" w:hAnsi="Times New Roman"/>
          <w:sz w:val="28"/>
          <w:szCs w:val="28"/>
        </w:rPr>
        <w:t>,</w:t>
      </w:r>
      <w:r w:rsidRPr="00BF3352">
        <w:rPr>
          <w:rFonts w:ascii="Times New Roman" w:eastAsia="Calibri" w:hAnsi="Times New Roman"/>
          <w:sz w:val="28"/>
          <w:szCs w:val="28"/>
          <w:lang w:val="kk-KZ"/>
        </w:rPr>
        <w:t>45</w:t>
      </w:r>
      <w:r w:rsidRPr="00BF3352">
        <w:rPr>
          <w:rFonts w:ascii="Times New Roman" w:eastAsia="Calibri" w:hAnsi="Times New Roman"/>
          <w:sz w:val="28"/>
          <w:szCs w:val="28"/>
        </w:rPr>
        <w:t xml:space="preserve"> км3 к концу декабря 202</w:t>
      </w:r>
      <w:r w:rsidRPr="00BF3352">
        <w:rPr>
          <w:rFonts w:ascii="Times New Roman" w:eastAsia="Calibri" w:hAnsi="Times New Roman"/>
          <w:sz w:val="28"/>
          <w:szCs w:val="28"/>
          <w:lang w:val="kk-KZ"/>
        </w:rPr>
        <w:t>3</w:t>
      </w:r>
      <w:r w:rsidRPr="00BF3352">
        <w:rPr>
          <w:rFonts w:ascii="Times New Roman" w:eastAsia="Calibri" w:hAnsi="Times New Roman"/>
          <w:sz w:val="28"/>
          <w:szCs w:val="28"/>
        </w:rPr>
        <w:t xml:space="preserve"> г</w:t>
      </w:r>
      <w:r w:rsidR="00D94361">
        <w:rPr>
          <w:rFonts w:ascii="Times New Roman" w:eastAsia="Calibri" w:hAnsi="Times New Roman"/>
          <w:sz w:val="28"/>
          <w:szCs w:val="28"/>
        </w:rPr>
        <w:t>ода</w:t>
      </w:r>
      <w:r w:rsidRPr="00BF3352">
        <w:rPr>
          <w:rFonts w:ascii="Times New Roman" w:eastAsia="Calibri" w:hAnsi="Times New Roman"/>
          <w:sz w:val="28"/>
          <w:szCs w:val="28"/>
        </w:rPr>
        <w:t xml:space="preserve">. </w:t>
      </w:r>
    </w:p>
    <w:p w14:paraId="7EE5956D" w14:textId="77777777" w:rsidR="00AF57B8" w:rsidRPr="00BF3352" w:rsidRDefault="00AF57B8" w:rsidP="00AF57B8">
      <w:pPr>
        <w:tabs>
          <w:tab w:val="left" w:pos="567"/>
        </w:tabs>
        <w:ind w:firstLine="567"/>
        <w:jc w:val="both"/>
        <w:rPr>
          <w:rFonts w:ascii="Times New Roman" w:eastAsia="Calibri" w:hAnsi="Times New Roman"/>
          <w:sz w:val="28"/>
          <w:szCs w:val="28"/>
          <w:lang w:val="kk-KZ"/>
        </w:rPr>
      </w:pPr>
      <w:r w:rsidRPr="00BF3352">
        <w:rPr>
          <w:rFonts w:ascii="Times New Roman" w:eastAsia="Calibri" w:hAnsi="Times New Roman"/>
          <w:sz w:val="28"/>
          <w:szCs w:val="28"/>
        </w:rPr>
        <w:t xml:space="preserve">При этом большая часть стока разбирается на территории Узбекистана, в период ОЗП идет заполнение узбекских водохранилищ для обеспечения собственной ирригации, в летний период – водозабор на орошение. При среднемноголетнем объеме притока к Шардаринскому водохранилищу 18,10 км3, в 2019 г. объем притока составил 16.4 км3, в 2020 – 11.5 км3, в 2021 г. – 8,8 км3, в 2022 г. – 14,5 км3, </w:t>
      </w:r>
      <w:r w:rsidRPr="00BF3352">
        <w:rPr>
          <w:rFonts w:ascii="Times New Roman" w:eastAsia="Calibri" w:hAnsi="Times New Roman"/>
          <w:sz w:val="28"/>
          <w:szCs w:val="28"/>
          <w:lang w:val="kk-KZ"/>
        </w:rPr>
        <w:t xml:space="preserve">в </w:t>
      </w:r>
      <w:r w:rsidRPr="00BF3352">
        <w:rPr>
          <w:rFonts w:ascii="Times New Roman" w:eastAsia="Calibri" w:hAnsi="Times New Roman"/>
          <w:sz w:val="28"/>
          <w:szCs w:val="28"/>
        </w:rPr>
        <w:t>2023</w:t>
      </w:r>
      <w:r w:rsidRPr="00BF3352">
        <w:rPr>
          <w:rFonts w:ascii="Times New Roman" w:eastAsia="Calibri" w:hAnsi="Times New Roman"/>
          <w:sz w:val="28"/>
          <w:szCs w:val="28"/>
          <w:lang w:val="kk-KZ"/>
        </w:rPr>
        <w:t xml:space="preserve"> г. – 11,80 км3.</w:t>
      </w:r>
    </w:p>
    <w:p w14:paraId="48A260D9" w14:textId="77777777" w:rsidR="00AF57B8" w:rsidRPr="00BF3352" w:rsidRDefault="00AF57B8" w:rsidP="00AF57B8">
      <w:pPr>
        <w:tabs>
          <w:tab w:val="left" w:pos="567"/>
        </w:tabs>
        <w:ind w:firstLine="567"/>
        <w:jc w:val="both"/>
        <w:rPr>
          <w:rFonts w:ascii="Times New Roman" w:eastAsia="Calibri" w:hAnsi="Times New Roman"/>
          <w:sz w:val="28"/>
          <w:szCs w:val="28"/>
        </w:rPr>
      </w:pPr>
      <w:r w:rsidRPr="00BF3352">
        <w:rPr>
          <w:rFonts w:ascii="Times New Roman" w:eastAsia="Calibri" w:hAnsi="Times New Roman"/>
          <w:sz w:val="28"/>
          <w:szCs w:val="28"/>
        </w:rPr>
        <w:t>Шардаринское водохранилище – сезонного регулирования, не имеет возможности накопления воды в многолетнем разрезе. Недостаток притока приводит к снижению выпуска из водохранилища и, как следствие, уменьшению выработки ГЭС. Ситуацию осложняет отсутствие долгосрочного прогноза приточности, недостаточная открытость и координация действий с водохозяйственными органами вышележащих по течению стран.</w:t>
      </w:r>
    </w:p>
    <w:p w14:paraId="3E507EC4" w14:textId="77777777" w:rsidR="0043040A" w:rsidRPr="00BF3352" w:rsidRDefault="0043040A" w:rsidP="0043040A">
      <w:pPr>
        <w:tabs>
          <w:tab w:val="left" w:pos="567"/>
        </w:tabs>
        <w:ind w:firstLine="567"/>
        <w:rPr>
          <w:rFonts w:ascii="Times New Roman" w:eastAsia="Calibri" w:hAnsi="Times New Roman"/>
          <w:b/>
          <w:sz w:val="28"/>
          <w:szCs w:val="28"/>
        </w:rPr>
      </w:pPr>
    </w:p>
    <w:p w14:paraId="311BE81E" w14:textId="77777777" w:rsidR="0043040A" w:rsidRPr="00BF3352" w:rsidRDefault="0043040A" w:rsidP="0043040A">
      <w:pPr>
        <w:tabs>
          <w:tab w:val="left" w:pos="567"/>
        </w:tabs>
        <w:ind w:firstLine="567"/>
        <w:rPr>
          <w:rFonts w:ascii="Times New Roman" w:eastAsia="Calibri" w:hAnsi="Times New Roman"/>
          <w:b/>
          <w:sz w:val="28"/>
          <w:szCs w:val="28"/>
        </w:rPr>
      </w:pPr>
      <w:r w:rsidRPr="00BF3352">
        <w:rPr>
          <w:rFonts w:ascii="Times New Roman" w:eastAsia="Calibri" w:hAnsi="Times New Roman"/>
          <w:b/>
          <w:sz w:val="28"/>
          <w:szCs w:val="28"/>
        </w:rPr>
        <w:t>Экологическая среда</w:t>
      </w:r>
    </w:p>
    <w:p w14:paraId="16A4823F" w14:textId="77777777" w:rsidR="0043040A" w:rsidRPr="00BF3352" w:rsidRDefault="0043040A" w:rsidP="0043040A">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Совершенствование экологической политики страны приводит к ужесточению законодательства, в том числе в части нормирования выбросов и ответственности за их несоблюдение. Общество определяет воздействие производственной деятельности на окружающую среду, включая такие виды воздействия, как выбросы в атмосферный воздух загрязняющих веществ, сбросы сточных вод, размещение отходов потребления, а также негативное физическое воздействие (шум, тепло, вибрации, электромагнитные поля). ГЭС относится к объектам </w:t>
      </w:r>
      <w:r w:rsidRPr="00BF3352">
        <w:rPr>
          <w:rFonts w:ascii="Times New Roman" w:hAnsi="Times New Roman"/>
          <w:sz w:val="28"/>
          <w:szCs w:val="28"/>
          <w:lang w:val="en-US"/>
        </w:rPr>
        <w:t>III</w:t>
      </w:r>
      <w:r w:rsidRPr="00BF3352">
        <w:rPr>
          <w:rFonts w:ascii="Times New Roman" w:hAnsi="Times New Roman"/>
          <w:sz w:val="28"/>
          <w:szCs w:val="28"/>
        </w:rPr>
        <w:t xml:space="preserve"> категории, в соответствии с Экологическим кодексом Республики Казахстан.</w:t>
      </w:r>
    </w:p>
    <w:p w14:paraId="402558F8" w14:textId="4CF2B06B" w:rsidR="0043040A" w:rsidRPr="00BF3352" w:rsidRDefault="0043040A" w:rsidP="0043040A">
      <w:pPr>
        <w:ind w:firstLine="567"/>
        <w:jc w:val="both"/>
        <w:rPr>
          <w:rFonts w:ascii="Times New Roman" w:hAnsi="Times New Roman"/>
          <w:sz w:val="28"/>
          <w:szCs w:val="26"/>
        </w:rPr>
      </w:pPr>
      <w:r w:rsidRPr="00BF3352">
        <w:rPr>
          <w:rFonts w:ascii="Times New Roman" w:hAnsi="Times New Roman"/>
          <w:sz w:val="28"/>
          <w:szCs w:val="26"/>
        </w:rPr>
        <w:t>Общество работает по утвержденному ирригационному графику, составленному Комитетом по водным ресурсам Министерства экологии, геологии и природных ресурсов Республики Казахстан и</w:t>
      </w:r>
      <w:r w:rsidR="003B6BEE" w:rsidRPr="00BF3352">
        <w:rPr>
          <w:rFonts w:ascii="Times New Roman" w:hAnsi="Times New Roman"/>
          <w:sz w:val="28"/>
          <w:szCs w:val="26"/>
        </w:rPr>
        <w:t>,</w:t>
      </w:r>
      <w:r w:rsidRPr="00BF3352">
        <w:rPr>
          <w:rFonts w:ascii="Times New Roman" w:hAnsi="Times New Roman"/>
          <w:sz w:val="28"/>
          <w:szCs w:val="26"/>
        </w:rPr>
        <w:t xml:space="preserve"> являясь вторичным водопользователем, самостоятельных требований к водохранилищу не предъявляет. Как организация, эксплуатирующая гидроэнергетические и гидротехнические сооружения на водных объектах обязано обеспечить установленный режим наполнения и сработки водохранилища, согласно Водного кодекса Республики Казахстан. За многолетний период эксплуатации водохранилища наблюдаются многоводные и маловодные периоды, поэтому водность зависит от водохранилищ, расположенных выше на Нарын-Сырдарьинском каскаде бассейна реки Сырдарья.</w:t>
      </w:r>
    </w:p>
    <w:p w14:paraId="7E6B84C3" w14:textId="77777777" w:rsidR="0043040A" w:rsidRPr="00BF3352" w:rsidRDefault="0043040A" w:rsidP="0043040A">
      <w:pPr>
        <w:tabs>
          <w:tab w:val="left" w:pos="567"/>
        </w:tabs>
        <w:ind w:firstLine="567"/>
        <w:jc w:val="both"/>
        <w:rPr>
          <w:rFonts w:ascii="Times New Roman" w:hAnsi="Times New Roman"/>
          <w:b/>
          <w:sz w:val="28"/>
          <w:szCs w:val="28"/>
        </w:rPr>
      </w:pPr>
    </w:p>
    <w:p w14:paraId="5CB41100" w14:textId="77777777" w:rsidR="0043040A" w:rsidRPr="00BF3352" w:rsidRDefault="0043040A" w:rsidP="0043040A">
      <w:pPr>
        <w:tabs>
          <w:tab w:val="left" w:pos="567"/>
        </w:tabs>
        <w:ind w:firstLine="567"/>
        <w:rPr>
          <w:rFonts w:ascii="Times New Roman" w:eastAsia="Calibri" w:hAnsi="Times New Roman"/>
          <w:b/>
          <w:sz w:val="28"/>
          <w:szCs w:val="28"/>
        </w:rPr>
      </w:pPr>
      <w:r w:rsidRPr="00BF3352">
        <w:rPr>
          <w:rFonts w:ascii="Times New Roman" w:eastAsia="Calibri" w:hAnsi="Times New Roman"/>
          <w:b/>
          <w:sz w:val="28"/>
          <w:szCs w:val="28"/>
        </w:rPr>
        <w:t>Правовая среда</w:t>
      </w:r>
    </w:p>
    <w:p w14:paraId="02FD15AE" w14:textId="3142E6EC" w:rsidR="0043040A" w:rsidRPr="00BF3352" w:rsidRDefault="0043040A" w:rsidP="0043040A">
      <w:pPr>
        <w:tabs>
          <w:tab w:val="left" w:pos="567"/>
        </w:tabs>
        <w:ind w:firstLine="567"/>
        <w:jc w:val="both"/>
        <w:rPr>
          <w:rFonts w:ascii="Times New Roman" w:eastAsia="Calibri" w:hAnsi="Times New Roman"/>
          <w:sz w:val="28"/>
          <w:szCs w:val="28"/>
        </w:rPr>
      </w:pPr>
      <w:r w:rsidRPr="00BF3352">
        <w:rPr>
          <w:rFonts w:ascii="Times New Roman" w:eastAsia="Calibri" w:hAnsi="Times New Roman"/>
          <w:sz w:val="28"/>
          <w:szCs w:val="28"/>
        </w:rPr>
        <w:t>Правовые основания регулирования производственно-хозяйственной деятельности предприятия устанавливаются Законами Республики</w:t>
      </w:r>
      <w:r w:rsidR="00D94361">
        <w:rPr>
          <w:rFonts w:ascii="Times New Roman" w:eastAsia="Calibri" w:hAnsi="Times New Roman"/>
          <w:sz w:val="28"/>
          <w:szCs w:val="28"/>
        </w:rPr>
        <w:t xml:space="preserve"> Казахстан</w:t>
      </w:r>
      <w:r w:rsidRPr="00BF3352">
        <w:rPr>
          <w:rFonts w:ascii="Times New Roman" w:eastAsia="Calibri" w:hAnsi="Times New Roman"/>
          <w:sz w:val="28"/>
          <w:szCs w:val="28"/>
        </w:rPr>
        <w:t xml:space="preserve"> «Об электроэнергетике» и «Об акционерных обществах». Изменения</w:t>
      </w:r>
      <w:r w:rsidRPr="00BF3352">
        <w:rPr>
          <w:rFonts w:eastAsia="Calibri"/>
        </w:rPr>
        <w:t xml:space="preserve"> </w:t>
      </w:r>
      <w:r w:rsidRPr="00BF3352">
        <w:rPr>
          <w:rFonts w:ascii="Times New Roman" w:eastAsia="Calibri" w:hAnsi="Times New Roman"/>
          <w:sz w:val="28"/>
          <w:szCs w:val="28"/>
        </w:rPr>
        <w:t xml:space="preserve">и дополнения, внесенные в некоторые законодательные акты Республики Казахстан по вопросам </w:t>
      </w:r>
      <w:r w:rsidRPr="00BF3352">
        <w:rPr>
          <w:rFonts w:ascii="Times New Roman" w:eastAsia="Calibri" w:hAnsi="Times New Roman"/>
          <w:sz w:val="28"/>
          <w:szCs w:val="28"/>
        </w:rPr>
        <w:lastRenderedPageBreak/>
        <w:t xml:space="preserve">конкуренции, предусматривающие отказ от ценового регулирования и замену его инструментами антимонопольного реагирования, направленные на изменения подходов в госрегулируемых сферах естественных монополий, связанных с поэтапным внедрением соответствующих лучшему международному опыту стимулирующих методов регулирования деятельности субъектов деятельности естественных монополий, в том числе </w:t>
      </w:r>
      <w:r w:rsidR="00D94361">
        <w:rPr>
          <w:rFonts w:ascii="Times New Roman" w:eastAsia="Calibri" w:hAnsi="Times New Roman"/>
          <w:sz w:val="28"/>
          <w:szCs w:val="28"/>
        </w:rPr>
        <w:t xml:space="preserve">- </w:t>
      </w:r>
      <w:r w:rsidRPr="00BF3352">
        <w:rPr>
          <w:rFonts w:ascii="Times New Roman" w:eastAsia="Calibri" w:hAnsi="Times New Roman"/>
          <w:sz w:val="28"/>
          <w:szCs w:val="28"/>
        </w:rPr>
        <w:t xml:space="preserve">направленные на повышение эффективности их деятельности, могут иметь положительное влияние на деятельность Общества. </w:t>
      </w:r>
    </w:p>
    <w:p w14:paraId="42355E2C" w14:textId="77777777" w:rsidR="0043040A" w:rsidRPr="00BF3352" w:rsidRDefault="0043040A" w:rsidP="0043040A">
      <w:pPr>
        <w:pStyle w:val="aff3"/>
        <w:tabs>
          <w:tab w:val="left" w:pos="567"/>
        </w:tabs>
        <w:ind w:firstLine="567"/>
        <w:jc w:val="both"/>
        <w:rPr>
          <w:rFonts w:ascii="Times New Roman" w:hAnsi="Times New Roman"/>
          <w:b/>
          <w:sz w:val="28"/>
          <w:szCs w:val="28"/>
        </w:rPr>
      </w:pPr>
    </w:p>
    <w:p w14:paraId="0EEF7D1D" w14:textId="77777777" w:rsidR="00BF6817" w:rsidRPr="00FC77D4" w:rsidRDefault="00BF6817" w:rsidP="00BF6817">
      <w:pPr>
        <w:pStyle w:val="a9"/>
        <w:numPr>
          <w:ilvl w:val="2"/>
          <w:numId w:val="5"/>
        </w:numPr>
        <w:tabs>
          <w:tab w:val="left" w:pos="567"/>
        </w:tabs>
        <w:ind w:left="0" w:firstLine="567"/>
        <w:jc w:val="both"/>
        <w:rPr>
          <w:rFonts w:ascii="Times New Roman" w:hAnsi="Times New Roman"/>
          <w:b/>
          <w:sz w:val="28"/>
          <w:szCs w:val="28"/>
        </w:rPr>
      </w:pPr>
      <w:r w:rsidRPr="00FC77D4">
        <w:rPr>
          <w:rFonts w:ascii="Times New Roman" w:hAnsi="Times New Roman"/>
          <w:b/>
          <w:sz w:val="28"/>
          <w:szCs w:val="28"/>
        </w:rPr>
        <w:t>Анализ внутренней среды</w:t>
      </w:r>
    </w:p>
    <w:p w14:paraId="149F8619" w14:textId="77777777" w:rsidR="00BF6817" w:rsidRPr="00CA15CD" w:rsidRDefault="00BF6817" w:rsidP="00BF6817">
      <w:pPr>
        <w:pStyle w:val="aff3"/>
        <w:tabs>
          <w:tab w:val="left" w:pos="360"/>
          <w:tab w:val="left" w:pos="567"/>
        </w:tabs>
        <w:ind w:firstLine="567"/>
        <w:rPr>
          <w:rFonts w:ascii="Times New Roman" w:hAnsi="Times New Roman"/>
          <w:b/>
          <w:sz w:val="28"/>
          <w:szCs w:val="28"/>
        </w:rPr>
      </w:pPr>
      <w:r w:rsidRPr="00CA15CD">
        <w:rPr>
          <w:rFonts w:ascii="Times New Roman" w:hAnsi="Times New Roman"/>
          <w:b/>
          <w:sz w:val="28"/>
          <w:szCs w:val="28"/>
        </w:rPr>
        <w:t>Производственная деятельность</w:t>
      </w:r>
    </w:p>
    <w:p w14:paraId="46E82846" w14:textId="77777777" w:rsidR="00BF6817" w:rsidRPr="00CA15CD" w:rsidRDefault="00BF6817" w:rsidP="00BF6817">
      <w:pPr>
        <w:pStyle w:val="aff3"/>
        <w:ind w:firstLine="567"/>
        <w:jc w:val="both"/>
        <w:rPr>
          <w:rFonts w:ascii="Times New Roman" w:hAnsi="Times New Roman"/>
          <w:sz w:val="28"/>
          <w:szCs w:val="28"/>
        </w:rPr>
      </w:pPr>
      <w:r w:rsidRPr="00CA15CD">
        <w:rPr>
          <w:rFonts w:ascii="Times New Roman" w:hAnsi="Times New Roman"/>
          <w:sz w:val="28"/>
          <w:szCs w:val="28"/>
        </w:rPr>
        <w:t>Объем производства электроэнергии за 2023год составил 529,482 млн. кВт/ч, при плане</w:t>
      </w:r>
      <w:r w:rsidRPr="00CA15CD">
        <w:rPr>
          <w:rFonts w:ascii="Times New Roman" w:hAnsi="Times New Roman"/>
          <w:color w:val="FFFFFF" w:themeColor="background1"/>
          <w:sz w:val="28"/>
          <w:szCs w:val="28"/>
          <w:lang w:val="kk-KZ"/>
        </w:rPr>
        <w:t xml:space="preserve"> </w:t>
      </w:r>
      <w:r w:rsidRPr="00CA15CD">
        <w:rPr>
          <w:rFonts w:ascii="Times New Roman" w:hAnsi="Times New Roman"/>
          <w:sz w:val="28"/>
          <w:szCs w:val="28"/>
        </w:rPr>
        <w:t>537,000 млн. кВт/ч</w:t>
      </w:r>
      <w:r w:rsidRPr="00CA15CD">
        <w:rPr>
          <w:rFonts w:ascii="Times New Roman" w:hAnsi="Times New Roman"/>
          <w:sz w:val="28"/>
          <w:szCs w:val="28"/>
          <w:lang w:val="kk-KZ"/>
        </w:rPr>
        <w:t xml:space="preserve"> </w:t>
      </w:r>
      <w:r w:rsidRPr="00CA15CD">
        <w:rPr>
          <w:rFonts w:ascii="Times New Roman" w:hAnsi="Times New Roman"/>
          <w:sz w:val="28"/>
          <w:szCs w:val="28"/>
        </w:rPr>
        <w:t xml:space="preserve"> или 99%.</w:t>
      </w:r>
      <w:r w:rsidRPr="00CA15CD">
        <w:rPr>
          <w:rFonts w:ascii="Times New Roman" w:hAnsi="Times New Roman"/>
          <w:color w:val="FFFFFF" w:themeColor="background1"/>
          <w:sz w:val="28"/>
          <w:szCs w:val="28"/>
          <w:lang w:val="kk-KZ"/>
        </w:rPr>
        <w:t xml:space="preserve"> </w:t>
      </w:r>
      <w:r w:rsidRPr="00CA15CD">
        <w:rPr>
          <w:rFonts w:ascii="Times New Roman" w:hAnsi="Times New Roman"/>
          <w:sz w:val="28"/>
          <w:szCs w:val="28"/>
        </w:rPr>
        <w:t>План по реализации электроэнергии составил, 523,940 млн. кВт/ч против плана 527,620 млн. кВт/ч</w:t>
      </w:r>
      <w:r w:rsidRPr="00CA15CD">
        <w:rPr>
          <w:rFonts w:ascii="Times New Roman" w:hAnsi="Times New Roman"/>
          <w:sz w:val="28"/>
          <w:szCs w:val="28"/>
          <w:lang w:val="kk-KZ"/>
        </w:rPr>
        <w:t xml:space="preserve"> </w:t>
      </w:r>
      <w:r w:rsidRPr="00CA15CD">
        <w:rPr>
          <w:rFonts w:ascii="Times New Roman" w:hAnsi="Times New Roman"/>
          <w:sz w:val="28"/>
          <w:szCs w:val="28"/>
        </w:rPr>
        <w:t xml:space="preserve"> или 99%.</w:t>
      </w:r>
    </w:p>
    <w:p w14:paraId="535DF24D" w14:textId="77777777" w:rsidR="00BF6817" w:rsidRPr="00BF3352" w:rsidRDefault="00BF6817" w:rsidP="00BF6817">
      <w:pPr>
        <w:pStyle w:val="aff3"/>
        <w:tabs>
          <w:tab w:val="left" w:pos="567"/>
        </w:tabs>
        <w:ind w:firstLine="567"/>
        <w:jc w:val="both"/>
        <w:rPr>
          <w:rFonts w:ascii="Times New Roman" w:hAnsi="Times New Roman"/>
          <w:sz w:val="28"/>
          <w:szCs w:val="28"/>
        </w:rPr>
      </w:pPr>
      <w:r w:rsidRPr="00CA15CD">
        <w:rPr>
          <w:rFonts w:ascii="Times New Roman" w:hAnsi="Times New Roman"/>
          <w:sz w:val="28"/>
          <w:szCs w:val="28"/>
        </w:rPr>
        <w:t>Производительность труда составила 3 922 млн. кВт/чел, при плане 3 948 млн. кВт/чел или 99%.</w:t>
      </w:r>
      <w:r w:rsidRPr="00BF3352">
        <w:rPr>
          <w:rFonts w:ascii="Times New Roman" w:hAnsi="Times New Roman"/>
          <w:sz w:val="28"/>
          <w:szCs w:val="28"/>
        </w:rPr>
        <w:t xml:space="preserve">  </w:t>
      </w:r>
    </w:p>
    <w:p w14:paraId="56254AE3" w14:textId="77777777" w:rsidR="00BF6817" w:rsidRPr="00BF3352" w:rsidRDefault="00BF6817" w:rsidP="00BF6817">
      <w:pPr>
        <w:pStyle w:val="aff3"/>
        <w:tabs>
          <w:tab w:val="left" w:pos="567"/>
        </w:tabs>
        <w:ind w:firstLine="567"/>
        <w:rPr>
          <w:rFonts w:ascii="Times New Roman" w:hAnsi="Times New Roman"/>
          <w:sz w:val="28"/>
          <w:szCs w:val="28"/>
        </w:rPr>
      </w:pPr>
    </w:p>
    <w:p w14:paraId="6176AA1F" w14:textId="77777777" w:rsidR="0043040A" w:rsidRPr="00BF3352" w:rsidRDefault="0043040A" w:rsidP="0043040A">
      <w:pPr>
        <w:pStyle w:val="aff3"/>
        <w:tabs>
          <w:tab w:val="left" w:pos="567"/>
        </w:tabs>
        <w:ind w:firstLine="567"/>
        <w:jc w:val="both"/>
        <w:rPr>
          <w:rFonts w:ascii="Times New Roman" w:hAnsi="Times New Roman"/>
          <w:b/>
          <w:sz w:val="28"/>
          <w:szCs w:val="28"/>
        </w:rPr>
      </w:pPr>
      <w:r w:rsidRPr="00BF3352">
        <w:rPr>
          <w:rFonts w:ascii="Times New Roman" w:hAnsi="Times New Roman"/>
          <w:b/>
          <w:sz w:val="28"/>
          <w:szCs w:val="28"/>
        </w:rPr>
        <w:t>Финансово-экономическая деятельность</w:t>
      </w:r>
    </w:p>
    <w:p w14:paraId="2069558F" w14:textId="064A7184" w:rsidR="0043040A" w:rsidRPr="00BF3352" w:rsidRDefault="0043040A" w:rsidP="0043040A">
      <w:pPr>
        <w:tabs>
          <w:tab w:val="left" w:pos="567"/>
        </w:tabs>
        <w:ind w:firstLine="567"/>
        <w:jc w:val="both"/>
        <w:rPr>
          <w:rFonts w:ascii="Times New Roman" w:hAnsi="Times New Roman"/>
          <w:sz w:val="28"/>
          <w:szCs w:val="28"/>
        </w:rPr>
      </w:pPr>
      <w:r w:rsidRPr="00BF3352">
        <w:rPr>
          <w:rFonts w:ascii="Times New Roman" w:hAnsi="Times New Roman"/>
          <w:sz w:val="28"/>
          <w:szCs w:val="28"/>
        </w:rPr>
        <w:t>По состоянию на 31 декабря 202</w:t>
      </w:r>
      <w:r w:rsidR="00342058" w:rsidRPr="00BF3352">
        <w:rPr>
          <w:rFonts w:ascii="Times New Roman" w:hAnsi="Times New Roman"/>
          <w:sz w:val="28"/>
          <w:szCs w:val="28"/>
        </w:rPr>
        <w:t>3</w:t>
      </w:r>
      <w:r w:rsidRPr="00BF3352">
        <w:rPr>
          <w:rFonts w:ascii="Times New Roman" w:hAnsi="Times New Roman"/>
          <w:sz w:val="28"/>
          <w:szCs w:val="28"/>
        </w:rPr>
        <w:t xml:space="preserve"> года, размер активов Общества составил                      </w:t>
      </w:r>
      <w:r w:rsidR="00853460" w:rsidRPr="00BF3352">
        <w:rPr>
          <w:rFonts w:ascii="Times New Roman" w:hAnsi="Times New Roman"/>
          <w:sz w:val="28"/>
          <w:szCs w:val="28"/>
        </w:rPr>
        <w:t>3</w:t>
      </w:r>
      <w:r w:rsidR="00342058" w:rsidRPr="00BF3352">
        <w:rPr>
          <w:rFonts w:ascii="Times New Roman" w:hAnsi="Times New Roman"/>
          <w:sz w:val="28"/>
          <w:szCs w:val="28"/>
        </w:rPr>
        <w:t>2 600</w:t>
      </w:r>
      <w:r w:rsidR="00853460" w:rsidRPr="00BF3352">
        <w:rPr>
          <w:rFonts w:ascii="Times New Roman" w:hAnsi="Times New Roman"/>
          <w:sz w:val="28"/>
          <w:szCs w:val="28"/>
        </w:rPr>
        <w:t>,04</w:t>
      </w:r>
      <w:r w:rsidR="00342058" w:rsidRPr="00BF3352">
        <w:rPr>
          <w:rFonts w:ascii="Times New Roman" w:hAnsi="Times New Roman"/>
          <w:sz w:val="28"/>
          <w:szCs w:val="28"/>
        </w:rPr>
        <w:t>8</w:t>
      </w:r>
      <w:r w:rsidRPr="00BF3352">
        <w:rPr>
          <w:rFonts w:ascii="Times New Roman" w:hAnsi="Times New Roman"/>
          <w:sz w:val="28"/>
          <w:szCs w:val="28"/>
        </w:rPr>
        <w:t xml:space="preserve"> млн. тенге, из них:</w:t>
      </w:r>
    </w:p>
    <w:p w14:paraId="040410D1" w14:textId="22C929C1" w:rsidR="0043040A" w:rsidRPr="00BF3352" w:rsidRDefault="0043040A" w:rsidP="0043040A">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 краткосрочные активы составили </w:t>
      </w:r>
      <w:r w:rsidR="00853460" w:rsidRPr="00BF3352">
        <w:rPr>
          <w:rFonts w:ascii="Times New Roman" w:hAnsi="Times New Roman"/>
          <w:sz w:val="28"/>
          <w:szCs w:val="28"/>
        </w:rPr>
        <w:t>2</w:t>
      </w:r>
      <w:r w:rsidR="00342058" w:rsidRPr="00BF3352">
        <w:rPr>
          <w:rFonts w:ascii="Times New Roman" w:hAnsi="Times New Roman"/>
          <w:sz w:val="28"/>
          <w:szCs w:val="28"/>
        </w:rPr>
        <w:t> 478,984</w:t>
      </w:r>
      <w:r w:rsidRPr="00BF3352">
        <w:rPr>
          <w:rFonts w:ascii="Times New Roman" w:hAnsi="Times New Roman"/>
          <w:sz w:val="28"/>
          <w:szCs w:val="28"/>
        </w:rPr>
        <w:t xml:space="preserve"> млн. тенге; </w:t>
      </w:r>
    </w:p>
    <w:p w14:paraId="2B05C871" w14:textId="5AEBCFE4" w:rsidR="0043040A" w:rsidRPr="00BF3352" w:rsidRDefault="0043040A" w:rsidP="0043040A">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 долгосрочные активы – </w:t>
      </w:r>
      <w:r w:rsidR="00853460" w:rsidRPr="00BF3352">
        <w:rPr>
          <w:rFonts w:ascii="Times New Roman" w:hAnsi="Times New Roman"/>
          <w:sz w:val="28"/>
          <w:szCs w:val="28"/>
        </w:rPr>
        <w:t>3</w:t>
      </w:r>
      <w:r w:rsidR="00342058" w:rsidRPr="00BF3352">
        <w:rPr>
          <w:rFonts w:ascii="Times New Roman" w:hAnsi="Times New Roman"/>
          <w:sz w:val="28"/>
          <w:szCs w:val="28"/>
        </w:rPr>
        <w:t>0 120</w:t>
      </w:r>
      <w:r w:rsidR="00853460" w:rsidRPr="00BF3352">
        <w:rPr>
          <w:rFonts w:ascii="Times New Roman" w:hAnsi="Times New Roman"/>
          <w:sz w:val="28"/>
          <w:szCs w:val="28"/>
        </w:rPr>
        <w:t>,</w:t>
      </w:r>
      <w:r w:rsidR="00342058" w:rsidRPr="00BF3352">
        <w:rPr>
          <w:rFonts w:ascii="Times New Roman" w:hAnsi="Times New Roman"/>
          <w:sz w:val="28"/>
          <w:szCs w:val="28"/>
        </w:rPr>
        <w:t>0</w:t>
      </w:r>
      <w:r w:rsidR="00853460" w:rsidRPr="00BF3352">
        <w:rPr>
          <w:rFonts w:ascii="Times New Roman" w:hAnsi="Times New Roman"/>
          <w:sz w:val="28"/>
          <w:szCs w:val="28"/>
        </w:rPr>
        <w:t>67</w:t>
      </w:r>
      <w:r w:rsidRPr="00BF3352">
        <w:rPr>
          <w:rFonts w:ascii="Times New Roman" w:hAnsi="Times New Roman"/>
          <w:sz w:val="28"/>
          <w:szCs w:val="28"/>
        </w:rPr>
        <w:t xml:space="preserve"> млн. тенге: </w:t>
      </w:r>
    </w:p>
    <w:p w14:paraId="17E75877" w14:textId="24998681"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По результатам 202</w:t>
      </w:r>
      <w:r w:rsidR="00342058" w:rsidRPr="00BF3352">
        <w:rPr>
          <w:rFonts w:ascii="Times New Roman" w:hAnsi="Times New Roman"/>
          <w:sz w:val="28"/>
          <w:szCs w:val="28"/>
        </w:rPr>
        <w:t>3</w:t>
      </w:r>
      <w:r w:rsidRPr="00BF3352">
        <w:rPr>
          <w:rFonts w:ascii="Times New Roman" w:hAnsi="Times New Roman"/>
          <w:sz w:val="28"/>
          <w:szCs w:val="28"/>
        </w:rPr>
        <w:t xml:space="preserve"> года, итоговая прибыль составила </w:t>
      </w:r>
      <w:r w:rsidR="00342058" w:rsidRPr="00BF3352">
        <w:rPr>
          <w:rFonts w:ascii="Times New Roman" w:hAnsi="Times New Roman"/>
          <w:sz w:val="28"/>
          <w:szCs w:val="28"/>
        </w:rPr>
        <w:t>2 623</w:t>
      </w:r>
      <w:r w:rsidR="00853460" w:rsidRPr="00BF3352">
        <w:rPr>
          <w:rFonts w:ascii="Times New Roman" w:hAnsi="Times New Roman"/>
          <w:sz w:val="28"/>
          <w:szCs w:val="28"/>
        </w:rPr>
        <w:t>,</w:t>
      </w:r>
      <w:r w:rsidR="00342058" w:rsidRPr="00BF3352">
        <w:rPr>
          <w:rFonts w:ascii="Times New Roman" w:hAnsi="Times New Roman"/>
          <w:sz w:val="28"/>
          <w:szCs w:val="28"/>
        </w:rPr>
        <w:t>806</w:t>
      </w:r>
      <w:r w:rsidRPr="00BF3352">
        <w:rPr>
          <w:rFonts w:ascii="Times New Roman" w:hAnsi="Times New Roman"/>
          <w:sz w:val="28"/>
          <w:szCs w:val="28"/>
        </w:rPr>
        <w:t xml:space="preserve"> млн. тенге при плане годового бюджета </w:t>
      </w:r>
      <w:r w:rsidR="00D367D6" w:rsidRPr="00BF3352">
        <w:rPr>
          <w:rFonts w:ascii="Times New Roman" w:hAnsi="Times New Roman"/>
          <w:sz w:val="28"/>
          <w:szCs w:val="28"/>
        </w:rPr>
        <w:t>1 947,857</w:t>
      </w:r>
      <w:r w:rsidRPr="00BF3352">
        <w:rPr>
          <w:rFonts w:ascii="Times New Roman" w:hAnsi="Times New Roman"/>
          <w:sz w:val="28"/>
          <w:szCs w:val="28"/>
        </w:rPr>
        <w:t xml:space="preserve"> млн. тенге или </w:t>
      </w:r>
      <w:r w:rsidR="00D367D6" w:rsidRPr="00BF3352">
        <w:rPr>
          <w:rFonts w:ascii="Times New Roman" w:hAnsi="Times New Roman"/>
          <w:sz w:val="28"/>
          <w:szCs w:val="28"/>
        </w:rPr>
        <w:t>135</w:t>
      </w:r>
      <w:r w:rsidRPr="00BF3352">
        <w:rPr>
          <w:rFonts w:ascii="Times New Roman" w:hAnsi="Times New Roman"/>
          <w:sz w:val="28"/>
          <w:szCs w:val="28"/>
        </w:rPr>
        <w:t xml:space="preserve">%.  </w:t>
      </w:r>
    </w:p>
    <w:p w14:paraId="213996AA" w14:textId="77777777" w:rsidR="0043040A" w:rsidRPr="00BF3352" w:rsidRDefault="0043040A" w:rsidP="0043040A">
      <w:pPr>
        <w:pStyle w:val="aff3"/>
        <w:tabs>
          <w:tab w:val="left" w:pos="567"/>
        </w:tabs>
        <w:ind w:firstLine="567"/>
        <w:jc w:val="both"/>
        <w:rPr>
          <w:rFonts w:ascii="Times New Roman" w:hAnsi="Times New Roman"/>
          <w:b/>
          <w:sz w:val="28"/>
          <w:szCs w:val="28"/>
        </w:rPr>
      </w:pPr>
      <w:r w:rsidRPr="00BF3352">
        <w:rPr>
          <w:rFonts w:ascii="Times New Roman" w:hAnsi="Times New Roman"/>
          <w:b/>
          <w:sz w:val="28"/>
          <w:szCs w:val="28"/>
        </w:rPr>
        <w:t>Инвестиционная деятельность</w:t>
      </w:r>
    </w:p>
    <w:p w14:paraId="3955AB89" w14:textId="77777777"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Проект  модернизации полностью завершен  28 августа 2020 года.</w:t>
      </w:r>
    </w:p>
    <w:p w14:paraId="26A26DF4" w14:textId="77777777"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Реализация Проекта позволила:</w:t>
      </w:r>
    </w:p>
    <w:p w14:paraId="4060F28C" w14:textId="77777777"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w:t>
      </w:r>
      <w:r w:rsidRPr="00BF3352">
        <w:rPr>
          <w:rFonts w:ascii="Times New Roman" w:hAnsi="Times New Roman"/>
          <w:sz w:val="28"/>
          <w:szCs w:val="28"/>
        </w:rPr>
        <w:tab/>
        <w:t>увеличить мощность Шардаринской ГЭС на 26% до 126 МВт;</w:t>
      </w:r>
    </w:p>
    <w:p w14:paraId="6245B495" w14:textId="77777777"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w:t>
      </w:r>
      <w:r w:rsidRPr="00BF3352">
        <w:rPr>
          <w:rFonts w:ascii="Times New Roman" w:hAnsi="Times New Roman"/>
          <w:sz w:val="28"/>
          <w:szCs w:val="28"/>
        </w:rPr>
        <w:tab/>
        <w:t>вырабатывать дополнительно до 57 млн. кВтч электроэнергии в год;</w:t>
      </w:r>
    </w:p>
    <w:p w14:paraId="272D9C29" w14:textId="77777777"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w:t>
      </w:r>
      <w:r w:rsidRPr="00BF3352">
        <w:rPr>
          <w:rFonts w:ascii="Times New Roman" w:hAnsi="Times New Roman"/>
          <w:sz w:val="28"/>
          <w:szCs w:val="28"/>
        </w:rPr>
        <w:tab/>
        <w:t>снизить уровень риска аварийности станции;</w:t>
      </w:r>
    </w:p>
    <w:p w14:paraId="1BCC972E" w14:textId="77777777" w:rsidR="0043040A" w:rsidRPr="00BF3352" w:rsidRDefault="0043040A" w:rsidP="0043040A">
      <w:pPr>
        <w:pStyle w:val="aff3"/>
        <w:tabs>
          <w:tab w:val="left" w:pos="567"/>
        </w:tabs>
        <w:ind w:firstLine="567"/>
        <w:jc w:val="both"/>
        <w:rPr>
          <w:rFonts w:ascii="Times New Roman" w:hAnsi="Times New Roman"/>
          <w:b/>
          <w:sz w:val="18"/>
          <w:szCs w:val="28"/>
        </w:rPr>
      </w:pPr>
      <w:r w:rsidRPr="00BF3352">
        <w:rPr>
          <w:rFonts w:ascii="Times New Roman" w:hAnsi="Times New Roman"/>
          <w:sz w:val="28"/>
          <w:szCs w:val="28"/>
        </w:rPr>
        <w:t>-</w:t>
      </w:r>
      <w:r w:rsidRPr="00BF3352">
        <w:rPr>
          <w:rFonts w:ascii="Times New Roman" w:hAnsi="Times New Roman"/>
          <w:sz w:val="28"/>
          <w:szCs w:val="28"/>
        </w:rPr>
        <w:tab/>
        <w:t>увеличить срок службы гидростанции, который составит 45-50 лет.</w:t>
      </w:r>
    </w:p>
    <w:p w14:paraId="12D081BA" w14:textId="77777777" w:rsidR="0043040A" w:rsidRPr="00BF3352" w:rsidRDefault="0043040A" w:rsidP="0043040A">
      <w:pPr>
        <w:pStyle w:val="aff3"/>
        <w:tabs>
          <w:tab w:val="left" w:pos="567"/>
        </w:tabs>
        <w:ind w:firstLine="567"/>
        <w:jc w:val="both"/>
        <w:rPr>
          <w:rFonts w:ascii="Times New Roman" w:hAnsi="Times New Roman"/>
          <w:b/>
          <w:sz w:val="18"/>
          <w:szCs w:val="28"/>
        </w:rPr>
      </w:pPr>
    </w:p>
    <w:p w14:paraId="640D7105" w14:textId="77777777" w:rsidR="0043040A" w:rsidRPr="00BF3352" w:rsidRDefault="0043040A" w:rsidP="0043040A">
      <w:pPr>
        <w:pStyle w:val="aff3"/>
        <w:tabs>
          <w:tab w:val="left" w:pos="567"/>
        </w:tabs>
        <w:ind w:firstLine="567"/>
        <w:jc w:val="both"/>
        <w:rPr>
          <w:rFonts w:ascii="Times New Roman" w:hAnsi="Times New Roman"/>
          <w:b/>
          <w:sz w:val="28"/>
          <w:szCs w:val="28"/>
        </w:rPr>
      </w:pPr>
      <w:r w:rsidRPr="00BF3352">
        <w:rPr>
          <w:rFonts w:ascii="Times New Roman" w:hAnsi="Times New Roman"/>
          <w:b/>
          <w:sz w:val="28"/>
          <w:szCs w:val="28"/>
        </w:rPr>
        <w:t>SWОT-анализ</w:t>
      </w:r>
    </w:p>
    <w:p w14:paraId="72B5AC59" w14:textId="77777777" w:rsidR="0043040A" w:rsidRPr="00BF3352" w:rsidRDefault="0043040A" w:rsidP="0043040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соответствии с анализом внешней и внутренней среды подготовлен и представлен SWOT-анализ, определяющий потенциал и дальнейшие перспективы развития Общества:</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7"/>
        <w:gridCol w:w="4966"/>
      </w:tblGrid>
      <w:tr w:rsidR="003B6BEE" w:rsidRPr="00BF3352" w14:paraId="1278875E" w14:textId="77777777" w:rsidTr="00853460">
        <w:trPr>
          <w:trHeight w:val="44"/>
          <w:jc w:val="center"/>
        </w:trPr>
        <w:tc>
          <w:tcPr>
            <w:tcW w:w="4957" w:type="dxa"/>
            <w:shd w:val="clear" w:color="auto" w:fill="F2DBDB" w:themeFill="accent2" w:themeFillTint="33"/>
            <w:vAlign w:val="center"/>
          </w:tcPr>
          <w:p w14:paraId="7B817475" w14:textId="77777777" w:rsidR="003B6BEE" w:rsidRPr="00BF3352" w:rsidRDefault="003B6BEE" w:rsidP="00853460">
            <w:pPr>
              <w:jc w:val="center"/>
              <w:rPr>
                <w:rFonts w:ascii="Times New Roman" w:hAnsi="Times New Roman"/>
                <w:b/>
                <w:bCs/>
                <w:color w:val="000000" w:themeColor="text1"/>
              </w:rPr>
            </w:pPr>
            <w:r w:rsidRPr="00BF3352">
              <w:rPr>
                <w:rFonts w:ascii="Times New Roman" w:hAnsi="Times New Roman"/>
                <w:b/>
                <w:bCs/>
                <w:color w:val="000000" w:themeColor="text1"/>
              </w:rPr>
              <w:t>Сильные стороны</w:t>
            </w:r>
          </w:p>
        </w:tc>
        <w:tc>
          <w:tcPr>
            <w:tcW w:w="4966" w:type="dxa"/>
            <w:shd w:val="clear" w:color="auto" w:fill="F2DBDB" w:themeFill="accent2" w:themeFillTint="33"/>
            <w:vAlign w:val="center"/>
          </w:tcPr>
          <w:p w14:paraId="305D9DB9" w14:textId="77777777" w:rsidR="003B6BEE" w:rsidRPr="00BF3352" w:rsidRDefault="003B6BEE" w:rsidP="00853460">
            <w:pPr>
              <w:jc w:val="center"/>
              <w:rPr>
                <w:rFonts w:ascii="Times New Roman" w:hAnsi="Times New Roman"/>
                <w:b/>
                <w:bCs/>
                <w:color w:val="000000" w:themeColor="text1"/>
              </w:rPr>
            </w:pPr>
            <w:r w:rsidRPr="00BF3352">
              <w:rPr>
                <w:rFonts w:ascii="Times New Roman" w:hAnsi="Times New Roman"/>
                <w:b/>
                <w:bCs/>
                <w:color w:val="000000" w:themeColor="text1"/>
              </w:rPr>
              <w:t>Слабые стороны</w:t>
            </w:r>
          </w:p>
        </w:tc>
      </w:tr>
      <w:tr w:rsidR="003B6BEE" w:rsidRPr="00BF3352" w14:paraId="6840DAC9" w14:textId="77777777" w:rsidTr="00853460">
        <w:trPr>
          <w:trHeight w:val="384"/>
          <w:jc w:val="center"/>
        </w:trPr>
        <w:tc>
          <w:tcPr>
            <w:tcW w:w="4957" w:type="dxa"/>
            <w:shd w:val="clear" w:color="auto" w:fill="auto"/>
          </w:tcPr>
          <w:p w14:paraId="34EDEDBA" w14:textId="77777777" w:rsidR="003B6BEE" w:rsidRPr="00BF3352" w:rsidRDefault="003B6BEE" w:rsidP="003B6BEE">
            <w:pPr>
              <w:numPr>
                <w:ilvl w:val="0"/>
                <w:numId w:val="21"/>
              </w:numPr>
              <w:tabs>
                <w:tab w:val="left" w:pos="317"/>
              </w:tabs>
              <w:suppressAutoHyphens w:val="0"/>
              <w:ind w:left="0" w:firstLine="0"/>
              <w:contextualSpacing/>
              <w:jc w:val="both"/>
              <w:rPr>
                <w:rFonts w:ascii="Times New Roman" w:hAnsi="Times New Roman"/>
                <w:bCs/>
                <w:color w:val="000000" w:themeColor="text1"/>
                <w:spacing w:val="-4"/>
              </w:rPr>
            </w:pPr>
            <w:r w:rsidRPr="00BF3352">
              <w:rPr>
                <w:rFonts w:ascii="Times New Roman" w:hAnsi="Times New Roman"/>
                <w:bCs/>
                <w:color w:val="000000" w:themeColor="text1"/>
                <w:spacing w:val="-4"/>
              </w:rPr>
              <w:t>Экологически чистое, возобновляемое производство электроэнергии.</w:t>
            </w:r>
          </w:p>
          <w:p w14:paraId="26C5C479" w14:textId="77777777" w:rsidR="003B6BEE" w:rsidRPr="00BF3352" w:rsidRDefault="003B6BEE" w:rsidP="003B6BEE">
            <w:pPr>
              <w:numPr>
                <w:ilvl w:val="0"/>
                <w:numId w:val="21"/>
              </w:numPr>
              <w:tabs>
                <w:tab w:val="left" w:pos="317"/>
              </w:tabs>
              <w:suppressAutoHyphens w:val="0"/>
              <w:ind w:left="0" w:firstLine="0"/>
              <w:contextualSpacing/>
              <w:jc w:val="both"/>
              <w:rPr>
                <w:rFonts w:ascii="Times New Roman" w:hAnsi="Times New Roman"/>
                <w:bCs/>
                <w:color w:val="000000" w:themeColor="text1"/>
                <w:spacing w:val="-4"/>
              </w:rPr>
            </w:pPr>
            <w:r w:rsidRPr="00BF3352">
              <w:rPr>
                <w:rFonts w:ascii="Times New Roman" w:hAnsi="Times New Roman"/>
                <w:bCs/>
                <w:color w:val="000000" w:themeColor="text1"/>
                <w:spacing w:val="-4"/>
              </w:rPr>
              <w:t>Успешная кредитная история и устойчивые финансовые показатели, платежеспособность.</w:t>
            </w:r>
          </w:p>
          <w:p w14:paraId="0C0F2FE0" w14:textId="77777777" w:rsidR="003B6BEE" w:rsidRPr="00BF3352" w:rsidRDefault="003B6BEE" w:rsidP="003B6BEE">
            <w:pPr>
              <w:numPr>
                <w:ilvl w:val="0"/>
                <w:numId w:val="21"/>
              </w:numPr>
              <w:tabs>
                <w:tab w:val="left" w:pos="317"/>
              </w:tabs>
              <w:suppressAutoHyphens w:val="0"/>
              <w:ind w:left="0" w:firstLine="0"/>
              <w:contextualSpacing/>
              <w:jc w:val="both"/>
              <w:rPr>
                <w:rFonts w:ascii="Times New Roman" w:hAnsi="Times New Roman"/>
                <w:bCs/>
                <w:color w:val="000000" w:themeColor="text1"/>
                <w:spacing w:val="-4"/>
              </w:rPr>
            </w:pPr>
            <w:r w:rsidRPr="00BF3352">
              <w:rPr>
                <w:rFonts w:ascii="Times New Roman" w:hAnsi="Times New Roman"/>
                <w:bCs/>
                <w:color w:val="000000" w:themeColor="text1"/>
                <w:spacing w:val="-4"/>
              </w:rPr>
              <w:t>Высокая степень соблюдения договорных обязательств в отношении подрядчиков и потребителей.</w:t>
            </w:r>
          </w:p>
          <w:p w14:paraId="3DAC56A7" w14:textId="77777777" w:rsidR="003B6BEE" w:rsidRPr="00BF3352" w:rsidRDefault="003B6BEE" w:rsidP="003B6BEE">
            <w:pPr>
              <w:numPr>
                <w:ilvl w:val="0"/>
                <w:numId w:val="21"/>
              </w:numPr>
              <w:tabs>
                <w:tab w:val="left" w:pos="317"/>
              </w:tabs>
              <w:suppressAutoHyphens w:val="0"/>
              <w:ind w:left="0" w:firstLine="0"/>
              <w:contextualSpacing/>
              <w:jc w:val="both"/>
              <w:rPr>
                <w:rFonts w:ascii="Times New Roman" w:hAnsi="Times New Roman"/>
                <w:bCs/>
                <w:color w:val="000000" w:themeColor="text1"/>
                <w:spacing w:val="-4"/>
              </w:rPr>
            </w:pPr>
            <w:r w:rsidRPr="00BF3352">
              <w:rPr>
                <w:rFonts w:ascii="Times New Roman" w:hAnsi="Times New Roman"/>
                <w:bCs/>
                <w:color w:val="000000" w:themeColor="text1"/>
                <w:spacing w:val="-4"/>
              </w:rPr>
              <w:t xml:space="preserve">Положительный имидж в общественной жизни. </w:t>
            </w:r>
          </w:p>
        </w:tc>
        <w:tc>
          <w:tcPr>
            <w:tcW w:w="4966" w:type="dxa"/>
            <w:shd w:val="clear" w:color="auto" w:fill="auto"/>
          </w:tcPr>
          <w:p w14:paraId="178519F0" w14:textId="77777777" w:rsidR="003B6BEE" w:rsidRPr="00BF3352" w:rsidRDefault="003B6BEE" w:rsidP="003B6BEE">
            <w:pPr>
              <w:pStyle w:val="a9"/>
              <w:numPr>
                <w:ilvl w:val="0"/>
                <w:numId w:val="23"/>
              </w:numPr>
              <w:tabs>
                <w:tab w:val="left" w:pos="567"/>
              </w:tabs>
              <w:ind w:left="0" w:firstLine="0"/>
              <w:jc w:val="both"/>
              <w:rPr>
                <w:rFonts w:ascii="Times New Roman" w:eastAsia="Calibri" w:hAnsi="Times New Roman"/>
              </w:rPr>
            </w:pPr>
            <w:r w:rsidRPr="00BF3352">
              <w:rPr>
                <w:rFonts w:ascii="Times New Roman" w:eastAsia="Calibri" w:hAnsi="Times New Roman"/>
              </w:rPr>
              <w:t>Регулирование стока воды осуществляется Комитетом по водным ресурсам Министерства сельского хозяйства Республики Казахстан.</w:t>
            </w:r>
          </w:p>
        </w:tc>
      </w:tr>
      <w:tr w:rsidR="003B6BEE" w:rsidRPr="00BF3352" w14:paraId="10353353" w14:textId="77777777" w:rsidTr="00853460">
        <w:trPr>
          <w:trHeight w:val="44"/>
          <w:jc w:val="center"/>
        </w:trPr>
        <w:tc>
          <w:tcPr>
            <w:tcW w:w="4957" w:type="dxa"/>
            <w:shd w:val="clear" w:color="auto" w:fill="F2DBDB" w:themeFill="accent2" w:themeFillTint="33"/>
            <w:vAlign w:val="center"/>
          </w:tcPr>
          <w:p w14:paraId="1B163F9E" w14:textId="77777777" w:rsidR="003B6BEE" w:rsidRPr="00BF3352" w:rsidRDefault="003B6BEE" w:rsidP="00853460">
            <w:pPr>
              <w:jc w:val="center"/>
              <w:rPr>
                <w:rFonts w:ascii="Times New Roman" w:hAnsi="Times New Roman"/>
                <w:b/>
                <w:bCs/>
                <w:color w:val="000000" w:themeColor="text1"/>
                <w:spacing w:val="-4"/>
              </w:rPr>
            </w:pPr>
            <w:r w:rsidRPr="00BF3352">
              <w:rPr>
                <w:rFonts w:ascii="Times New Roman" w:hAnsi="Times New Roman"/>
                <w:b/>
                <w:bCs/>
                <w:color w:val="000000" w:themeColor="text1"/>
                <w:spacing w:val="-4"/>
              </w:rPr>
              <w:t>Возможности</w:t>
            </w:r>
          </w:p>
        </w:tc>
        <w:tc>
          <w:tcPr>
            <w:tcW w:w="4966" w:type="dxa"/>
            <w:shd w:val="clear" w:color="auto" w:fill="F2DBDB" w:themeFill="accent2" w:themeFillTint="33"/>
            <w:vAlign w:val="center"/>
          </w:tcPr>
          <w:p w14:paraId="3F9347C5" w14:textId="77777777" w:rsidR="003B6BEE" w:rsidRPr="00BF3352" w:rsidRDefault="003B6BEE" w:rsidP="00853460">
            <w:pPr>
              <w:jc w:val="center"/>
              <w:rPr>
                <w:rFonts w:ascii="Times New Roman" w:hAnsi="Times New Roman"/>
                <w:b/>
                <w:bCs/>
                <w:color w:val="000000" w:themeColor="text1"/>
                <w:spacing w:val="-4"/>
              </w:rPr>
            </w:pPr>
            <w:r w:rsidRPr="00BF3352">
              <w:rPr>
                <w:rFonts w:ascii="Times New Roman" w:hAnsi="Times New Roman"/>
                <w:b/>
                <w:bCs/>
                <w:color w:val="000000" w:themeColor="text1"/>
                <w:spacing w:val="-4"/>
              </w:rPr>
              <w:t>Угрозы</w:t>
            </w:r>
          </w:p>
        </w:tc>
      </w:tr>
      <w:tr w:rsidR="003B6BEE" w:rsidRPr="00BF3352" w14:paraId="56AC21C9" w14:textId="77777777" w:rsidTr="00853460">
        <w:trPr>
          <w:trHeight w:val="1579"/>
          <w:jc w:val="center"/>
        </w:trPr>
        <w:tc>
          <w:tcPr>
            <w:tcW w:w="4957" w:type="dxa"/>
            <w:shd w:val="clear" w:color="auto" w:fill="auto"/>
          </w:tcPr>
          <w:p w14:paraId="63FEBA10" w14:textId="77777777" w:rsidR="003B6BEE" w:rsidRPr="00BF3352" w:rsidRDefault="003B6BEE" w:rsidP="003B6BEE">
            <w:pPr>
              <w:numPr>
                <w:ilvl w:val="0"/>
                <w:numId w:val="24"/>
              </w:numPr>
              <w:tabs>
                <w:tab w:val="left" w:pos="317"/>
              </w:tabs>
              <w:suppressAutoHyphens w:val="0"/>
              <w:ind w:left="0" w:firstLine="29"/>
              <w:contextualSpacing/>
              <w:jc w:val="both"/>
              <w:rPr>
                <w:rFonts w:ascii="Times New Roman" w:hAnsi="Times New Roman"/>
                <w:bCs/>
                <w:color w:val="000000" w:themeColor="text1"/>
                <w:spacing w:val="-4"/>
              </w:rPr>
            </w:pPr>
            <w:r w:rsidRPr="00BF3352">
              <w:rPr>
                <w:rFonts w:ascii="Times New Roman" w:hAnsi="Times New Roman"/>
                <w:bCs/>
                <w:color w:val="000000" w:themeColor="text1"/>
                <w:spacing w:val="-4"/>
              </w:rPr>
              <w:lastRenderedPageBreak/>
              <w:t>Привлечение инвесторов и кредиторов на выгодных для Общества условиях.</w:t>
            </w:r>
          </w:p>
          <w:p w14:paraId="3E34D985" w14:textId="77777777" w:rsidR="003B6BEE" w:rsidRPr="00BF3352" w:rsidRDefault="003B6BEE" w:rsidP="003B6BEE">
            <w:pPr>
              <w:numPr>
                <w:ilvl w:val="0"/>
                <w:numId w:val="24"/>
              </w:numPr>
              <w:tabs>
                <w:tab w:val="left" w:pos="317"/>
              </w:tabs>
              <w:suppressAutoHyphens w:val="0"/>
              <w:ind w:left="0" w:firstLine="29"/>
              <w:contextualSpacing/>
              <w:jc w:val="both"/>
              <w:rPr>
                <w:rFonts w:ascii="Times New Roman" w:hAnsi="Times New Roman"/>
                <w:bCs/>
                <w:color w:val="000000" w:themeColor="text1"/>
                <w:spacing w:val="-4"/>
              </w:rPr>
            </w:pPr>
            <w:r w:rsidRPr="00BF3352">
              <w:rPr>
                <w:rFonts w:ascii="Times New Roman" w:hAnsi="Times New Roman"/>
                <w:bCs/>
                <w:color w:val="000000" w:themeColor="text1"/>
                <w:spacing w:val="-4"/>
              </w:rPr>
              <w:t>Дефицит электроэнергии в Туркестанской области.</w:t>
            </w:r>
          </w:p>
          <w:p w14:paraId="0C8997C4" w14:textId="77777777" w:rsidR="003B6BEE" w:rsidRPr="00BF3352" w:rsidRDefault="003B6BEE" w:rsidP="003B6BEE">
            <w:pPr>
              <w:numPr>
                <w:ilvl w:val="0"/>
                <w:numId w:val="24"/>
              </w:numPr>
              <w:tabs>
                <w:tab w:val="left" w:pos="313"/>
              </w:tabs>
              <w:suppressAutoHyphens w:val="0"/>
              <w:ind w:left="0" w:firstLine="29"/>
              <w:contextualSpacing/>
              <w:jc w:val="both"/>
              <w:rPr>
                <w:rFonts w:ascii="Times New Roman" w:hAnsi="Times New Roman"/>
                <w:color w:val="000000" w:themeColor="text1"/>
                <w:spacing w:val="-4"/>
              </w:rPr>
            </w:pPr>
            <w:r w:rsidRPr="00BF3352">
              <w:rPr>
                <w:rFonts w:ascii="Times New Roman" w:hAnsi="Times New Roman"/>
                <w:bCs/>
                <w:color w:val="000000" w:themeColor="text1"/>
                <w:spacing w:val="-4"/>
              </w:rPr>
              <w:t>Технологические инновации в сфере выработки электроэнергии.</w:t>
            </w:r>
          </w:p>
        </w:tc>
        <w:tc>
          <w:tcPr>
            <w:tcW w:w="4966" w:type="dxa"/>
            <w:shd w:val="clear" w:color="auto" w:fill="auto"/>
          </w:tcPr>
          <w:p w14:paraId="158FE284" w14:textId="77777777" w:rsidR="003B6BEE" w:rsidRPr="00BF3352" w:rsidRDefault="003B6BEE" w:rsidP="003B6BEE">
            <w:pPr>
              <w:numPr>
                <w:ilvl w:val="0"/>
                <w:numId w:val="22"/>
              </w:numPr>
              <w:tabs>
                <w:tab w:val="left" w:pos="296"/>
              </w:tabs>
              <w:suppressAutoHyphens w:val="0"/>
              <w:ind w:left="0" w:firstLine="0"/>
              <w:contextualSpacing/>
              <w:jc w:val="both"/>
              <w:rPr>
                <w:rFonts w:ascii="Times New Roman" w:hAnsi="Times New Roman"/>
                <w:color w:val="000000" w:themeColor="text1"/>
                <w:spacing w:val="-4"/>
              </w:rPr>
            </w:pPr>
            <w:r w:rsidRPr="00BF3352">
              <w:rPr>
                <w:rFonts w:ascii="Times New Roman" w:hAnsi="Times New Roman"/>
                <w:color w:val="000000" w:themeColor="text1"/>
                <w:spacing w:val="-4"/>
              </w:rPr>
              <w:t>Неблагоприятная законодательная база в сфере водного регулирования и электроэнергетики.</w:t>
            </w:r>
          </w:p>
          <w:p w14:paraId="4BF1B127" w14:textId="77777777" w:rsidR="003B6BEE" w:rsidRPr="00BF3352" w:rsidRDefault="003B6BEE" w:rsidP="003B6BEE">
            <w:pPr>
              <w:numPr>
                <w:ilvl w:val="0"/>
                <w:numId w:val="22"/>
              </w:numPr>
              <w:tabs>
                <w:tab w:val="left" w:pos="296"/>
              </w:tabs>
              <w:suppressAutoHyphens w:val="0"/>
              <w:ind w:left="0" w:firstLine="0"/>
              <w:contextualSpacing/>
              <w:jc w:val="both"/>
              <w:rPr>
                <w:rFonts w:ascii="Times New Roman" w:hAnsi="Times New Roman"/>
                <w:color w:val="000000" w:themeColor="text1"/>
                <w:spacing w:val="-4"/>
              </w:rPr>
            </w:pPr>
            <w:r w:rsidRPr="00BF3352">
              <w:rPr>
                <w:rFonts w:ascii="Times New Roman" w:hAnsi="Times New Roman"/>
                <w:color w:val="000000" w:themeColor="text1"/>
                <w:spacing w:val="-4"/>
              </w:rPr>
              <w:t>Дестабилизация социальной обстановки в г. Шардара.</w:t>
            </w:r>
          </w:p>
          <w:p w14:paraId="3850C739" w14:textId="77777777" w:rsidR="003B6BEE" w:rsidRPr="00BF3352" w:rsidRDefault="003B6BEE" w:rsidP="003B6BEE">
            <w:pPr>
              <w:numPr>
                <w:ilvl w:val="0"/>
                <w:numId w:val="22"/>
              </w:numPr>
              <w:tabs>
                <w:tab w:val="left" w:pos="296"/>
              </w:tabs>
              <w:suppressAutoHyphens w:val="0"/>
              <w:ind w:left="0" w:firstLine="0"/>
              <w:contextualSpacing/>
              <w:jc w:val="both"/>
              <w:rPr>
                <w:rFonts w:ascii="Times New Roman" w:hAnsi="Times New Roman"/>
                <w:color w:val="000000" w:themeColor="text1"/>
                <w:spacing w:val="-4"/>
              </w:rPr>
            </w:pPr>
            <w:r w:rsidRPr="00BF3352">
              <w:rPr>
                <w:rFonts w:ascii="Times New Roman" w:hAnsi="Times New Roman"/>
                <w:color w:val="000000" w:themeColor="text1"/>
                <w:spacing w:val="-4"/>
              </w:rPr>
              <w:t>Ужесточение ответственности за нарушение трудового и экологического законодательства Республики Казахстан.</w:t>
            </w:r>
          </w:p>
          <w:p w14:paraId="1225FEC9" w14:textId="1DDDC8F0" w:rsidR="003B6BEE" w:rsidRPr="00BF3352" w:rsidRDefault="003B6BEE" w:rsidP="003B6BEE">
            <w:pPr>
              <w:numPr>
                <w:ilvl w:val="0"/>
                <w:numId w:val="22"/>
              </w:numPr>
              <w:tabs>
                <w:tab w:val="left" w:pos="296"/>
              </w:tabs>
              <w:suppressAutoHyphens w:val="0"/>
              <w:ind w:left="0" w:firstLine="0"/>
              <w:contextualSpacing/>
              <w:jc w:val="both"/>
              <w:rPr>
                <w:rFonts w:ascii="Times New Roman" w:hAnsi="Times New Roman"/>
                <w:color w:val="000000" w:themeColor="text1"/>
                <w:spacing w:val="-4"/>
              </w:rPr>
            </w:pPr>
            <w:r w:rsidRPr="00BF3352">
              <w:rPr>
                <w:rFonts w:ascii="Times New Roman" w:hAnsi="Times New Roman"/>
                <w:color w:val="000000" w:themeColor="text1"/>
                <w:spacing w:val="-4"/>
              </w:rPr>
              <w:t>Критически низкое поступление воды в Шардаринское водохранилище</w:t>
            </w:r>
          </w:p>
        </w:tc>
      </w:tr>
    </w:tbl>
    <w:p w14:paraId="1D480C05" w14:textId="77777777" w:rsidR="003B6BEE" w:rsidRPr="00BF3352" w:rsidRDefault="003B6BEE" w:rsidP="0043040A">
      <w:pPr>
        <w:pStyle w:val="aff3"/>
        <w:tabs>
          <w:tab w:val="left" w:pos="567"/>
        </w:tabs>
        <w:ind w:firstLine="567"/>
        <w:jc w:val="both"/>
        <w:rPr>
          <w:rFonts w:ascii="Times New Roman" w:hAnsi="Times New Roman"/>
          <w:sz w:val="28"/>
          <w:szCs w:val="28"/>
        </w:rPr>
      </w:pPr>
    </w:p>
    <w:p w14:paraId="22A4BA2C" w14:textId="6A4B38E1" w:rsidR="003B6BEE" w:rsidRPr="00BF3352" w:rsidRDefault="003B6BEE" w:rsidP="003B6BEE">
      <w:pPr>
        <w:pStyle w:val="aff3"/>
        <w:tabs>
          <w:tab w:val="left" w:pos="567"/>
          <w:tab w:val="left" w:pos="1134"/>
        </w:tabs>
        <w:ind w:firstLine="567"/>
        <w:jc w:val="both"/>
        <w:rPr>
          <w:rFonts w:ascii="Times New Roman" w:hAnsi="Times New Roman"/>
          <w:b/>
          <w:sz w:val="28"/>
          <w:szCs w:val="28"/>
        </w:rPr>
      </w:pPr>
      <w:r w:rsidRPr="00BF3352">
        <w:rPr>
          <w:rFonts w:ascii="Times New Roman" w:hAnsi="Times New Roman"/>
          <w:b/>
          <w:sz w:val="28"/>
          <w:szCs w:val="28"/>
        </w:rPr>
        <w:t>1.6. Ключевые события и награжд</w:t>
      </w:r>
      <w:r w:rsidR="000419E9" w:rsidRPr="00BF3352">
        <w:rPr>
          <w:rFonts w:ascii="Times New Roman" w:hAnsi="Times New Roman"/>
          <w:b/>
          <w:sz w:val="28"/>
          <w:szCs w:val="28"/>
        </w:rPr>
        <w:t>ения работников Общества за 202</w:t>
      </w:r>
      <w:r w:rsidR="00E566E5" w:rsidRPr="00BF3352">
        <w:rPr>
          <w:rFonts w:ascii="Times New Roman" w:hAnsi="Times New Roman"/>
          <w:b/>
          <w:sz w:val="28"/>
          <w:szCs w:val="28"/>
        </w:rPr>
        <w:t>3</w:t>
      </w:r>
      <w:r w:rsidRPr="00BF3352">
        <w:rPr>
          <w:rFonts w:ascii="Times New Roman" w:hAnsi="Times New Roman"/>
          <w:b/>
          <w:sz w:val="28"/>
          <w:szCs w:val="28"/>
        </w:rPr>
        <w:t xml:space="preserve"> год</w:t>
      </w:r>
    </w:p>
    <w:p w14:paraId="27F5D620" w14:textId="77777777" w:rsidR="002E7427" w:rsidRPr="00BF3352" w:rsidRDefault="000419E9"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w:t>
      </w:r>
      <w:r w:rsidR="002E7427" w:rsidRPr="00BF3352">
        <w:rPr>
          <w:rFonts w:ascii="Times New Roman" w:hAnsi="Times New Roman"/>
          <w:sz w:val="28"/>
          <w:szCs w:val="28"/>
        </w:rPr>
        <w:t>За многолетнюю плодотворную работу и за положительные показатели в труде, орденом, медалями, нагрудными знаками, почетными грамотами и благодарственными письмами были награждены работники Общества, в том числе:</w:t>
      </w:r>
    </w:p>
    <w:p w14:paraId="188829AF" w14:textId="3B8AA95D"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нагрудным знаком Министерства Энергетики Республики Казахстан «Құрметті энергетик»  награжден начальник электроцеха Серікбаев Мұрат Нәбиұлы;  </w:t>
      </w:r>
    </w:p>
    <w:p w14:paraId="519017C5" w14:textId="0AD1D718"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звание «Еңбегі сіңген энергетик Қазақстан Электр энергетикалық Қауымдастығы» присвоено начальнику СРЗАИ Канаев</w:t>
      </w:r>
      <w:r w:rsidR="00745508" w:rsidRPr="00BF3352">
        <w:rPr>
          <w:rFonts w:ascii="Times New Roman" w:hAnsi="Times New Roman"/>
          <w:sz w:val="28"/>
          <w:szCs w:val="28"/>
        </w:rPr>
        <w:t>у</w:t>
      </w:r>
      <w:r w:rsidRPr="00BF3352">
        <w:rPr>
          <w:rFonts w:ascii="Times New Roman" w:hAnsi="Times New Roman"/>
          <w:sz w:val="28"/>
          <w:szCs w:val="28"/>
        </w:rPr>
        <w:t xml:space="preserve"> Максат</w:t>
      </w:r>
      <w:r w:rsidR="00745508" w:rsidRPr="00BF3352">
        <w:rPr>
          <w:rFonts w:ascii="Times New Roman" w:hAnsi="Times New Roman"/>
          <w:sz w:val="28"/>
          <w:szCs w:val="28"/>
        </w:rPr>
        <w:t>у</w:t>
      </w:r>
      <w:r w:rsidRPr="00BF3352">
        <w:rPr>
          <w:rFonts w:ascii="Times New Roman" w:hAnsi="Times New Roman"/>
          <w:sz w:val="28"/>
          <w:szCs w:val="28"/>
        </w:rPr>
        <w:t xml:space="preserve"> Алтынбекұлы;        </w:t>
      </w:r>
    </w:p>
    <w:p w14:paraId="125F96E2" w14:textId="1042F209"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звание «Еңбегі сіңген энергетик Қазақстан Электр энергетикалық Қауымдастығы» присвоено старшему мастеру турбинного цеха       Нармұратов</w:t>
      </w:r>
      <w:r w:rsidR="00745508" w:rsidRPr="00BF3352">
        <w:rPr>
          <w:rFonts w:ascii="Times New Roman" w:hAnsi="Times New Roman"/>
          <w:sz w:val="28"/>
          <w:szCs w:val="28"/>
        </w:rPr>
        <w:t>у</w:t>
      </w:r>
      <w:r w:rsidRPr="00BF3352">
        <w:rPr>
          <w:rFonts w:ascii="Times New Roman" w:hAnsi="Times New Roman"/>
          <w:sz w:val="28"/>
          <w:szCs w:val="28"/>
        </w:rPr>
        <w:t xml:space="preserve"> Жакыпбек</w:t>
      </w:r>
      <w:r w:rsidR="00745508" w:rsidRPr="00BF3352">
        <w:rPr>
          <w:rFonts w:ascii="Times New Roman" w:hAnsi="Times New Roman"/>
          <w:sz w:val="28"/>
          <w:szCs w:val="28"/>
        </w:rPr>
        <w:t>у</w:t>
      </w:r>
      <w:r w:rsidRPr="00BF3352">
        <w:rPr>
          <w:rFonts w:ascii="Times New Roman" w:hAnsi="Times New Roman"/>
          <w:sz w:val="28"/>
          <w:szCs w:val="28"/>
        </w:rPr>
        <w:t xml:space="preserve"> Оразбекұлы;      </w:t>
      </w:r>
    </w:p>
    <w:p w14:paraId="5E30A6D6" w14:textId="29CFA7AA"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звание «Құрметті энергетик Қазақстан Электр энергетикалық Қауымдастығы» присвоено</w:t>
      </w:r>
      <w:r w:rsidR="00745508" w:rsidRPr="00BF3352">
        <w:rPr>
          <w:rFonts w:ascii="Times New Roman" w:hAnsi="Times New Roman"/>
          <w:sz w:val="28"/>
          <w:szCs w:val="28"/>
        </w:rPr>
        <w:t xml:space="preserve"> начальнику Ю</w:t>
      </w:r>
      <w:r w:rsidRPr="00BF3352">
        <w:rPr>
          <w:rFonts w:ascii="Times New Roman" w:hAnsi="Times New Roman"/>
          <w:sz w:val="28"/>
          <w:szCs w:val="28"/>
        </w:rPr>
        <w:t>ридического управления Қанжігітов</w:t>
      </w:r>
      <w:r w:rsidR="00745508" w:rsidRPr="00BF3352">
        <w:rPr>
          <w:rFonts w:ascii="Times New Roman" w:hAnsi="Times New Roman"/>
          <w:sz w:val="28"/>
          <w:szCs w:val="28"/>
        </w:rPr>
        <w:t>у</w:t>
      </w:r>
      <w:r w:rsidRPr="00BF3352">
        <w:rPr>
          <w:rFonts w:ascii="Times New Roman" w:hAnsi="Times New Roman"/>
          <w:sz w:val="28"/>
          <w:szCs w:val="28"/>
        </w:rPr>
        <w:t xml:space="preserve"> Маратбек</w:t>
      </w:r>
      <w:r w:rsidR="00745508" w:rsidRPr="00BF3352">
        <w:rPr>
          <w:rFonts w:ascii="Times New Roman" w:hAnsi="Times New Roman"/>
          <w:sz w:val="28"/>
          <w:szCs w:val="28"/>
        </w:rPr>
        <w:t>у</w:t>
      </w:r>
      <w:r w:rsidRPr="00BF3352">
        <w:rPr>
          <w:rFonts w:ascii="Times New Roman" w:hAnsi="Times New Roman"/>
          <w:sz w:val="28"/>
          <w:szCs w:val="28"/>
        </w:rPr>
        <w:t xml:space="preserve"> Құдайбергенұлы;     </w:t>
      </w:r>
    </w:p>
    <w:p w14:paraId="0081CC02" w14:textId="5E59B69B"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почетной грамотой  АО «Самрук-Энерго» награжден начальник смены цеха ЦПУ Сайманов Мұханбетәлі Сейдахметұлы;   </w:t>
      </w:r>
    </w:p>
    <w:p w14:paraId="32BF4B79" w14:textId="77777777"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благодарственным письмом АО «Самрук-Энерго» награжден слесарь турбинного цеха  Байырбеков Алмас Мамырұлы,  </w:t>
      </w:r>
    </w:p>
    <w:p w14:paraId="02500A75" w14:textId="77777777"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медалью «Еңбек озаты» Отраслевого профсоюза энергетиков Казахстана награжден  электрогазосварщик электрического цеха Аблаев Токтамысбай Жапбарқұлұлы;   </w:t>
      </w:r>
    </w:p>
    <w:p w14:paraId="26DD1FE6" w14:textId="3E8A7621"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благодарственным письмом Отраслевой профсоюз энергетиков Казахстана награжден водитель автогаража Калмуратов Болат Жакыпбайұлы;   </w:t>
      </w:r>
    </w:p>
    <w:p w14:paraId="60E29419" w14:textId="3BB7F7B8"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медалью «Құрмет белгісі» Отраслевого профсоюза энергетиков Казахстана награжден инженер СРЗАИ Құттықов Ғани Бердібайұлы; </w:t>
      </w:r>
    </w:p>
    <w:p w14:paraId="7C915203" w14:textId="78BD9C09"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почетной грамотой  Отраслевого профсоюза энергетиков Казахстана награждены повар - кулинар  Умирова Гүлшат Сманқызы</w:t>
      </w:r>
      <w:r w:rsidR="00745508" w:rsidRPr="00BF3352">
        <w:rPr>
          <w:rFonts w:ascii="Times New Roman" w:hAnsi="Times New Roman"/>
          <w:sz w:val="28"/>
          <w:szCs w:val="28"/>
        </w:rPr>
        <w:t>,</w:t>
      </w:r>
      <w:r w:rsidRPr="00BF3352">
        <w:rPr>
          <w:rFonts w:ascii="Times New Roman" w:hAnsi="Times New Roman"/>
          <w:sz w:val="28"/>
          <w:szCs w:val="28"/>
        </w:rPr>
        <w:t xml:space="preserve"> слесарь турбинного цеха Каюпов Акберген Нұржауұлы;  </w:t>
      </w:r>
    </w:p>
    <w:p w14:paraId="1D2441C0" w14:textId="30717D72"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благодарственным письмом Акима Туркестанской области награжден слесарь турбинного цеха Уалханов Абдурахман Тазабекұлы;</w:t>
      </w:r>
    </w:p>
    <w:p w14:paraId="785F2F1D" w14:textId="77777777"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почетной грамотой Туркестанского областного маслихата награжден инженер-эколог Икрам Нұрбек Қайратұлы; </w:t>
      </w:r>
    </w:p>
    <w:p w14:paraId="1D044510" w14:textId="77777777"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благодарственным письмом Акима Шардаринского района награжден ведущий специалист  Бекетаев Ердаулет Әділханұлы; </w:t>
      </w:r>
    </w:p>
    <w:p w14:paraId="12FB181A" w14:textId="1867011E"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lastRenderedPageBreak/>
        <w:t xml:space="preserve">        благодарственным письмом маслихата Шардаринского района награжден начальник смены цеха Мамбетов Серік Өмірұлы;</w:t>
      </w:r>
    </w:p>
    <w:p w14:paraId="723ABDD8" w14:textId="77777777" w:rsidR="002E7427" w:rsidRPr="00BF3352" w:rsidRDefault="002E7427" w:rsidP="002E742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благодарственным письмом партии Аманат Шардаринского района награждены каменщик гидротехнического цеха  Дәуренов Батыр Тәліпбайұлы, уборщица производственного помещения  Битенова Жеңіскул Рысбекқызы;    </w:t>
      </w:r>
    </w:p>
    <w:p w14:paraId="161E8230" w14:textId="77777777" w:rsidR="002E7427" w:rsidRPr="00BF3352" w:rsidRDefault="002E7427" w:rsidP="002E7427">
      <w:pPr>
        <w:pStyle w:val="aff3"/>
        <w:tabs>
          <w:tab w:val="left" w:pos="567"/>
        </w:tabs>
        <w:jc w:val="both"/>
        <w:rPr>
          <w:rFonts w:ascii="Times New Roman" w:hAnsi="Times New Roman"/>
          <w:sz w:val="28"/>
          <w:szCs w:val="28"/>
          <w:lang w:val="kk-KZ"/>
        </w:rPr>
      </w:pPr>
      <w:r w:rsidRPr="00BF3352">
        <w:rPr>
          <w:rFonts w:ascii="Times New Roman" w:hAnsi="Times New Roman"/>
          <w:sz w:val="28"/>
          <w:szCs w:val="28"/>
        </w:rPr>
        <w:t xml:space="preserve">        почетной грамотой Общества награждены ведущий специалист Азамат Ержігітұлы Шойбеков, секретарь Айдарбекова Слушаш Адильдақызы, уборщица производственного помещения электрического цеха Гулжаухар Сыздыққызы Бердалиева, уборщица производственного помещения турбинного цеха Кулара Туйгинбекқызы Култаева, машинисист гидроагрегатов  ЦПУ Канат Әзімұлы Смайыл, начальник смены цеха ЦПУ Нурлан Шардахметұлы Жунисбеков, инженер АСКУЭ Мейіржан Сәлімұлы Ислам, машинист крана турбинного цеха Мурабек Бахыталдыұлы Тәжиев, слесарь турбинного цеха Улыкбек Мырзабекұлы Сайманов,  бетонщик гидротехнического цеха Бакыт Жумабайұлы Тастанов.</w:t>
      </w:r>
      <w:r w:rsidR="00CD4DAA" w:rsidRPr="00BF3352">
        <w:rPr>
          <w:rFonts w:ascii="Times New Roman" w:hAnsi="Times New Roman"/>
          <w:sz w:val="28"/>
          <w:szCs w:val="28"/>
          <w:lang w:val="kk-KZ"/>
        </w:rPr>
        <w:t xml:space="preserve">         </w:t>
      </w:r>
    </w:p>
    <w:p w14:paraId="172E4429" w14:textId="26FC3915" w:rsidR="00560C9E" w:rsidRPr="00BF3352" w:rsidRDefault="002E7427" w:rsidP="00F510D2">
      <w:pPr>
        <w:pStyle w:val="aff3"/>
        <w:tabs>
          <w:tab w:val="left" w:pos="567"/>
        </w:tabs>
        <w:jc w:val="both"/>
        <w:rPr>
          <w:rFonts w:ascii="Times New Roman" w:hAnsi="Times New Roman"/>
          <w:color w:val="000000"/>
          <w:sz w:val="28"/>
          <w:szCs w:val="28"/>
        </w:rPr>
      </w:pPr>
      <w:r w:rsidRPr="00BF3352">
        <w:rPr>
          <w:rFonts w:ascii="Times New Roman" w:hAnsi="Times New Roman"/>
          <w:sz w:val="28"/>
          <w:szCs w:val="28"/>
          <w:lang w:val="kk-KZ"/>
        </w:rPr>
        <w:t xml:space="preserve">         </w:t>
      </w:r>
      <w:r w:rsidR="003B6BEE" w:rsidRPr="00BF3352">
        <w:rPr>
          <w:rFonts w:ascii="Times New Roman" w:hAnsi="Times New Roman"/>
          <w:sz w:val="28"/>
          <w:szCs w:val="28"/>
          <w:lang w:val="kk-KZ"/>
        </w:rPr>
        <w:t xml:space="preserve">Лучшими по итогам </w:t>
      </w:r>
      <w:r w:rsidR="00560C9E" w:rsidRPr="00BF3352">
        <w:rPr>
          <w:rFonts w:ascii="Times New Roman" w:hAnsi="Times New Roman"/>
          <w:sz w:val="28"/>
          <w:szCs w:val="28"/>
          <w:lang w:val="kk-KZ"/>
        </w:rPr>
        <w:t xml:space="preserve">конкурса профессионального мастерства среди работников структурных подразделений Общества признаны </w:t>
      </w:r>
      <w:r w:rsidR="00151D94" w:rsidRPr="00BF3352">
        <w:rPr>
          <w:rFonts w:ascii="Times New Roman" w:hAnsi="Times New Roman"/>
          <w:sz w:val="28"/>
          <w:szCs w:val="28"/>
          <w:lang w:val="kk-KZ"/>
        </w:rPr>
        <w:t xml:space="preserve">6 работников: </w:t>
      </w:r>
      <w:r w:rsidR="00F510D2" w:rsidRPr="00BF3352">
        <w:rPr>
          <w:rStyle w:val="aff2"/>
          <w:rFonts w:ascii="Times New Roman" w:hAnsi="Times New Roman"/>
          <w:sz w:val="28"/>
          <w:szCs w:val="28"/>
          <w:lang w:val="kk-KZ"/>
        </w:rPr>
        <w:t>электрослесарь электрического цеха</w:t>
      </w:r>
      <w:r w:rsidR="000419E9" w:rsidRPr="00BF3352">
        <w:rPr>
          <w:rStyle w:val="aff2"/>
          <w:rFonts w:ascii="Times New Roman" w:hAnsi="Times New Roman"/>
          <w:sz w:val="28"/>
          <w:szCs w:val="28"/>
        </w:rPr>
        <w:t xml:space="preserve">, машинист гидроагрегатов центрального пульта управления, </w:t>
      </w:r>
      <w:r w:rsidR="00F510D2" w:rsidRPr="00BF3352">
        <w:rPr>
          <w:rStyle w:val="aff2"/>
          <w:rFonts w:ascii="Times New Roman" w:hAnsi="Times New Roman"/>
          <w:sz w:val="28"/>
          <w:szCs w:val="28"/>
        </w:rPr>
        <w:t>электромонтер связи СРЗАИ</w:t>
      </w:r>
      <w:r w:rsidR="000419E9" w:rsidRPr="00BF3352">
        <w:rPr>
          <w:rStyle w:val="aff2"/>
          <w:rFonts w:ascii="Times New Roman" w:hAnsi="Times New Roman"/>
          <w:sz w:val="28"/>
          <w:szCs w:val="28"/>
        </w:rPr>
        <w:t xml:space="preserve">, </w:t>
      </w:r>
      <w:r w:rsidR="000419E9" w:rsidRPr="00BF3352">
        <w:rPr>
          <w:rStyle w:val="aff2"/>
          <w:rFonts w:ascii="Times New Roman" w:hAnsi="Times New Roman"/>
          <w:sz w:val="28"/>
          <w:szCs w:val="28"/>
          <w:lang w:val="kk-KZ"/>
        </w:rPr>
        <w:t>водитель</w:t>
      </w:r>
      <w:r w:rsidR="000419E9" w:rsidRPr="00BF3352">
        <w:rPr>
          <w:rStyle w:val="aff2"/>
          <w:rFonts w:ascii="Times New Roman" w:hAnsi="Times New Roman"/>
          <w:sz w:val="28"/>
          <w:szCs w:val="28"/>
        </w:rPr>
        <w:t xml:space="preserve"> авто</w:t>
      </w:r>
      <w:r w:rsidR="000419E9" w:rsidRPr="00BF3352">
        <w:rPr>
          <w:rStyle w:val="aff2"/>
          <w:rFonts w:ascii="Times New Roman" w:hAnsi="Times New Roman"/>
          <w:sz w:val="28"/>
          <w:szCs w:val="28"/>
          <w:lang w:val="kk-KZ"/>
        </w:rPr>
        <w:t>хозяйство</w:t>
      </w:r>
      <w:r w:rsidR="000419E9" w:rsidRPr="00BF3352">
        <w:rPr>
          <w:rStyle w:val="aff2"/>
          <w:rFonts w:ascii="Times New Roman" w:hAnsi="Times New Roman"/>
          <w:sz w:val="28"/>
          <w:szCs w:val="28"/>
        </w:rPr>
        <w:t xml:space="preserve">, </w:t>
      </w:r>
      <w:r w:rsidR="00F510D2" w:rsidRPr="00BF3352">
        <w:rPr>
          <w:rStyle w:val="aff2"/>
          <w:rFonts w:ascii="Times New Roman" w:hAnsi="Times New Roman"/>
          <w:sz w:val="28"/>
          <w:szCs w:val="28"/>
          <w:lang w:val="kk-KZ"/>
        </w:rPr>
        <w:t>плотник</w:t>
      </w:r>
      <w:r w:rsidR="000419E9" w:rsidRPr="00BF3352">
        <w:rPr>
          <w:rStyle w:val="aff2"/>
          <w:rFonts w:ascii="Times New Roman" w:hAnsi="Times New Roman"/>
          <w:sz w:val="28"/>
          <w:szCs w:val="28"/>
        </w:rPr>
        <w:t xml:space="preserve"> гидротехнического цеха, </w:t>
      </w:r>
      <w:r w:rsidR="00F510D2" w:rsidRPr="00BF3352">
        <w:rPr>
          <w:rStyle w:val="aff2"/>
          <w:rFonts w:ascii="Times New Roman" w:hAnsi="Times New Roman"/>
          <w:sz w:val="28"/>
          <w:szCs w:val="28"/>
          <w:lang w:val="kk-KZ"/>
        </w:rPr>
        <w:t>слесарь</w:t>
      </w:r>
      <w:r w:rsidR="000419E9" w:rsidRPr="00BF3352">
        <w:rPr>
          <w:rStyle w:val="aff2"/>
          <w:rFonts w:ascii="Times New Roman" w:hAnsi="Times New Roman"/>
          <w:sz w:val="28"/>
          <w:szCs w:val="28"/>
        </w:rPr>
        <w:t xml:space="preserve"> турбинного цеха и награждены Почетной грамотой, денежной премией в размере по 40 000 тенге каждый.</w:t>
      </w:r>
      <w:r w:rsidR="000419E9" w:rsidRPr="00BF3352">
        <w:rPr>
          <w:rFonts w:ascii="Times New Roman" w:hAnsi="Times New Roman"/>
          <w:sz w:val="28"/>
          <w:szCs w:val="28"/>
        </w:rPr>
        <w:t xml:space="preserve"> </w:t>
      </w:r>
    </w:p>
    <w:p w14:paraId="64F98FAA" w14:textId="653D2D67" w:rsidR="00560C9E" w:rsidRPr="00BF3352" w:rsidRDefault="00F510D2" w:rsidP="00F510D2">
      <w:pPr>
        <w:pStyle w:val="aff3"/>
        <w:tabs>
          <w:tab w:val="left" w:pos="8483"/>
          <w:tab w:val="left" w:pos="8647"/>
        </w:tabs>
        <w:ind w:right="120"/>
        <w:jc w:val="both"/>
        <w:rPr>
          <w:rFonts w:ascii="Times New Roman" w:hAnsi="Times New Roman"/>
          <w:sz w:val="28"/>
          <w:szCs w:val="28"/>
          <w:lang w:val="kk-KZ"/>
        </w:rPr>
      </w:pPr>
      <w:r w:rsidRPr="00BF3352">
        <w:rPr>
          <w:rFonts w:ascii="Times New Roman" w:hAnsi="Times New Roman"/>
          <w:sz w:val="28"/>
          <w:szCs w:val="28"/>
        </w:rPr>
        <w:t xml:space="preserve">          </w:t>
      </w:r>
      <w:r w:rsidR="00560C9E" w:rsidRPr="00BF3352">
        <w:rPr>
          <w:rFonts w:ascii="Times New Roman" w:hAnsi="Times New Roman"/>
          <w:sz w:val="28"/>
          <w:szCs w:val="28"/>
        </w:rPr>
        <w:t xml:space="preserve">В конкурсе «Лучшее подразделение в области охраны труда и техники безопасности» среди структурных подразделений </w:t>
      </w:r>
      <w:r w:rsidR="003B6BEE" w:rsidRPr="00BF3352">
        <w:rPr>
          <w:rFonts w:ascii="Times New Roman" w:hAnsi="Times New Roman"/>
          <w:sz w:val="28"/>
          <w:szCs w:val="28"/>
        </w:rPr>
        <w:t xml:space="preserve">Общества </w:t>
      </w:r>
      <w:r w:rsidR="00560C9E" w:rsidRPr="00BF3352">
        <w:rPr>
          <w:rFonts w:ascii="Times New Roman" w:hAnsi="Times New Roman"/>
          <w:sz w:val="28"/>
          <w:szCs w:val="28"/>
        </w:rPr>
        <w:t>признан</w:t>
      </w:r>
      <w:r w:rsidR="00151D94" w:rsidRPr="00BF3352">
        <w:rPr>
          <w:rFonts w:ascii="Times New Roman" w:hAnsi="Times New Roman"/>
          <w:sz w:val="28"/>
          <w:szCs w:val="28"/>
          <w:lang w:val="kk-KZ"/>
        </w:rPr>
        <w:t xml:space="preserve"> </w:t>
      </w:r>
      <w:r w:rsidR="00D94361">
        <w:rPr>
          <w:rFonts w:ascii="Times New Roman" w:hAnsi="Times New Roman"/>
          <w:sz w:val="28"/>
          <w:szCs w:val="28"/>
          <w:lang w:val="kk-KZ"/>
        </w:rPr>
        <w:t>Центральный пульт управления</w:t>
      </w:r>
      <w:r w:rsidR="00560C9E" w:rsidRPr="00BF3352">
        <w:rPr>
          <w:rFonts w:ascii="Times New Roman" w:hAnsi="Times New Roman"/>
          <w:sz w:val="28"/>
          <w:szCs w:val="28"/>
        </w:rPr>
        <w:t>. Структурное подразделение награждено Почетной грамотой и денежной премией в размере 50 000 тенге</w:t>
      </w:r>
      <w:r w:rsidRPr="00BF3352">
        <w:rPr>
          <w:rFonts w:ascii="Times New Roman" w:hAnsi="Times New Roman"/>
          <w:sz w:val="28"/>
          <w:szCs w:val="28"/>
        </w:rPr>
        <w:t>.</w:t>
      </w:r>
    </w:p>
    <w:p w14:paraId="525A6D3C" w14:textId="77777777" w:rsidR="003B6BEE" w:rsidRPr="00BF6817" w:rsidRDefault="003B6BEE" w:rsidP="0037128A">
      <w:pPr>
        <w:pStyle w:val="aff3"/>
        <w:tabs>
          <w:tab w:val="left" w:pos="567"/>
        </w:tabs>
        <w:ind w:firstLine="567"/>
        <w:jc w:val="both"/>
        <w:rPr>
          <w:rFonts w:ascii="Times New Roman" w:hAnsi="Times New Roman"/>
          <w:sz w:val="28"/>
          <w:szCs w:val="28"/>
        </w:rPr>
      </w:pPr>
    </w:p>
    <w:p w14:paraId="149E2CEA" w14:textId="51B2C5C8" w:rsidR="002471DF" w:rsidRPr="00BF3352" w:rsidRDefault="003B6BEE" w:rsidP="003B6BEE">
      <w:pPr>
        <w:pStyle w:val="aff3"/>
        <w:tabs>
          <w:tab w:val="left" w:pos="142"/>
          <w:tab w:val="left" w:pos="1134"/>
        </w:tabs>
        <w:ind w:firstLine="567"/>
        <w:rPr>
          <w:rFonts w:ascii="Times New Roman" w:hAnsi="Times New Roman"/>
          <w:b/>
          <w:sz w:val="28"/>
          <w:szCs w:val="28"/>
        </w:rPr>
      </w:pPr>
      <w:r w:rsidRPr="00BF3352">
        <w:rPr>
          <w:rFonts w:ascii="Times New Roman" w:hAnsi="Times New Roman"/>
          <w:b/>
          <w:sz w:val="28"/>
          <w:szCs w:val="28"/>
        </w:rPr>
        <w:t xml:space="preserve">1.7 </w:t>
      </w:r>
      <w:r w:rsidR="002471DF" w:rsidRPr="00BF3352">
        <w:rPr>
          <w:rFonts w:ascii="Times New Roman" w:hAnsi="Times New Roman"/>
          <w:b/>
          <w:sz w:val="28"/>
          <w:szCs w:val="28"/>
        </w:rPr>
        <w:t>Положение Общества на рынке</w:t>
      </w:r>
    </w:p>
    <w:p w14:paraId="40520394" w14:textId="2746B155" w:rsidR="007D152B" w:rsidRPr="00BF3352" w:rsidRDefault="002471DF" w:rsidP="007D152B">
      <w:pPr>
        <w:pStyle w:val="aff3"/>
        <w:tabs>
          <w:tab w:val="left" w:pos="567"/>
        </w:tabs>
        <w:jc w:val="both"/>
        <w:rPr>
          <w:rFonts w:ascii="Times New Roman" w:hAnsi="Times New Roman"/>
          <w:sz w:val="28"/>
          <w:szCs w:val="28"/>
        </w:rPr>
      </w:pPr>
      <w:r w:rsidRPr="00BF3352">
        <w:rPr>
          <w:rFonts w:ascii="Times New Roman" w:hAnsi="Times New Roman"/>
          <w:sz w:val="28"/>
          <w:szCs w:val="28"/>
        </w:rPr>
        <w:tab/>
      </w:r>
      <w:r w:rsidR="007D152B" w:rsidRPr="00BF3352">
        <w:rPr>
          <w:rFonts w:ascii="Times New Roman" w:hAnsi="Times New Roman"/>
          <w:sz w:val="28"/>
          <w:szCs w:val="28"/>
        </w:rPr>
        <w:t>В силу географических и экономических причин, Туркестанская область является энергодефицитной. В области функционируют два крупных энергопроизводящих предприятия – АО «Ша</w:t>
      </w:r>
      <w:r w:rsidR="00D94361">
        <w:rPr>
          <w:rFonts w:ascii="Times New Roman" w:hAnsi="Times New Roman"/>
          <w:sz w:val="28"/>
          <w:szCs w:val="28"/>
        </w:rPr>
        <w:t>рдаринская ГЭС» (с мощностью 50</w:t>
      </w:r>
      <w:r w:rsidR="007D152B" w:rsidRPr="00BF3352">
        <w:rPr>
          <w:rFonts w:ascii="Times New Roman" w:hAnsi="Times New Roman"/>
          <w:sz w:val="28"/>
          <w:szCs w:val="28"/>
        </w:rPr>
        <w:t xml:space="preserve"> МВт) и АО «3-Энергоорталык» (с мощностью 130-160 МВт). При этом за 2023 год доля Общества к общему потреблению Туркестанской области составила </w:t>
      </w:r>
      <w:r w:rsidR="007D152B" w:rsidRPr="00BF3352">
        <w:rPr>
          <w:rFonts w:ascii="Times New Roman" w:hAnsi="Times New Roman"/>
          <w:color w:val="FFFFFF" w:themeColor="background1"/>
          <w:sz w:val="28"/>
          <w:szCs w:val="28"/>
        </w:rPr>
        <w:t>14,5</w:t>
      </w:r>
      <w:r w:rsidR="007D152B" w:rsidRPr="00BF3352">
        <w:rPr>
          <w:rFonts w:ascii="Times New Roman" w:hAnsi="Times New Roman"/>
          <w:sz w:val="28"/>
          <w:szCs w:val="28"/>
        </w:rPr>
        <w:t>%. Производимая Обществом электроэнергия в полном объеме реализуется в Туркестанской области.</w:t>
      </w:r>
    </w:p>
    <w:p w14:paraId="25601E4F" w14:textId="52F1DD87" w:rsidR="007D152B" w:rsidRPr="00BF3352" w:rsidRDefault="007D152B" w:rsidP="007D152B">
      <w:pPr>
        <w:pStyle w:val="aff3"/>
        <w:tabs>
          <w:tab w:val="left" w:pos="567"/>
        </w:tabs>
        <w:jc w:val="both"/>
        <w:rPr>
          <w:rFonts w:ascii="Times New Roman" w:hAnsi="Times New Roman"/>
          <w:sz w:val="28"/>
          <w:szCs w:val="28"/>
        </w:rPr>
      </w:pPr>
      <w:r w:rsidRPr="00BF3352">
        <w:rPr>
          <w:rFonts w:ascii="Times New Roman" w:hAnsi="Times New Roman"/>
          <w:sz w:val="28"/>
          <w:szCs w:val="28"/>
        </w:rPr>
        <w:tab/>
        <w:t>АО «Шардаринская ГЭС» вырабатывает электроэне</w:t>
      </w:r>
      <w:r w:rsidR="00D94361">
        <w:rPr>
          <w:rFonts w:ascii="Times New Roman" w:hAnsi="Times New Roman"/>
          <w:sz w:val="28"/>
          <w:szCs w:val="28"/>
        </w:rPr>
        <w:t>ргию и является энергопроизводящ</w:t>
      </w:r>
      <w:r w:rsidRPr="00BF3352">
        <w:rPr>
          <w:rFonts w:ascii="Times New Roman" w:hAnsi="Times New Roman"/>
          <w:sz w:val="28"/>
          <w:szCs w:val="28"/>
        </w:rPr>
        <w:t xml:space="preserve">ей организацией. Для транспортировки на дальние расстояния и для уменьшения потерь (для экономии материалов) генераторное напряжение 10 кВ через повышающий трансформатор повышается до 110 кВ. Через КРУЭ-110 кВ передает электроэнергию в сети ТОО «Оңтүстік Жарық Транзит», которая является энерготранспортирующей организацией. </w:t>
      </w:r>
    </w:p>
    <w:p w14:paraId="1A8FCC25" w14:textId="7CC2619D" w:rsidR="007D152B" w:rsidRPr="00590CA7" w:rsidRDefault="007D152B" w:rsidP="007D152B">
      <w:pPr>
        <w:pStyle w:val="aff3"/>
        <w:tabs>
          <w:tab w:val="left" w:pos="567"/>
        </w:tabs>
        <w:jc w:val="both"/>
        <w:rPr>
          <w:rFonts w:ascii="Times New Roman" w:hAnsi="Times New Roman"/>
          <w:sz w:val="28"/>
          <w:szCs w:val="28"/>
        </w:rPr>
      </w:pPr>
      <w:r w:rsidRPr="00BF3352">
        <w:rPr>
          <w:rFonts w:ascii="Times New Roman" w:hAnsi="Times New Roman"/>
          <w:sz w:val="28"/>
          <w:szCs w:val="28"/>
        </w:rPr>
        <w:tab/>
      </w:r>
      <w:r w:rsidRPr="00BF3352">
        <w:rPr>
          <w:rFonts w:ascii="Times New Roman" w:hAnsi="Times New Roman"/>
          <w:sz w:val="28"/>
          <w:szCs w:val="28"/>
        </w:rPr>
        <w:tab/>
        <w:t xml:space="preserve">Оптовыми покупателями электроэнергии, произведенной АО «Шардаринской ГЭС» за годы ее функционирования являлись ОАО «Туркестанэнерго», ОАО «Энергоцентр–3», ОАО «Туранэнерго», ТОО «Аманта», ТОО «Батсу–монтаж», ТОО «Батсу–энергосбыт», ТОО «Энергопоток», СПК «Нурканат», ТОО «Оңтүстік – Жарық» и другие хозяйствующие субъекты. С июля 2005 года по февраль 2006 года основным и единственным оптовым покупателем электроэнергии Общества являлось </w:t>
      </w:r>
      <w:r w:rsidRPr="00BF3352">
        <w:rPr>
          <w:rFonts w:ascii="Times New Roman" w:hAnsi="Times New Roman"/>
          <w:sz w:val="28"/>
          <w:szCs w:val="28"/>
        </w:rPr>
        <w:lastRenderedPageBreak/>
        <w:t xml:space="preserve">ТОО «АСТА – АВТО». В </w:t>
      </w:r>
      <w:r w:rsidRPr="00BF3352">
        <w:rPr>
          <w:rFonts w:ascii="Times New Roman" w:hAnsi="Times New Roman"/>
          <w:color w:val="FFFFFF" w:themeColor="background1"/>
          <w:sz w:val="28"/>
          <w:szCs w:val="28"/>
        </w:rPr>
        <w:t>2023</w:t>
      </w:r>
      <w:r w:rsidRPr="00BF3352">
        <w:rPr>
          <w:rFonts w:ascii="Times New Roman" w:hAnsi="Times New Roman"/>
          <w:sz w:val="28"/>
          <w:szCs w:val="28"/>
        </w:rPr>
        <w:t xml:space="preserve"> году основными оптовыми покупателями электроэнергии Общества являлись ТОО «Энергопоток», ТОО «Оңтүстік Жарық Транзит», ТОО «Казсбытгрупп», ТОО «Энергоснаб ХХІ», ТОО «Югэнергоимпульс» и ТОО «ГарантЭнерго». Кроме этого потребителями производимой Обществом электроэнергии является ТОО «Балауса-Нур». </w:t>
      </w:r>
      <w:r w:rsidRPr="00BF3352">
        <w:rPr>
          <w:rFonts w:ascii="Times New Roman" w:hAnsi="Times New Roman"/>
          <w:color w:val="FFFFFF" w:themeColor="background1"/>
          <w:sz w:val="28"/>
          <w:szCs w:val="28"/>
        </w:rPr>
        <w:t xml:space="preserve">С 1 июля 2023 года года основным и </w:t>
      </w:r>
      <w:r w:rsidRPr="00CA15CD">
        <w:rPr>
          <w:rFonts w:ascii="Times New Roman" w:hAnsi="Times New Roman"/>
          <w:sz w:val="28"/>
          <w:szCs w:val="28"/>
        </w:rPr>
        <w:t xml:space="preserve">единственным оптовым покупателем электроэнергии является ТОО «РФЦ по ВИЭ». </w:t>
      </w:r>
    </w:p>
    <w:p w14:paraId="7EB70379" w14:textId="19975586" w:rsidR="002471DF" w:rsidRPr="00590CA7" w:rsidRDefault="007D152B" w:rsidP="007D152B">
      <w:pPr>
        <w:pStyle w:val="aff3"/>
        <w:tabs>
          <w:tab w:val="left" w:pos="567"/>
        </w:tabs>
        <w:jc w:val="both"/>
        <w:rPr>
          <w:rFonts w:ascii="Times New Roman" w:hAnsi="Times New Roman"/>
          <w:sz w:val="28"/>
          <w:szCs w:val="28"/>
        </w:rPr>
      </w:pPr>
      <w:r w:rsidRPr="00590CA7">
        <w:rPr>
          <w:rFonts w:ascii="Times New Roman" w:hAnsi="Times New Roman"/>
          <w:sz w:val="28"/>
          <w:szCs w:val="28"/>
        </w:rPr>
        <w:tab/>
        <w:t xml:space="preserve">Доля объемов поставок электрической энергии Общества потребителям от общего объема продаж, а также доля поставок электрической энергии от общего объема покупки электрической энергии потребителем в </w:t>
      </w:r>
      <w:r w:rsidRPr="00CA15CD">
        <w:rPr>
          <w:rFonts w:ascii="Times New Roman" w:hAnsi="Times New Roman"/>
          <w:sz w:val="28"/>
          <w:szCs w:val="28"/>
        </w:rPr>
        <w:t>2023</w:t>
      </w:r>
      <w:r w:rsidRPr="00590CA7">
        <w:rPr>
          <w:rFonts w:ascii="Times New Roman" w:hAnsi="Times New Roman"/>
          <w:sz w:val="28"/>
          <w:szCs w:val="28"/>
        </w:rPr>
        <w:t xml:space="preserve"> году составила:</w:t>
      </w:r>
    </w:p>
    <w:tbl>
      <w:tblPr>
        <w:tblStyle w:val="afff6"/>
        <w:tblW w:w="0" w:type="auto"/>
        <w:tblLayout w:type="fixed"/>
        <w:tblLook w:val="04A0" w:firstRow="1" w:lastRow="0" w:firstColumn="1" w:lastColumn="0" w:noHBand="0" w:noVBand="1"/>
      </w:tblPr>
      <w:tblGrid>
        <w:gridCol w:w="534"/>
        <w:gridCol w:w="3660"/>
        <w:gridCol w:w="3064"/>
        <w:gridCol w:w="2970"/>
      </w:tblGrid>
      <w:tr w:rsidR="00590CA7" w:rsidRPr="00590CA7" w14:paraId="71F33263" w14:textId="77777777" w:rsidTr="00E111DF">
        <w:trPr>
          <w:trHeight w:val="439"/>
        </w:trPr>
        <w:tc>
          <w:tcPr>
            <w:tcW w:w="534" w:type="dxa"/>
            <w:shd w:val="clear" w:color="auto" w:fill="auto"/>
          </w:tcPr>
          <w:p w14:paraId="6DDD9A0D" w14:textId="52431B13" w:rsidR="007D152B" w:rsidRPr="00590CA7" w:rsidRDefault="007D152B" w:rsidP="007D152B">
            <w:pPr>
              <w:pStyle w:val="aff3"/>
              <w:tabs>
                <w:tab w:val="left" w:pos="567"/>
              </w:tabs>
              <w:jc w:val="center"/>
              <w:rPr>
                <w:rFonts w:ascii="Times New Roman" w:hAnsi="Times New Roman"/>
                <w:b/>
                <w:szCs w:val="24"/>
              </w:rPr>
            </w:pPr>
            <w:r w:rsidRPr="00590CA7">
              <w:rPr>
                <w:rFonts w:ascii="Times New Roman" w:hAnsi="Times New Roman"/>
                <w:b/>
                <w:szCs w:val="24"/>
              </w:rPr>
              <w:t>№п/п</w:t>
            </w:r>
          </w:p>
        </w:tc>
        <w:tc>
          <w:tcPr>
            <w:tcW w:w="3660" w:type="dxa"/>
            <w:shd w:val="clear" w:color="auto" w:fill="auto"/>
          </w:tcPr>
          <w:p w14:paraId="696BD410" w14:textId="0EE499CA" w:rsidR="007D152B" w:rsidRPr="00590CA7" w:rsidRDefault="007D152B" w:rsidP="007D152B">
            <w:pPr>
              <w:pStyle w:val="aff3"/>
              <w:tabs>
                <w:tab w:val="left" w:pos="567"/>
              </w:tabs>
              <w:ind w:firstLine="567"/>
              <w:jc w:val="center"/>
              <w:rPr>
                <w:rFonts w:ascii="Times New Roman" w:hAnsi="Times New Roman"/>
                <w:b/>
                <w:szCs w:val="24"/>
              </w:rPr>
            </w:pPr>
            <w:r w:rsidRPr="00590CA7">
              <w:rPr>
                <w:rFonts w:ascii="Times New Roman" w:hAnsi="Times New Roman"/>
                <w:b/>
                <w:szCs w:val="24"/>
              </w:rPr>
              <w:t>Наименование контрагента</w:t>
            </w:r>
          </w:p>
        </w:tc>
        <w:tc>
          <w:tcPr>
            <w:tcW w:w="3064" w:type="dxa"/>
            <w:shd w:val="clear" w:color="auto" w:fill="auto"/>
          </w:tcPr>
          <w:p w14:paraId="68B36704" w14:textId="77364C29" w:rsidR="007D152B" w:rsidRPr="00590CA7" w:rsidRDefault="007D152B" w:rsidP="007D152B">
            <w:pPr>
              <w:pStyle w:val="aff3"/>
              <w:tabs>
                <w:tab w:val="left" w:pos="567"/>
              </w:tabs>
              <w:ind w:hanging="21"/>
              <w:jc w:val="center"/>
              <w:rPr>
                <w:rFonts w:ascii="Times New Roman" w:hAnsi="Times New Roman"/>
                <w:b/>
                <w:szCs w:val="24"/>
              </w:rPr>
            </w:pPr>
            <w:r w:rsidRPr="00590CA7">
              <w:rPr>
                <w:rFonts w:ascii="Times New Roman" w:hAnsi="Times New Roman"/>
                <w:b/>
                <w:szCs w:val="24"/>
              </w:rPr>
              <w:t>Фактический объем поставки электроэнергии Общества, млн. кВт/ч</w:t>
            </w:r>
          </w:p>
        </w:tc>
        <w:tc>
          <w:tcPr>
            <w:tcW w:w="2970" w:type="dxa"/>
            <w:shd w:val="clear" w:color="auto" w:fill="auto"/>
          </w:tcPr>
          <w:p w14:paraId="4583F24C" w14:textId="2BE4B1F8" w:rsidR="007D152B" w:rsidRPr="00590CA7" w:rsidRDefault="007D152B" w:rsidP="007D152B">
            <w:pPr>
              <w:pStyle w:val="aff3"/>
              <w:tabs>
                <w:tab w:val="left" w:pos="567"/>
              </w:tabs>
              <w:jc w:val="center"/>
              <w:rPr>
                <w:rFonts w:ascii="Times New Roman" w:hAnsi="Times New Roman"/>
                <w:b/>
                <w:szCs w:val="24"/>
              </w:rPr>
            </w:pPr>
            <w:r w:rsidRPr="00590CA7">
              <w:rPr>
                <w:rFonts w:ascii="Times New Roman" w:hAnsi="Times New Roman"/>
                <w:b/>
                <w:szCs w:val="24"/>
              </w:rPr>
              <w:t>Доля поставки в общем объеме продаж Общества, %</w:t>
            </w:r>
          </w:p>
        </w:tc>
      </w:tr>
      <w:tr w:rsidR="00590CA7" w:rsidRPr="00590CA7" w14:paraId="39EC16CF" w14:textId="77777777" w:rsidTr="00E111DF">
        <w:tc>
          <w:tcPr>
            <w:tcW w:w="534" w:type="dxa"/>
            <w:shd w:val="clear" w:color="auto" w:fill="auto"/>
          </w:tcPr>
          <w:p w14:paraId="19E0E592" w14:textId="42CACC5D"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1</w:t>
            </w:r>
          </w:p>
        </w:tc>
        <w:tc>
          <w:tcPr>
            <w:tcW w:w="3660" w:type="dxa"/>
            <w:shd w:val="clear" w:color="auto" w:fill="auto"/>
          </w:tcPr>
          <w:p w14:paraId="63D3D134" w14:textId="48899F75" w:rsidR="007D152B" w:rsidRPr="00590CA7" w:rsidRDefault="007D152B" w:rsidP="007D152B">
            <w:pPr>
              <w:pStyle w:val="aff3"/>
              <w:tabs>
                <w:tab w:val="left" w:pos="567"/>
              </w:tabs>
              <w:rPr>
                <w:rFonts w:ascii="Times New Roman" w:hAnsi="Times New Roman"/>
                <w:szCs w:val="24"/>
              </w:rPr>
            </w:pPr>
            <w:r w:rsidRPr="00590CA7">
              <w:rPr>
                <w:rFonts w:ascii="Times New Roman" w:hAnsi="Times New Roman"/>
                <w:szCs w:val="24"/>
              </w:rPr>
              <w:t>ТОО «Оңтүстік Жарық Транзит»</w:t>
            </w:r>
          </w:p>
        </w:tc>
        <w:tc>
          <w:tcPr>
            <w:tcW w:w="3064" w:type="dxa"/>
            <w:shd w:val="clear" w:color="auto" w:fill="auto"/>
          </w:tcPr>
          <w:p w14:paraId="500D9673" w14:textId="25DE8121"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kk-KZ"/>
              </w:rPr>
              <w:t>81,731</w:t>
            </w:r>
          </w:p>
        </w:tc>
        <w:tc>
          <w:tcPr>
            <w:tcW w:w="2970" w:type="dxa"/>
            <w:shd w:val="clear" w:color="auto" w:fill="auto"/>
          </w:tcPr>
          <w:p w14:paraId="34519C75" w14:textId="4F129F9C"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rPr>
              <w:t>15,60</w:t>
            </w:r>
          </w:p>
        </w:tc>
      </w:tr>
      <w:tr w:rsidR="00590CA7" w:rsidRPr="00590CA7" w14:paraId="646164E6" w14:textId="77777777" w:rsidTr="00E111DF">
        <w:tc>
          <w:tcPr>
            <w:tcW w:w="534" w:type="dxa"/>
            <w:shd w:val="clear" w:color="auto" w:fill="auto"/>
          </w:tcPr>
          <w:p w14:paraId="3133E907" w14:textId="4D68E1F4"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2</w:t>
            </w:r>
          </w:p>
        </w:tc>
        <w:tc>
          <w:tcPr>
            <w:tcW w:w="3660" w:type="dxa"/>
            <w:shd w:val="clear" w:color="auto" w:fill="auto"/>
          </w:tcPr>
          <w:p w14:paraId="2F7F859D" w14:textId="64A0BE3C" w:rsidR="007D152B" w:rsidRPr="00590CA7" w:rsidRDefault="007D152B" w:rsidP="007D152B">
            <w:pPr>
              <w:pStyle w:val="aff3"/>
              <w:tabs>
                <w:tab w:val="left" w:pos="567"/>
              </w:tabs>
              <w:rPr>
                <w:rFonts w:ascii="Times New Roman" w:hAnsi="Times New Roman"/>
                <w:szCs w:val="24"/>
              </w:rPr>
            </w:pPr>
            <w:r w:rsidRPr="00590CA7">
              <w:rPr>
                <w:rFonts w:ascii="Times New Roman" w:hAnsi="Times New Roman"/>
                <w:szCs w:val="24"/>
              </w:rPr>
              <w:t>ТОО «Энергопоток»</w:t>
            </w:r>
          </w:p>
        </w:tc>
        <w:tc>
          <w:tcPr>
            <w:tcW w:w="3064" w:type="dxa"/>
            <w:shd w:val="clear" w:color="auto" w:fill="auto"/>
          </w:tcPr>
          <w:p w14:paraId="4A35AA3B" w14:textId="24565B67"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en-US"/>
              </w:rPr>
              <w:t>66,379</w:t>
            </w:r>
          </w:p>
        </w:tc>
        <w:tc>
          <w:tcPr>
            <w:tcW w:w="2970" w:type="dxa"/>
            <w:shd w:val="clear" w:color="auto" w:fill="auto"/>
          </w:tcPr>
          <w:p w14:paraId="07D07D3E" w14:textId="4FA3AD89"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rPr>
              <w:t>12,67</w:t>
            </w:r>
          </w:p>
        </w:tc>
      </w:tr>
      <w:tr w:rsidR="00590CA7" w:rsidRPr="00590CA7" w14:paraId="69FCFEB2" w14:textId="77777777" w:rsidTr="00E111DF">
        <w:tc>
          <w:tcPr>
            <w:tcW w:w="534" w:type="dxa"/>
            <w:shd w:val="clear" w:color="auto" w:fill="auto"/>
          </w:tcPr>
          <w:p w14:paraId="0768C04C" w14:textId="5C36C0B9"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3</w:t>
            </w:r>
          </w:p>
        </w:tc>
        <w:tc>
          <w:tcPr>
            <w:tcW w:w="3660" w:type="dxa"/>
            <w:shd w:val="clear" w:color="auto" w:fill="auto"/>
          </w:tcPr>
          <w:p w14:paraId="58A5D6EF" w14:textId="113E0654" w:rsidR="007D152B" w:rsidRPr="00590CA7" w:rsidRDefault="007D152B" w:rsidP="007D152B">
            <w:pPr>
              <w:pStyle w:val="aff3"/>
              <w:tabs>
                <w:tab w:val="left" w:pos="567"/>
              </w:tabs>
              <w:rPr>
                <w:rFonts w:ascii="Times New Roman" w:hAnsi="Times New Roman"/>
                <w:szCs w:val="24"/>
              </w:rPr>
            </w:pPr>
            <w:r w:rsidRPr="00590CA7">
              <w:rPr>
                <w:rFonts w:ascii="Times New Roman" w:hAnsi="Times New Roman"/>
                <w:szCs w:val="24"/>
              </w:rPr>
              <w:t xml:space="preserve">ТОО «Энергоснаб </w:t>
            </w:r>
            <w:r w:rsidRPr="00590CA7">
              <w:rPr>
                <w:rFonts w:ascii="Times New Roman" w:hAnsi="Times New Roman"/>
                <w:szCs w:val="24"/>
                <w:lang w:val="en-US"/>
              </w:rPr>
              <w:t>XXI</w:t>
            </w:r>
            <w:r w:rsidRPr="00590CA7">
              <w:rPr>
                <w:rFonts w:ascii="Times New Roman" w:hAnsi="Times New Roman"/>
                <w:szCs w:val="24"/>
              </w:rPr>
              <w:t>»</w:t>
            </w:r>
          </w:p>
        </w:tc>
        <w:tc>
          <w:tcPr>
            <w:tcW w:w="3064" w:type="dxa"/>
            <w:shd w:val="clear" w:color="auto" w:fill="auto"/>
          </w:tcPr>
          <w:p w14:paraId="6D3378EC" w14:textId="02B518D0"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en-US"/>
              </w:rPr>
              <w:t>22,359</w:t>
            </w:r>
          </w:p>
        </w:tc>
        <w:tc>
          <w:tcPr>
            <w:tcW w:w="2970" w:type="dxa"/>
            <w:shd w:val="clear" w:color="auto" w:fill="auto"/>
          </w:tcPr>
          <w:p w14:paraId="6AB2D75D" w14:textId="356B0A0E"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rPr>
              <w:t>4,27</w:t>
            </w:r>
          </w:p>
        </w:tc>
      </w:tr>
      <w:tr w:rsidR="00590CA7" w:rsidRPr="00590CA7" w14:paraId="24241093" w14:textId="77777777" w:rsidTr="00E111DF">
        <w:tc>
          <w:tcPr>
            <w:tcW w:w="534" w:type="dxa"/>
            <w:shd w:val="clear" w:color="auto" w:fill="auto"/>
          </w:tcPr>
          <w:p w14:paraId="29C3F2CB" w14:textId="10EC4854"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4</w:t>
            </w:r>
          </w:p>
        </w:tc>
        <w:tc>
          <w:tcPr>
            <w:tcW w:w="3660" w:type="dxa"/>
            <w:shd w:val="clear" w:color="auto" w:fill="auto"/>
          </w:tcPr>
          <w:p w14:paraId="5D462073" w14:textId="2AB0833C" w:rsidR="007D152B" w:rsidRPr="00590CA7" w:rsidRDefault="007D152B" w:rsidP="007D152B">
            <w:pPr>
              <w:tabs>
                <w:tab w:val="left" w:pos="567"/>
              </w:tabs>
            </w:pPr>
            <w:r w:rsidRPr="00590CA7">
              <w:rPr>
                <w:rFonts w:ascii="Times New Roman" w:hAnsi="Times New Roman"/>
              </w:rPr>
              <w:t>ТОО «Казсбытгрупп»</w:t>
            </w:r>
          </w:p>
        </w:tc>
        <w:tc>
          <w:tcPr>
            <w:tcW w:w="3064" w:type="dxa"/>
            <w:shd w:val="clear" w:color="auto" w:fill="auto"/>
          </w:tcPr>
          <w:p w14:paraId="6657B949" w14:textId="4074CA19"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en-US"/>
              </w:rPr>
              <w:t>22,281</w:t>
            </w:r>
          </w:p>
        </w:tc>
        <w:tc>
          <w:tcPr>
            <w:tcW w:w="2970" w:type="dxa"/>
            <w:shd w:val="clear" w:color="auto" w:fill="auto"/>
          </w:tcPr>
          <w:p w14:paraId="4E6C19BC" w14:textId="6F575B87"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rPr>
              <w:t>4,25</w:t>
            </w:r>
          </w:p>
        </w:tc>
      </w:tr>
      <w:tr w:rsidR="00590CA7" w:rsidRPr="00590CA7" w14:paraId="4B2DEEC0" w14:textId="77777777" w:rsidTr="00E111DF">
        <w:tc>
          <w:tcPr>
            <w:tcW w:w="534" w:type="dxa"/>
            <w:shd w:val="clear" w:color="auto" w:fill="auto"/>
          </w:tcPr>
          <w:p w14:paraId="169C91A0" w14:textId="31E43954"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5</w:t>
            </w:r>
          </w:p>
        </w:tc>
        <w:tc>
          <w:tcPr>
            <w:tcW w:w="3660" w:type="dxa"/>
            <w:shd w:val="clear" w:color="auto" w:fill="auto"/>
          </w:tcPr>
          <w:p w14:paraId="0F8B5FC6" w14:textId="678C3047" w:rsidR="007D152B" w:rsidRPr="00590CA7" w:rsidRDefault="007D152B" w:rsidP="007D152B">
            <w:pPr>
              <w:tabs>
                <w:tab w:val="left" w:pos="567"/>
              </w:tabs>
            </w:pPr>
            <w:r w:rsidRPr="00590CA7">
              <w:rPr>
                <w:rFonts w:ascii="Times New Roman" w:hAnsi="Times New Roman"/>
              </w:rPr>
              <w:t>ТОО «Югэнергоимпульс»</w:t>
            </w:r>
          </w:p>
        </w:tc>
        <w:tc>
          <w:tcPr>
            <w:tcW w:w="3064" w:type="dxa"/>
            <w:shd w:val="clear" w:color="auto" w:fill="auto"/>
          </w:tcPr>
          <w:p w14:paraId="70E5EEB1" w14:textId="0DA2FBAC"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en-US"/>
              </w:rPr>
              <w:t>82,700</w:t>
            </w:r>
          </w:p>
        </w:tc>
        <w:tc>
          <w:tcPr>
            <w:tcW w:w="2970" w:type="dxa"/>
            <w:shd w:val="clear" w:color="auto" w:fill="auto"/>
          </w:tcPr>
          <w:p w14:paraId="4002EC3E" w14:textId="7A736207"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rPr>
              <w:t>15,78</w:t>
            </w:r>
          </w:p>
        </w:tc>
      </w:tr>
      <w:tr w:rsidR="00590CA7" w:rsidRPr="00590CA7" w14:paraId="10812524" w14:textId="77777777" w:rsidTr="00E111DF">
        <w:tc>
          <w:tcPr>
            <w:tcW w:w="534" w:type="dxa"/>
            <w:shd w:val="clear" w:color="auto" w:fill="auto"/>
          </w:tcPr>
          <w:p w14:paraId="3C2D08A1" w14:textId="77AD172B"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6</w:t>
            </w:r>
          </w:p>
        </w:tc>
        <w:tc>
          <w:tcPr>
            <w:tcW w:w="3660" w:type="dxa"/>
            <w:shd w:val="clear" w:color="auto" w:fill="auto"/>
          </w:tcPr>
          <w:p w14:paraId="26B0C9E7" w14:textId="3AA5D1DA" w:rsidR="007D152B" w:rsidRPr="00590CA7" w:rsidRDefault="007D152B" w:rsidP="007D152B">
            <w:pPr>
              <w:tabs>
                <w:tab w:val="left" w:pos="567"/>
              </w:tabs>
            </w:pPr>
            <w:r w:rsidRPr="00590CA7">
              <w:rPr>
                <w:rFonts w:ascii="Times New Roman" w:hAnsi="Times New Roman"/>
              </w:rPr>
              <w:t>ТОО «ГарантЭнерго»</w:t>
            </w:r>
          </w:p>
        </w:tc>
        <w:tc>
          <w:tcPr>
            <w:tcW w:w="3064" w:type="dxa"/>
            <w:shd w:val="clear" w:color="auto" w:fill="auto"/>
          </w:tcPr>
          <w:p w14:paraId="673E6C58" w14:textId="1F5B5CE8"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en-US"/>
              </w:rPr>
              <w:t>62,212</w:t>
            </w:r>
          </w:p>
        </w:tc>
        <w:tc>
          <w:tcPr>
            <w:tcW w:w="2970" w:type="dxa"/>
            <w:shd w:val="clear" w:color="auto" w:fill="auto"/>
          </w:tcPr>
          <w:p w14:paraId="60CF6C78" w14:textId="3DC4AF1F"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rPr>
              <w:t>11,87</w:t>
            </w:r>
          </w:p>
        </w:tc>
      </w:tr>
      <w:tr w:rsidR="00590CA7" w:rsidRPr="00590CA7" w14:paraId="5727594F" w14:textId="77777777" w:rsidTr="00E111DF">
        <w:tc>
          <w:tcPr>
            <w:tcW w:w="534" w:type="dxa"/>
            <w:shd w:val="clear" w:color="auto" w:fill="auto"/>
          </w:tcPr>
          <w:p w14:paraId="457A9EFC" w14:textId="4EE3613F"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7</w:t>
            </w:r>
          </w:p>
        </w:tc>
        <w:tc>
          <w:tcPr>
            <w:tcW w:w="3660" w:type="dxa"/>
            <w:shd w:val="clear" w:color="auto" w:fill="auto"/>
          </w:tcPr>
          <w:p w14:paraId="0C31F946" w14:textId="6FEE95E7" w:rsidR="007D152B" w:rsidRPr="00590CA7" w:rsidRDefault="007D152B" w:rsidP="007D152B">
            <w:pPr>
              <w:tabs>
                <w:tab w:val="left" w:pos="567"/>
              </w:tabs>
            </w:pPr>
            <w:r w:rsidRPr="00590CA7">
              <w:rPr>
                <w:rFonts w:ascii="Times New Roman" w:hAnsi="Times New Roman"/>
              </w:rPr>
              <w:t>ТОО «Балауса – Н</w:t>
            </w:r>
            <w:r w:rsidRPr="00590CA7">
              <w:rPr>
                <w:rFonts w:ascii="Times New Roman" w:hAnsi="Times New Roman"/>
                <w:lang w:val="kk-KZ"/>
              </w:rPr>
              <w:t>ұр</w:t>
            </w:r>
            <w:r w:rsidRPr="00590CA7">
              <w:rPr>
                <w:rFonts w:ascii="Times New Roman" w:hAnsi="Times New Roman"/>
              </w:rPr>
              <w:t>»</w:t>
            </w:r>
          </w:p>
        </w:tc>
        <w:tc>
          <w:tcPr>
            <w:tcW w:w="3064" w:type="dxa"/>
            <w:shd w:val="clear" w:color="auto" w:fill="auto"/>
          </w:tcPr>
          <w:p w14:paraId="7434B018" w14:textId="3C908C52"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en-US"/>
              </w:rPr>
              <w:t>5,401</w:t>
            </w:r>
          </w:p>
        </w:tc>
        <w:tc>
          <w:tcPr>
            <w:tcW w:w="2970" w:type="dxa"/>
            <w:shd w:val="clear" w:color="auto" w:fill="auto"/>
          </w:tcPr>
          <w:p w14:paraId="2454755E" w14:textId="646FD665"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rPr>
              <w:t>1,03</w:t>
            </w:r>
          </w:p>
        </w:tc>
      </w:tr>
      <w:tr w:rsidR="00590CA7" w:rsidRPr="00590CA7" w14:paraId="2E94D042" w14:textId="77777777" w:rsidTr="00E111DF">
        <w:tc>
          <w:tcPr>
            <w:tcW w:w="534" w:type="dxa"/>
            <w:shd w:val="clear" w:color="auto" w:fill="auto"/>
          </w:tcPr>
          <w:p w14:paraId="1B9A1474" w14:textId="35ED7DA2"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8</w:t>
            </w:r>
          </w:p>
        </w:tc>
        <w:tc>
          <w:tcPr>
            <w:tcW w:w="3660" w:type="dxa"/>
            <w:shd w:val="clear" w:color="auto" w:fill="auto"/>
          </w:tcPr>
          <w:p w14:paraId="010F5713" w14:textId="6B6EAE19" w:rsidR="007D152B" w:rsidRPr="00590CA7" w:rsidRDefault="007D152B" w:rsidP="007D152B">
            <w:pPr>
              <w:tabs>
                <w:tab w:val="left" w:pos="567"/>
              </w:tabs>
            </w:pPr>
            <w:r w:rsidRPr="00590CA7">
              <w:rPr>
                <w:rFonts w:ascii="Times New Roman" w:hAnsi="Times New Roman"/>
              </w:rPr>
              <w:t>ТОО «ТуркестанОхотРыбТур»</w:t>
            </w:r>
          </w:p>
        </w:tc>
        <w:tc>
          <w:tcPr>
            <w:tcW w:w="3064" w:type="dxa"/>
            <w:shd w:val="clear" w:color="auto" w:fill="auto"/>
          </w:tcPr>
          <w:p w14:paraId="448C1878" w14:textId="4CCD1B52"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en-US"/>
              </w:rPr>
              <w:t>2,671</w:t>
            </w:r>
          </w:p>
        </w:tc>
        <w:tc>
          <w:tcPr>
            <w:tcW w:w="2970" w:type="dxa"/>
            <w:shd w:val="clear" w:color="auto" w:fill="auto"/>
          </w:tcPr>
          <w:p w14:paraId="4D937FA6" w14:textId="0E4F3235"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rPr>
              <w:t>0,51</w:t>
            </w:r>
          </w:p>
        </w:tc>
      </w:tr>
      <w:tr w:rsidR="00590CA7" w:rsidRPr="00590CA7" w14:paraId="5F04E859" w14:textId="77777777" w:rsidTr="00E111DF">
        <w:tc>
          <w:tcPr>
            <w:tcW w:w="534" w:type="dxa"/>
            <w:shd w:val="clear" w:color="auto" w:fill="auto"/>
          </w:tcPr>
          <w:p w14:paraId="1E063C5C" w14:textId="027AC03C" w:rsidR="007D152B" w:rsidRPr="00590CA7" w:rsidRDefault="007D152B" w:rsidP="007D152B">
            <w:pPr>
              <w:pStyle w:val="aff3"/>
              <w:tabs>
                <w:tab w:val="left" w:pos="567"/>
              </w:tabs>
              <w:jc w:val="center"/>
              <w:rPr>
                <w:rFonts w:ascii="Times New Roman" w:hAnsi="Times New Roman"/>
                <w:szCs w:val="24"/>
              </w:rPr>
            </w:pPr>
            <w:r w:rsidRPr="00590CA7">
              <w:rPr>
                <w:rFonts w:ascii="Times New Roman" w:hAnsi="Times New Roman"/>
                <w:szCs w:val="24"/>
              </w:rPr>
              <w:t>9</w:t>
            </w:r>
          </w:p>
        </w:tc>
        <w:tc>
          <w:tcPr>
            <w:tcW w:w="3660" w:type="dxa"/>
            <w:shd w:val="clear" w:color="auto" w:fill="auto"/>
          </w:tcPr>
          <w:p w14:paraId="70465ABA" w14:textId="7940400E" w:rsidR="007D152B" w:rsidRPr="00590CA7" w:rsidRDefault="007D152B" w:rsidP="007D152B">
            <w:pPr>
              <w:tabs>
                <w:tab w:val="left" w:pos="567"/>
              </w:tabs>
            </w:pPr>
            <w:r w:rsidRPr="00590CA7">
              <w:rPr>
                <w:rFonts w:ascii="Times New Roman" w:hAnsi="Times New Roman"/>
              </w:rPr>
              <w:t>ТОО «Хабар-Ахтал»</w:t>
            </w:r>
          </w:p>
        </w:tc>
        <w:tc>
          <w:tcPr>
            <w:tcW w:w="3064" w:type="dxa"/>
            <w:shd w:val="clear" w:color="auto" w:fill="auto"/>
          </w:tcPr>
          <w:p w14:paraId="56139272" w14:textId="0CD4820C"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szCs w:val="24"/>
                <w:lang w:val="en-US"/>
              </w:rPr>
              <w:t>0,046</w:t>
            </w:r>
          </w:p>
        </w:tc>
        <w:tc>
          <w:tcPr>
            <w:tcW w:w="2970" w:type="dxa"/>
            <w:shd w:val="clear" w:color="auto" w:fill="auto"/>
          </w:tcPr>
          <w:p w14:paraId="47E60970" w14:textId="0E3594DA"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rPr>
              <w:t>0,01</w:t>
            </w:r>
          </w:p>
        </w:tc>
      </w:tr>
      <w:tr w:rsidR="00590CA7" w:rsidRPr="00590CA7" w14:paraId="301450F5" w14:textId="77777777" w:rsidTr="00E111DF">
        <w:tc>
          <w:tcPr>
            <w:tcW w:w="534" w:type="dxa"/>
            <w:shd w:val="clear" w:color="auto" w:fill="auto"/>
          </w:tcPr>
          <w:p w14:paraId="5A52964A" w14:textId="5B7D348A" w:rsidR="007D152B" w:rsidRPr="00590CA7" w:rsidRDefault="007D152B" w:rsidP="007D152B">
            <w:pPr>
              <w:pStyle w:val="aff3"/>
              <w:tabs>
                <w:tab w:val="left" w:pos="567"/>
              </w:tabs>
              <w:jc w:val="center"/>
              <w:rPr>
                <w:rFonts w:ascii="Times New Roman" w:hAnsi="Times New Roman"/>
                <w:szCs w:val="24"/>
              </w:rPr>
            </w:pPr>
            <w:r w:rsidRPr="00CA15CD">
              <w:rPr>
                <w:rFonts w:ascii="Times New Roman" w:hAnsi="Times New Roman"/>
                <w:szCs w:val="24"/>
              </w:rPr>
              <w:t>10</w:t>
            </w:r>
          </w:p>
        </w:tc>
        <w:tc>
          <w:tcPr>
            <w:tcW w:w="3660" w:type="dxa"/>
            <w:shd w:val="clear" w:color="auto" w:fill="auto"/>
          </w:tcPr>
          <w:p w14:paraId="2D5C8DAB" w14:textId="03580766" w:rsidR="007D152B" w:rsidRPr="00590CA7" w:rsidRDefault="007D152B" w:rsidP="007D152B">
            <w:pPr>
              <w:tabs>
                <w:tab w:val="left" w:pos="567"/>
              </w:tabs>
              <w:rPr>
                <w:rFonts w:ascii="Times New Roman" w:hAnsi="Times New Roman"/>
                <w:lang w:val="en-US"/>
              </w:rPr>
            </w:pPr>
            <w:r w:rsidRPr="00CA15CD">
              <w:rPr>
                <w:rFonts w:ascii="Times New Roman" w:hAnsi="Times New Roman"/>
              </w:rPr>
              <w:t>ТОО «</w:t>
            </w:r>
            <w:r w:rsidRPr="00CA15CD">
              <w:rPr>
                <w:rFonts w:ascii="Times New Roman" w:hAnsi="Times New Roman"/>
                <w:lang w:val="en-US"/>
              </w:rPr>
              <w:t>Батыс Пауэр Сервис</w:t>
            </w:r>
            <w:r w:rsidRPr="00CA15CD">
              <w:rPr>
                <w:rFonts w:ascii="Times New Roman" w:hAnsi="Times New Roman"/>
              </w:rPr>
              <w:t>»</w:t>
            </w:r>
          </w:p>
        </w:tc>
        <w:tc>
          <w:tcPr>
            <w:tcW w:w="3064" w:type="dxa"/>
            <w:shd w:val="clear" w:color="auto" w:fill="auto"/>
          </w:tcPr>
          <w:p w14:paraId="52B3AB77" w14:textId="6FC317AF" w:rsidR="007D152B" w:rsidRPr="00590CA7" w:rsidRDefault="007D152B" w:rsidP="007D152B">
            <w:pPr>
              <w:suppressAutoHyphens w:val="0"/>
              <w:jc w:val="center"/>
              <w:rPr>
                <w:rFonts w:ascii="Times New Roman" w:hAnsi="Times New Roman"/>
              </w:rPr>
            </w:pPr>
            <w:r w:rsidRPr="00CA15CD">
              <w:rPr>
                <w:rFonts w:ascii="Times New Roman" w:hAnsi="Times New Roman"/>
                <w:lang w:val="en-US"/>
              </w:rPr>
              <w:t xml:space="preserve">         </w:t>
            </w:r>
            <w:r w:rsidRPr="00CA15CD">
              <w:rPr>
                <w:rFonts w:ascii="Times New Roman" w:hAnsi="Times New Roman"/>
              </w:rPr>
              <w:t>6,216</w:t>
            </w:r>
          </w:p>
        </w:tc>
        <w:tc>
          <w:tcPr>
            <w:tcW w:w="2970" w:type="dxa"/>
            <w:shd w:val="clear" w:color="auto" w:fill="auto"/>
          </w:tcPr>
          <w:p w14:paraId="51C5E5F9" w14:textId="37C4192F"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rPr>
              <w:t>1,19</w:t>
            </w:r>
          </w:p>
        </w:tc>
      </w:tr>
      <w:tr w:rsidR="00590CA7" w:rsidRPr="00590CA7" w14:paraId="25C83947" w14:textId="77777777" w:rsidTr="00E111DF">
        <w:trPr>
          <w:trHeight w:val="70"/>
        </w:trPr>
        <w:tc>
          <w:tcPr>
            <w:tcW w:w="534" w:type="dxa"/>
            <w:shd w:val="clear" w:color="auto" w:fill="auto"/>
          </w:tcPr>
          <w:p w14:paraId="16729622" w14:textId="1B9FF854" w:rsidR="007D152B" w:rsidRPr="00590CA7" w:rsidRDefault="007D152B" w:rsidP="007D152B">
            <w:pPr>
              <w:pStyle w:val="aff3"/>
              <w:tabs>
                <w:tab w:val="left" w:pos="567"/>
              </w:tabs>
              <w:jc w:val="center"/>
              <w:rPr>
                <w:rFonts w:ascii="Times New Roman" w:hAnsi="Times New Roman"/>
                <w:szCs w:val="24"/>
              </w:rPr>
            </w:pPr>
            <w:r w:rsidRPr="00CA15CD">
              <w:rPr>
                <w:rFonts w:ascii="Times New Roman" w:hAnsi="Times New Roman"/>
                <w:szCs w:val="24"/>
              </w:rPr>
              <w:t>11</w:t>
            </w:r>
          </w:p>
        </w:tc>
        <w:tc>
          <w:tcPr>
            <w:tcW w:w="3660" w:type="dxa"/>
            <w:shd w:val="clear" w:color="auto" w:fill="auto"/>
          </w:tcPr>
          <w:p w14:paraId="44F642A2" w14:textId="09F23C08" w:rsidR="007D152B" w:rsidRPr="00590CA7" w:rsidRDefault="007D152B" w:rsidP="007D152B">
            <w:pPr>
              <w:tabs>
                <w:tab w:val="left" w:pos="567"/>
              </w:tabs>
              <w:rPr>
                <w:rFonts w:ascii="Times New Roman" w:hAnsi="Times New Roman"/>
              </w:rPr>
            </w:pPr>
            <w:r w:rsidRPr="00CA15CD">
              <w:rPr>
                <w:rFonts w:ascii="Times New Roman" w:hAnsi="Times New Roman"/>
              </w:rPr>
              <w:t>ТОО «Шығыс Жарық Компаниясы»</w:t>
            </w:r>
          </w:p>
        </w:tc>
        <w:tc>
          <w:tcPr>
            <w:tcW w:w="3064" w:type="dxa"/>
            <w:shd w:val="clear" w:color="auto" w:fill="auto"/>
          </w:tcPr>
          <w:p w14:paraId="3667281B" w14:textId="68B22C4E"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szCs w:val="24"/>
                <w:lang w:val="en-US"/>
              </w:rPr>
              <w:t>2,479</w:t>
            </w:r>
          </w:p>
        </w:tc>
        <w:tc>
          <w:tcPr>
            <w:tcW w:w="2970" w:type="dxa"/>
            <w:shd w:val="clear" w:color="auto" w:fill="auto"/>
          </w:tcPr>
          <w:p w14:paraId="2E7A52D3" w14:textId="2EB9C5E5" w:rsidR="007D152B" w:rsidRPr="00590CA7" w:rsidRDefault="007D152B" w:rsidP="007D152B">
            <w:pPr>
              <w:pStyle w:val="aff3"/>
              <w:tabs>
                <w:tab w:val="left" w:pos="567"/>
              </w:tabs>
              <w:ind w:firstLine="567"/>
              <w:jc w:val="center"/>
              <w:rPr>
                <w:rFonts w:ascii="Times New Roman" w:hAnsi="Times New Roman"/>
                <w:szCs w:val="24"/>
                <w:lang w:val="en-US"/>
              </w:rPr>
            </w:pPr>
            <w:r w:rsidRPr="00CA15CD">
              <w:rPr>
                <w:rFonts w:ascii="Times New Roman" w:hAnsi="Times New Roman"/>
              </w:rPr>
              <w:t>0,47</w:t>
            </w:r>
          </w:p>
        </w:tc>
      </w:tr>
      <w:tr w:rsidR="007D152B" w:rsidRPr="00590CA7" w14:paraId="4F1AC608" w14:textId="77777777" w:rsidTr="00E111DF">
        <w:tc>
          <w:tcPr>
            <w:tcW w:w="534" w:type="dxa"/>
            <w:shd w:val="clear" w:color="auto" w:fill="auto"/>
          </w:tcPr>
          <w:p w14:paraId="0D4A1D5B" w14:textId="493BFA7B" w:rsidR="007D152B" w:rsidRPr="00590CA7" w:rsidRDefault="007D152B" w:rsidP="007D152B">
            <w:pPr>
              <w:pStyle w:val="aff3"/>
              <w:tabs>
                <w:tab w:val="left" w:pos="567"/>
              </w:tabs>
              <w:jc w:val="center"/>
              <w:rPr>
                <w:rFonts w:ascii="Times New Roman" w:hAnsi="Times New Roman"/>
                <w:szCs w:val="24"/>
              </w:rPr>
            </w:pPr>
            <w:r w:rsidRPr="00CA15CD">
              <w:rPr>
                <w:rFonts w:ascii="Times New Roman" w:hAnsi="Times New Roman"/>
                <w:szCs w:val="24"/>
              </w:rPr>
              <w:t>12</w:t>
            </w:r>
          </w:p>
        </w:tc>
        <w:tc>
          <w:tcPr>
            <w:tcW w:w="3660" w:type="dxa"/>
            <w:shd w:val="clear" w:color="auto" w:fill="auto"/>
          </w:tcPr>
          <w:p w14:paraId="6F54E740" w14:textId="66A6A60F" w:rsidR="007D152B" w:rsidRPr="00590CA7" w:rsidRDefault="007D152B" w:rsidP="007D152B">
            <w:pPr>
              <w:tabs>
                <w:tab w:val="left" w:pos="567"/>
              </w:tabs>
              <w:rPr>
                <w:rFonts w:ascii="Times New Roman" w:hAnsi="Times New Roman"/>
              </w:rPr>
            </w:pPr>
            <w:r w:rsidRPr="00CA15CD">
              <w:rPr>
                <w:rFonts w:ascii="Times New Roman" w:hAnsi="Times New Roman"/>
              </w:rPr>
              <w:t>ТОО  "РФЦ по ВИЭ"</w:t>
            </w:r>
          </w:p>
        </w:tc>
        <w:tc>
          <w:tcPr>
            <w:tcW w:w="3064" w:type="dxa"/>
            <w:shd w:val="clear" w:color="auto" w:fill="auto"/>
          </w:tcPr>
          <w:p w14:paraId="27386F1F" w14:textId="2AD83ABA"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szCs w:val="24"/>
                <w:lang w:val="en-US"/>
              </w:rPr>
              <w:t>168,178</w:t>
            </w:r>
          </w:p>
        </w:tc>
        <w:tc>
          <w:tcPr>
            <w:tcW w:w="2970" w:type="dxa"/>
            <w:shd w:val="clear" w:color="auto" w:fill="auto"/>
          </w:tcPr>
          <w:p w14:paraId="3B0BCF41" w14:textId="0D4C36FB" w:rsidR="007D152B" w:rsidRPr="00590CA7" w:rsidRDefault="007D152B" w:rsidP="007D152B">
            <w:pPr>
              <w:pStyle w:val="aff3"/>
              <w:tabs>
                <w:tab w:val="left" w:pos="567"/>
              </w:tabs>
              <w:ind w:firstLine="567"/>
              <w:jc w:val="center"/>
              <w:rPr>
                <w:rFonts w:ascii="Times New Roman" w:hAnsi="Times New Roman"/>
                <w:szCs w:val="24"/>
              </w:rPr>
            </w:pPr>
            <w:r w:rsidRPr="00CA15CD">
              <w:rPr>
                <w:rFonts w:ascii="Times New Roman" w:hAnsi="Times New Roman"/>
              </w:rPr>
              <w:t>32,10</w:t>
            </w:r>
          </w:p>
        </w:tc>
      </w:tr>
    </w:tbl>
    <w:p w14:paraId="50BBEF44" w14:textId="13340FCE" w:rsidR="002471DF" w:rsidRPr="00590CA7" w:rsidRDefault="002471DF" w:rsidP="003B6BEE">
      <w:pPr>
        <w:tabs>
          <w:tab w:val="left" w:pos="567"/>
        </w:tabs>
        <w:ind w:left="710"/>
        <w:jc w:val="both"/>
        <w:rPr>
          <w:rFonts w:ascii="Times New Roman" w:hAnsi="Times New Roman"/>
          <w:b/>
          <w:caps/>
          <w:sz w:val="28"/>
          <w:szCs w:val="28"/>
        </w:rPr>
      </w:pPr>
    </w:p>
    <w:p w14:paraId="484D2ED3" w14:textId="77777777" w:rsidR="00560C9E" w:rsidRPr="00590CA7" w:rsidRDefault="00560C9E" w:rsidP="003B6BEE">
      <w:pPr>
        <w:pStyle w:val="aff3"/>
        <w:numPr>
          <w:ilvl w:val="0"/>
          <w:numId w:val="27"/>
        </w:numPr>
        <w:tabs>
          <w:tab w:val="left" w:pos="567"/>
          <w:tab w:val="left" w:pos="993"/>
        </w:tabs>
        <w:ind w:left="0" w:firstLine="567"/>
        <w:rPr>
          <w:rFonts w:ascii="Times New Roman" w:hAnsi="Times New Roman"/>
          <w:b/>
          <w:caps/>
          <w:sz w:val="28"/>
          <w:szCs w:val="28"/>
        </w:rPr>
      </w:pPr>
      <w:r w:rsidRPr="00590CA7">
        <w:rPr>
          <w:rFonts w:ascii="Times New Roman" w:hAnsi="Times New Roman"/>
          <w:b/>
          <w:caps/>
          <w:sz w:val="28"/>
          <w:szCs w:val="28"/>
        </w:rPr>
        <w:t>ФИНАНСОВО-ЭКОНОМИЧЕСКИЕ ПОКАЗАТЕЛИ</w:t>
      </w:r>
    </w:p>
    <w:p w14:paraId="540A2B91" w14:textId="72A36EE8" w:rsidR="0015552A" w:rsidRPr="00590CA7" w:rsidRDefault="003B6BEE" w:rsidP="003B6BEE">
      <w:pPr>
        <w:pStyle w:val="aff3"/>
        <w:tabs>
          <w:tab w:val="left" w:pos="567"/>
          <w:tab w:val="left" w:pos="1134"/>
        </w:tabs>
        <w:ind w:firstLine="567"/>
        <w:rPr>
          <w:rFonts w:ascii="Times New Roman" w:hAnsi="Times New Roman"/>
          <w:b/>
          <w:sz w:val="28"/>
          <w:szCs w:val="28"/>
        </w:rPr>
      </w:pPr>
      <w:r w:rsidRPr="00590CA7">
        <w:rPr>
          <w:rFonts w:ascii="Times New Roman" w:hAnsi="Times New Roman"/>
          <w:b/>
          <w:sz w:val="28"/>
          <w:szCs w:val="28"/>
        </w:rPr>
        <w:t>2.1</w:t>
      </w:r>
      <w:r w:rsidR="003C7D74" w:rsidRPr="00590CA7">
        <w:rPr>
          <w:rFonts w:ascii="Times New Roman" w:hAnsi="Times New Roman"/>
          <w:b/>
          <w:sz w:val="28"/>
          <w:szCs w:val="28"/>
        </w:rPr>
        <w:t xml:space="preserve"> </w:t>
      </w:r>
      <w:r w:rsidR="0015552A" w:rsidRPr="00590CA7">
        <w:rPr>
          <w:rFonts w:ascii="Times New Roman" w:hAnsi="Times New Roman"/>
          <w:b/>
          <w:sz w:val="28"/>
          <w:szCs w:val="28"/>
        </w:rPr>
        <w:t>Финансовые показатели</w:t>
      </w:r>
    </w:p>
    <w:p w14:paraId="25364E7E" w14:textId="16E22F2D" w:rsidR="0015552A" w:rsidRPr="00BF3352" w:rsidRDefault="0015552A" w:rsidP="003C7D74">
      <w:pPr>
        <w:pStyle w:val="aff3"/>
        <w:tabs>
          <w:tab w:val="left" w:pos="567"/>
        </w:tabs>
        <w:ind w:firstLine="567"/>
        <w:jc w:val="right"/>
        <w:rPr>
          <w:rFonts w:ascii="Times New Roman" w:hAnsi="Times New Roman"/>
          <w:szCs w:val="24"/>
        </w:rPr>
      </w:pPr>
      <w:r w:rsidRPr="00BF3352">
        <w:rPr>
          <w:rFonts w:ascii="Times New Roman" w:hAnsi="Times New Roman"/>
          <w:szCs w:val="24"/>
        </w:rPr>
        <w:t>тыс. тенге</w:t>
      </w:r>
    </w:p>
    <w:tbl>
      <w:tblPr>
        <w:tblpPr w:leftFromText="180" w:rightFromText="180" w:vertAnchor="text" w:horzAnchor="margin" w:tblpY="310"/>
        <w:tblW w:w="10338" w:type="dxa"/>
        <w:tblLook w:val="04A0" w:firstRow="1" w:lastRow="0" w:firstColumn="1" w:lastColumn="0" w:noHBand="0" w:noVBand="1"/>
      </w:tblPr>
      <w:tblGrid>
        <w:gridCol w:w="632"/>
        <w:gridCol w:w="2686"/>
        <w:gridCol w:w="1559"/>
        <w:gridCol w:w="1418"/>
        <w:gridCol w:w="1336"/>
        <w:gridCol w:w="1924"/>
        <w:gridCol w:w="783"/>
      </w:tblGrid>
      <w:tr w:rsidR="00E0650D" w:rsidRPr="00BF3352" w14:paraId="60BB87BD" w14:textId="77777777" w:rsidTr="0015552A">
        <w:trPr>
          <w:trHeight w:val="265"/>
        </w:trPr>
        <w:tc>
          <w:tcPr>
            <w:tcW w:w="63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F6DF212"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 п/п</w:t>
            </w:r>
          </w:p>
        </w:tc>
        <w:tc>
          <w:tcPr>
            <w:tcW w:w="268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7EC5C28"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Показатели</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198262D" w14:textId="3649B436" w:rsidR="008779AB" w:rsidRPr="00BF3352" w:rsidRDefault="008779AB" w:rsidP="00E0650D">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202</w:t>
            </w:r>
            <w:r w:rsidR="00E0650D" w:rsidRPr="00BF3352">
              <w:rPr>
                <w:rFonts w:ascii="Times New Roman" w:hAnsi="Times New Roman"/>
                <w:b/>
                <w:sz w:val="20"/>
                <w:szCs w:val="20"/>
                <w:lang w:eastAsia="ru-RU"/>
              </w:rPr>
              <w:t>1</w:t>
            </w:r>
            <w:r w:rsidRPr="00BF3352">
              <w:rPr>
                <w:rFonts w:ascii="Times New Roman" w:hAnsi="Times New Roman"/>
                <w:b/>
                <w:sz w:val="20"/>
                <w:szCs w:val="20"/>
                <w:lang w:eastAsia="ru-RU"/>
              </w:rPr>
              <w:t xml:space="preserve"> г. </w:t>
            </w:r>
            <w:r w:rsidRPr="00BF3352">
              <w:rPr>
                <w:rFonts w:ascii="Times New Roman" w:hAnsi="Times New Roman"/>
                <w:b/>
                <w:sz w:val="20"/>
                <w:szCs w:val="20"/>
                <w:lang w:eastAsia="ru-RU"/>
              </w:rPr>
              <w:br/>
              <w:t>Факт</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4FD564E" w14:textId="4C340E34" w:rsidR="008779AB" w:rsidRPr="00BF3352" w:rsidRDefault="008779AB" w:rsidP="00E0650D">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202</w:t>
            </w:r>
            <w:r w:rsidR="00E0650D" w:rsidRPr="00BF3352">
              <w:rPr>
                <w:rFonts w:ascii="Times New Roman" w:hAnsi="Times New Roman"/>
                <w:b/>
                <w:sz w:val="20"/>
                <w:szCs w:val="20"/>
                <w:lang w:eastAsia="ru-RU"/>
              </w:rPr>
              <w:t>2</w:t>
            </w:r>
            <w:r w:rsidRPr="00BF3352">
              <w:rPr>
                <w:rFonts w:ascii="Times New Roman" w:hAnsi="Times New Roman"/>
                <w:b/>
                <w:sz w:val="20"/>
                <w:szCs w:val="20"/>
                <w:lang w:eastAsia="ru-RU"/>
              </w:rPr>
              <w:t xml:space="preserve"> г. </w:t>
            </w:r>
            <w:r w:rsidRPr="00BF3352">
              <w:rPr>
                <w:rFonts w:ascii="Times New Roman" w:hAnsi="Times New Roman"/>
                <w:b/>
                <w:sz w:val="20"/>
                <w:szCs w:val="20"/>
                <w:lang w:eastAsia="ru-RU"/>
              </w:rPr>
              <w:br/>
              <w:t>Факт</w:t>
            </w:r>
          </w:p>
        </w:tc>
        <w:tc>
          <w:tcPr>
            <w:tcW w:w="4043"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14:paraId="75E4AC86" w14:textId="621748A0" w:rsidR="008779AB" w:rsidRPr="00BF3352" w:rsidRDefault="008779AB" w:rsidP="00E0650D">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202</w:t>
            </w:r>
            <w:r w:rsidR="00E0650D" w:rsidRPr="00BF3352">
              <w:rPr>
                <w:rFonts w:ascii="Times New Roman" w:hAnsi="Times New Roman"/>
                <w:b/>
                <w:sz w:val="20"/>
                <w:szCs w:val="20"/>
                <w:lang w:eastAsia="ru-RU"/>
              </w:rPr>
              <w:t>3</w:t>
            </w:r>
            <w:r w:rsidRPr="00BF3352">
              <w:rPr>
                <w:rFonts w:ascii="Times New Roman" w:hAnsi="Times New Roman"/>
                <w:b/>
                <w:sz w:val="20"/>
                <w:szCs w:val="20"/>
                <w:lang w:eastAsia="ru-RU"/>
              </w:rPr>
              <w:t xml:space="preserve"> г.</w:t>
            </w:r>
          </w:p>
        </w:tc>
      </w:tr>
      <w:tr w:rsidR="00E0650D" w:rsidRPr="00BF3352" w14:paraId="7E8DCDD1" w14:textId="77777777" w:rsidTr="0015552A">
        <w:trPr>
          <w:trHeight w:val="243"/>
        </w:trPr>
        <w:tc>
          <w:tcPr>
            <w:tcW w:w="632" w:type="dxa"/>
            <w:vMerge/>
            <w:tcBorders>
              <w:top w:val="single" w:sz="8" w:space="0" w:color="auto"/>
              <w:left w:val="single" w:sz="8" w:space="0" w:color="auto"/>
              <w:bottom w:val="single" w:sz="4" w:space="0" w:color="auto"/>
              <w:right w:val="single" w:sz="4" w:space="0" w:color="auto"/>
            </w:tcBorders>
            <w:vAlign w:val="center"/>
            <w:hideMark/>
          </w:tcPr>
          <w:p w14:paraId="15534FA1"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p>
        </w:tc>
        <w:tc>
          <w:tcPr>
            <w:tcW w:w="2686" w:type="dxa"/>
            <w:vMerge/>
            <w:tcBorders>
              <w:top w:val="single" w:sz="8" w:space="0" w:color="auto"/>
              <w:left w:val="single" w:sz="4" w:space="0" w:color="auto"/>
              <w:bottom w:val="single" w:sz="4" w:space="0" w:color="auto"/>
              <w:right w:val="single" w:sz="4" w:space="0" w:color="auto"/>
            </w:tcBorders>
            <w:vAlign w:val="center"/>
            <w:hideMark/>
          </w:tcPr>
          <w:p w14:paraId="38229188"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2135D12B"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28A63265"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p>
        </w:tc>
        <w:tc>
          <w:tcPr>
            <w:tcW w:w="1336" w:type="dxa"/>
            <w:tcBorders>
              <w:top w:val="nil"/>
              <w:left w:val="nil"/>
              <w:bottom w:val="single" w:sz="4" w:space="0" w:color="auto"/>
              <w:right w:val="single" w:sz="4" w:space="0" w:color="auto"/>
            </w:tcBorders>
            <w:shd w:val="clear" w:color="auto" w:fill="auto"/>
            <w:vAlign w:val="center"/>
            <w:hideMark/>
          </w:tcPr>
          <w:p w14:paraId="0AE80305"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План</w:t>
            </w:r>
          </w:p>
        </w:tc>
        <w:tc>
          <w:tcPr>
            <w:tcW w:w="1924" w:type="dxa"/>
            <w:tcBorders>
              <w:top w:val="nil"/>
              <w:left w:val="nil"/>
              <w:bottom w:val="single" w:sz="4" w:space="0" w:color="auto"/>
              <w:right w:val="single" w:sz="4" w:space="0" w:color="auto"/>
            </w:tcBorders>
            <w:shd w:val="clear" w:color="auto" w:fill="C6D9F1" w:themeFill="text2" w:themeFillTint="33"/>
            <w:vAlign w:val="center"/>
            <w:hideMark/>
          </w:tcPr>
          <w:p w14:paraId="01C87E62"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Факт</w:t>
            </w:r>
          </w:p>
        </w:tc>
        <w:tc>
          <w:tcPr>
            <w:tcW w:w="783" w:type="dxa"/>
            <w:tcBorders>
              <w:top w:val="nil"/>
              <w:left w:val="nil"/>
              <w:bottom w:val="single" w:sz="4" w:space="0" w:color="auto"/>
              <w:right w:val="single" w:sz="8" w:space="0" w:color="auto"/>
            </w:tcBorders>
            <w:shd w:val="clear" w:color="auto" w:fill="auto"/>
            <w:vAlign w:val="center"/>
            <w:hideMark/>
          </w:tcPr>
          <w:p w14:paraId="03A5257C"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 xml:space="preserve">в % </w:t>
            </w:r>
          </w:p>
          <w:p w14:paraId="719BBC25" w14:textId="77777777" w:rsidR="008779AB" w:rsidRPr="00BF3352" w:rsidRDefault="008779AB" w:rsidP="008779AB">
            <w:pPr>
              <w:pStyle w:val="aff3"/>
              <w:tabs>
                <w:tab w:val="left" w:pos="567"/>
              </w:tabs>
              <w:ind w:firstLine="24"/>
              <w:jc w:val="center"/>
              <w:rPr>
                <w:rFonts w:ascii="Times New Roman" w:hAnsi="Times New Roman"/>
                <w:b/>
                <w:sz w:val="20"/>
                <w:szCs w:val="20"/>
                <w:lang w:eastAsia="ru-RU"/>
              </w:rPr>
            </w:pPr>
            <w:r w:rsidRPr="00BF3352">
              <w:rPr>
                <w:rFonts w:ascii="Times New Roman" w:hAnsi="Times New Roman"/>
                <w:b/>
                <w:sz w:val="20"/>
                <w:szCs w:val="20"/>
                <w:lang w:eastAsia="ru-RU"/>
              </w:rPr>
              <w:t>к плану</w:t>
            </w:r>
          </w:p>
        </w:tc>
      </w:tr>
      <w:tr w:rsidR="00E0650D" w:rsidRPr="00BF3352" w14:paraId="32C06C53" w14:textId="77777777" w:rsidTr="0015552A">
        <w:trPr>
          <w:trHeight w:val="225"/>
        </w:trPr>
        <w:tc>
          <w:tcPr>
            <w:tcW w:w="632" w:type="dxa"/>
            <w:tcBorders>
              <w:top w:val="nil"/>
              <w:left w:val="single" w:sz="8" w:space="0" w:color="auto"/>
              <w:bottom w:val="single" w:sz="4" w:space="0" w:color="auto"/>
              <w:right w:val="single" w:sz="4" w:space="0" w:color="auto"/>
            </w:tcBorders>
            <w:shd w:val="clear" w:color="auto" w:fill="auto"/>
            <w:vAlign w:val="center"/>
            <w:hideMark/>
          </w:tcPr>
          <w:p w14:paraId="211DBBB2" w14:textId="77777777" w:rsidR="008779AB" w:rsidRPr="00BF3352" w:rsidRDefault="008779AB" w:rsidP="008779AB">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w:t>
            </w:r>
          </w:p>
        </w:tc>
        <w:tc>
          <w:tcPr>
            <w:tcW w:w="2686" w:type="dxa"/>
            <w:tcBorders>
              <w:top w:val="nil"/>
              <w:left w:val="nil"/>
              <w:bottom w:val="single" w:sz="4" w:space="0" w:color="auto"/>
              <w:right w:val="single" w:sz="4" w:space="0" w:color="auto"/>
            </w:tcBorders>
            <w:shd w:val="clear" w:color="auto" w:fill="auto"/>
            <w:vAlign w:val="center"/>
            <w:hideMark/>
          </w:tcPr>
          <w:p w14:paraId="0CB65D61" w14:textId="77777777" w:rsidR="008779AB" w:rsidRPr="00BF3352" w:rsidRDefault="008779AB" w:rsidP="008779AB">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4B29112D" w14:textId="61F56104" w:rsidR="008779AB" w:rsidRPr="00BF3352" w:rsidRDefault="008779AB" w:rsidP="008779AB">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w:t>
            </w:r>
          </w:p>
        </w:tc>
        <w:tc>
          <w:tcPr>
            <w:tcW w:w="1418" w:type="dxa"/>
            <w:tcBorders>
              <w:top w:val="nil"/>
              <w:left w:val="nil"/>
              <w:bottom w:val="single" w:sz="4" w:space="0" w:color="auto"/>
              <w:right w:val="single" w:sz="4" w:space="0" w:color="auto"/>
            </w:tcBorders>
            <w:shd w:val="clear" w:color="auto" w:fill="auto"/>
            <w:vAlign w:val="center"/>
            <w:hideMark/>
          </w:tcPr>
          <w:p w14:paraId="0184DB5F" w14:textId="77777777" w:rsidR="008779AB" w:rsidRPr="00BF3352" w:rsidRDefault="008779AB" w:rsidP="008779AB">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w:t>
            </w:r>
          </w:p>
        </w:tc>
        <w:tc>
          <w:tcPr>
            <w:tcW w:w="1336" w:type="dxa"/>
            <w:tcBorders>
              <w:top w:val="nil"/>
              <w:left w:val="nil"/>
              <w:bottom w:val="single" w:sz="4" w:space="0" w:color="auto"/>
              <w:right w:val="single" w:sz="4" w:space="0" w:color="auto"/>
            </w:tcBorders>
            <w:shd w:val="clear" w:color="auto" w:fill="auto"/>
            <w:vAlign w:val="center"/>
            <w:hideMark/>
          </w:tcPr>
          <w:p w14:paraId="60E06DD4" w14:textId="77777777" w:rsidR="008779AB" w:rsidRPr="00BF3352" w:rsidRDefault="008779AB" w:rsidP="008779AB">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5</w:t>
            </w:r>
          </w:p>
        </w:tc>
        <w:tc>
          <w:tcPr>
            <w:tcW w:w="1924" w:type="dxa"/>
            <w:tcBorders>
              <w:top w:val="nil"/>
              <w:left w:val="nil"/>
              <w:bottom w:val="single" w:sz="4" w:space="0" w:color="auto"/>
              <w:right w:val="single" w:sz="4" w:space="0" w:color="auto"/>
            </w:tcBorders>
            <w:shd w:val="clear" w:color="auto" w:fill="C6D9F1" w:themeFill="text2" w:themeFillTint="33"/>
            <w:vAlign w:val="center"/>
            <w:hideMark/>
          </w:tcPr>
          <w:p w14:paraId="1CE23F34" w14:textId="77777777" w:rsidR="008779AB" w:rsidRPr="00BF3352" w:rsidRDefault="008779AB" w:rsidP="008779AB">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6</w:t>
            </w:r>
          </w:p>
        </w:tc>
        <w:tc>
          <w:tcPr>
            <w:tcW w:w="783" w:type="dxa"/>
            <w:tcBorders>
              <w:top w:val="nil"/>
              <w:left w:val="nil"/>
              <w:bottom w:val="single" w:sz="4" w:space="0" w:color="auto"/>
              <w:right w:val="single" w:sz="8" w:space="0" w:color="auto"/>
            </w:tcBorders>
            <w:shd w:val="clear" w:color="auto" w:fill="auto"/>
            <w:vAlign w:val="center"/>
            <w:hideMark/>
          </w:tcPr>
          <w:p w14:paraId="2E9F5D06" w14:textId="77777777" w:rsidR="008779AB" w:rsidRPr="00BF3352" w:rsidRDefault="008779AB" w:rsidP="008779AB">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7</w:t>
            </w:r>
          </w:p>
        </w:tc>
      </w:tr>
      <w:tr w:rsidR="00E0650D" w:rsidRPr="00BF3352" w14:paraId="177E5C01" w14:textId="77777777" w:rsidTr="0015552A">
        <w:trPr>
          <w:trHeight w:val="308"/>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1B086806"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2C8B66AD"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Доход от реализации продукции и оказания услуг, в том числе от:</w:t>
            </w:r>
          </w:p>
        </w:tc>
        <w:tc>
          <w:tcPr>
            <w:tcW w:w="1559" w:type="dxa"/>
            <w:tcBorders>
              <w:top w:val="nil"/>
              <w:left w:val="nil"/>
              <w:bottom w:val="single" w:sz="4" w:space="0" w:color="auto"/>
              <w:right w:val="single" w:sz="4" w:space="0" w:color="auto"/>
            </w:tcBorders>
            <w:shd w:val="clear" w:color="auto" w:fill="auto"/>
            <w:noWrap/>
            <w:vAlign w:val="center"/>
            <w:hideMark/>
          </w:tcPr>
          <w:p w14:paraId="7AEED309" w14:textId="0B8E08EE"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7 183 219</w:t>
            </w:r>
          </w:p>
        </w:tc>
        <w:tc>
          <w:tcPr>
            <w:tcW w:w="1418" w:type="dxa"/>
            <w:tcBorders>
              <w:top w:val="nil"/>
              <w:left w:val="nil"/>
              <w:bottom w:val="single" w:sz="4" w:space="0" w:color="auto"/>
              <w:right w:val="single" w:sz="4" w:space="0" w:color="auto"/>
            </w:tcBorders>
            <w:shd w:val="clear" w:color="auto" w:fill="auto"/>
            <w:noWrap/>
            <w:vAlign w:val="center"/>
          </w:tcPr>
          <w:p w14:paraId="3722F875" w14:textId="619A398D"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8 680 300</w:t>
            </w:r>
          </w:p>
        </w:tc>
        <w:tc>
          <w:tcPr>
            <w:tcW w:w="1336" w:type="dxa"/>
            <w:tcBorders>
              <w:top w:val="nil"/>
              <w:left w:val="nil"/>
              <w:bottom w:val="single" w:sz="4" w:space="0" w:color="auto"/>
              <w:right w:val="single" w:sz="4" w:space="0" w:color="auto"/>
            </w:tcBorders>
            <w:shd w:val="clear" w:color="auto" w:fill="auto"/>
            <w:noWrap/>
            <w:vAlign w:val="center"/>
          </w:tcPr>
          <w:p w14:paraId="53A26177" w14:textId="157FAAF4"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8 883 351</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1781FE94" w14:textId="2B062D7B"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8 991 405</w:t>
            </w:r>
          </w:p>
        </w:tc>
        <w:tc>
          <w:tcPr>
            <w:tcW w:w="783" w:type="dxa"/>
            <w:tcBorders>
              <w:top w:val="nil"/>
              <w:left w:val="nil"/>
              <w:bottom w:val="single" w:sz="4" w:space="0" w:color="auto"/>
              <w:right w:val="single" w:sz="8" w:space="0" w:color="auto"/>
            </w:tcBorders>
            <w:shd w:val="clear" w:color="auto" w:fill="auto"/>
            <w:noWrap/>
            <w:vAlign w:val="center"/>
          </w:tcPr>
          <w:p w14:paraId="71104044" w14:textId="40FD56CE"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101%</w:t>
            </w:r>
          </w:p>
        </w:tc>
      </w:tr>
      <w:tr w:rsidR="00E0650D" w:rsidRPr="00BF3352" w14:paraId="2F3D14BD"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59C4A08"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1.1.</w:t>
            </w:r>
          </w:p>
        </w:tc>
        <w:tc>
          <w:tcPr>
            <w:tcW w:w="2686" w:type="dxa"/>
            <w:tcBorders>
              <w:top w:val="nil"/>
              <w:left w:val="nil"/>
              <w:bottom w:val="single" w:sz="4" w:space="0" w:color="auto"/>
              <w:right w:val="single" w:sz="4" w:space="0" w:color="auto"/>
            </w:tcBorders>
            <w:shd w:val="clear" w:color="auto" w:fill="auto"/>
            <w:vAlign w:val="center"/>
            <w:hideMark/>
          </w:tcPr>
          <w:p w14:paraId="37D11389"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производства электроэнергии</w:t>
            </w:r>
          </w:p>
        </w:tc>
        <w:tc>
          <w:tcPr>
            <w:tcW w:w="1559" w:type="dxa"/>
            <w:tcBorders>
              <w:top w:val="nil"/>
              <w:left w:val="nil"/>
              <w:bottom w:val="single" w:sz="4" w:space="0" w:color="auto"/>
              <w:right w:val="single" w:sz="4" w:space="0" w:color="auto"/>
            </w:tcBorders>
            <w:shd w:val="clear" w:color="auto" w:fill="auto"/>
            <w:vAlign w:val="center"/>
            <w:hideMark/>
          </w:tcPr>
          <w:p w14:paraId="6AE7478F" w14:textId="11FC82D8"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7 169 842</w:t>
            </w:r>
          </w:p>
        </w:tc>
        <w:tc>
          <w:tcPr>
            <w:tcW w:w="1418" w:type="dxa"/>
            <w:tcBorders>
              <w:top w:val="nil"/>
              <w:left w:val="nil"/>
              <w:bottom w:val="single" w:sz="4" w:space="0" w:color="auto"/>
              <w:right w:val="single" w:sz="4" w:space="0" w:color="auto"/>
            </w:tcBorders>
            <w:shd w:val="clear" w:color="auto" w:fill="auto"/>
            <w:vAlign w:val="center"/>
          </w:tcPr>
          <w:p w14:paraId="45B11C27" w14:textId="07C69CA0"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8 659 949</w:t>
            </w:r>
          </w:p>
        </w:tc>
        <w:tc>
          <w:tcPr>
            <w:tcW w:w="1336" w:type="dxa"/>
            <w:tcBorders>
              <w:top w:val="nil"/>
              <w:left w:val="nil"/>
              <w:bottom w:val="single" w:sz="4" w:space="0" w:color="auto"/>
              <w:right w:val="single" w:sz="4" w:space="0" w:color="auto"/>
            </w:tcBorders>
            <w:shd w:val="clear" w:color="auto" w:fill="auto"/>
            <w:vAlign w:val="center"/>
          </w:tcPr>
          <w:p w14:paraId="3691F0E4" w14:textId="0764311A"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8 865 737</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17D323D0" w14:textId="1869DB50"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8 969 767</w:t>
            </w:r>
          </w:p>
        </w:tc>
        <w:tc>
          <w:tcPr>
            <w:tcW w:w="783" w:type="dxa"/>
            <w:tcBorders>
              <w:top w:val="nil"/>
              <w:left w:val="nil"/>
              <w:bottom w:val="single" w:sz="4" w:space="0" w:color="auto"/>
              <w:right w:val="single" w:sz="8" w:space="0" w:color="auto"/>
            </w:tcBorders>
            <w:shd w:val="clear" w:color="auto" w:fill="auto"/>
            <w:noWrap/>
            <w:vAlign w:val="center"/>
          </w:tcPr>
          <w:p w14:paraId="1A1192E5" w14:textId="2E66578D"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101%</w:t>
            </w:r>
          </w:p>
        </w:tc>
      </w:tr>
      <w:tr w:rsidR="00E0650D" w:rsidRPr="00BF3352" w14:paraId="2BA8FB9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55515D51"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1.2.</w:t>
            </w:r>
          </w:p>
        </w:tc>
        <w:tc>
          <w:tcPr>
            <w:tcW w:w="2686" w:type="dxa"/>
            <w:tcBorders>
              <w:top w:val="nil"/>
              <w:left w:val="nil"/>
              <w:bottom w:val="single" w:sz="4" w:space="0" w:color="auto"/>
              <w:right w:val="single" w:sz="4" w:space="0" w:color="auto"/>
            </w:tcBorders>
            <w:shd w:val="clear" w:color="auto" w:fill="auto"/>
            <w:vAlign w:val="center"/>
            <w:hideMark/>
          </w:tcPr>
          <w:p w14:paraId="2D75D148"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аренды</w:t>
            </w:r>
          </w:p>
        </w:tc>
        <w:tc>
          <w:tcPr>
            <w:tcW w:w="1559" w:type="dxa"/>
            <w:tcBorders>
              <w:top w:val="nil"/>
              <w:left w:val="nil"/>
              <w:bottom w:val="single" w:sz="4" w:space="0" w:color="auto"/>
              <w:right w:val="single" w:sz="4" w:space="0" w:color="auto"/>
            </w:tcBorders>
            <w:shd w:val="clear" w:color="auto" w:fill="auto"/>
            <w:vAlign w:val="center"/>
            <w:hideMark/>
          </w:tcPr>
          <w:p w14:paraId="1BEA7D5E" w14:textId="338EDD62"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3 031</w:t>
            </w:r>
          </w:p>
        </w:tc>
        <w:tc>
          <w:tcPr>
            <w:tcW w:w="1418" w:type="dxa"/>
            <w:tcBorders>
              <w:top w:val="nil"/>
              <w:left w:val="nil"/>
              <w:bottom w:val="single" w:sz="4" w:space="0" w:color="auto"/>
              <w:right w:val="single" w:sz="4" w:space="0" w:color="auto"/>
            </w:tcBorders>
            <w:shd w:val="clear" w:color="auto" w:fill="auto"/>
            <w:noWrap/>
            <w:vAlign w:val="center"/>
          </w:tcPr>
          <w:p w14:paraId="0DD83A32" w14:textId="09133CB1"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7 112</w:t>
            </w:r>
          </w:p>
        </w:tc>
        <w:tc>
          <w:tcPr>
            <w:tcW w:w="1336" w:type="dxa"/>
            <w:tcBorders>
              <w:top w:val="nil"/>
              <w:left w:val="nil"/>
              <w:bottom w:val="single" w:sz="4" w:space="0" w:color="auto"/>
              <w:right w:val="single" w:sz="4" w:space="0" w:color="auto"/>
            </w:tcBorders>
            <w:shd w:val="clear" w:color="auto" w:fill="auto"/>
            <w:noWrap/>
            <w:vAlign w:val="center"/>
          </w:tcPr>
          <w:p w14:paraId="3B3D48BC" w14:textId="29BC6FE3"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4 611</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391C3375" w14:textId="300F47B5"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6 455</w:t>
            </w:r>
          </w:p>
        </w:tc>
        <w:tc>
          <w:tcPr>
            <w:tcW w:w="783" w:type="dxa"/>
            <w:tcBorders>
              <w:top w:val="nil"/>
              <w:left w:val="nil"/>
              <w:bottom w:val="single" w:sz="4" w:space="0" w:color="auto"/>
              <w:right w:val="single" w:sz="8" w:space="0" w:color="auto"/>
            </w:tcBorders>
            <w:shd w:val="clear" w:color="auto" w:fill="auto"/>
            <w:noWrap/>
            <w:vAlign w:val="center"/>
          </w:tcPr>
          <w:p w14:paraId="09EEDD35" w14:textId="6405BA99"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131%</w:t>
            </w:r>
          </w:p>
        </w:tc>
      </w:tr>
      <w:tr w:rsidR="00E0650D" w:rsidRPr="00BF3352" w14:paraId="52031FA1"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0CC8B8AF"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1.3.</w:t>
            </w:r>
          </w:p>
        </w:tc>
        <w:tc>
          <w:tcPr>
            <w:tcW w:w="2686" w:type="dxa"/>
            <w:tcBorders>
              <w:top w:val="nil"/>
              <w:left w:val="nil"/>
              <w:bottom w:val="single" w:sz="4" w:space="0" w:color="auto"/>
              <w:right w:val="single" w:sz="4" w:space="0" w:color="auto"/>
            </w:tcBorders>
            <w:shd w:val="clear" w:color="auto" w:fill="auto"/>
            <w:vAlign w:val="center"/>
            <w:hideMark/>
          </w:tcPr>
          <w:p w14:paraId="0B61C979"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прочие</w:t>
            </w:r>
          </w:p>
        </w:tc>
        <w:tc>
          <w:tcPr>
            <w:tcW w:w="1559" w:type="dxa"/>
            <w:tcBorders>
              <w:top w:val="nil"/>
              <w:left w:val="nil"/>
              <w:bottom w:val="single" w:sz="4" w:space="0" w:color="auto"/>
              <w:right w:val="single" w:sz="4" w:space="0" w:color="auto"/>
            </w:tcBorders>
            <w:shd w:val="clear" w:color="auto" w:fill="auto"/>
            <w:vAlign w:val="center"/>
            <w:hideMark/>
          </w:tcPr>
          <w:p w14:paraId="417AEDC4" w14:textId="5DB87989"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10 345</w:t>
            </w:r>
          </w:p>
        </w:tc>
        <w:tc>
          <w:tcPr>
            <w:tcW w:w="1418" w:type="dxa"/>
            <w:tcBorders>
              <w:top w:val="nil"/>
              <w:left w:val="nil"/>
              <w:bottom w:val="single" w:sz="4" w:space="0" w:color="auto"/>
              <w:right w:val="single" w:sz="4" w:space="0" w:color="auto"/>
            </w:tcBorders>
            <w:shd w:val="clear" w:color="auto" w:fill="auto"/>
            <w:noWrap/>
            <w:vAlign w:val="center"/>
          </w:tcPr>
          <w:p w14:paraId="240044A2" w14:textId="6097485D"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13 239</w:t>
            </w:r>
          </w:p>
        </w:tc>
        <w:tc>
          <w:tcPr>
            <w:tcW w:w="1336" w:type="dxa"/>
            <w:tcBorders>
              <w:top w:val="nil"/>
              <w:left w:val="nil"/>
              <w:bottom w:val="single" w:sz="4" w:space="0" w:color="auto"/>
              <w:right w:val="single" w:sz="4" w:space="0" w:color="auto"/>
            </w:tcBorders>
            <w:shd w:val="clear" w:color="auto" w:fill="auto"/>
            <w:noWrap/>
            <w:vAlign w:val="center"/>
          </w:tcPr>
          <w:p w14:paraId="3955B8D1" w14:textId="3D1D2F35"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12 703</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28A00C15" w14:textId="553EB4B5"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15 183</w:t>
            </w:r>
          </w:p>
        </w:tc>
        <w:tc>
          <w:tcPr>
            <w:tcW w:w="783" w:type="dxa"/>
            <w:tcBorders>
              <w:top w:val="nil"/>
              <w:left w:val="nil"/>
              <w:bottom w:val="single" w:sz="4" w:space="0" w:color="auto"/>
              <w:right w:val="single" w:sz="8" w:space="0" w:color="auto"/>
            </w:tcBorders>
            <w:shd w:val="clear" w:color="auto" w:fill="auto"/>
            <w:noWrap/>
            <w:vAlign w:val="center"/>
          </w:tcPr>
          <w:p w14:paraId="1EFC5986" w14:textId="542BBFB8"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120%</w:t>
            </w:r>
          </w:p>
        </w:tc>
      </w:tr>
      <w:tr w:rsidR="00E0650D" w:rsidRPr="00BF3352" w14:paraId="417B79E9" w14:textId="77777777" w:rsidTr="0015552A">
        <w:trPr>
          <w:trHeight w:val="336"/>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5CE134EF"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2</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46B89FAC"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Себестоимость реализованной продукции и оказанных услуг, в  т.ч.</w:t>
            </w:r>
          </w:p>
        </w:tc>
        <w:tc>
          <w:tcPr>
            <w:tcW w:w="1559" w:type="dxa"/>
            <w:tcBorders>
              <w:top w:val="nil"/>
              <w:left w:val="nil"/>
              <w:bottom w:val="single" w:sz="4" w:space="0" w:color="auto"/>
              <w:right w:val="single" w:sz="4" w:space="0" w:color="auto"/>
            </w:tcBorders>
            <w:shd w:val="clear" w:color="auto" w:fill="auto"/>
            <w:vAlign w:val="center"/>
            <w:hideMark/>
          </w:tcPr>
          <w:p w14:paraId="33D26413" w14:textId="7DDE3667"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3 310 420</w:t>
            </w:r>
          </w:p>
        </w:tc>
        <w:tc>
          <w:tcPr>
            <w:tcW w:w="1418" w:type="dxa"/>
            <w:tcBorders>
              <w:top w:val="nil"/>
              <w:left w:val="nil"/>
              <w:bottom w:val="single" w:sz="4" w:space="0" w:color="auto"/>
              <w:right w:val="single" w:sz="4" w:space="0" w:color="auto"/>
            </w:tcBorders>
            <w:shd w:val="clear" w:color="auto" w:fill="auto"/>
            <w:vAlign w:val="center"/>
          </w:tcPr>
          <w:p w14:paraId="2955F788" w14:textId="2D3AD213"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3 682 136</w:t>
            </w:r>
          </w:p>
        </w:tc>
        <w:tc>
          <w:tcPr>
            <w:tcW w:w="1336" w:type="dxa"/>
            <w:tcBorders>
              <w:top w:val="nil"/>
              <w:left w:val="nil"/>
              <w:bottom w:val="single" w:sz="4" w:space="0" w:color="auto"/>
              <w:right w:val="single" w:sz="4" w:space="0" w:color="auto"/>
            </w:tcBorders>
            <w:shd w:val="clear" w:color="auto" w:fill="auto"/>
            <w:vAlign w:val="center"/>
          </w:tcPr>
          <w:p w14:paraId="6205F2F2" w14:textId="2B28630C"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3 406 892</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19462640" w14:textId="1B799C91"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3 277 124</w:t>
            </w:r>
          </w:p>
        </w:tc>
        <w:tc>
          <w:tcPr>
            <w:tcW w:w="783" w:type="dxa"/>
            <w:tcBorders>
              <w:top w:val="nil"/>
              <w:left w:val="nil"/>
              <w:bottom w:val="single" w:sz="4" w:space="0" w:color="auto"/>
              <w:right w:val="single" w:sz="8" w:space="0" w:color="auto"/>
            </w:tcBorders>
            <w:shd w:val="clear" w:color="auto" w:fill="auto"/>
            <w:noWrap/>
            <w:vAlign w:val="center"/>
          </w:tcPr>
          <w:p w14:paraId="33363427" w14:textId="5C1A9FAB"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96%</w:t>
            </w:r>
          </w:p>
        </w:tc>
      </w:tr>
      <w:tr w:rsidR="00E0650D" w:rsidRPr="00BF3352" w14:paraId="17F32D80"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3900ACE5"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2.1.</w:t>
            </w:r>
          </w:p>
        </w:tc>
        <w:tc>
          <w:tcPr>
            <w:tcW w:w="2686" w:type="dxa"/>
            <w:tcBorders>
              <w:top w:val="nil"/>
              <w:left w:val="nil"/>
              <w:bottom w:val="single" w:sz="4" w:space="0" w:color="auto"/>
              <w:right w:val="single" w:sz="4" w:space="0" w:color="auto"/>
            </w:tcBorders>
            <w:shd w:val="clear" w:color="auto" w:fill="auto"/>
            <w:vAlign w:val="center"/>
            <w:hideMark/>
          </w:tcPr>
          <w:p w14:paraId="69F5B171"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Себестоимость производства электроэнергии</w:t>
            </w:r>
          </w:p>
        </w:tc>
        <w:tc>
          <w:tcPr>
            <w:tcW w:w="1559" w:type="dxa"/>
            <w:tcBorders>
              <w:top w:val="nil"/>
              <w:left w:val="nil"/>
              <w:bottom w:val="single" w:sz="4" w:space="0" w:color="auto"/>
              <w:right w:val="single" w:sz="4" w:space="0" w:color="auto"/>
            </w:tcBorders>
            <w:shd w:val="clear" w:color="auto" w:fill="auto"/>
            <w:vAlign w:val="center"/>
            <w:hideMark/>
          </w:tcPr>
          <w:p w14:paraId="11A53D9B" w14:textId="5780278F"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3 300 323</w:t>
            </w:r>
          </w:p>
        </w:tc>
        <w:tc>
          <w:tcPr>
            <w:tcW w:w="1418" w:type="dxa"/>
            <w:tcBorders>
              <w:top w:val="nil"/>
              <w:left w:val="nil"/>
              <w:bottom w:val="single" w:sz="4" w:space="0" w:color="auto"/>
              <w:right w:val="single" w:sz="4" w:space="0" w:color="auto"/>
            </w:tcBorders>
            <w:shd w:val="clear" w:color="auto" w:fill="auto"/>
            <w:vAlign w:val="center"/>
          </w:tcPr>
          <w:p w14:paraId="0B3918F6" w14:textId="5F123E44"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3 669 734</w:t>
            </w:r>
          </w:p>
        </w:tc>
        <w:tc>
          <w:tcPr>
            <w:tcW w:w="1336" w:type="dxa"/>
            <w:tcBorders>
              <w:top w:val="nil"/>
              <w:left w:val="nil"/>
              <w:bottom w:val="single" w:sz="4" w:space="0" w:color="auto"/>
              <w:right w:val="single" w:sz="4" w:space="0" w:color="auto"/>
            </w:tcBorders>
            <w:shd w:val="clear" w:color="auto" w:fill="auto"/>
            <w:vAlign w:val="center"/>
          </w:tcPr>
          <w:p w14:paraId="287F4AF1" w14:textId="65755A73"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3 394 795</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366AD485" w14:textId="179AAB15"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3 263 364</w:t>
            </w:r>
          </w:p>
        </w:tc>
        <w:tc>
          <w:tcPr>
            <w:tcW w:w="783" w:type="dxa"/>
            <w:tcBorders>
              <w:top w:val="nil"/>
              <w:left w:val="nil"/>
              <w:bottom w:val="single" w:sz="4" w:space="0" w:color="auto"/>
              <w:right w:val="single" w:sz="8" w:space="0" w:color="auto"/>
            </w:tcBorders>
            <w:shd w:val="clear" w:color="auto" w:fill="auto"/>
            <w:noWrap/>
            <w:vAlign w:val="center"/>
          </w:tcPr>
          <w:p w14:paraId="3B67CB68" w14:textId="48658FCA"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96%</w:t>
            </w:r>
          </w:p>
        </w:tc>
      </w:tr>
      <w:tr w:rsidR="00E0650D" w:rsidRPr="00BF3352" w14:paraId="362C8732"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7253D5F"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2.2.</w:t>
            </w:r>
          </w:p>
        </w:tc>
        <w:tc>
          <w:tcPr>
            <w:tcW w:w="2686" w:type="dxa"/>
            <w:tcBorders>
              <w:top w:val="nil"/>
              <w:left w:val="nil"/>
              <w:bottom w:val="single" w:sz="4" w:space="0" w:color="auto"/>
              <w:right w:val="single" w:sz="4" w:space="0" w:color="auto"/>
            </w:tcBorders>
            <w:shd w:val="clear" w:color="auto" w:fill="auto"/>
            <w:vAlign w:val="center"/>
            <w:hideMark/>
          </w:tcPr>
          <w:p w14:paraId="1AB0565B"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Себестоимость прочих видов основной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14:paraId="79EDA9A9" w14:textId="7A893366"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10097</w:t>
            </w:r>
          </w:p>
        </w:tc>
        <w:tc>
          <w:tcPr>
            <w:tcW w:w="1418" w:type="dxa"/>
            <w:tcBorders>
              <w:top w:val="nil"/>
              <w:left w:val="nil"/>
              <w:bottom w:val="single" w:sz="4" w:space="0" w:color="auto"/>
              <w:right w:val="single" w:sz="4" w:space="0" w:color="auto"/>
            </w:tcBorders>
            <w:shd w:val="clear" w:color="auto" w:fill="auto"/>
            <w:noWrap/>
            <w:vAlign w:val="center"/>
          </w:tcPr>
          <w:p w14:paraId="2D92B8F9" w14:textId="4205BD44"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12 402</w:t>
            </w:r>
          </w:p>
        </w:tc>
        <w:tc>
          <w:tcPr>
            <w:tcW w:w="1336" w:type="dxa"/>
            <w:tcBorders>
              <w:top w:val="nil"/>
              <w:left w:val="nil"/>
              <w:bottom w:val="single" w:sz="4" w:space="0" w:color="auto"/>
              <w:right w:val="single" w:sz="4" w:space="0" w:color="auto"/>
            </w:tcBorders>
            <w:shd w:val="clear" w:color="auto" w:fill="auto"/>
            <w:noWrap/>
            <w:vAlign w:val="center"/>
          </w:tcPr>
          <w:p w14:paraId="70CEF69B" w14:textId="621BD1CE"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12 097</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4ED78375" w14:textId="23A2157B"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13 760</w:t>
            </w:r>
          </w:p>
        </w:tc>
        <w:tc>
          <w:tcPr>
            <w:tcW w:w="783" w:type="dxa"/>
            <w:tcBorders>
              <w:top w:val="nil"/>
              <w:left w:val="nil"/>
              <w:bottom w:val="single" w:sz="4" w:space="0" w:color="auto"/>
              <w:right w:val="single" w:sz="8" w:space="0" w:color="auto"/>
            </w:tcBorders>
            <w:shd w:val="clear" w:color="auto" w:fill="auto"/>
            <w:noWrap/>
            <w:vAlign w:val="center"/>
          </w:tcPr>
          <w:p w14:paraId="3CDAEFC1" w14:textId="619BDE0B"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114%</w:t>
            </w:r>
          </w:p>
        </w:tc>
      </w:tr>
      <w:tr w:rsidR="00E0650D" w:rsidRPr="00BF3352" w14:paraId="4BF817CB"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54B58F6"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lastRenderedPageBreak/>
              <w:t> </w:t>
            </w:r>
          </w:p>
        </w:tc>
        <w:tc>
          <w:tcPr>
            <w:tcW w:w="2686" w:type="dxa"/>
            <w:tcBorders>
              <w:top w:val="nil"/>
              <w:left w:val="nil"/>
              <w:bottom w:val="single" w:sz="4" w:space="0" w:color="auto"/>
              <w:right w:val="single" w:sz="4" w:space="0" w:color="auto"/>
            </w:tcBorders>
            <w:shd w:val="clear" w:color="auto" w:fill="auto"/>
            <w:vAlign w:val="center"/>
            <w:hideMark/>
          </w:tcPr>
          <w:p w14:paraId="16A0C05E" w14:textId="77777777" w:rsidR="00E0650D" w:rsidRPr="00BF3352" w:rsidRDefault="00E0650D" w:rsidP="00E0650D">
            <w:pPr>
              <w:pStyle w:val="aff3"/>
              <w:tabs>
                <w:tab w:val="left" w:pos="567"/>
              </w:tabs>
              <w:rPr>
                <w:rFonts w:ascii="Times New Roman" w:hAnsi="Times New Roman"/>
                <w:i/>
                <w:iCs/>
                <w:sz w:val="20"/>
                <w:szCs w:val="20"/>
                <w:lang w:eastAsia="ru-RU"/>
              </w:rPr>
            </w:pPr>
            <w:r w:rsidRPr="00BF3352">
              <w:rPr>
                <w:rFonts w:ascii="Times New Roman" w:hAnsi="Times New Roman"/>
                <w:i/>
                <w:iCs/>
                <w:sz w:val="20"/>
                <w:szCs w:val="20"/>
                <w:lang w:eastAsia="ru-RU"/>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vAlign w:val="center"/>
            <w:hideMark/>
          </w:tcPr>
          <w:p w14:paraId="30009850" w14:textId="34F7E146"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1 344 369</w:t>
            </w:r>
          </w:p>
        </w:tc>
        <w:tc>
          <w:tcPr>
            <w:tcW w:w="1418" w:type="dxa"/>
            <w:tcBorders>
              <w:top w:val="nil"/>
              <w:left w:val="nil"/>
              <w:bottom w:val="single" w:sz="4" w:space="0" w:color="auto"/>
              <w:right w:val="single" w:sz="4" w:space="0" w:color="auto"/>
            </w:tcBorders>
            <w:shd w:val="clear" w:color="auto" w:fill="auto"/>
            <w:vAlign w:val="center"/>
          </w:tcPr>
          <w:p w14:paraId="21DFF773" w14:textId="726E7F88"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1 344 260</w:t>
            </w:r>
          </w:p>
        </w:tc>
        <w:tc>
          <w:tcPr>
            <w:tcW w:w="1336" w:type="dxa"/>
            <w:tcBorders>
              <w:top w:val="nil"/>
              <w:left w:val="nil"/>
              <w:bottom w:val="single" w:sz="4" w:space="0" w:color="auto"/>
              <w:right w:val="single" w:sz="4" w:space="0" w:color="auto"/>
            </w:tcBorders>
            <w:shd w:val="clear" w:color="auto" w:fill="auto"/>
            <w:vAlign w:val="center"/>
          </w:tcPr>
          <w:p w14:paraId="2824CE12" w14:textId="7E8542DF"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1 400 185</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7025378" w14:textId="218C8264"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1 338 560</w:t>
            </w:r>
          </w:p>
        </w:tc>
        <w:tc>
          <w:tcPr>
            <w:tcW w:w="783" w:type="dxa"/>
            <w:tcBorders>
              <w:top w:val="nil"/>
              <w:left w:val="nil"/>
              <w:bottom w:val="single" w:sz="4" w:space="0" w:color="auto"/>
              <w:right w:val="single" w:sz="8" w:space="0" w:color="auto"/>
            </w:tcBorders>
            <w:shd w:val="clear" w:color="auto" w:fill="auto"/>
            <w:noWrap/>
            <w:vAlign w:val="center"/>
          </w:tcPr>
          <w:p w14:paraId="1F48EEA6" w14:textId="724CA97A"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96%</w:t>
            </w:r>
          </w:p>
        </w:tc>
      </w:tr>
      <w:tr w:rsidR="00E0650D" w:rsidRPr="00BF3352" w14:paraId="6E4627E1" w14:textId="77777777" w:rsidTr="0015552A">
        <w:trPr>
          <w:trHeight w:val="180"/>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07B59726"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3</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5C743C75" w14:textId="77777777" w:rsidR="00E0650D" w:rsidRPr="00BF3352" w:rsidRDefault="00E0650D" w:rsidP="00E0650D">
            <w:pPr>
              <w:pStyle w:val="aff3"/>
              <w:tabs>
                <w:tab w:val="left" w:pos="567"/>
              </w:tabs>
              <w:rPr>
                <w:rFonts w:ascii="Times New Roman" w:hAnsi="Times New Roman"/>
                <w:sz w:val="20"/>
                <w:szCs w:val="20"/>
                <w:lang w:val="en-US" w:eastAsia="ru-RU"/>
              </w:rPr>
            </w:pPr>
            <w:r w:rsidRPr="00BF3352">
              <w:rPr>
                <w:rFonts w:ascii="Times New Roman" w:hAnsi="Times New Roman"/>
                <w:sz w:val="20"/>
                <w:szCs w:val="20"/>
                <w:lang w:eastAsia="ru-RU"/>
              </w:rPr>
              <w:t>Валовая</w:t>
            </w:r>
            <w:r w:rsidRPr="00BF3352">
              <w:rPr>
                <w:rFonts w:ascii="Times New Roman" w:hAnsi="Times New Roman"/>
                <w:sz w:val="20"/>
                <w:szCs w:val="20"/>
                <w:lang w:val="en-US" w:eastAsia="ru-RU"/>
              </w:rPr>
              <w:t xml:space="preserve"> </w:t>
            </w:r>
            <w:r w:rsidRPr="00BF3352">
              <w:rPr>
                <w:rFonts w:ascii="Times New Roman" w:hAnsi="Times New Roman"/>
                <w:sz w:val="20"/>
                <w:szCs w:val="20"/>
                <w:lang w:eastAsia="ru-RU"/>
              </w:rPr>
              <w:t>прибыль</w:t>
            </w:r>
            <w:r w:rsidRPr="00BF3352">
              <w:rPr>
                <w:rFonts w:ascii="Times New Roman" w:hAnsi="Times New Roman"/>
                <w:sz w:val="20"/>
                <w:szCs w:val="20"/>
                <w:lang w:val="en-US" w:eastAsia="ru-RU"/>
              </w:rPr>
              <w:t xml:space="preserve"> (Gross operating profit=1-2)</w:t>
            </w:r>
          </w:p>
        </w:tc>
        <w:tc>
          <w:tcPr>
            <w:tcW w:w="1559" w:type="dxa"/>
            <w:tcBorders>
              <w:top w:val="nil"/>
              <w:left w:val="nil"/>
              <w:bottom w:val="single" w:sz="4" w:space="0" w:color="auto"/>
              <w:right w:val="single" w:sz="4" w:space="0" w:color="auto"/>
            </w:tcBorders>
            <w:shd w:val="clear" w:color="auto" w:fill="auto"/>
            <w:noWrap/>
            <w:vAlign w:val="center"/>
            <w:hideMark/>
          </w:tcPr>
          <w:p w14:paraId="7240426C" w14:textId="5DE287A3"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3 872 799</w:t>
            </w:r>
          </w:p>
        </w:tc>
        <w:tc>
          <w:tcPr>
            <w:tcW w:w="1418" w:type="dxa"/>
            <w:tcBorders>
              <w:top w:val="nil"/>
              <w:left w:val="nil"/>
              <w:bottom w:val="single" w:sz="4" w:space="0" w:color="auto"/>
              <w:right w:val="single" w:sz="4" w:space="0" w:color="auto"/>
            </w:tcBorders>
            <w:shd w:val="clear" w:color="auto" w:fill="auto"/>
            <w:noWrap/>
            <w:vAlign w:val="center"/>
          </w:tcPr>
          <w:p w14:paraId="264114FC" w14:textId="13D3D89A"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4 998 164</w:t>
            </w:r>
          </w:p>
        </w:tc>
        <w:tc>
          <w:tcPr>
            <w:tcW w:w="1336" w:type="dxa"/>
            <w:tcBorders>
              <w:top w:val="nil"/>
              <w:left w:val="nil"/>
              <w:bottom w:val="single" w:sz="4" w:space="0" w:color="auto"/>
              <w:right w:val="single" w:sz="4" w:space="0" w:color="auto"/>
            </w:tcBorders>
            <w:shd w:val="clear" w:color="auto" w:fill="auto"/>
            <w:noWrap/>
            <w:vAlign w:val="center"/>
          </w:tcPr>
          <w:p w14:paraId="29CEC2D1" w14:textId="67C58713"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5 476 459</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7C149966" w14:textId="54E17627"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5 714 281</w:t>
            </w:r>
          </w:p>
        </w:tc>
        <w:tc>
          <w:tcPr>
            <w:tcW w:w="783" w:type="dxa"/>
            <w:tcBorders>
              <w:top w:val="nil"/>
              <w:left w:val="nil"/>
              <w:bottom w:val="single" w:sz="4" w:space="0" w:color="auto"/>
              <w:right w:val="single" w:sz="8" w:space="0" w:color="auto"/>
            </w:tcBorders>
            <w:shd w:val="clear" w:color="auto" w:fill="auto"/>
            <w:noWrap/>
            <w:vAlign w:val="center"/>
          </w:tcPr>
          <w:p w14:paraId="3D4DD737" w14:textId="04412C2D"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104%</w:t>
            </w:r>
          </w:p>
        </w:tc>
      </w:tr>
      <w:tr w:rsidR="00E0650D" w:rsidRPr="00BF3352" w14:paraId="3718DC03"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1474C6D8"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4</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5EFD19B8"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Доходы от финансирования</w:t>
            </w:r>
          </w:p>
        </w:tc>
        <w:tc>
          <w:tcPr>
            <w:tcW w:w="1559" w:type="dxa"/>
            <w:tcBorders>
              <w:top w:val="nil"/>
              <w:left w:val="nil"/>
              <w:bottom w:val="single" w:sz="4" w:space="0" w:color="auto"/>
              <w:right w:val="single" w:sz="4" w:space="0" w:color="auto"/>
            </w:tcBorders>
            <w:shd w:val="clear" w:color="auto" w:fill="auto"/>
            <w:vAlign w:val="center"/>
            <w:hideMark/>
          </w:tcPr>
          <w:p w14:paraId="2ED08C19" w14:textId="2F935EC6"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74 888</w:t>
            </w:r>
          </w:p>
        </w:tc>
        <w:tc>
          <w:tcPr>
            <w:tcW w:w="1418" w:type="dxa"/>
            <w:tcBorders>
              <w:top w:val="nil"/>
              <w:left w:val="nil"/>
              <w:bottom w:val="single" w:sz="4" w:space="0" w:color="auto"/>
              <w:right w:val="single" w:sz="4" w:space="0" w:color="auto"/>
            </w:tcBorders>
            <w:shd w:val="clear" w:color="auto" w:fill="auto"/>
            <w:noWrap/>
            <w:vAlign w:val="center"/>
          </w:tcPr>
          <w:p w14:paraId="119B7646" w14:textId="65958DDD"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53 841</w:t>
            </w:r>
          </w:p>
        </w:tc>
        <w:tc>
          <w:tcPr>
            <w:tcW w:w="1336" w:type="dxa"/>
            <w:tcBorders>
              <w:top w:val="nil"/>
              <w:left w:val="nil"/>
              <w:bottom w:val="single" w:sz="4" w:space="0" w:color="auto"/>
              <w:right w:val="single" w:sz="4" w:space="0" w:color="auto"/>
            </w:tcBorders>
            <w:shd w:val="clear" w:color="auto" w:fill="auto"/>
            <w:noWrap/>
            <w:vAlign w:val="center"/>
          </w:tcPr>
          <w:p w14:paraId="14151115" w14:textId="1FDBDDF6"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53 841</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073D0835" w14:textId="687E9C38"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226 064</w:t>
            </w:r>
          </w:p>
        </w:tc>
        <w:tc>
          <w:tcPr>
            <w:tcW w:w="783" w:type="dxa"/>
            <w:tcBorders>
              <w:top w:val="nil"/>
              <w:left w:val="nil"/>
              <w:bottom w:val="single" w:sz="4" w:space="0" w:color="auto"/>
              <w:right w:val="single" w:sz="8" w:space="0" w:color="auto"/>
            </w:tcBorders>
            <w:shd w:val="clear" w:color="auto" w:fill="auto"/>
            <w:noWrap/>
            <w:vAlign w:val="center"/>
          </w:tcPr>
          <w:p w14:paraId="4B7087DC" w14:textId="1E9B69F2"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420%</w:t>
            </w:r>
          </w:p>
        </w:tc>
      </w:tr>
      <w:tr w:rsidR="00E0650D" w:rsidRPr="00BF3352" w14:paraId="781C2914"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4FBD37CE"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5</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2912B613"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Прочие доходы, в том числе</w:t>
            </w:r>
          </w:p>
        </w:tc>
        <w:tc>
          <w:tcPr>
            <w:tcW w:w="1559" w:type="dxa"/>
            <w:tcBorders>
              <w:top w:val="nil"/>
              <w:left w:val="nil"/>
              <w:bottom w:val="single" w:sz="4" w:space="0" w:color="auto"/>
              <w:right w:val="single" w:sz="4" w:space="0" w:color="auto"/>
            </w:tcBorders>
            <w:shd w:val="clear" w:color="auto" w:fill="auto"/>
            <w:vAlign w:val="center"/>
            <w:hideMark/>
          </w:tcPr>
          <w:p w14:paraId="4DDFC161" w14:textId="10E30859"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48 356</w:t>
            </w:r>
          </w:p>
        </w:tc>
        <w:tc>
          <w:tcPr>
            <w:tcW w:w="1418" w:type="dxa"/>
            <w:tcBorders>
              <w:top w:val="nil"/>
              <w:left w:val="nil"/>
              <w:bottom w:val="single" w:sz="4" w:space="0" w:color="auto"/>
              <w:right w:val="single" w:sz="4" w:space="0" w:color="auto"/>
            </w:tcBorders>
            <w:shd w:val="clear" w:color="auto" w:fill="auto"/>
            <w:vAlign w:val="center"/>
          </w:tcPr>
          <w:p w14:paraId="1C0A9536" w14:textId="2D97B919"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472 573</w:t>
            </w:r>
          </w:p>
        </w:tc>
        <w:tc>
          <w:tcPr>
            <w:tcW w:w="1336" w:type="dxa"/>
            <w:tcBorders>
              <w:top w:val="nil"/>
              <w:left w:val="nil"/>
              <w:bottom w:val="single" w:sz="4" w:space="0" w:color="auto"/>
              <w:right w:val="single" w:sz="4" w:space="0" w:color="auto"/>
            </w:tcBorders>
            <w:shd w:val="clear" w:color="auto" w:fill="auto"/>
            <w:vAlign w:val="center"/>
          </w:tcPr>
          <w:p w14:paraId="5D0AEC77" w14:textId="50DEFC16"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155 145</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071E85BF" w14:textId="488CAB83"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240 529</w:t>
            </w:r>
          </w:p>
        </w:tc>
        <w:tc>
          <w:tcPr>
            <w:tcW w:w="783" w:type="dxa"/>
            <w:tcBorders>
              <w:top w:val="nil"/>
              <w:left w:val="nil"/>
              <w:bottom w:val="single" w:sz="4" w:space="0" w:color="auto"/>
              <w:right w:val="single" w:sz="8" w:space="0" w:color="auto"/>
            </w:tcBorders>
            <w:shd w:val="clear" w:color="auto" w:fill="auto"/>
            <w:noWrap/>
            <w:vAlign w:val="center"/>
          </w:tcPr>
          <w:p w14:paraId="38FDB52C" w14:textId="6086870B"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155%</w:t>
            </w:r>
          </w:p>
        </w:tc>
      </w:tr>
      <w:tr w:rsidR="00E0650D" w:rsidRPr="00BF3352" w14:paraId="5D797B3E"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B60EB22"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5.1.</w:t>
            </w:r>
          </w:p>
        </w:tc>
        <w:tc>
          <w:tcPr>
            <w:tcW w:w="2686" w:type="dxa"/>
            <w:tcBorders>
              <w:top w:val="nil"/>
              <w:left w:val="nil"/>
              <w:bottom w:val="single" w:sz="4" w:space="0" w:color="auto"/>
              <w:right w:val="single" w:sz="4" w:space="0" w:color="auto"/>
            </w:tcBorders>
            <w:shd w:val="clear" w:color="auto" w:fill="auto"/>
            <w:vAlign w:val="center"/>
            <w:hideMark/>
          </w:tcPr>
          <w:p w14:paraId="002975C3"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Прочие доходы от неосновной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14:paraId="51975770" w14:textId="2848A210"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19 969</w:t>
            </w:r>
          </w:p>
        </w:tc>
        <w:tc>
          <w:tcPr>
            <w:tcW w:w="1418" w:type="dxa"/>
            <w:tcBorders>
              <w:top w:val="nil"/>
              <w:left w:val="nil"/>
              <w:bottom w:val="single" w:sz="4" w:space="0" w:color="auto"/>
              <w:right w:val="single" w:sz="4" w:space="0" w:color="auto"/>
            </w:tcBorders>
            <w:shd w:val="clear" w:color="auto" w:fill="auto"/>
            <w:vAlign w:val="center"/>
          </w:tcPr>
          <w:p w14:paraId="360233DD" w14:textId="3BC4DC32"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4 781</w:t>
            </w:r>
          </w:p>
        </w:tc>
        <w:tc>
          <w:tcPr>
            <w:tcW w:w="1336" w:type="dxa"/>
            <w:tcBorders>
              <w:top w:val="nil"/>
              <w:left w:val="nil"/>
              <w:bottom w:val="single" w:sz="4" w:space="0" w:color="auto"/>
              <w:right w:val="single" w:sz="4" w:space="0" w:color="auto"/>
            </w:tcBorders>
            <w:shd w:val="clear" w:color="auto" w:fill="auto"/>
            <w:vAlign w:val="center"/>
          </w:tcPr>
          <w:p w14:paraId="0D8C74CA" w14:textId="1579AA0B"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1 500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0691224" w14:textId="579C9C27"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3 821</w:t>
            </w:r>
          </w:p>
        </w:tc>
        <w:tc>
          <w:tcPr>
            <w:tcW w:w="783" w:type="dxa"/>
            <w:tcBorders>
              <w:top w:val="nil"/>
              <w:left w:val="nil"/>
              <w:bottom w:val="single" w:sz="4" w:space="0" w:color="auto"/>
              <w:right w:val="single" w:sz="8" w:space="0" w:color="auto"/>
            </w:tcBorders>
            <w:shd w:val="clear" w:color="auto" w:fill="auto"/>
            <w:noWrap/>
            <w:vAlign w:val="center"/>
          </w:tcPr>
          <w:p w14:paraId="39E9E817" w14:textId="6E675971"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255%</w:t>
            </w:r>
          </w:p>
        </w:tc>
      </w:tr>
      <w:tr w:rsidR="00E0650D" w:rsidRPr="00BF3352" w14:paraId="2F163D32"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1879DEE7"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6</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1669148B"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Расходы на реализацию продукции и оказание услуг</w:t>
            </w:r>
          </w:p>
        </w:tc>
        <w:tc>
          <w:tcPr>
            <w:tcW w:w="1559" w:type="dxa"/>
            <w:tcBorders>
              <w:top w:val="nil"/>
              <w:left w:val="nil"/>
              <w:bottom w:val="single" w:sz="4" w:space="0" w:color="auto"/>
              <w:right w:val="single" w:sz="4" w:space="0" w:color="auto"/>
            </w:tcBorders>
            <w:shd w:val="clear" w:color="auto" w:fill="auto"/>
            <w:vAlign w:val="center"/>
            <w:hideMark/>
          </w:tcPr>
          <w:p w14:paraId="5845DD0E" w14:textId="77777777" w:rsidR="00E0650D" w:rsidRPr="00BF3352" w:rsidRDefault="00E0650D" w:rsidP="00E0650D">
            <w:pPr>
              <w:pStyle w:val="aff3"/>
              <w:tabs>
                <w:tab w:val="left" w:pos="567"/>
              </w:tabs>
              <w:jc w:val="center"/>
              <w:rPr>
                <w:rFonts w:ascii="Times New Roman" w:hAnsi="Times New Roman"/>
                <w:sz w:val="20"/>
                <w:szCs w:val="20"/>
                <w:lang w:eastAsia="ru-RU"/>
              </w:rPr>
            </w:pPr>
          </w:p>
        </w:tc>
        <w:tc>
          <w:tcPr>
            <w:tcW w:w="1418" w:type="dxa"/>
            <w:tcBorders>
              <w:top w:val="nil"/>
              <w:left w:val="nil"/>
              <w:bottom w:val="single" w:sz="4" w:space="0" w:color="auto"/>
              <w:right w:val="single" w:sz="4" w:space="0" w:color="auto"/>
            </w:tcBorders>
            <w:shd w:val="clear" w:color="auto" w:fill="auto"/>
            <w:vAlign w:val="center"/>
          </w:tcPr>
          <w:p w14:paraId="0B3E43A5" w14:textId="77777777" w:rsidR="00E0650D" w:rsidRPr="00BF3352" w:rsidRDefault="00E0650D" w:rsidP="00E0650D">
            <w:pPr>
              <w:pStyle w:val="aff3"/>
              <w:tabs>
                <w:tab w:val="left" w:pos="567"/>
              </w:tabs>
              <w:jc w:val="center"/>
              <w:rPr>
                <w:rFonts w:ascii="Times New Roman" w:hAnsi="Times New Roman"/>
                <w:sz w:val="20"/>
                <w:szCs w:val="20"/>
                <w:lang w:eastAsia="ru-RU"/>
              </w:rPr>
            </w:pPr>
          </w:p>
        </w:tc>
        <w:tc>
          <w:tcPr>
            <w:tcW w:w="1336" w:type="dxa"/>
            <w:tcBorders>
              <w:top w:val="nil"/>
              <w:left w:val="nil"/>
              <w:bottom w:val="single" w:sz="4" w:space="0" w:color="auto"/>
              <w:right w:val="single" w:sz="4" w:space="0" w:color="auto"/>
            </w:tcBorders>
            <w:shd w:val="clear" w:color="auto" w:fill="auto"/>
            <w:vAlign w:val="center"/>
          </w:tcPr>
          <w:p w14:paraId="6EB5D772" w14:textId="77777777" w:rsidR="00E0650D" w:rsidRPr="00BF3352" w:rsidRDefault="00E0650D" w:rsidP="00E0650D">
            <w:pPr>
              <w:pStyle w:val="aff3"/>
              <w:tabs>
                <w:tab w:val="left" w:pos="567"/>
              </w:tabs>
              <w:jc w:val="center"/>
              <w:rPr>
                <w:rFonts w:ascii="Times New Roman" w:hAnsi="Times New Roman"/>
                <w:sz w:val="20"/>
                <w:szCs w:val="20"/>
                <w:lang w:eastAsia="ru-RU"/>
              </w:rPr>
            </w:pP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51172DB2" w14:textId="77777777" w:rsidR="00E0650D" w:rsidRPr="00BF3352" w:rsidRDefault="00E0650D" w:rsidP="00E0650D">
            <w:pPr>
              <w:pStyle w:val="aff3"/>
              <w:tabs>
                <w:tab w:val="left" w:pos="567"/>
              </w:tabs>
              <w:jc w:val="center"/>
              <w:rPr>
                <w:rFonts w:ascii="Times New Roman" w:hAnsi="Times New Roman"/>
                <w:sz w:val="20"/>
                <w:szCs w:val="20"/>
                <w:lang w:eastAsia="ru-RU"/>
              </w:rPr>
            </w:pPr>
          </w:p>
        </w:tc>
        <w:tc>
          <w:tcPr>
            <w:tcW w:w="783" w:type="dxa"/>
            <w:tcBorders>
              <w:top w:val="nil"/>
              <w:left w:val="nil"/>
              <w:bottom w:val="single" w:sz="4" w:space="0" w:color="auto"/>
              <w:right w:val="single" w:sz="8" w:space="0" w:color="auto"/>
            </w:tcBorders>
            <w:shd w:val="clear" w:color="auto" w:fill="auto"/>
            <w:noWrap/>
            <w:vAlign w:val="center"/>
          </w:tcPr>
          <w:p w14:paraId="0140D41E" w14:textId="77777777" w:rsidR="00E0650D" w:rsidRPr="00BF3352" w:rsidRDefault="00E0650D" w:rsidP="00E0650D">
            <w:pPr>
              <w:pStyle w:val="aff3"/>
              <w:tabs>
                <w:tab w:val="left" w:pos="567"/>
              </w:tabs>
              <w:jc w:val="center"/>
              <w:rPr>
                <w:rFonts w:ascii="Times New Roman" w:hAnsi="Times New Roman"/>
                <w:sz w:val="20"/>
                <w:szCs w:val="20"/>
                <w:lang w:eastAsia="ru-RU"/>
              </w:rPr>
            </w:pPr>
          </w:p>
        </w:tc>
      </w:tr>
      <w:tr w:rsidR="00E0650D" w:rsidRPr="00BF3352" w14:paraId="2413229A"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033666C9"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7</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5911CDCD"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Общие и административные расходы</w:t>
            </w:r>
          </w:p>
        </w:tc>
        <w:tc>
          <w:tcPr>
            <w:tcW w:w="1559" w:type="dxa"/>
            <w:tcBorders>
              <w:top w:val="nil"/>
              <w:left w:val="nil"/>
              <w:bottom w:val="single" w:sz="4" w:space="0" w:color="auto"/>
              <w:right w:val="single" w:sz="4" w:space="0" w:color="auto"/>
            </w:tcBorders>
            <w:shd w:val="clear" w:color="auto" w:fill="auto"/>
            <w:vAlign w:val="center"/>
            <w:hideMark/>
          </w:tcPr>
          <w:p w14:paraId="1B110A15" w14:textId="4EB40F7B"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293 956</w:t>
            </w:r>
          </w:p>
        </w:tc>
        <w:tc>
          <w:tcPr>
            <w:tcW w:w="1418" w:type="dxa"/>
            <w:tcBorders>
              <w:top w:val="nil"/>
              <w:left w:val="nil"/>
              <w:bottom w:val="single" w:sz="4" w:space="0" w:color="auto"/>
              <w:right w:val="single" w:sz="4" w:space="0" w:color="auto"/>
            </w:tcBorders>
            <w:shd w:val="clear" w:color="auto" w:fill="auto"/>
            <w:vAlign w:val="center"/>
          </w:tcPr>
          <w:p w14:paraId="77BC76D5" w14:textId="5B2DB22F"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327910</w:t>
            </w:r>
          </w:p>
        </w:tc>
        <w:tc>
          <w:tcPr>
            <w:tcW w:w="1336" w:type="dxa"/>
            <w:tcBorders>
              <w:top w:val="nil"/>
              <w:left w:val="nil"/>
              <w:bottom w:val="single" w:sz="4" w:space="0" w:color="auto"/>
              <w:right w:val="single" w:sz="4" w:space="0" w:color="auto"/>
            </w:tcBorders>
            <w:shd w:val="clear" w:color="auto" w:fill="auto"/>
            <w:vAlign w:val="center"/>
          </w:tcPr>
          <w:p w14:paraId="1427B3DB" w14:textId="777D177F"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431 244</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522B9061" w14:textId="2E1F5CA9"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396 012</w:t>
            </w:r>
          </w:p>
        </w:tc>
        <w:tc>
          <w:tcPr>
            <w:tcW w:w="783" w:type="dxa"/>
            <w:tcBorders>
              <w:top w:val="nil"/>
              <w:left w:val="nil"/>
              <w:bottom w:val="single" w:sz="4" w:space="0" w:color="auto"/>
              <w:right w:val="single" w:sz="8" w:space="0" w:color="auto"/>
            </w:tcBorders>
            <w:shd w:val="clear" w:color="auto" w:fill="auto"/>
            <w:noWrap/>
            <w:vAlign w:val="center"/>
          </w:tcPr>
          <w:p w14:paraId="6C4EBF70" w14:textId="4636A6CC"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92%</w:t>
            </w:r>
          </w:p>
        </w:tc>
      </w:tr>
      <w:tr w:rsidR="00E0650D" w:rsidRPr="00BF3352" w14:paraId="27761CE2"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0D232B9D"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7.1.</w:t>
            </w:r>
          </w:p>
        </w:tc>
        <w:tc>
          <w:tcPr>
            <w:tcW w:w="2686" w:type="dxa"/>
            <w:tcBorders>
              <w:top w:val="nil"/>
              <w:left w:val="nil"/>
              <w:bottom w:val="single" w:sz="4" w:space="0" w:color="auto"/>
              <w:right w:val="single" w:sz="4" w:space="0" w:color="auto"/>
            </w:tcBorders>
            <w:shd w:val="clear" w:color="auto" w:fill="auto"/>
            <w:vAlign w:val="bottom"/>
            <w:hideMark/>
          </w:tcPr>
          <w:p w14:paraId="194CEC52"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vAlign w:val="center"/>
            <w:hideMark/>
          </w:tcPr>
          <w:p w14:paraId="3712C7CD" w14:textId="07A07E56"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10 850</w:t>
            </w:r>
          </w:p>
        </w:tc>
        <w:tc>
          <w:tcPr>
            <w:tcW w:w="1418" w:type="dxa"/>
            <w:tcBorders>
              <w:top w:val="nil"/>
              <w:left w:val="nil"/>
              <w:bottom w:val="single" w:sz="4" w:space="0" w:color="auto"/>
              <w:right w:val="single" w:sz="4" w:space="0" w:color="auto"/>
            </w:tcBorders>
            <w:shd w:val="clear" w:color="auto" w:fill="auto"/>
            <w:vAlign w:val="center"/>
          </w:tcPr>
          <w:p w14:paraId="6687DE49" w14:textId="0A71EBCF"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11255</w:t>
            </w:r>
          </w:p>
        </w:tc>
        <w:tc>
          <w:tcPr>
            <w:tcW w:w="1336" w:type="dxa"/>
            <w:tcBorders>
              <w:top w:val="nil"/>
              <w:left w:val="nil"/>
              <w:bottom w:val="single" w:sz="4" w:space="0" w:color="auto"/>
              <w:right w:val="single" w:sz="4" w:space="0" w:color="auto"/>
            </w:tcBorders>
            <w:shd w:val="clear" w:color="auto" w:fill="auto"/>
            <w:vAlign w:val="center"/>
          </w:tcPr>
          <w:p w14:paraId="0567760F" w14:textId="14FB697C"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14 728</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6D28C143" w14:textId="043286BB"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12 238</w:t>
            </w:r>
          </w:p>
        </w:tc>
        <w:tc>
          <w:tcPr>
            <w:tcW w:w="783" w:type="dxa"/>
            <w:tcBorders>
              <w:top w:val="nil"/>
              <w:left w:val="nil"/>
              <w:bottom w:val="single" w:sz="4" w:space="0" w:color="auto"/>
              <w:right w:val="single" w:sz="8" w:space="0" w:color="auto"/>
            </w:tcBorders>
            <w:shd w:val="clear" w:color="auto" w:fill="auto"/>
            <w:noWrap/>
            <w:vAlign w:val="center"/>
          </w:tcPr>
          <w:p w14:paraId="4F8B20CC" w14:textId="3D07EB34"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83%</w:t>
            </w:r>
          </w:p>
        </w:tc>
      </w:tr>
      <w:tr w:rsidR="00E0650D" w:rsidRPr="00BF3352" w14:paraId="307502EE" w14:textId="77777777" w:rsidTr="005010A3">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793EDDB8"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8</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7BCCD0F4" w14:textId="77777777" w:rsidR="00E0650D" w:rsidRPr="00BF3352" w:rsidRDefault="00E0650D" w:rsidP="00E0650D">
            <w:pPr>
              <w:pStyle w:val="aff3"/>
              <w:tabs>
                <w:tab w:val="left" w:pos="567"/>
              </w:tabs>
              <w:rPr>
                <w:rFonts w:ascii="Times New Roman" w:hAnsi="Times New Roman"/>
                <w:sz w:val="20"/>
                <w:szCs w:val="20"/>
                <w:lang w:val="en-US" w:eastAsia="ru-RU"/>
              </w:rPr>
            </w:pPr>
            <w:r w:rsidRPr="00BF3352">
              <w:rPr>
                <w:rFonts w:ascii="Times New Roman" w:hAnsi="Times New Roman"/>
                <w:sz w:val="20"/>
                <w:szCs w:val="20"/>
                <w:lang w:eastAsia="ru-RU"/>
              </w:rPr>
              <w:t>Операционная</w:t>
            </w:r>
            <w:r w:rsidRPr="00BF3352">
              <w:rPr>
                <w:rFonts w:ascii="Times New Roman" w:hAnsi="Times New Roman"/>
                <w:sz w:val="20"/>
                <w:szCs w:val="20"/>
                <w:lang w:val="en-US" w:eastAsia="ru-RU"/>
              </w:rPr>
              <w:t xml:space="preserve"> </w:t>
            </w:r>
            <w:r w:rsidRPr="00BF3352">
              <w:rPr>
                <w:rFonts w:ascii="Times New Roman" w:hAnsi="Times New Roman"/>
                <w:sz w:val="20"/>
                <w:szCs w:val="20"/>
                <w:lang w:eastAsia="ru-RU"/>
              </w:rPr>
              <w:t>прибыль</w:t>
            </w:r>
            <w:r w:rsidRPr="00BF3352">
              <w:rPr>
                <w:rFonts w:ascii="Times New Roman" w:hAnsi="Times New Roman"/>
                <w:sz w:val="20"/>
                <w:szCs w:val="20"/>
                <w:lang w:val="en-US" w:eastAsia="ru-RU"/>
              </w:rPr>
              <w:t xml:space="preserve"> (Net operating profit = 3 - 6- 7)</w:t>
            </w:r>
          </w:p>
        </w:tc>
        <w:tc>
          <w:tcPr>
            <w:tcW w:w="1559" w:type="dxa"/>
            <w:tcBorders>
              <w:top w:val="nil"/>
              <w:left w:val="nil"/>
              <w:bottom w:val="single" w:sz="4" w:space="0" w:color="auto"/>
              <w:right w:val="single" w:sz="4" w:space="0" w:color="auto"/>
            </w:tcBorders>
            <w:shd w:val="clear" w:color="auto" w:fill="auto"/>
            <w:noWrap/>
            <w:vAlign w:val="center"/>
            <w:hideMark/>
          </w:tcPr>
          <w:p w14:paraId="7B791D3E" w14:textId="3AFD594F"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3 578 843</w:t>
            </w:r>
          </w:p>
        </w:tc>
        <w:tc>
          <w:tcPr>
            <w:tcW w:w="1418" w:type="dxa"/>
            <w:tcBorders>
              <w:top w:val="nil"/>
              <w:left w:val="nil"/>
              <w:bottom w:val="single" w:sz="4" w:space="0" w:color="auto"/>
              <w:right w:val="single" w:sz="4" w:space="0" w:color="auto"/>
            </w:tcBorders>
            <w:shd w:val="clear" w:color="auto" w:fill="auto"/>
            <w:noWrap/>
            <w:vAlign w:val="center"/>
          </w:tcPr>
          <w:p w14:paraId="7063D66C" w14:textId="18A2A387"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4 670 254</w:t>
            </w:r>
          </w:p>
        </w:tc>
        <w:tc>
          <w:tcPr>
            <w:tcW w:w="1336" w:type="dxa"/>
            <w:tcBorders>
              <w:top w:val="nil"/>
              <w:left w:val="nil"/>
              <w:bottom w:val="single" w:sz="4" w:space="0" w:color="auto"/>
              <w:right w:val="single" w:sz="4" w:space="0" w:color="auto"/>
            </w:tcBorders>
            <w:shd w:val="clear" w:color="auto" w:fill="auto"/>
            <w:noWrap/>
            <w:vAlign w:val="center"/>
          </w:tcPr>
          <w:p w14:paraId="4125D3A9" w14:textId="1E553B51"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5 045 215</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335DFEC" w14:textId="1683FDFE"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5 318 269</w:t>
            </w:r>
          </w:p>
        </w:tc>
        <w:tc>
          <w:tcPr>
            <w:tcW w:w="783" w:type="dxa"/>
            <w:tcBorders>
              <w:top w:val="nil"/>
              <w:left w:val="nil"/>
              <w:bottom w:val="single" w:sz="4" w:space="0" w:color="auto"/>
              <w:right w:val="single" w:sz="8" w:space="0" w:color="auto"/>
            </w:tcBorders>
            <w:shd w:val="clear" w:color="auto" w:fill="auto"/>
            <w:noWrap/>
            <w:vAlign w:val="center"/>
          </w:tcPr>
          <w:p w14:paraId="24DC3F4C" w14:textId="19891C30"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105%</w:t>
            </w:r>
          </w:p>
        </w:tc>
      </w:tr>
      <w:tr w:rsidR="00E0650D" w:rsidRPr="00BF3352" w14:paraId="71168867" w14:textId="77777777" w:rsidTr="005010A3">
        <w:trPr>
          <w:trHeight w:val="318"/>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3FE2068"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9</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72DF540"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Прибыль до отчислений по амортизации, процентам и КПН (EBITDA = 8+7.1+2.1)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92645F4" w14:textId="61887D67"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4 934 062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C569A34" w14:textId="6148E76B"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6 025 769</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11667A56" w14:textId="7600ED7F"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6 460 128</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236FE69F" w14:textId="699AC08A"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6 669 067</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16EF3024" w14:textId="112160D6"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103%</w:t>
            </w:r>
          </w:p>
        </w:tc>
      </w:tr>
      <w:tr w:rsidR="00E0650D" w:rsidRPr="00BF3352" w14:paraId="0B12AA23"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87BC185"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10</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EBBC697"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Расходы на финансирование</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BE35F8" w14:textId="60D2D89F"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2 430 544</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20293DE4" w14:textId="4D60C593"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2 265 622</w:t>
            </w:r>
          </w:p>
        </w:tc>
        <w:tc>
          <w:tcPr>
            <w:tcW w:w="1336" w:type="dxa"/>
            <w:tcBorders>
              <w:top w:val="single" w:sz="4" w:space="0" w:color="auto"/>
              <w:left w:val="nil"/>
              <w:bottom w:val="single" w:sz="4" w:space="0" w:color="auto"/>
              <w:right w:val="single" w:sz="4" w:space="0" w:color="auto"/>
            </w:tcBorders>
            <w:shd w:val="clear" w:color="auto" w:fill="FFFFFF" w:themeFill="background1"/>
            <w:noWrap/>
            <w:vAlign w:val="center"/>
          </w:tcPr>
          <w:p w14:paraId="693822A7" w14:textId="33EF3385"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2 308 226</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29963DCE" w14:textId="428ECE21"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2 285 797</w:t>
            </w:r>
          </w:p>
        </w:tc>
        <w:tc>
          <w:tcPr>
            <w:tcW w:w="783" w:type="dxa"/>
            <w:tcBorders>
              <w:top w:val="single" w:sz="4" w:space="0" w:color="auto"/>
              <w:left w:val="nil"/>
              <w:bottom w:val="single" w:sz="4" w:space="0" w:color="auto"/>
              <w:right w:val="single" w:sz="4" w:space="0" w:color="auto"/>
            </w:tcBorders>
            <w:shd w:val="clear" w:color="auto" w:fill="FFFFFF" w:themeFill="background1"/>
            <w:noWrap/>
            <w:vAlign w:val="center"/>
          </w:tcPr>
          <w:p w14:paraId="03CDD936" w14:textId="4B67CAD6"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99%</w:t>
            </w:r>
          </w:p>
        </w:tc>
      </w:tr>
      <w:tr w:rsidR="00E0650D" w:rsidRPr="00BF3352" w14:paraId="6CCDFC6D"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15B90F"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11</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A696510"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Прочие расходы от неосновной деятельности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857173D" w14:textId="430B1561"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11 396</w:t>
            </w:r>
          </w:p>
        </w:tc>
        <w:tc>
          <w:tcPr>
            <w:tcW w:w="1418" w:type="dxa"/>
            <w:tcBorders>
              <w:top w:val="single" w:sz="4" w:space="0" w:color="auto"/>
              <w:left w:val="nil"/>
              <w:bottom w:val="single" w:sz="4" w:space="0" w:color="auto"/>
              <w:right w:val="single" w:sz="4" w:space="0" w:color="auto"/>
            </w:tcBorders>
            <w:shd w:val="clear" w:color="auto" w:fill="auto"/>
            <w:vAlign w:val="center"/>
          </w:tcPr>
          <w:p w14:paraId="702365BC" w14:textId="54A722C2"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474 884</w:t>
            </w:r>
          </w:p>
        </w:tc>
        <w:tc>
          <w:tcPr>
            <w:tcW w:w="1336" w:type="dxa"/>
            <w:tcBorders>
              <w:top w:val="single" w:sz="4" w:space="0" w:color="auto"/>
              <w:left w:val="nil"/>
              <w:bottom w:val="single" w:sz="4" w:space="0" w:color="auto"/>
              <w:right w:val="single" w:sz="4" w:space="0" w:color="auto"/>
            </w:tcBorders>
            <w:shd w:val="clear" w:color="auto" w:fill="auto"/>
            <w:vAlign w:val="center"/>
          </w:tcPr>
          <w:p w14:paraId="1902D0B0" w14:textId="19C92666" w:rsidR="00E0650D" w:rsidRPr="00BF3352" w:rsidRDefault="00790DDC" w:rsidP="00790DDC">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145 857</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C0CBF4A" w14:textId="7B8694A3"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228 732</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30133B12" w14:textId="48C653B8" w:rsidR="00E0650D" w:rsidRPr="00BF3352" w:rsidRDefault="00790DDC"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157%</w:t>
            </w:r>
          </w:p>
        </w:tc>
      </w:tr>
      <w:tr w:rsidR="00E0650D" w:rsidRPr="00BF3352" w14:paraId="207D459A" w14:textId="77777777" w:rsidTr="005010A3">
        <w:trPr>
          <w:trHeight w:val="388"/>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559C81A"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13</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05E5381" w14:textId="77777777" w:rsidR="00E0650D" w:rsidRPr="00BF3352" w:rsidRDefault="00E0650D" w:rsidP="00E0650D">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Прибыль (убыток) от продолжаемой деятельности (14=3+4+5-6-7-10-11+/-12)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B64F55" w14:textId="0419CBB9"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1 260 147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60E570E" w14:textId="6EDFBE5E" w:rsidR="00E0650D" w:rsidRPr="00BF3352" w:rsidRDefault="00E0650D"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2 456 162</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4F2E927F" w14:textId="18863BD9" w:rsidR="00E0650D" w:rsidRPr="00BF3352" w:rsidRDefault="008576D5"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2 800 118</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8B6E6E1" w14:textId="319CE6AB" w:rsidR="00E0650D" w:rsidRPr="00BF3352" w:rsidRDefault="008576D5"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3 270 333</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2BC4304A" w14:textId="130BEF70" w:rsidR="00E0650D" w:rsidRPr="00BF3352" w:rsidRDefault="008576D5" w:rsidP="00E0650D">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117%</w:t>
            </w:r>
          </w:p>
        </w:tc>
      </w:tr>
      <w:tr w:rsidR="008576D5" w:rsidRPr="00BF3352" w14:paraId="3095756A" w14:textId="77777777" w:rsidTr="005010A3">
        <w:trPr>
          <w:trHeight w:val="177"/>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0E3D9B3" w14:textId="77777777" w:rsidR="008576D5" w:rsidRPr="00BF3352" w:rsidRDefault="008576D5" w:rsidP="008576D5">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15</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02356B5" w14:textId="77777777" w:rsidR="008576D5" w:rsidRPr="00BF3352" w:rsidRDefault="008576D5" w:rsidP="008576D5">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Прибыль (убыток) до налогообложения (ЕВТ = 14+/-15)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6C23DD1" w14:textId="313A0788"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1 260 147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4CA34A0" w14:textId="752ADCD7"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2 456 162</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5C518C5B" w14:textId="7FE5E167"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2 800 118</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3F825BAC" w14:textId="310538FC"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3 270 333</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07039C72" w14:textId="3067EC19"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117%</w:t>
            </w:r>
          </w:p>
        </w:tc>
      </w:tr>
      <w:tr w:rsidR="008576D5" w:rsidRPr="00BF3352" w14:paraId="3ABB7776"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0C63F98" w14:textId="77777777" w:rsidR="008576D5" w:rsidRPr="00BF3352" w:rsidRDefault="008576D5" w:rsidP="008576D5">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16</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0828D21" w14:textId="77777777" w:rsidR="008576D5" w:rsidRPr="00BF3352" w:rsidRDefault="008576D5" w:rsidP="008576D5">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Расходы по корпоративному подоходному налогу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B6CD579" w14:textId="1A1E4226"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135 967</w:t>
            </w:r>
          </w:p>
        </w:tc>
        <w:tc>
          <w:tcPr>
            <w:tcW w:w="1418" w:type="dxa"/>
            <w:tcBorders>
              <w:top w:val="single" w:sz="4" w:space="0" w:color="auto"/>
              <w:left w:val="nil"/>
              <w:bottom w:val="single" w:sz="4" w:space="0" w:color="auto"/>
              <w:right w:val="single" w:sz="4" w:space="0" w:color="auto"/>
            </w:tcBorders>
            <w:shd w:val="clear" w:color="auto" w:fill="auto"/>
            <w:vAlign w:val="center"/>
          </w:tcPr>
          <w:p w14:paraId="09465C6D" w14:textId="76702D4F"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517 548</w:t>
            </w:r>
          </w:p>
        </w:tc>
        <w:tc>
          <w:tcPr>
            <w:tcW w:w="1336" w:type="dxa"/>
            <w:tcBorders>
              <w:top w:val="single" w:sz="4" w:space="0" w:color="auto"/>
              <w:left w:val="nil"/>
              <w:bottom w:val="single" w:sz="4" w:space="0" w:color="auto"/>
              <w:right w:val="single" w:sz="4" w:space="0" w:color="auto"/>
            </w:tcBorders>
            <w:shd w:val="clear" w:color="auto" w:fill="auto"/>
            <w:vAlign w:val="center"/>
          </w:tcPr>
          <w:p w14:paraId="6B547BED" w14:textId="1DD938AD"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852 261</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3232FBE" w14:textId="3CC2C1C9"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646</w:t>
            </w:r>
            <w:r w:rsidR="00B150FC" w:rsidRPr="00BF3352">
              <w:rPr>
                <w:rFonts w:ascii="Times New Roman" w:hAnsi="Times New Roman"/>
                <w:sz w:val="20"/>
                <w:szCs w:val="20"/>
                <w:lang w:eastAsia="ru-RU"/>
              </w:rPr>
              <w:t xml:space="preserve"> </w:t>
            </w:r>
            <w:r w:rsidRPr="00BF3352">
              <w:rPr>
                <w:rFonts w:ascii="Times New Roman" w:hAnsi="Times New Roman"/>
                <w:sz w:val="20"/>
                <w:szCs w:val="20"/>
                <w:lang w:eastAsia="ru-RU"/>
              </w:rPr>
              <w:t>527</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17EB58D4" w14:textId="4BE51051"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76%</w:t>
            </w:r>
          </w:p>
        </w:tc>
      </w:tr>
      <w:tr w:rsidR="008576D5" w:rsidRPr="00BF3352" w14:paraId="3C644EDD" w14:textId="77777777" w:rsidTr="005010A3">
        <w:trPr>
          <w:trHeight w:val="289"/>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44E2B76B" w14:textId="77777777" w:rsidR="008576D5" w:rsidRPr="00BF3352" w:rsidRDefault="008576D5" w:rsidP="008576D5">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20</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8A35DA3" w14:textId="77777777" w:rsidR="008576D5" w:rsidRPr="00BF3352" w:rsidRDefault="008576D5" w:rsidP="008576D5">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Итоговая прибыль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E4C00EB" w14:textId="45AFB741"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1 124 180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4CC14E3" w14:textId="059E9EBC"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1 938 614</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2449EFF4" w14:textId="60906D42"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1 974 857</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38732EA" w14:textId="5FD76923"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2</w:t>
            </w:r>
            <w:r w:rsidR="00B150FC" w:rsidRPr="00BF3352">
              <w:rPr>
                <w:rFonts w:ascii="Times New Roman" w:hAnsi="Times New Roman"/>
                <w:sz w:val="20"/>
                <w:szCs w:val="20"/>
                <w:lang w:eastAsia="ru-RU"/>
              </w:rPr>
              <w:t> </w:t>
            </w:r>
            <w:r w:rsidRPr="00BF3352">
              <w:rPr>
                <w:rFonts w:ascii="Times New Roman" w:hAnsi="Times New Roman"/>
                <w:sz w:val="20"/>
                <w:szCs w:val="20"/>
                <w:lang w:eastAsia="ru-RU"/>
              </w:rPr>
              <w:t>623</w:t>
            </w:r>
            <w:r w:rsidR="00B150FC" w:rsidRPr="00BF3352">
              <w:rPr>
                <w:rFonts w:ascii="Times New Roman" w:hAnsi="Times New Roman"/>
                <w:sz w:val="20"/>
                <w:szCs w:val="20"/>
                <w:lang w:eastAsia="ru-RU"/>
              </w:rPr>
              <w:t xml:space="preserve"> </w:t>
            </w:r>
            <w:r w:rsidRPr="00BF3352">
              <w:rPr>
                <w:rFonts w:ascii="Times New Roman" w:hAnsi="Times New Roman"/>
                <w:sz w:val="20"/>
                <w:szCs w:val="20"/>
                <w:lang w:eastAsia="ru-RU"/>
              </w:rPr>
              <w:t>806</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34B91B97" w14:textId="4EB8607A"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135%</w:t>
            </w:r>
          </w:p>
        </w:tc>
      </w:tr>
      <w:tr w:rsidR="008576D5" w:rsidRPr="00BF3352" w14:paraId="5CA49A9A" w14:textId="77777777" w:rsidTr="005010A3">
        <w:trPr>
          <w:trHeight w:val="270"/>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F325A69" w14:textId="77777777" w:rsidR="008576D5" w:rsidRPr="00BF3352" w:rsidRDefault="008576D5" w:rsidP="008576D5">
            <w:pPr>
              <w:pStyle w:val="aff3"/>
              <w:tabs>
                <w:tab w:val="left" w:pos="567"/>
              </w:tabs>
              <w:rPr>
                <w:rFonts w:ascii="Times New Roman" w:hAnsi="Times New Roman"/>
                <w:sz w:val="20"/>
                <w:szCs w:val="20"/>
                <w:lang w:eastAsia="ru-RU"/>
              </w:rPr>
            </w:pPr>
            <w:r w:rsidRPr="00BF3352">
              <w:rPr>
                <w:rFonts w:ascii="Times New Roman" w:hAnsi="Times New Roman"/>
                <w:sz w:val="20"/>
                <w:szCs w:val="20"/>
                <w:lang w:eastAsia="ru-RU"/>
              </w:rPr>
              <w:t>21</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79C35E16" w14:textId="77777777" w:rsidR="008576D5" w:rsidRPr="00BF3352" w:rsidRDefault="008576D5" w:rsidP="008576D5">
            <w:pPr>
              <w:pStyle w:val="aff3"/>
              <w:tabs>
                <w:tab w:val="left" w:pos="567"/>
              </w:tabs>
              <w:rPr>
                <w:rFonts w:ascii="Times New Roman" w:hAnsi="Times New Roman"/>
                <w:sz w:val="20"/>
                <w:szCs w:val="20"/>
                <w:lang w:val="en-US" w:eastAsia="ru-RU"/>
              </w:rPr>
            </w:pPr>
            <w:r w:rsidRPr="00BF3352">
              <w:rPr>
                <w:rFonts w:ascii="Times New Roman" w:hAnsi="Times New Roman"/>
                <w:sz w:val="20"/>
                <w:szCs w:val="20"/>
                <w:lang w:val="en-US" w:eastAsia="ru-RU"/>
              </w:rPr>
              <w:t>EBITDA Margin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6FD5A37" w14:textId="477B360E" w:rsidR="008576D5" w:rsidRPr="00BF3352" w:rsidRDefault="008576D5" w:rsidP="008576D5">
            <w:pPr>
              <w:pStyle w:val="aff3"/>
              <w:tabs>
                <w:tab w:val="left" w:pos="567"/>
              </w:tabs>
              <w:jc w:val="center"/>
              <w:rPr>
                <w:rFonts w:ascii="Times New Roman" w:hAnsi="Times New Roman"/>
                <w:sz w:val="20"/>
                <w:szCs w:val="20"/>
                <w:lang w:val="en-US" w:eastAsia="ru-RU"/>
              </w:rPr>
            </w:pPr>
            <w:r w:rsidRPr="00BF3352">
              <w:rPr>
                <w:rFonts w:ascii="Times New Roman" w:hAnsi="Times New Roman"/>
                <w:sz w:val="20"/>
                <w:szCs w:val="20"/>
                <w:lang w:val="en-US" w:eastAsia="ru-RU"/>
              </w:rPr>
              <w:t>0.687</w:t>
            </w:r>
          </w:p>
        </w:tc>
        <w:tc>
          <w:tcPr>
            <w:tcW w:w="1418" w:type="dxa"/>
            <w:tcBorders>
              <w:top w:val="single" w:sz="4" w:space="0" w:color="auto"/>
              <w:left w:val="nil"/>
              <w:bottom w:val="single" w:sz="4" w:space="0" w:color="auto"/>
              <w:right w:val="single" w:sz="4" w:space="0" w:color="auto"/>
            </w:tcBorders>
            <w:shd w:val="clear" w:color="auto" w:fill="auto"/>
            <w:vAlign w:val="center"/>
          </w:tcPr>
          <w:p w14:paraId="507AE34B" w14:textId="706D2D2D" w:rsidR="008576D5" w:rsidRPr="00BF3352" w:rsidRDefault="008576D5" w:rsidP="008576D5">
            <w:pPr>
              <w:pStyle w:val="aff3"/>
              <w:tabs>
                <w:tab w:val="left" w:pos="567"/>
              </w:tabs>
              <w:jc w:val="center"/>
              <w:rPr>
                <w:rFonts w:ascii="Times New Roman" w:hAnsi="Times New Roman"/>
                <w:sz w:val="20"/>
                <w:szCs w:val="20"/>
                <w:lang w:val="en-US" w:eastAsia="ru-RU"/>
              </w:rPr>
            </w:pPr>
            <w:r w:rsidRPr="00BF3352">
              <w:rPr>
                <w:rFonts w:ascii="Times New Roman" w:hAnsi="Times New Roman"/>
                <w:sz w:val="20"/>
                <w:szCs w:val="20"/>
                <w:lang w:eastAsia="ru-RU"/>
              </w:rPr>
              <w:t>0,694</w:t>
            </w:r>
          </w:p>
        </w:tc>
        <w:tc>
          <w:tcPr>
            <w:tcW w:w="1336" w:type="dxa"/>
            <w:tcBorders>
              <w:top w:val="single" w:sz="4" w:space="0" w:color="auto"/>
              <w:left w:val="nil"/>
              <w:bottom w:val="single" w:sz="4" w:space="0" w:color="auto"/>
              <w:right w:val="single" w:sz="4" w:space="0" w:color="auto"/>
            </w:tcBorders>
            <w:shd w:val="clear" w:color="auto" w:fill="auto"/>
            <w:vAlign w:val="center"/>
          </w:tcPr>
          <w:p w14:paraId="156EA2FE" w14:textId="1FBC5BC3"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0,727</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06FAF95" w14:textId="4C9DE310"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0,741</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67AFC1A4" w14:textId="2006881B" w:rsidR="008576D5" w:rsidRPr="00BF3352" w:rsidRDefault="008576D5" w:rsidP="008576D5">
            <w:pPr>
              <w:pStyle w:val="aff3"/>
              <w:tabs>
                <w:tab w:val="left" w:pos="567"/>
              </w:tabs>
              <w:jc w:val="center"/>
              <w:rPr>
                <w:rFonts w:ascii="Times New Roman" w:hAnsi="Times New Roman"/>
                <w:sz w:val="20"/>
                <w:szCs w:val="20"/>
                <w:lang w:eastAsia="ru-RU"/>
              </w:rPr>
            </w:pPr>
            <w:r w:rsidRPr="00BF3352">
              <w:rPr>
                <w:rFonts w:ascii="Times New Roman" w:hAnsi="Times New Roman"/>
                <w:sz w:val="20"/>
                <w:szCs w:val="20"/>
                <w:lang w:eastAsia="ru-RU"/>
              </w:rPr>
              <w:t>102%</w:t>
            </w:r>
          </w:p>
        </w:tc>
      </w:tr>
    </w:tbl>
    <w:p w14:paraId="31CBE09C" w14:textId="77777777" w:rsidR="0015552A" w:rsidRPr="00BF3352" w:rsidRDefault="0015552A" w:rsidP="002471DF">
      <w:pPr>
        <w:pStyle w:val="aff3"/>
        <w:tabs>
          <w:tab w:val="left" w:pos="567"/>
        </w:tabs>
        <w:ind w:left="720" w:firstLine="567"/>
        <w:jc w:val="both"/>
        <w:rPr>
          <w:rFonts w:ascii="Times New Roman" w:hAnsi="Times New Roman"/>
          <w:b/>
          <w:sz w:val="28"/>
          <w:szCs w:val="28"/>
        </w:rPr>
      </w:pPr>
    </w:p>
    <w:p w14:paraId="32FA54FD" w14:textId="77777777" w:rsidR="0081121A" w:rsidRPr="00BF3352" w:rsidRDefault="0081121A" w:rsidP="0081121A">
      <w:pPr>
        <w:rPr>
          <w:rFonts w:ascii="Times New Roman" w:hAnsi="Times New Roman"/>
          <w:b/>
          <w:sz w:val="28"/>
          <w:szCs w:val="28"/>
        </w:rPr>
      </w:pPr>
      <w:r w:rsidRPr="00BF3352">
        <w:rPr>
          <w:rFonts w:ascii="Times New Roman" w:hAnsi="Times New Roman"/>
          <w:b/>
          <w:sz w:val="28"/>
          <w:szCs w:val="28"/>
        </w:rPr>
        <w:t xml:space="preserve">О результатах финансово-хозяйственной деятельности </w:t>
      </w:r>
    </w:p>
    <w:p w14:paraId="0B072760" w14:textId="23CC671A" w:rsidR="001D483F" w:rsidRPr="00BF3352" w:rsidRDefault="0081121A" w:rsidP="00D94361">
      <w:pPr>
        <w:jc w:val="both"/>
        <w:rPr>
          <w:rFonts w:ascii="Times New Roman" w:hAnsi="Times New Roman"/>
          <w:bCs/>
          <w:sz w:val="28"/>
          <w:szCs w:val="28"/>
        </w:rPr>
      </w:pPr>
      <w:r w:rsidRPr="00BF3352">
        <w:rPr>
          <w:rFonts w:ascii="Times New Roman" w:hAnsi="Times New Roman"/>
          <w:sz w:val="28"/>
          <w:szCs w:val="28"/>
        </w:rPr>
        <w:t xml:space="preserve">      </w:t>
      </w:r>
      <w:r w:rsidR="001D483F" w:rsidRPr="00BF3352">
        <w:rPr>
          <w:rFonts w:ascii="Times New Roman" w:hAnsi="Times New Roman"/>
          <w:b/>
          <w:sz w:val="28"/>
          <w:szCs w:val="28"/>
        </w:rPr>
        <w:t>Всего доходы</w:t>
      </w:r>
      <w:r w:rsidR="001D483F" w:rsidRPr="00BF3352">
        <w:rPr>
          <w:rFonts w:ascii="Times New Roman" w:hAnsi="Times New Roman"/>
          <w:sz w:val="28"/>
          <w:szCs w:val="28"/>
        </w:rPr>
        <w:t xml:space="preserve"> Общества за  2023 год составили </w:t>
      </w:r>
      <w:r w:rsidR="001D483F" w:rsidRPr="00BF3352">
        <w:rPr>
          <w:rFonts w:ascii="Times New Roman" w:hAnsi="Times New Roman"/>
          <w:sz w:val="28"/>
          <w:szCs w:val="28"/>
          <w:lang w:val="kk-KZ"/>
        </w:rPr>
        <w:t>9 457 998</w:t>
      </w:r>
      <w:r w:rsidR="001D483F" w:rsidRPr="00BF3352">
        <w:rPr>
          <w:rFonts w:ascii="Times New Roman" w:hAnsi="Times New Roman"/>
          <w:sz w:val="28"/>
          <w:szCs w:val="28"/>
        </w:rPr>
        <w:t xml:space="preserve"> тыс. тенге, при плане  на этот период </w:t>
      </w:r>
      <w:r w:rsidR="001D483F" w:rsidRPr="00BF3352">
        <w:rPr>
          <w:rFonts w:ascii="Times New Roman" w:hAnsi="Times New Roman"/>
          <w:sz w:val="28"/>
          <w:szCs w:val="28"/>
          <w:lang w:val="kk-KZ"/>
        </w:rPr>
        <w:t>9 092 337</w:t>
      </w:r>
      <w:r w:rsidR="001D483F" w:rsidRPr="00BF3352">
        <w:rPr>
          <w:rFonts w:ascii="Times New Roman" w:hAnsi="Times New Roman"/>
          <w:sz w:val="28"/>
          <w:szCs w:val="28"/>
        </w:rPr>
        <w:t xml:space="preserve"> тыс. тенге, в том числе:</w:t>
      </w:r>
      <w:r w:rsidR="001D483F" w:rsidRPr="00BF3352">
        <w:rPr>
          <w:rFonts w:ascii="Times New Roman" w:hAnsi="Times New Roman"/>
          <w:bCs/>
          <w:sz w:val="28"/>
          <w:szCs w:val="28"/>
        </w:rPr>
        <w:t xml:space="preserve"> доход от реализации продукции и оказания услуг – </w:t>
      </w:r>
      <w:r w:rsidR="001D483F" w:rsidRPr="00BF3352">
        <w:rPr>
          <w:rFonts w:ascii="Times New Roman" w:hAnsi="Times New Roman"/>
          <w:bCs/>
          <w:sz w:val="28"/>
          <w:szCs w:val="28"/>
          <w:lang w:val="kk-KZ"/>
        </w:rPr>
        <w:t>8 991 405</w:t>
      </w:r>
      <w:r w:rsidR="001D483F" w:rsidRPr="00BF3352">
        <w:rPr>
          <w:rFonts w:ascii="Times New Roman" w:hAnsi="Times New Roman"/>
          <w:sz w:val="28"/>
          <w:szCs w:val="28"/>
        </w:rPr>
        <w:t xml:space="preserve"> тыс. тенге</w:t>
      </w:r>
      <w:r w:rsidR="001D483F" w:rsidRPr="00BF3352">
        <w:rPr>
          <w:rFonts w:ascii="Times New Roman" w:hAnsi="Times New Roman"/>
          <w:bCs/>
          <w:sz w:val="28"/>
          <w:szCs w:val="28"/>
        </w:rPr>
        <w:t xml:space="preserve">, при плане  на указанный период  </w:t>
      </w:r>
      <w:r w:rsidR="001D483F" w:rsidRPr="00BF3352">
        <w:rPr>
          <w:rFonts w:ascii="Times New Roman" w:hAnsi="Times New Roman"/>
          <w:bCs/>
          <w:sz w:val="28"/>
          <w:szCs w:val="28"/>
          <w:lang w:val="kk-KZ"/>
        </w:rPr>
        <w:t>8 883 351</w:t>
      </w:r>
      <w:r w:rsidR="001D483F" w:rsidRPr="00BF3352">
        <w:rPr>
          <w:rFonts w:ascii="Times New Roman" w:hAnsi="Times New Roman"/>
          <w:sz w:val="28"/>
          <w:szCs w:val="28"/>
        </w:rPr>
        <w:t xml:space="preserve"> тыс. тенге</w:t>
      </w:r>
      <w:r w:rsidR="001D483F" w:rsidRPr="00BF3352">
        <w:rPr>
          <w:rFonts w:ascii="Times New Roman" w:hAnsi="Times New Roman"/>
          <w:bCs/>
          <w:sz w:val="28"/>
          <w:szCs w:val="28"/>
        </w:rPr>
        <w:t>; доходы от финансирования составили – 226 064</w:t>
      </w:r>
      <w:r w:rsidR="001D483F" w:rsidRPr="00BF3352">
        <w:rPr>
          <w:rFonts w:ascii="Times New Roman" w:hAnsi="Times New Roman"/>
          <w:sz w:val="28"/>
          <w:szCs w:val="28"/>
        </w:rPr>
        <w:t xml:space="preserve"> тыс. тенге (план </w:t>
      </w:r>
      <w:r w:rsidR="001D483F" w:rsidRPr="00BF3352">
        <w:rPr>
          <w:rFonts w:ascii="Times New Roman" w:hAnsi="Times New Roman"/>
          <w:sz w:val="28"/>
          <w:szCs w:val="28"/>
          <w:lang w:val="kk-KZ"/>
        </w:rPr>
        <w:t>53 841</w:t>
      </w:r>
      <w:r w:rsidR="001D483F" w:rsidRPr="00BF3352">
        <w:rPr>
          <w:rFonts w:ascii="Times New Roman" w:hAnsi="Times New Roman"/>
          <w:sz w:val="28"/>
          <w:szCs w:val="28"/>
        </w:rPr>
        <w:t xml:space="preserve"> тыс. тенге)</w:t>
      </w:r>
      <w:r w:rsidR="001D483F" w:rsidRPr="00BF3352">
        <w:rPr>
          <w:rFonts w:ascii="Times New Roman" w:hAnsi="Times New Roman"/>
          <w:bCs/>
          <w:sz w:val="28"/>
          <w:szCs w:val="28"/>
        </w:rPr>
        <w:t xml:space="preserve">; </w:t>
      </w:r>
      <w:r w:rsidR="001D483F" w:rsidRPr="00BF3352">
        <w:rPr>
          <w:rFonts w:ascii="Times New Roman" w:hAnsi="Times New Roman"/>
          <w:sz w:val="28"/>
          <w:szCs w:val="28"/>
        </w:rPr>
        <w:t xml:space="preserve">прочие доходы от неосновной деятельности – </w:t>
      </w:r>
      <w:r w:rsidR="001D483F" w:rsidRPr="00BF3352">
        <w:rPr>
          <w:rFonts w:ascii="Times New Roman" w:hAnsi="Times New Roman"/>
          <w:sz w:val="28"/>
          <w:szCs w:val="28"/>
          <w:lang w:val="kk-KZ"/>
        </w:rPr>
        <w:t>240 529</w:t>
      </w:r>
      <w:r w:rsidR="001D483F" w:rsidRPr="00BF3352">
        <w:rPr>
          <w:rFonts w:ascii="Times New Roman" w:hAnsi="Times New Roman"/>
          <w:sz w:val="28"/>
          <w:szCs w:val="28"/>
        </w:rPr>
        <w:t xml:space="preserve"> тыс. тенге, при плане  155 145 тыс. тенге.</w:t>
      </w:r>
    </w:p>
    <w:p w14:paraId="2C7E3C68" w14:textId="77777777" w:rsidR="001D483F" w:rsidRPr="00BF3352" w:rsidRDefault="001D483F" w:rsidP="001D483F">
      <w:pPr>
        <w:pStyle w:val="aff3"/>
        <w:ind w:firstLine="708"/>
        <w:jc w:val="both"/>
        <w:rPr>
          <w:rFonts w:ascii="Times New Roman" w:hAnsi="Times New Roman"/>
          <w:sz w:val="28"/>
          <w:szCs w:val="28"/>
        </w:rPr>
      </w:pPr>
      <w:r w:rsidRPr="00BF3352">
        <w:rPr>
          <w:rFonts w:ascii="Times New Roman" w:hAnsi="Times New Roman"/>
          <w:sz w:val="28"/>
          <w:szCs w:val="28"/>
        </w:rPr>
        <w:t xml:space="preserve">Таким образом, план Общества </w:t>
      </w:r>
      <w:r w:rsidRPr="00BF3352">
        <w:rPr>
          <w:rFonts w:ascii="Times New Roman" w:hAnsi="Times New Roman"/>
          <w:bCs/>
          <w:sz w:val="28"/>
          <w:szCs w:val="28"/>
        </w:rPr>
        <w:t>за</w:t>
      </w:r>
      <w:r w:rsidRPr="00BF3352">
        <w:rPr>
          <w:rFonts w:ascii="Times New Roman" w:hAnsi="Times New Roman"/>
          <w:sz w:val="28"/>
          <w:szCs w:val="28"/>
        </w:rPr>
        <w:t xml:space="preserve"> 2023 год по общим доходам перевыполнен на  4 % за счет:</w:t>
      </w:r>
    </w:p>
    <w:p w14:paraId="01E033E8" w14:textId="77777777" w:rsidR="001D483F" w:rsidRPr="00BF3352" w:rsidRDefault="001D483F" w:rsidP="001D483F">
      <w:pPr>
        <w:pStyle w:val="aff3"/>
        <w:ind w:firstLine="708"/>
        <w:jc w:val="both"/>
        <w:rPr>
          <w:rFonts w:ascii="Times New Roman" w:hAnsi="Times New Roman"/>
          <w:sz w:val="28"/>
          <w:szCs w:val="28"/>
        </w:rPr>
      </w:pPr>
      <w:r w:rsidRPr="00BF3352">
        <w:rPr>
          <w:rFonts w:ascii="Times New Roman" w:hAnsi="Times New Roman"/>
          <w:sz w:val="28"/>
          <w:szCs w:val="28"/>
        </w:rPr>
        <w:t xml:space="preserve">- перевыполнение дохода от основной деятельности, который составил 1%. </w:t>
      </w:r>
    </w:p>
    <w:p w14:paraId="113401C2" w14:textId="77777777" w:rsidR="001D483F" w:rsidRPr="00BF3352" w:rsidRDefault="001D483F" w:rsidP="001D483F">
      <w:pPr>
        <w:pStyle w:val="aff3"/>
        <w:ind w:firstLine="708"/>
        <w:jc w:val="both"/>
        <w:rPr>
          <w:rFonts w:ascii="Times New Roman" w:hAnsi="Times New Roman"/>
          <w:sz w:val="28"/>
          <w:szCs w:val="28"/>
        </w:rPr>
      </w:pPr>
      <w:r w:rsidRPr="00BF3352">
        <w:rPr>
          <w:rFonts w:ascii="Times New Roman" w:hAnsi="Times New Roman"/>
          <w:sz w:val="28"/>
          <w:szCs w:val="28"/>
        </w:rPr>
        <w:t xml:space="preserve">- начисленного вознаграждения на остатки денег на расчетных банковских счетах Общества и соответственного получения дохода от финансирования. </w:t>
      </w:r>
    </w:p>
    <w:p w14:paraId="133424FB" w14:textId="77777777" w:rsidR="001D483F" w:rsidRPr="00BF3352" w:rsidRDefault="001D483F" w:rsidP="001D483F">
      <w:pPr>
        <w:pStyle w:val="aff9"/>
        <w:tabs>
          <w:tab w:val="left" w:pos="709"/>
        </w:tabs>
        <w:spacing w:after="0"/>
        <w:ind w:left="0"/>
        <w:jc w:val="both"/>
        <w:rPr>
          <w:rStyle w:val="s0"/>
          <w:sz w:val="28"/>
          <w:szCs w:val="28"/>
        </w:rPr>
      </w:pPr>
      <w:r w:rsidRPr="00BF3352">
        <w:rPr>
          <w:rFonts w:ascii="Times New Roman" w:hAnsi="Times New Roman"/>
          <w:sz w:val="28"/>
          <w:szCs w:val="28"/>
        </w:rPr>
        <w:tab/>
        <w:t>- получения прочих доходов от неосновной деятельности на сумму  240 529</w:t>
      </w:r>
      <w:r w:rsidRPr="00BF3352">
        <w:rPr>
          <w:rStyle w:val="s0"/>
          <w:sz w:val="28"/>
          <w:szCs w:val="28"/>
        </w:rPr>
        <w:t xml:space="preserve"> тыс. тенге, в том числе доход от курсовой разницы в сумме 235 840 тыс. тенге образовался в связи с волатильностью курса евро к тенге, а также прочие доходы на сумму 4 689 тыс. тенге (доходы при обмене валюты  - 600 тыс. тенге, доходы по штрафам- 534 тыс. тенге, восстановление обесценения активов- 868 тыс. тенге и прочие доходы 2 687 тыс. тенге), при плане 155 045 тыс. тенге,  том числе доход от курсовой разницы в сумме 153 636 тыс. тенге   </w:t>
      </w:r>
    </w:p>
    <w:p w14:paraId="527B6FD3" w14:textId="77777777" w:rsidR="001D483F" w:rsidRPr="00BF3352" w:rsidRDefault="001D483F" w:rsidP="001D483F">
      <w:pPr>
        <w:pStyle w:val="aff9"/>
        <w:tabs>
          <w:tab w:val="left" w:pos="709"/>
        </w:tabs>
        <w:spacing w:after="0"/>
        <w:ind w:left="0"/>
        <w:jc w:val="both"/>
        <w:rPr>
          <w:rFonts w:ascii="Times New Roman" w:hAnsi="Times New Roman"/>
          <w:sz w:val="28"/>
          <w:szCs w:val="28"/>
        </w:rPr>
      </w:pPr>
      <w:r w:rsidRPr="00BF3352">
        <w:rPr>
          <w:rStyle w:val="s0"/>
          <w:sz w:val="28"/>
          <w:szCs w:val="28"/>
        </w:rPr>
        <w:lastRenderedPageBreak/>
        <w:t xml:space="preserve"> </w:t>
      </w:r>
      <w:r w:rsidRPr="00BF3352">
        <w:rPr>
          <w:rStyle w:val="s0"/>
          <w:sz w:val="28"/>
          <w:szCs w:val="28"/>
        </w:rPr>
        <w:tab/>
      </w:r>
      <w:r w:rsidRPr="00BF3352">
        <w:rPr>
          <w:rFonts w:ascii="Times New Roman" w:hAnsi="Times New Roman"/>
          <w:b/>
          <w:bCs/>
          <w:sz w:val="28"/>
          <w:szCs w:val="28"/>
        </w:rPr>
        <w:t xml:space="preserve">Всего расходы </w:t>
      </w:r>
      <w:r w:rsidRPr="00BF3352">
        <w:rPr>
          <w:rFonts w:ascii="Times New Roman" w:hAnsi="Times New Roman"/>
          <w:bCs/>
          <w:sz w:val="28"/>
          <w:szCs w:val="28"/>
        </w:rPr>
        <w:t xml:space="preserve">Общества за </w:t>
      </w:r>
      <w:r w:rsidRPr="00BF3352">
        <w:rPr>
          <w:rFonts w:ascii="Times New Roman" w:hAnsi="Times New Roman"/>
          <w:sz w:val="28"/>
          <w:szCs w:val="28"/>
        </w:rPr>
        <w:t xml:space="preserve">2023 год </w:t>
      </w:r>
      <w:r w:rsidRPr="00BF3352">
        <w:rPr>
          <w:rFonts w:ascii="Times New Roman" w:hAnsi="Times New Roman"/>
          <w:bCs/>
          <w:sz w:val="28"/>
          <w:szCs w:val="28"/>
        </w:rPr>
        <w:t>составили 6 187 665 тыс</w:t>
      </w:r>
      <w:r w:rsidRPr="00BF3352">
        <w:rPr>
          <w:rFonts w:ascii="Times New Roman" w:hAnsi="Times New Roman"/>
          <w:sz w:val="28"/>
          <w:szCs w:val="28"/>
        </w:rPr>
        <w:t>. тенге</w:t>
      </w:r>
      <w:r w:rsidRPr="00BF3352">
        <w:rPr>
          <w:rFonts w:ascii="Times New Roman" w:hAnsi="Times New Roman"/>
          <w:bCs/>
          <w:sz w:val="28"/>
          <w:szCs w:val="28"/>
        </w:rPr>
        <w:t>, при плане на период –  6 292 219 тыс</w:t>
      </w:r>
      <w:r w:rsidRPr="00BF3352">
        <w:rPr>
          <w:rFonts w:ascii="Times New Roman" w:hAnsi="Times New Roman"/>
          <w:sz w:val="28"/>
          <w:szCs w:val="28"/>
        </w:rPr>
        <w:t>. тенге</w:t>
      </w:r>
      <w:r w:rsidRPr="00BF3352">
        <w:rPr>
          <w:rFonts w:ascii="Times New Roman" w:hAnsi="Times New Roman"/>
          <w:bCs/>
          <w:sz w:val="28"/>
          <w:szCs w:val="28"/>
        </w:rPr>
        <w:t>, в том числе: себестоимость реализованной продукции и оказанных услуг – 3 277 124</w:t>
      </w:r>
      <w:r w:rsidRPr="00BF3352">
        <w:rPr>
          <w:rFonts w:ascii="Times New Roman" w:hAnsi="Times New Roman"/>
          <w:sz w:val="28"/>
          <w:szCs w:val="28"/>
        </w:rPr>
        <w:t xml:space="preserve"> тыс. тенге</w:t>
      </w:r>
      <w:r w:rsidRPr="00BF3352">
        <w:rPr>
          <w:rFonts w:ascii="Times New Roman" w:hAnsi="Times New Roman"/>
          <w:bCs/>
          <w:sz w:val="28"/>
          <w:szCs w:val="28"/>
        </w:rPr>
        <w:t xml:space="preserve"> (план – 3 406 892 </w:t>
      </w:r>
      <w:r w:rsidRPr="00BF3352">
        <w:rPr>
          <w:rFonts w:ascii="Times New Roman" w:hAnsi="Times New Roman"/>
          <w:sz w:val="28"/>
          <w:szCs w:val="28"/>
        </w:rPr>
        <w:t>тыс. тенге</w:t>
      </w:r>
      <w:r w:rsidRPr="00BF3352">
        <w:rPr>
          <w:rFonts w:ascii="Times New Roman" w:hAnsi="Times New Roman"/>
          <w:bCs/>
          <w:sz w:val="28"/>
          <w:szCs w:val="28"/>
        </w:rPr>
        <w:t>); общие и административные расходы – 396 012</w:t>
      </w:r>
      <w:r w:rsidRPr="00BF3352">
        <w:rPr>
          <w:rFonts w:ascii="Times New Roman" w:hAnsi="Times New Roman"/>
          <w:sz w:val="28"/>
          <w:szCs w:val="28"/>
        </w:rPr>
        <w:t xml:space="preserve"> тыс. тенге</w:t>
      </w:r>
      <w:r w:rsidRPr="00BF3352">
        <w:rPr>
          <w:rFonts w:ascii="Times New Roman" w:hAnsi="Times New Roman"/>
          <w:bCs/>
          <w:sz w:val="28"/>
          <w:szCs w:val="28"/>
        </w:rPr>
        <w:t xml:space="preserve"> (план – 431 244</w:t>
      </w:r>
      <w:r w:rsidRPr="00BF3352">
        <w:rPr>
          <w:rFonts w:ascii="Times New Roman" w:hAnsi="Times New Roman"/>
          <w:sz w:val="28"/>
          <w:szCs w:val="28"/>
        </w:rPr>
        <w:t xml:space="preserve"> тыс. тенге</w:t>
      </w:r>
      <w:r w:rsidRPr="00BF3352">
        <w:rPr>
          <w:rFonts w:ascii="Times New Roman" w:hAnsi="Times New Roman"/>
          <w:bCs/>
          <w:sz w:val="28"/>
          <w:szCs w:val="28"/>
        </w:rPr>
        <w:t>); расходы  на финансирование составили      2 285 797 тыс. тенге,  (план- 2 308 226 тыс. тенге); расходы от неосновной деятельности 228 732</w:t>
      </w:r>
      <w:r w:rsidRPr="00BF3352">
        <w:rPr>
          <w:rFonts w:ascii="Times New Roman" w:hAnsi="Times New Roman"/>
          <w:sz w:val="28"/>
          <w:szCs w:val="28"/>
        </w:rPr>
        <w:t xml:space="preserve"> тыс. тенге в том, числе расход от курсовой разницы в сумме 221 686 тыс. тенге образовался в связи с волатильностью курса евро к тенге, а также прочие расходы на сумму 7 046 тыс. тенге  (амортизация ОС- 1 220 тыс. тенге, расходы при обмене валюты- 3 164 тыс. тенге, расходы от обесценения нефинансовых активов – 777 тыс. тенге, ТМЗ – 182 тыс. тенге и прочие 1 703 тыс. тенге)  при плане – 145 857 тыс. тенге, том числе расход от курсовой разницы в сумме 139 205 тыс. тенге.    </w:t>
      </w:r>
    </w:p>
    <w:p w14:paraId="647DC5CB" w14:textId="77777777" w:rsidR="001D483F" w:rsidRPr="00BF3352" w:rsidRDefault="001D483F" w:rsidP="001D483F">
      <w:pPr>
        <w:pStyle w:val="aff9"/>
        <w:tabs>
          <w:tab w:val="left" w:pos="709"/>
        </w:tabs>
        <w:spacing w:after="0"/>
        <w:ind w:left="0"/>
        <w:jc w:val="both"/>
        <w:rPr>
          <w:rFonts w:ascii="Times New Roman" w:hAnsi="Times New Roman"/>
          <w:sz w:val="28"/>
          <w:szCs w:val="28"/>
        </w:rPr>
      </w:pPr>
      <w:r w:rsidRPr="00BF3352">
        <w:rPr>
          <w:rFonts w:ascii="Times New Roman" w:hAnsi="Times New Roman"/>
          <w:sz w:val="28"/>
          <w:szCs w:val="28"/>
        </w:rPr>
        <w:tab/>
      </w:r>
      <w:r w:rsidRPr="00BF3352">
        <w:rPr>
          <w:rFonts w:ascii="Times New Roman" w:hAnsi="Times New Roman"/>
          <w:bCs/>
          <w:sz w:val="28"/>
          <w:szCs w:val="28"/>
        </w:rPr>
        <w:t>Р</w:t>
      </w:r>
      <w:r w:rsidRPr="00BF3352">
        <w:rPr>
          <w:rFonts w:ascii="Times New Roman" w:hAnsi="Times New Roman"/>
          <w:sz w:val="28"/>
          <w:szCs w:val="28"/>
        </w:rPr>
        <w:t>асходы</w:t>
      </w:r>
      <w:r w:rsidRPr="00BF3352">
        <w:rPr>
          <w:rFonts w:ascii="Times New Roman" w:hAnsi="Times New Roman"/>
          <w:color w:val="FF0000"/>
          <w:sz w:val="28"/>
          <w:szCs w:val="28"/>
        </w:rPr>
        <w:t xml:space="preserve"> </w:t>
      </w:r>
      <w:r w:rsidRPr="00BF3352">
        <w:rPr>
          <w:rFonts w:ascii="Times New Roman" w:hAnsi="Times New Roman"/>
          <w:sz w:val="28"/>
          <w:szCs w:val="28"/>
        </w:rPr>
        <w:t>на себестоимость реализованной продукции по отношению к плану составили 96%.  Экономия по таким расходам  как  «Другие работы, услуги и аренда производственного характера», «Амортизация основных средств» и «Налоги и другие обязательные платежи в бюджет».</w:t>
      </w:r>
    </w:p>
    <w:p w14:paraId="4819FC46" w14:textId="77777777" w:rsidR="001D483F" w:rsidRPr="00BF3352" w:rsidRDefault="001D483F" w:rsidP="001D483F">
      <w:pPr>
        <w:pStyle w:val="aff9"/>
        <w:tabs>
          <w:tab w:val="left" w:pos="709"/>
        </w:tabs>
        <w:spacing w:after="0"/>
        <w:ind w:left="0"/>
        <w:jc w:val="both"/>
        <w:rPr>
          <w:rFonts w:ascii="Times New Roman" w:hAnsi="Times New Roman"/>
          <w:sz w:val="28"/>
          <w:szCs w:val="28"/>
        </w:rPr>
      </w:pPr>
      <w:r w:rsidRPr="00BF3352">
        <w:rPr>
          <w:rFonts w:ascii="Times New Roman" w:hAnsi="Times New Roman"/>
          <w:sz w:val="28"/>
          <w:szCs w:val="28"/>
        </w:rPr>
        <w:tab/>
      </w:r>
      <w:r w:rsidRPr="00BF3352">
        <w:rPr>
          <w:rFonts w:ascii="Times New Roman" w:hAnsi="Times New Roman"/>
          <w:b/>
          <w:sz w:val="28"/>
          <w:szCs w:val="28"/>
        </w:rPr>
        <w:t>Общие и административные расходы</w:t>
      </w:r>
      <w:r w:rsidRPr="00BF3352">
        <w:rPr>
          <w:rFonts w:ascii="Times New Roman" w:hAnsi="Times New Roman"/>
          <w:sz w:val="28"/>
          <w:szCs w:val="28"/>
        </w:rPr>
        <w:t xml:space="preserve"> по отношению к плану составили 92%, Экономия по таким расходам  как  «Налоги и другие обязательные платежи в бюджет» и «Консультационные, аудиторские и юридические услуги» и.т.д. </w:t>
      </w:r>
    </w:p>
    <w:p w14:paraId="27EFE91D" w14:textId="77777777" w:rsidR="001D483F" w:rsidRPr="00BF3352" w:rsidRDefault="001D483F" w:rsidP="001D483F">
      <w:pPr>
        <w:pStyle w:val="aff9"/>
        <w:tabs>
          <w:tab w:val="left" w:pos="709"/>
        </w:tabs>
        <w:spacing w:after="0"/>
        <w:ind w:left="0"/>
        <w:jc w:val="both"/>
        <w:rPr>
          <w:rFonts w:ascii="Times New Roman" w:hAnsi="Times New Roman"/>
          <w:sz w:val="28"/>
          <w:szCs w:val="28"/>
        </w:rPr>
      </w:pPr>
      <w:r w:rsidRPr="00BF3352">
        <w:rPr>
          <w:rFonts w:ascii="Times New Roman" w:hAnsi="Times New Roman"/>
          <w:sz w:val="28"/>
          <w:szCs w:val="28"/>
        </w:rPr>
        <w:t xml:space="preserve"> </w:t>
      </w:r>
      <w:r w:rsidRPr="00BF3352">
        <w:rPr>
          <w:rFonts w:ascii="Times New Roman" w:hAnsi="Times New Roman"/>
          <w:b/>
          <w:sz w:val="28"/>
          <w:szCs w:val="28"/>
        </w:rPr>
        <w:t>Расходы на финансирование</w:t>
      </w:r>
      <w:r w:rsidRPr="00BF3352">
        <w:rPr>
          <w:rFonts w:ascii="Times New Roman" w:hAnsi="Times New Roman"/>
          <w:sz w:val="28"/>
          <w:szCs w:val="28"/>
        </w:rPr>
        <w:t xml:space="preserve"> по отношению к плану составили 99%. </w:t>
      </w:r>
    </w:p>
    <w:p w14:paraId="39CED5A7" w14:textId="170E372D" w:rsidR="001D483F" w:rsidRPr="00BF3352" w:rsidRDefault="001D483F" w:rsidP="001D483F">
      <w:pPr>
        <w:pStyle w:val="aff3"/>
        <w:ind w:firstLine="708"/>
        <w:jc w:val="both"/>
        <w:rPr>
          <w:rFonts w:ascii="Times New Roman" w:hAnsi="Times New Roman"/>
          <w:sz w:val="28"/>
          <w:szCs w:val="28"/>
        </w:rPr>
      </w:pPr>
      <w:r w:rsidRPr="00BF3352">
        <w:rPr>
          <w:rFonts w:ascii="Times New Roman" w:hAnsi="Times New Roman"/>
          <w:bCs/>
          <w:sz w:val="28"/>
          <w:szCs w:val="28"/>
        </w:rPr>
        <w:t xml:space="preserve">По результатам 2023 года, </w:t>
      </w:r>
      <w:r w:rsidRPr="00BF3352">
        <w:rPr>
          <w:rFonts w:ascii="Times New Roman" w:hAnsi="Times New Roman"/>
          <w:b/>
          <w:bCs/>
          <w:sz w:val="28"/>
          <w:szCs w:val="28"/>
        </w:rPr>
        <w:t>итоговая прибыль</w:t>
      </w:r>
      <w:r w:rsidRPr="00BF3352">
        <w:rPr>
          <w:rFonts w:ascii="Times New Roman" w:hAnsi="Times New Roman"/>
          <w:bCs/>
          <w:sz w:val="28"/>
          <w:szCs w:val="28"/>
        </w:rPr>
        <w:t xml:space="preserve"> составила 2 623 806 тыс. тенге при плане 1 947 857 тыс. тенге или 135%.  </w:t>
      </w:r>
      <w:r w:rsidRPr="00BF3352">
        <w:rPr>
          <w:rFonts w:ascii="Times New Roman" w:hAnsi="Times New Roman"/>
          <w:sz w:val="28"/>
          <w:szCs w:val="28"/>
        </w:rPr>
        <w:t xml:space="preserve">Рост итоговой прибыли  за счет увеличения общего дохода на 4%, а также снижением расхода по себестоимости на 4% и ОАР на 8%. </w:t>
      </w:r>
    </w:p>
    <w:p w14:paraId="3A8ADA11" w14:textId="77777777" w:rsidR="0081121A" w:rsidRPr="00BF3352" w:rsidRDefault="0081121A" w:rsidP="003C7D74">
      <w:pPr>
        <w:ind w:firstLine="567"/>
        <w:jc w:val="both"/>
        <w:rPr>
          <w:rFonts w:ascii="Times New Roman" w:hAnsi="Times New Roman"/>
          <w:b/>
          <w:sz w:val="28"/>
          <w:szCs w:val="28"/>
        </w:rPr>
      </w:pPr>
    </w:p>
    <w:p w14:paraId="35C1CCAE" w14:textId="77777777" w:rsidR="00560C9E" w:rsidRPr="00BF3352" w:rsidRDefault="00560C9E" w:rsidP="0009067F">
      <w:pPr>
        <w:pStyle w:val="aff3"/>
        <w:tabs>
          <w:tab w:val="left" w:pos="567"/>
        </w:tabs>
        <w:ind w:firstLine="567"/>
        <w:rPr>
          <w:rFonts w:ascii="Times New Roman" w:hAnsi="Times New Roman"/>
          <w:b/>
          <w:i/>
          <w:sz w:val="28"/>
          <w:szCs w:val="28"/>
        </w:rPr>
      </w:pPr>
      <w:r w:rsidRPr="00BF3352">
        <w:rPr>
          <w:rFonts w:ascii="Times New Roman" w:hAnsi="Times New Roman"/>
          <w:b/>
          <w:i/>
          <w:sz w:val="28"/>
          <w:szCs w:val="28"/>
        </w:rPr>
        <w:t>Структура потребителей производимой Обществом электроэнергии</w:t>
      </w:r>
    </w:p>
    <w:p w14:paraId="66D60082" w14:textId="77777777" w:rsidR="00560C9E" w:rsidRPr="00BF3352" w:rsidRDefault="00560C9E" w:rsidP="002471DF">
      <w:pPr>
        <w:pStyle w:val="aff3"/>
        <w:tabs>
          <w:tab w:val="left" w:pos="567"/>
        </w:tabs>
        <w:ind w:firstLine="567"/>
        <w:jc w:val="both"/>
        <w:rPr>
          <w:rFonts w:ascii="Times New Roman" w:hAnsi="Times New Roman"/>
          <w:b/>
          <w:sz w:val="16"/>
          <w:szCs w:val="16"/>
        </w:rPr>
      </w:pPr>
    </w:p>
    <w:tbl>
      <w:tblPr>
        <w:tblW w:w="10423" w:type="dxa"/>
        <w:tblInd w:w="127" w:type="dxa"/>
        <w:tblLayout w:type="fixed"/>
        <w:tblLook w:val="04A0" w:firstRow="1" w:lastRow="0" w:firstColumn="1" w:lastColumn="0" w:noHBand="0" w:noVBand="1"/>
      </w:tblPr>
      <w:tblGrid>
        <w:gridCol w:w="714"/>
        <w:gridCol w:w="1913"/>
        <w:gridCol w:w="850"/>
        <w:gridCol w:w="1701"/>
        <w:gridCol w:w="1560"/>
        <w:gridCol w:w="1701"/>
        <w:gridCol w:w="1984"/>
      </w:tblGrid>
      <w:tr w:rsidR="007D152B" w:rsidRPr="00BF3352" w14:paraId="1EB4A742" w14:textId="77777777" w:rsidTr="0009067F">
        <w:trPr>
          <w:trHeight w:val="224"/>
        </w:trPr>
        <w:tc>
          <w:tcPr>
            <w:tcW w:w="714" w:type="dxa"/>
            <w:tcBorders>
              <w:top w:val="single" w:sz="8" w:space="0" w:color="auto"/>
              <w:left w:val="single" w:sz="8" w:space="0" w:color="auto"/>
              <w:bottom w:val="nil"/>
              <w:right w:val="nil"/>
            </w:tcBorders>
            <w:shd w:val="clear" w:color="auto" w:fill="auto"/>
            <w:hideMark/>
          </w:tcPr>
          <w:p w14:paraId="3ADE5823" w14:textId="281F68DB"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 п/п</w:t>
            </w:r>
          </w:p>
        </w:tc>
        <w:tc>
          <w:tcPr>
            <w:tcW w:w="191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EE8198B" w14:textId="08AB9712"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Наименование потребителя</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2928D9BE" w14:textId="5D577B22"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Ед. изм</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1F360566" w14:textId="437E92DF"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1 квартал 202</w:t>
            </w:r>
            <w:r w:rsidRPr="00BF3352">
              <w:rPr>
                <w:rFonts w:ascii="Times New Roman" w:hAnsi="Times New Roman"/>
                <w:b/>
                <w:sz w:val="18"/>
                <w:szCs w:val="18"/>
                <w:lang w:val="kk-KZ" w:eastAsia="ru-RU"/>
              </w:rPr>
              <w:t>3</w:t>
            </w:r>
            <w:r w:rsidRPr="00BF3352">
              <w:rPr>
                <w:rFonts w:ascii="Times New Roman" w:hAnsi="Times New Roman"/>
                <w:b/>
                <w:sz w:val="18"/>
                <w:szCs w:val="18"/>
                <w:lang w:eastAsia="ru-RU"/>
              </w:rPr>
              <w:t xml:space="preserve"> год</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7679D672" w14:textId="37F9B8D9"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6 месяцев 202</w:t>
            </w:r>
            <w:r w:rsidRPr="00BF3352">
              <w:rPr>
                <w:rFonts w:ascii="Times New Roman" w:hAnsi="Times New Roman"/>
                <w:b/>
                <w:sz w:val="18"/>
                <w:szCs w:val="18"/>
                <w:lang w:val="kk-KZ" w:eastAsia="ru-RU"/>
              </w:rPr>
              <w:t>3</w:t>
            </w:r>
            <w:r w:rsidRPr="00BF3352">
              <w:rPr>
                <w:rFonts w:ascii="Times New Roman" w:hAnsi="Times New Roman"/>
                <w:b/>
                <w:sz w:val="18"/>
                <w:szCs w:val="18"/>
                <w:lang w:eastAsia="ru-RU"/>
              </w:rPr>
              <w:t xml:space="preserve"> год</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3B24BCB0" w14:textId="4DCFDE0B"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9 месяцев 202</w:t>
            </w:r>
            <w:r w:rsidRPr="00BF3352">
              <w:rPr>
                <w:rFonts w:ascii="Times New Roman" w:hAnsi="Times New Roman"/>
                <w:b/>
                <w:sz w:val="18"/>
                <w:szCs w:val="18"/>
                <w:lang w:val="kk-KZ" w:eastAsia="ru-RU"/>
              </w:rPr>
              <w:t>3</w:t>
            </w:r>
            <w:r w:rsidRPr="00BF3352">
              <w:rPr>
                <w:rFonts w:ascii="Times New Roman" w:hAnsi="Times New Roman"/>
                <w:b/>
                <w:sz w:val="18"/>
                <w:szCs w:val="18"/>
                <w:lang w:eastAsia="ru-RU"/>
              </w:rPr>
              <w:t xml:space="preserve"> год</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0B678DB9" w14:textId="4A82A798"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Всего за 202</w:t>
            </w:r>
            <w:r w:rsidRPr="00BF3352">
              <w:rPr>
                <w:rFonts w:ascii="Times New Roman" w:hAnsi="Times New Roman"/>
                <w:b/>
                <w:sz w:val="18"/>
                <w:szCs w:val="18"/>
                <w:lang w:val="kk-KZ" w:eastAsia="ru-RU"/>
              </w:rPr>
              <w:t>3</w:t>
            </w:r>
            <w:r w:rsidRPr="00BF3352">
              <w:rPr>
                <w:rFonts w:ascii="Times New Roman" w:hAnsi="Times New Roman"/>
                <w:b/>
                <w:sz w:val="18"/>
                <w:szCs w:val="18"/>
                <w:lang w:eastAsia="ru-RU"/>
              </w:rPr>
              <w:t xml:space="preserve"> год</w:t>
            </w:r>
          </w:p>
        </w:tc>
      </w:tr>
      <w:tr w:rsidR="007D152B" w:rsidRPr="00BF3352" w14:paraId="73EE38FA" w14:textId="77777777" w:rsidTr="007D152B">
        <w:trPr>
          <w:trHeight w:val="267"/>
        </w:trPr>
        <w:tc>
          <w:tcPr>
            <w:tcW w:w="714" w:type="dxa"/>
            <w:vMerge w:val="restart"/>
            <w:tcBorders>
              <w:top w:val="single" w:sz="8" w:space="0" w:color="auto"/>
              <w:left w:val="single" w:sz="8" w:space="0" w:color="auto"/>
              <w:bottom w:val="single" w:sz="4" w:space="0" w:color="auto"/>
              <w:right w:val="nil"/>
            </w:tcBorders>
            <w:shd w:val="clear" w:color="auto" w:fill="auto"/>
            <w:vAlign w:val="center"/>
            <w:hideMark/>
          </w:tcPr>
          <w:p w14:paraId="13815989" w14:textId="4FC0ED61"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r w:rsidRPr="00BF3352">
              <w:rPr>
                <w:rFonts w:ascii="Times New Roman" w:hAnsi="Times New Roman"/>
                <w:b/>
                <w:sz w:val="18"/>
                <w:szCs w:val="18"/>
                <w:lang w:eastAsia="ru-RU"/>
              </w:rPr>
              <w:t>1</w:t>
            </w:r>
          </w:p>
        </w:tc>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14:paraId="645485FA" w14:textId="6652CF7C"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«Энергоснаб ХХ</w:t>
            </w:r>
            <w:r w:rsidRPr="00BF3352">
              <w:rPr>
                <w:rFonts w:ascii="Times New Roman" w:hAnsi="Times New Roman"/>
                <w:b/>
                <w:sz w:val="18"/>
                <w:szCs w:val="18"/>
                <w:lang w:val="en-US" w:eastAsia="ru-RU"/>
              </w:rPr>
              <w:t>I</w:t>
            </w:r>
            <w:r w:rsidRPr="00BF3352">
              <w:rPr>
                <w:rFonts w:ascii="Times New Roman" w:hAnsi="Times New Roman"/>
                <w:b/>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19A4C447" w14:textId="0F76DD15"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610AA651" w14:textId="1303B1CB" w:rsidR="007D152B" w:rsidRPr="00BF3352" w:rsidRDefault="007D152B" w:rsidP="007D152B">
            <w:pPr>
              <w:suppressAutoHyphens w:val="0"/>
              <w:jc w:val="center"/>
              <w:rPr>
                <w:rFonts w:ascii="Times New Roman" w:hAnsi="Times New Roman"/>
                <w:sz w:val="18"/>
                <w:szCs w:val="18"/>
              </w:rPr>
            </w:pPr>
            <w:r w:rsidRPr="00BF3352">
              <w:rPr>
                <w:rFonts w:ascii="Times New Roman" w:hAnsi="Times New Roman"/>
                <w:sz w:val="18"/>
                <w:szCs w:val="18"/>
              </w:rPr>
              <w:t>8 736 000</w:t>
            </w:r>
          </w:p>
        </w:tc>
        <w:tc>
          <w:tcPr>
            <w:tcW w:w="1560" w:type="dxa"/>
            <w:tcBorders>
              <w:top w:val="nil"/>
              <w:left w:val="nil"/>
              <w:bottom w:val="single" w:sz="4" w:space="0" w:color="auto"/>
              <w:right w:val="single" w:sz="4" w:space="0" w:color="auto"/>
            </w:tcBorders>
            <w:shd w:val="clear" w:color="auto" w:fill="auto"/>
            <w:vAlign w:val="center"/>
          </w:tcPr>
          <w:p w14:paraId="709B590D" w14:textId="186DC70D" w:rsidR="007D152B" w:rsidRPr="00BF3352" w:rsidRDefault="007D152B" w:rsidP="007D152B">
            <w:pPr>
              <w:pStyle w:val="aff3"/>
              <w:tabs>
                <w:tab w:val="left" w:pos="567"/>
              </w:tabs>
              <w:jc w:val="center"/>
              <w:rPr>
                <w:rFonts w:ascii="Times New Roman" w:hAnsi="Times New Roman"/>
                <w:sz w:val="18"/>
                <w:szCs w:val="18"/>
                <w:lang w:val="en-US"/>
              </w:rPr>
            </w:pPr>
            <w:r w:rsidRPr="00BF3352">
              <w:rPr>
                <w:rFonts w:ascii="Times New Roman" w:hAnsi="Times New Roman"/>
                <w:sz w:val="18"/>
                <w:szCs w:val="18"/>
                <w:lang w:val="en-US"/>
              </w:rPr>
              <w:t>22 359 200</w:t>
            </w:r>
          </w:p>
        </w:tc>
        <w:tc>
          <w:tcPr>
            <w:tcW w:w="1701" w:type="dxa"/>
            <w:tcBorders>
              <w:top w:val="nil"/>
              <w:left w:val="nil"/>
              <w:bottom w:val="single" w:sz="4" w:space="0" w:color="auto"/>
              <w:right w:val="single" w:sz="4" w:space="0" w:color="auto"/>
            </w:tcBorders>
            <w:shd w:val="clear" w:color="auto" w:fill="auto"/>
            <w:vAlign w:val="center"/>
          </w:tcPr>
          <w:p w14:paraId="12B42995" w14:textId="5290DBE2"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lang w:val="en-US"/>
              </w:rPr>
              <w:t>22 359 200</w:t>
            </w:r>
          </w:p>
        </w:tc>
        <w:tc>
          <w:tcPr>
            <w:tcW w:w="1984" w:type="dxa"/>
            <w:tcBorders>
              <w:top w:val="nil"/>
              <w:left w:val="nil"/>
              <w:bottom w:val="single" w:sz="4" w:space="0" w:color="auto"/>
              <w:right w:val="single" w:sz="4" w:space="0" w:color="auto"/>
            </w:tcBorders>
            <w:shd w:val="clear" w:color="auto" w:fill="auto"/>
            <w:vAlign w:val="center"/>
          </w:tcPr>
          <w:p w14:paraId="24ABF54C" w14:textId="16A7073D"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lang w:val="en-US"/>
              </w:rPr>
              <w:t>22 359 200</w:t>
            </w:r>
          </w:p>
        </w:tc>
      </w:tr>
      <w:tr w:rsidR="007D152B" w:rsidRPr="00BF3352" w14:paraId="63B01F71" w14:textId="77777777" w:rsidTr="007D152B">
        <w:trPr>
          <w:trHeight w:val="136"/>
        </w:trPr>
        <w:tc>
          <w:tcPr>
            <w:tcW w:w="714" w:type="dxa"/>
            <w:vMerge/>
            <w:tcBorders>
              <w:top w:val="single" w:sz="8" w:space="0" w:color="auto"/>
              <w:left w:val="single" w:sz="8" w:space="0" w:color="auto"/>
              <w:bottom w:val="single" w:sz="4" w:space="0" w:color="auto"/>
              <w:right w:val="nil"/>
            </w:tcBorders>
            <w:vAlign w:val="center"/>
            <w:hideMark/>
          </w:tcPr>
          <w:p w14:paraId="150CBCE5"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top w:val="nil"/>
              <w:left w:val="single" w:sz="8" w:space="0" w:color="auto"/>
              <w:bottom w:val="single" w:sz="4" w:space="0" w:color="auto"/>
              <w:right w:val="single" w:sz="4" w:space="0" w:color="auto"/>
            </w:tcBorders>
            <w:vAlign w:val="center"/>
            <w:hideMark/>
          </w:tcPr>
          <w:p w14:paraId="24B74A3A" w14:textId="77777777" w:rsidR="007D152B" w:rsidRPr="00BF3352" w:rsidRDefault="007D152B" w:rsidP="007D152B">
            <w:pPr>
              <w:pStyle w:val="aff3"/>
              <w:tabs>
                <w:tab w:val="left" w:pos="567"/>
              </w:tabs>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26A74CEB" w14:textId="067B28C8"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7B3E8F89" w14:textId="2A7D0C37"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102 997 440</w:t>
            </w:r>
          </w:p>
        </w:tc>
        <w:tc>
          <w:tcPr>
            <w:tcW w:w="1560" w:type="dxa"/>
            <w:tcBorders>
              <w:top w:val="nil"/>
              <w:left w:val="nil"/>
              <w:bottom w:val="single" w:sz="4" w:space="0" w:color="auto"/>
              <w:right w:val="single" w:sz="4" w:space="0" w:color="auto"/>
            </w:tcBorders>
            <w:shd w:val="clear" w:color="auto" w:fill="auto"/>
            <w:vAlign w:val="center"/>
          </w:tcPr>
          <w:p w14:paraId="2A157581" w14:textId="3253331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263 614 968</w:t>
            </w:r>
          </w:p>
        </w:tc>
        <w:tc>
          <w:tcPr>
            <w:tcW w:w="1701" w:type="dxa"/>
            <w:tcBorders>
              <w:top w:val="nil"/>
              <w:left w:val="nil"/>
              <w:bottom w:val="single" w:sz="4" w:space="0" w:color="auto"/>
              <w:right w:val="single" w:sz="4" w:space="0" w:color="auto"/>
            </w:tcBorders>
            <w:shd w:val="clear" w:color="auto" w:fill="auto"/>
            <w:vAlign w:val="center"/>
          </w:tcPr>
          <w:p w14:paraId="14499DB9" w14:textId="6B80D92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263 614 968</w:t>
            </w:r>
          </w:p>
        </w:tc>
        <w:tc>
          <w:tcPr>
            <w:tcW w:w="1984" w:type="dxa"/>
            <w:tcBorders>
              <w:top w:val="nil"/>
              <w:left w:val="nil"/>
              <w:bottom w:val="single" w:sz="4" w:space="0" w:color="auto"/>
              <w:right w:val="single" w:sz="4" w:space="0" w:color="auto"/>
            </w:tcBorders>
            <w:shd w:val="clear" w:color="auto" w:fill="auto"/>
            <w:vAlign w:val="center"/>
          </w:tcPr>
          <w:p w14:paraId="67347D19" w14:textId="429E6732"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263 614 968</w:t>
            </w:r>
          </w:p>
        </w:tc>
      </w:tr>
      <w:tr w:rsidR="007D152B" w:rsidRPr="00BF3352" w14:paraId="663AE566" w14:textId="77777777" w:rsidTr="007D152B">
        <w:trPr>
          <w:trHeight w:val="220"/>
        </w:trPr>
        <w:tc>
          <w:tcPr>
            <w:tcW w:w="714" w:type="dxa"/>
            <w:vMerge w:val="restart"/>
            <w:tcBorders>
              <w:top w:val="nil"/>
              <w:left w:val="single" w:sz="8" w:space="0" w:color="auto"/>
              <w:bottom w:val="single" w:sz="4" w:space="0" w:color="auto"/>
              <w:right w:val="nil"/>
            </w:tcBorders>
            <w:shd w:val="clear" w:color="auto" w:fill="auto"/>
            <w:vAlign w:val="center"/>
            <w:hideMark/>
          </w:tcPr>
          <w:p w14:paraId="76B31973" w14:textId="0CE591D4"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r w:rsidRPr="00BF3352">
              <w:rPr>
                <w:rFonts w:ascii="Times New Roman" w:hAnsi="Times New Roman"/>
                <w:b/>
                <w:sz w:val="18"/>
                <w:szCs w:val="18"/>
                <w:lang w:eastAsia="ru-RU"/>
              </w:rPr>
              <w:t>2</w:t>
            </w:r>
          </w:p>
        </w:tc>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14:paraId="4FE44417" w14:textId="5EB98C13"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«Энергопоток»</w:t>
            </w:r>
          </w:p>
        </w:tc>
        <w:tc>
          <w:tcPr>
            <w:tcW w:w="850" w:type="dxa"/>
            <w:tcBorders>
              <w:top w:val="nil"/>
              <w:left w:val="nil"/>
              <w:bottom w:val="single" w:sz="4" w:space="0" w:color="auto"/>
              <w:right w:val="single" w:sz="4" w:space="0" w:color="auto"/>
            </w:tcBorders>
            <w:shd w:val="clear" w:color="auto" w:fill="auto"/>
            <w:vAlign w:val="center"/>
            <w:hideMark/>
          </w:tcPr>
          <w:p w14:paraId="0315152E" w14:textId="1633EB1A"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5ADA2BA0" w14:textId="7F51C72B" w:rsidR="007D152B" w:rsidRPr="00BF3352" w:rsidRDefault="007D152B" w:rsidP="007D152B">
            <w:pPr>
              <w:suppressAutoHyphens w:val="0"/>
              <w:jc w:val="center"/>
              <w:rPr>
                <w:rFonts w:ascii="Times New Roman" w:hAnsi="Times New Roman"/>
                <w:sz w:val="18"/>
                <w:szCs w:val="18"/>
              </w:rPr>
            </w:pPr>
            <w:r w:rsidRPr="00BF3352">
              <w:rPr>
                <w:rFonts w:ascii="Times New Roman" w:hAnsi="Times New Roman"/>
                <w:sz w:val="18"/>
                <w:szCs w:val="18"/>
              </w:rPr>
              <w:t>63 140 085</w:t>
            </w:r>
          </w:p>
        </w:tc>
        <w:tc>
          <w:tcPr>
            <w:tcW w:w="1560" w:type="dxa"/>
            <w:tcBorders>
              <w:top w:val="nil"/>
              <w:left w:val="nil"/>
              <w:bottom w:val="single" w:sz="4" w:space="0" w:color="auto"/>
              <w:right w:val="single" w:sz="4" w:space="0" w:color="auto"/>
            </w:tcBorders>
            <w:shd w:val="clear" w:color="auto" w:fill="auto"/>
            <w:vAlign w:val="center"/>
          </w:tcPr>
          <w:p w14:paraId="7EC86F84" w14:textId="25E0486E"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66 379 085</w:t>
            </w:r>
          </w:p>
        </w:tc>
        <w:tc>
          <w:tcPr>
            <w:tcW w:w="1701" w:type="dxa"/>
            <w:tcBorders>
              <w:top w:val="nil"/>
              <w:left w:val="nil"/>
              <w:bottom w:val="single" w:sz="4" w:space="0" w:color="auto"/>
              <w:right w:val="single" w:sz="4" w:space="0" w:color="auto"/>
            </w:tcBorders>
            <w:shd w:val="clear" w:color="auto" w:fill="auto"/>
            <w:vAlign w:val="center"/>
          </w:tcPr>
          <w:p w14:paraId="6A6B1C5A" w14:textId="57FD06CD"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66 379 085</w:t>
            </w:r>
          </w:p>
        </w:tc>
        <w:tc>
          <w:tcPr>
            <w:tcW w:w="1984" w:type="dxa"/>
            <w:tcBorders>
              <w:top w:val="nil"/>
              <w:left w:val="nil"/>
              <w:bottom w:val="single" w:sz="4" w:space="0" w:color="auto"/>
              <w:right w:val="single" w:sz="4" w:space="0" w:color="auto"/>
            </w:tcBorders>
            <w:shd w:val="clear" w:color="auto" w:fill="auto"/>
            <w:vAlign w:val="center"/>
          </w:tcPr>
          <w:p w14:paraId="2A2B9D36" w14:textId="508239C8"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66 379 085</w:t>
            </w:r>
          </w:p>
        </w:tc>
      </w:tr>
      <w:tr w:rsidR="007D152B" w:rsidRPr="00BF3352" w14:paraId="7C29C2D0" w14:textId="77777777" w:rsidTr="007D152B">
        <w:trPr>
          <w:trHeight w:val="212"/>
        </w:trPr>
        <w:tc>
          <w:tcPr>
            <w:tcW w:w="714" w:type="dxa"/>
            <w:vMerge/>
            <w:tcBorders>
              <w:top w:val="nil"/>
              <w:left w:val="single" w:sz="8" w:space="0" w:color="auto"/>
              <w:bottom w:val="single" w:sz="4" w:space="0" w:color="auto"/>
              <w:right w:val="nil"/>
            </w:tcBorders>
            <w:vAlign w:val="center"/>
            <w:hideMark/>
          </w:tcPr>
          <w:p w14:paraId="7C7F7083"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top w:val="nil"/>
              <w:left w:val="single" w:sz="8" w:space="0" w:color="auto"/>
              <w:bottom w:val="single" w:sz="4" w:space="0" w:color="auto"/>
              <w:right w:val="single" w:sz="4" w:space="0" w:color="auto"/>
            </w:tcBorders>
            <w:vAlign w:val="center"/>
            <w:hideMark/>
          </w:tcPr>
          <w:p w14:paraId="400C5876" w14:textId="77777777" w:rsidR="007D152B" w:rsidRPr="00BF3352" w:rsidRDefault="007D152B" w:rsidP="007D152B">
            <w:pPr>
              <w:pStyle w:val="aff3"/>
              <w:tabs>
                <w:tab w:val="left" w:pos="567"/>
              </w:tabs>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34AA7EE9" w14:textId="398C3E03"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0BD37488" w14:textId="61D115E9"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744 421 602</w:t>
            </w:r>
          </w:p>
        </w:tc>
        <w:tc>
          <w:tcPr>
            <w:tcW w:w="1560" w:type="dxa"/>
            <w:tcBorders>
              <w:top w:val="nil"/>
              <w:left w:val="nil"/>
              <w:bottom w:val="single" w:sz="4" w:space="0" w:color="auto"/>
              <w:right w:val="single" w:sz="4" w:space="0" w:color="auto"/>
            </w:tcBorders>
            <w:shd w:val="clear" w:color="auto" w:fill="auto"/>
            <w:vAlign w:val="center"/>
          </w:tcPr>
          <w:p w14:paraId="4A2A4E9C" w14:textId="67C61182"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782 609 412</w:t>
            </w:r>
          </w:p>
        </w:tc>
        <w:tc>
          <w:tcPr>
            <w:tcW w:w="1701" w:type="dxa"/>
            <w:tcBorders>
              <w:top w:val="nil"/>
              <w:left w:val="nil"/>
              <w:bottom w:val="single" w:sz="4" w:space="0" w:color="auto"/>
              <w:right w:val="single" w:sz="4" w:space="0" w:color="auto"/>
            </w:tcBorders>
            <w:shd w:val="clear" w:color="auto" w:fill="auto"/>
            <w:vAlign w:val="center"/>
          </w:tcPr>
          <w:p w14:paraId="5416A245" w14:textId="2B4520C2"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782 609 412</w:t>
            </w:r>
          </w:p>
        </w:tc>
        <w:tc>
          <w:tcPr>
            <w:tcW w:w="1984" w:type="dxa"/>
            <w:tcBorders>
              <w:top w:val="nil"/>
              <w:left w:val="nil"/>
              <w:bottom w:val="single" w:sz="4" w:space="0" w:color="auto"/>
              <w:right w:val="single" w:sz="4" w:space="0" w:color="auto"/>
            </w:tcBorders>
            <w:shd w:val="clear" w:color="auto" w:fill="auto"/>
            <w:vAlign w:val="center"/>
          </w:tcPr>
          <w:p w14:paraId="035C049E" w14:textId="0FCF8450"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782 609 412</w:t>
            </w:r>
          </w:p>
        </w:tc>
      </w:tr>
      <w:tr w:rsidR="007D152B" w:rsidRPr="00BF3352" w14:paraId="7D79F00B" w14:textId="77777777" w:rsidTr="007D152B">
        <w:trPr>
          <w:trHeight w:val="144"/>
        </w:trPr>
        <w:tc>
          <w:tcPr>
            <w:tcW w:w="714" w:type="dxa"/>
            <w:vMerge w:val="restart"/>
            <w:tcBorders>
              <w:top w:val="nil"/>
              <w:left w:val="single" w:sz="8" w:space="0" w:color="auto"/>
              <w:bottom w:val="single" w:sz="4" w:space="0" w:color="auto"/>
              <w:right w:val="nil"/>
            </w:tcBorders>
            <w:shd w:val="clear" w:color="auto" w:fill="auto"/>
            <w:vAlign w:val="center"/>
            <w:hideMark/>
          </w:tcPr>
          <w:p w14:paraId="6923A636" w14:textId="3AA430E3"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r w:rsidRPr="00BF3352">
              <w:rPr>
                <w:rFonts w:ascii="Times New Roman" w:hAnsi="Times New Roman"/>
                <w:b/>
                <w:sz w:val="18"/>
                <w:szCs w:val="18"/>
                <w:lang w:eastAsia="ru-RU"/>
              </w:rPr>
              <w:t>3</w:t>
            </w:r>
          </w:p>
        </w:tc>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14:paraId="17AC612D" w14:textId="0255D90C"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«О</w:t>
            </w:r>
            <w:r w:rsidRPr="00BF3352">
              <w:rPr>
                <w:rFonts w:ascii="Times New Roman" w:hAnsi="Times New Roman"/>
                <w:b/>
                <w:sz w:val="18"/>
                <w:szCs w:val="18"/>
                <w:lang w:val="kk-KZ" w:eastAsia="ru-RU"/>
              </w:rPr>
              <w:t>ңтүстік Жарық Танзит</w:t>
            </w:r>
            <w:r w:rsidRPr="00BF3352">
              <w:rPr>
                <w:rFonts w:ascii="Times New Roman" w:hAnsi="Times New Roman"/>
                <w:b/>
                <w:sz w:val="18"/>
                <w:szCs w:val="18"/>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4B18C2FB" w14:textId="33073181"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0FFCE38A" w14:textId="2B4E1C43"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63 626 343</w:t>
            </w:r>
          </w:p>
        </w:tc>
        <w:tc>
          <w:tcPr>
            <w:tcW w:w="1560" w:type="dxa"/>
            <w:tcBorders>
              <w:top w:val="nil"/>
              <w:left w:val="nil"/>
              <w:bottom w:val="single" w:sz="4" w:space="0" w:color="auto"/>
              <w:right w:val="single" w:sz="4" w:space="0" w:color="auto"/>
            </w:tcBorders>
            <w:shd w:val="clear" w:color="auto" w:fill="auto"/>
            <w:vAlign w:val="center"/>
          </w:tcPr>
          <w:p w14:paraId="73B1DC21" w14:textId="662B72A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81 730 560</w:t>
            </w:r>
          </w:p>
        </w:tc>
        <w:tc>
          <w:tcPr>
            <w:tcW w:w="1701" w:type="dxa"/>
            <w:tcBorders>
              <w:top w:val="nil"/>
              <w:left w:val="nil"/>
              <w:bottom w:val="single" w:sz="4" w:space="0" w:color="auto"/>
              <w:right w:val="single" w:sz="4" w:space="0" w:color="auto"/>
            </w:tcBorders>
            <w:shd w:val="clear" w:color="auto" w:fill="auto"/>
            <w:vAlign w:val="center"/>
          </w:tcPr>
          <w:p w14:paraId="0956C445" w14:textId="0887991C"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81 730 560</w:t>
            </w:r>
          </w:p>
        </w:tc>
        <w:tc>
          <w:tcPr>
            <w:tcW w:w="1984" w:type="dxa"/>
            <w:tcBorders>
              <w:top w:val="nil"/>
              <w:left w:val="nil"/>
              <w:bottom w:val="single" w:sz="4" w:space="0" w:color="auto"/>
              <w:right w:val="single" w:sz="4" w:space="0" w:color="auto"/>
            </w:tcBorders>
            <w:shd w:val="clear" w:color="auto" w:fill="auto"/>
            <w:vAlign w:val="center"/>
          </w:tcPr>
          <w:p w14:paraId="60B43C4B" w14:textId="691D33AE"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81 730 560</w:t>
            </w:r>
          </w:p>
        </w:tc>
      </w:tr>
      <w:tr w:rsidR="007D152B" w:rsidRPr="00BF3352" w14:paraId="448DF8F0" w14:textId="77777777" w:rsidTr="007D152B">
        <w:trPr>
          <w:trHeight w:val="108"/>
        </w:trPr>
        <w:tc>
          <w:tcPr>
            <w:tcW w:w="714" w:type="dxa"/>
            <w:vMerge/>
            <w:tcBorders>
              <w:top w:val="nil"/>
              <w:left w:val="single" w:sz="8" w:space="0" w:color="auto"/>
              <w:bottom w:val="single" w:sz="4" w:space="0" w:color="auto"/>
              <w:right w:val="nil"/>
            </w:tcBorders>
            <w:vAlign w:val="center"/>
            <w:hideMark/>
          </w:tcPr>
          <w:p w14:paraId="49FADE4A"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top w:val="nil"/>
              <w:left w:val="single" w:sz="8" w:space="0" w:color="auto"/>
              <w:bottom w:val="single" w:sz="4" w:space="0" w:color="auto"/>
              <w:right w:val="single" w:sz="4" w:space="0" w:color="auto"/>
            </w:tcBorders>
            <w:vAlign w:val="center"/>
            <w:hideMark/>
          </w:tcPr>
          <w:p w14:paraId="382EA64F" w14:textId="77777777" w:rsidR="007D152B" w:rsidRPr="00BF3352" w:rsidRDefault="007D152B" w:rsidP="007D152B">
            <w:pPr>
              <w:pStyle w:val="aff3"/>
              <w:tabs>
                <w:tab w:val="left" w:pos="567"/>
              </w:tabs>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70AEEDFA" w14:textId="658FCA64"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01EC8264" w14:textId="325D56E6"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750 154 584</w:t>
            </w:r>
          </w:p>
        </w:tc>
        <w:tc>
          <w:tcPr>
            <w:tcW w:w="1560" w:type="dxa"/>
            <w:tcBorders>
              <w:top w:val="nil"/>
              <w:left w:val="nil"/>
              <w:bottom w:val="single" w:sz="4" w:space="0" w:color="auto"/>
              <w:right w:val="single" w:sz="4" w:space="0" w:color="auto"/>
            </w:tcBorders>
            <w:shd w:val="clear" w:color="auto" w:fill="auto"/>
            <w:vAlign w:val="center"/>
          </w:tcPr>
          <w:p w14:paraId="6952DF76" w14:textId="1B479356"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963 603 302</w:t>
            </w:r>
          </w:p>
        </w:tc>
        <w:tc>
          <w:tcPr>
            <w:tcW w:w="1701" w:type="dxa"/>
            <w:tcBorders>
              <w:top w:val="nil"/>
              <w:left w:val="nil"/>
              <w:bottom w:val="single" w:sz="4" w:space="0" w:color="auto"/>
              <w:right w:val="single" w:sz="4" w:space="0" w:color="auto"/>
            </w:tcBorders>
            <w:shd w:val="clear" w:color="auto" w:fill="auto"/>
            <w:vAlign w:val="center"/>
          </w:tcPr>
          <w:p w14:paraId="2B53A75C" w14:textId="32626BA2"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963 603 302</w:t>
            </w:r>
          </w:p>
        </w:tc>
        <w:tc>
          <w:tcPr>
            <w:tcW w:w="1984" w:type="dxa"/>
            <w:tcBorders>
              <w:top w:val="nil"/>
              <w:left w:val="nil"/>
              <w:bottom w:val="single" w:sz="4" w:space="0" w:color="auto"/>
              <w:right w:val="single" w:sz="4" w:space="0" w:color="auto"/>
            </w:tcBorders>
            <w:shd w:val="clear" w:color="auto" w:fill="auto"/>
            <w:vAlign w:val="center"/>
          </w:tcPr>
          <w:p w14:paraId="434837B5" w14:textId="06C30553"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963 603 302</w:t>
            </w:r>
          </w:p>
        </w:tc>
      </w:tr>
      <w:tr w:rsidR="007D152B" w:rsidRPr="00BF3352" w14:paraId="4795E84B" w14:textId="77777777" w:rsidTr="007D152B">
        <w:trPr>
          <w:trHeight w:val="124"/>
        </w:trPr>
        <w:tc>
          <w:tcPr>
            <w:tcW w:w="714" w:type="dxa"/>
            <w:vMerge w:val="restart"/>
            <w:tcBorders>
              <w:top w:val="nil"/>
              <w:left w:val="single" w:sz="8" w:space="0" w:color="auto"/>
              <w:bottom w:val="single" w:sz="4" w:space="0" w:color="auto"/>
              <w:right w:val="nil"/>
            </w:tcBorders>
            <w:shd w:val="clear" w:color="auto" w:fill="auto"/>
            <w:vAlign w:val="center"/>
            <w:hideMark/>
          </w:tcPr>
          <w:p w14:paraId="1593F565" w14:textId="30E171D6"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r w:rsidRPr="00BF3352">
              <w:rPr>
                <w:rFonts w:ascii="Times New Roman" w:hAnsi="Times New Roman"/>
                <w:b/>
                <w:sz w:val="18"/>
                <w:szCs w:val="18"/>
                <w:lang w:eastAsia="ru-RU"/>
              </w:rPr>
              <w:t>4</w:t>
            </w:r>
          </w:p>
        </w:tc>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14:paraId="6839CDE0" w14:textId="45A2D65B"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«Казсбытгрупп»</w:t>
            </w:r>
          </w:p>
        </w:tc>
        <w:tc>
          <w:tcPr>
            <w:tcW w:w="850" w:type="dxa"/>
            <w:tcBorders>
              <w:top w:val="nil"/>
              <w:left w:val="nil"/>
              <w:bottom w:val="single" w:sz="4" w:space="0" w:color="auto"/>
              <w:right w:val="single" w:sz="4" w:space="0" w:color="auto"/>
            </w:tcBorders>
            <w:shd w:val="clear" w:color="auto" w:fill="auto"/>
            <w:vAlign w:val="center"/>
            <w:hideMark/>
          </w:tcPr>
          <w:p w14:paraId="0C9BEE55" w14:textId="714AB882"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5512F231" w14:textId="2C24A680"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10 044 000</w:t>
            </w:r>
          </w:p>
        </w:tc>
        <w:tc>
          <w:tcPr>
            <w:tcW w:w="1560" w:type="dxa"/>
            <w:tcBorders>
              <w:top w:val="nil"/>
              <w:left w:val="nil"/>
              <w:bottom w:val="single" w:sz="4" w:space="0" w:color="auto"/>
              <w:right w:val="single" w:sz="4" w:space="0" w:color="auto"/>
            </w:tcBorders>
            <w:shd w:val="clear" w:color="auto" w:fill="auto"/>
            <w:vAlign w:val="center"/>
          </w:tcPr>
          <w:p w14:paraId="52E22E4C" w14:textId="48A5B4C0"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22 281 300</w:t>
            </w:r>
          </w:p>
        </w:tc>
        <w:tc>
          <w:tcPr>
            <w:tcW w:w="1701" w:type="dxa"/>
            <w:tcBorders>
              <w:top w:val="nil"/>
              <w:left w:val="nil"/>
              <w:bottom w:val="single" w:sz="4" w:space="0" w:color="auto"/>
              <w:right w:val="single" w:sz="4" w:space="0" w:color="auto"/>
            </w:tcBorders>
            <w:shd w:val="clear" w:color="auto" w:fill="auto"/>
            <w:vAlign w:val="center"/>
          </w:tcPr>
          <w:p w14:paraId="4A16F40C" w14:textId="542ADA65"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22 281 300</w:t>
            </w:r>
          </w:p>
        </w:tc>
        <w:tc>
          <w:tcPr>
            <w:tcW w:w="1984" w:type="dxa"/>
            <w:tcBorders>
              <w:top w:val="nil"/>
              <w:left w:val="nil"/>
              <w:bottom w:val="single" w:sz="4" w:space="0" w:color="auto"/>
              <w:right w:val="single" w:sz="4" w:space="0" w:color="auto"/>
            </w:tcBorders>
            <w:shd w:val="clear" w:color="auto" w:fill="auto"/>
            <w:vAlign w:val="center"/>
          </w:tcPr>
          <w:p w14:paraId="6D9D536A" w14:textId="7CB4ED45"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22 281 300</w:t>
            </w:r>
          </w:p>
        </w:tc>
      </w:tr>
      <w:tr w:rsidR="007D152B" w:rsidRPr="00BF3352" w14:paraId="55B69A58" w14:textId="77777777" w:rsidTr="007D152B">
        <w:trPr>
          <w:trHeight w:val="158"/>
        </w:trPr>
        <w:tc>
          <w:tcPr>
            <w:tcW w:w="714" w:type="dxa"/>
            <w:vMerge/>
            <w:tcBorders>
              <w:top w:val="nil"/>
              <w:left w:val="single" w:sz="8" w:space="0" w:color="auto"/>
              <w:bottom w:val="single" w:sz="4" w:space="0" w:color="auto"/>
              <w:right w:val="nil"/>
            </w:tcBorders>
            <w:vAlign w:val="center"/>
            <w:hideMark/>
          </w:tcPr>
          <w:p w14:paraId="5CFD568B"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top w:val="nil"/>
              <w:left w:val="single" w:sz="8" w:space="0" w:color="auto"/>
              <w:bottom w:val="single" w:sz="4" w:space="0" w:color="auto"/>
              <w:right w:val="single" w:sz="4" w:space="0" w:color="auto"/>
            </w:tcBorders>
            <w:vAlign w:val="center"/>
            <w:hideMark/>
          </w:tcPr>
          <w:p w14:paraId="7DEDEF67" w14:textId="77777777" w:rsidR="007D152B" w:rsidRPr="00BF3352" w:rsidRDefault="007D152B" w:rsidP="007D152B">
            <w:pPr>
              <w:pStyle w:val="aff3"/>
              <w:tabs>
                <w:tab w:val="left" w:pos="567"/>
              </w:tabs>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2C064B9D" w14:textId="38E4BFDA"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088F8FFE" w14:textId="495A19CC"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118 418 760</w:t>
            </w:r>
          </w:p>
        </w:tc>
        <w:tc>
          <w:tcPr>
            <w:tcW w:w="1560" w:type="dxa"/>
            <w:tcBorders>
              <w:top w:val="nil"/>
              <w:left w:val="nil"/>
              <w:bottom w:val="single" w:sz="4" w:space="0" w:color="auto"/>
              <w:right w:val="single" w:sz="4" w:space="0" w:color="auto"/>
            </w:tcBorders>
            <w:shd w:val="clear" w:color="auto" w:fill="auto"/>
            <w:vAlign w:val="center"/>
          </w:tcPr>
          <w:p w14:paraId="0693C178" w14:textId="2D373108"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262 696 527</w:t>
            </w:r>
          </w:p>
        </w:tc>
        <w:tc>
          <w:tcPr>
            <w:tcW w:w="1701" w:type="dxa"/>
            <w:tcBorders>
              <w:top w:val="nil"/>
              <w:left w:val="nil"/>
              <w:bottom w:val="single" w:sz="4" w:space="0" w:color="auto"/>
              <w:right w:val="single" w:sz="4" w:space="0" w:color="auto"/>
            </w:tcBorders>
            <w:shd w:val="clear" w:color="auto" w:fill="auto"/>
            <w:vAlign w:val="center"/>
          </w:tcPr>
          <w:p w14:paraId="6D71C2ED" w14:textId="50AB874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262 696 527</w:t>
            </w:r>
          </w:p>
        </w:tc>
        <w:tc>
          <w:tcPr>
            <w:tcW w:w="1984" w:type="dxa"/>
            <w:tcBorders>
              <w:top w:val="nil"/>
              <w:left w:val="nil"/>
              <w:bottom w:val="single" w:sz="4" w:space="0" w:color="auto"/>
              <w:right w:val="single" w:sz="4" w:space="0" w:color="auto"/>
            </w:tcBorders>
            <w:shd w:val="clear" w:color="auto" w:fill="auto"/>
            <w:vAlign w:val="center"/>
          </w:tcPr>
          <w:p w14:paraId="404FEFFD" w14:textId="3BFF3038"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262 696 527</w:t>
            </w:r>
          </w:p>
        </w:tc>
      </w:tr>
      <w:tr w:rsidR="007D152B" w:rsidRPr="00BF3352" w14:paraId="018DBEBD" w14:textId="77777777" w:rsidTr="007D152B">
        <w:trPr>
          <w:trHeight w:val="255"/>
        </w:trPr>
        <w:tc>
          <w:tcPr>
            <w:tcW w:w="714" w:type="dxa"/>
            <w:vMerge w:val="restart"/>
            <w:tcBorders>
              <w:top w:val="nil"/>
              <w:left w:val="single" w:sz="8" w:space="0" w:color="auto"/>
              <w:bottom w:val="single" w:sz="4" w:space="0" w:color="auto"/>
              <w:right w:val="nil"/>
            </w:tcBorders>
            <w:shd w:val="clear" w:color="auto" w:fill="auto"/>
            <w:vAlign w:val="center"/>
            <w:hideMark/>
          </w:tcPr>
          <w:p w14:paraId="0A0C54AE" w14:textId="6C16A3DF" w:rsidR="007D152B" w:rsidRPr="00BF3352" w:rsidRDefault="007D152B" w:rsidP="007D152B">
            <w:pPr>
              <w:pStyle w:val="aff3"/>
              <w:tabs>
                <w:tab w:val="left" w:pos="567"/>
              </w:tabs>
              <w:ind w:left="-281" w:right="-41" w:firstLine="26"/>
              <w:jc w:val="center"/>
              <w:rPr>
                <w:rFonts w:ascii="Times New Roman" w:hAnsi="Times New Roman"/>
                <w:b/>
                <w:sz w:val="18"/>
                <w:szCs w:val="18"/>
                <w:lang w:val="kk-KZ" w:eastAsia="ru-RU"/>
              </w:rPr>
            </w:pPr>
            <w:r w:rsidRPr="00BF3352">
              <w:rPr>
                <w:rFonts w:ascii="Times New Roman" w:hAnsi="Times New Roman"/>
                <w:b/>
                <w:sz w:val="18"/>
                <w:szCs w:val="18"/>
                <w:lang w:val="kk-KZ" w:eastAsia="ru-RU"/>
              </w:rPr>
              <w:t>5</w:t>
            </w:r>
          </w:p>
        </w:tc>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14:paraId="161940A6" w14:textId="0DD761D7"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«Югэнергоимпульс»</w:t>
            </w:r>
          </w:p>
        </w:tc>
        <w:tc>
          <w:tcPr>
            <w:tcW w:w="850" w:type="dxa"/>
            <w:tcBorders>
              <w:top w:val="nil"/>
              <w:left w:val="nil"/>
              <w:bottom w:val="single" w:sz="4" w:space="0" w:color="auto"/>
              <w:right w:val="single" w:sz="4" w:space="0" w:color="auto"/>
            </w:tcBorders>
            <w:shd w:val="clear" w:color="auto" w:fill="auto"/>
            <w:vAlign w:val="center"/>
            <w:hideMark/>
          </w:tcPr>
          <w:p w14:paraId="61D1E4F0" w14:textId="657EC8C1"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4C48B3B6" w14:textId="3366A66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49 316 300</w:t>
            </w:r>
          </w:p>
        </w:tc>
        <w:tc>
          <w:tcPr>
            <w:tcW w:w="1560" w:type="dxa"/>
            <w:tcBorders>
              <w:top w:val="nil"/>
              <w:left w:val="nil"/>
              <w:bottom w:val="single" w:sz="4" w:space="0" w:color="auto"/>
              <w:right w:val="single" w:sz="4" w:space="0" w:color="auto"/>
            </w:tcBorders>
            <w:shd w:val="clear" w:color="auto" w:fill="auto"/>
            <w:vAlign w:val="center"/>
          </w:tcPr>
          <w:p w14:paraId="1C2335DF" w14:textId="3CA6244C"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82 700 300</w:t>
            </w:r>
          </w:p>
        </w:tc>
        <w:tc>
          <w:tcPr>
            <w:tcW w:w="1701" w:type="dxa"/>
            <w:tcBorders>
              <w:top w:val="nil"/>
              <w:left w:val="nil"/>
              <w:bottom w:val="single" w:sz="4" w:space="0" w:color="auto"/>
              <w:right w:val="single" w:sz="4" w:space="0" w:color="auto"/>
            </w:tcBorders>
            <w:shd w:val="clear" w:color="auto" w:fill="auto"/>
            <w:vAlign w:val="center"/>
          </w:tcPr>
          <w:p w14:paraId="0DD65CF1" w14:textId="2F81D4A1"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82 700 300</w:t>
            </w:r>
          </w:p>
        </w:tc>
        <w:tc>
          <w:tcPr>
            <w:tcW w:w="1984" w:type="dxa"/>
            <w:tcBorders>
              <w:top w:val="nil"/>
              <w:left w:val="nil"/>
              <w:bottom w:val="single" w:sz="4" w:space="0" w:color="auto"/>
              <w:right w:val="single" w:sz="4" w:space="0" w:color="auto"/>
            </w:tcBorders>
            <w:shd w:val="clear" w:color="auto" w:fill="auto"/>
            <w:vAlign w:val="center"/>
          </w:tcPr>
          <w:p w14:paraId="73B8547A" w14:textId="47FAC3F8"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82 700 300</w:t>
            </w:r>
          </w:p>
        </w:tc>
      </w:tr>
      <w:tr w:rsidR="007D152B" w:rsidRPr="00BF3352" w14:paraId="6EC7F381" w14:textId="77777777" w:rsidTr="007D152B">
        <w:trPr>
          <w:trHeight w:val="255"/>
        </w:trPr>
        <w:tc>
          <w:tcPr>
            <w:tcW w:w="714" w:type="dxa"/>
            <w:vMerge/>
            <w:tcBorders>
              <w:top w:val="nil"/>
              <w:left w:val="single" w:sz="8" w:space="0" w:color="auto"/>
              <w:bottom w:val="single" w:sz="4" w:space="0" w:color="auto"/>
              <w:right w:val="nil"/>
            </w:tcBorders>
            <w:vAlign w:val="center"/>
            <w:hideMark/>
          </w:tcPr>
          <w:p w14:paraId="35DB1A39"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top w:val="nil"/>
              <w:left w:val="single" w:sz="8" w:space="0" w:color="auto"/>
              <w:bottom w:val="single" w:sz="4" w:space="0" w:color="auto"/>
              <w:right w:val="single" w:sz="4" w:space="0" w:color="auto"/>
            </w:tcBorders>
            <w:vAlign w:val="center"/>
            <w:hideMark/>
          </w:tcPr>
          <w:p w14:paraId="3189D413" w14:textId="77777777" w:rsidR="007D152B" w:rsidRPr="00BF3352" w:rsidRDefault="007D152B" w:rsidP="007D152B">
            <w:pPr>
              <w:pStyle w:val="aff3"/>
              <w:tabs>
                <w:tab w:val="left" w:pos="567"/>
              </w:tabs>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F99BA44" w14:textId="0E8A9343"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178B829F" w14:textId="3B049E40"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581 439 177</w:t>
            </w:r>
          </w:p>
        </w:tc>
        <w:tc>
          <w:tcPr>
            <w:tcW w:w="1560" w:type="dxa"/>
            <w:tcBorders>
              <w:top w:val="nil"/>
              <w:left w:val="nil"/>
              <w:bottom w:val="single" w:sz="4" w:space="0" w:color="auto"/>
              <w:right w:val="single" w:sz="4" w:space="0" w:color="auto"/>
            </w:tcBorders>
            <w:shd w:val="clear" w:color="auto" w:fill="auto"/>
            <w:vAlign w:val="center"/>
          </w:tcPr>
          <w:p w14:paraId="5E1EBEEA" w14:textId="67E7632A"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975 036 537</w:t>
            </w:r>
          </w:p>
        </w:tc>
        <w:tc>
          <w:tcPr>
            <w:tcW w:w="1701" w:type="dxa"/>
            <w:tcBorders>
              <w:top w:val="nil"/>
              <w:left w:val="nil"/>
              <w:bottom w:val="single" w:sz="4" w:space="0" w:color="auto"/>
              <w:right w:val="single" w:sz="4" w:space="0" w:color="auto"/>
            </w:tcBorders>
            <w:shd w:val="clear" w:color="auto" w:fill="auto"/>
            <w:vAlign w:val="center"/>
          </w:tcPr>
          <w:p w14:paraId="5C8EF6D7" w14:textId="10B96090"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975 036 537</w:t>
            </w:r>
          </w:p>
        </w:tc>
        <w:tc>
          <w:tcPr>
            <w:tcW w:w="1984" w:type="dxa"/>
            <w:tcBorders>
              <w:top w:val="nil"/>
              <w:left w:val="nil"/>
              <w:bottom w:val="single" w:sz="4" w:space="0" w:color="auto"/>
              <w:right w:val="single" w:sz="4" w:space="0" w:color="auto"/>
            </w:tcBorders>
            <w:shd w:val="clear" w:color="auto" w:fill="auto"/>
            <w:vAlign w:val="center"/>
          </w:tcPr>
          <w:p w14:paraId="73A07C28" w14:textId="2DDC9C4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975 036 537</w:t>
            </w:r>
          </w:p>
        </w:tc>
      </w:tr>
      <w:tr w:rsidR="007D152B" w:rsidRPr="00BF3352" w14:paraId="27EA4C69" w14:textId="77777777" w:rsidTr="007D152B">
        <w:trPr>
          <w:trHeight w:val="289"/>
        </w:trPr>
        <w:tc>
          <w:tcPr>
            <w:tcW w:w="714" w:type="dxa"/>
            <w:vMerge w:val="restart"/>
            <w:tcBorders>
              <w:top w:val="nil"/>
              <w:left w:val="single" w:sz="8" w:space="0" w:color="auto"/>
              <w:bottom w:val="single" w:sz="4" w:space="0" w:color="auto"/>
              <w:right w:val="nil"/>
            </w:tcBorders>
            <w:shd w:val="clear" w:color="auto" w:fill="auto"/>
            <w:vAlign w:val="center"/>
            <w:hideMark/>
          </w:tcPr>
          <w:p w14:paraId="07D58823" w14:textId="496F4DC1" w:rsidR="007D152B" w:rsidRPr="00BF3352" w:rsidRDefault="007D152B" w:rsidP="007D152B">
            <w:pPr>
              <w:pStyle w:val="aff3"/>
              <w:tabs>
                <w:tab w:val="left" w:pos="567"/>
              </w:tabs>
              <w:ind w:left="-281" w:right="-41" w:firstLine="26"/>
              <w:jc w:val="center"/>
              <w:rPr>
                <w:rFonts w:ascii="Times New Roman" w:hAnsi="Times New Roman"/>
                <w:b/>
                <w:sz w:val="18"/>
                <w:szCs w:val="18"/>
                <w:lang w:val="kk-KZ" w:eastAsia="ru-RU"/>
              </w:rPr>
            </w:pPr>
            <w:r w:rsidRPr="00BF3352">
              <w:rPr>
                <w:rFonts w:ascii="Times New Roman" w:hAnsi="Times New Roman"/>
                <w:b/>
                <w:sz w:val="18"/>
                <w:szCs w:val="18"/>
                <w:lang w:val="kk-KZ" w:eastAsia="ru-RU"/>
              </w:rPr>
              <w:t>6</w:t>
            </w:r>
          </w:p>
        </w:tc>
        <w:tc>
          <w:tcPr>
            <w:tcW w:w="1913" w:type="dxa"/>
            <w:vMerge w:val="restart"/>
            <w:tcBorders>
              <w:top w:val="nil"/>
              <w:left w:val="single" w:sz="8" w:space="0" w:color="auto"/>
              <w:bottom w:val="single" w:sz="4" w:space="0" w:color="auto"/>
              <w:right w:val="single" w:sz="4" w:space="0" w:color="auto"/>
            </w:tcBorders>
            <w:shd w:val="clear" w:color="auto" w:fill="auto"/>
            <w:vAlign w:val="center"/>
            <w:hideMark/>
          </w:tcPr>
          <w:p w14:paraId="25D46C53" w14:textId="72DB73B1"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«ГарантЭнерго»</w:t>
            </w:r>
          </w:p>
        </w:tc>
        <w:tc>
          <w:tcPr>
            <w:tcW w:w="850" w:type="dxa"/>
            <w:tcBorders>
              <w:top w:val="nil"/>
              <w:left w:val="nil"/>
              <w:bottom w:val="single" w:sz="4" w:space="0" w:color="auto"/>
              <w:right w:val="single" w:sz="4" w:space="0" w:color="auto"/>
            </w:tcBorders>
            <w:shd w:val="clear" w:color="auto" w:fill="auto"/>
            <w:vAlign w:val="center"/>
            <w:hideMark/>
          </w:tcPr>
          <w:p w14:paraId="614C7C2D" w14:textId="525E0499"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4E44A3E3" w14:textId="56CD5705"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25 309 055</w:t>
            </w:r>
          </w:p>
        </w:tc>
        <w:tc>
          <w:tcPr>
            <w:tcW w:w="1560" w:type="dxa"/>
            <w:tcBorders>
              <w:top w:val="nil"/>
              <w:left w:val="nil"/>
              <w:bottom w:val="single" w:sz="4" w:space="0" w:color="auto"/>
              <w:right w:val="single" w:sz="4" w:space="0" w:color="auto"/>
            </w:tcBorders>
            <w:shd w:val="clear" w:color="auto" w:fill="auto"/>
            <w:vAlign w:val="center"/>
          </w:tcPr>
          <w:p w14:paraId="3A5017A1" w14:textId="1CAB696E"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62 212 255</w:t>
            </w:r>
          </w:p>
        </w:tc>
        <w:tc>
          <w:tcPr>
            <w:tcW w:w="1701" w:type="dxa"/>
            <w:tcBorders>
              <w:top w:val="nil"/>
              <w:left w:val="nil"/>
              <w:bottom w:val="single" w:sz="4" w:space="0" w:color="auto"/>
              <w:right w:val="single" w:sz="4" w:space="0" w:color="auto"/>
            </w:tcBorders>
            <w:shd w:val="clear" w:color="auto" w:fill="auto"/>
            <w:vAlign w:val="center"/>
          </w:tcPr>
          <w:p w14:paraId="2DA73F00" w14:textId="33193857"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62 212 255</w:t>
            </w:r>
          </w:p>
        </w:tc>
        <w:tc>
          <w:tcPr>
            <w:tcW w:w="1984" w:type="dxa"/>
            <w:tcBorders>
              <w:top w:val="nil"/>
              <w:left w:val="nil"/>
              <w:bottom w:val="single" w:sz="4" w:space="0" w:color="auto"/>
              <w:right w:val="single" w:sz="4" w:space="0" w:color="auto"/>
            </w:tcBorders>
            <w:shd w:val="clear" w:color="auto" w:fill="auto"/>
            <w:vAlign w:val="center"/>
          </w:tcPr>
          <w:p w14:paraId="0428AFBB" w14:textId="4CF27D67"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62 212 255</w:t>
            </w:r>
          </w:p>
        </w:tc>
      </w:tr>
      <w:tr w:rsidR="007D152B" w:rsidRPr="00BF3352" w14:paraId="00614A56" w14:textId="77777777" w:rsidTr="007D152B">
        <w:trPr>
          <w:trHeight w:val="255"/>
        </w:trPr>
        <w:tc>
          <w:tcPr>
            <w:tcW w:w="714" w:type="dxa"/>
            <w:vMerge/>
            <w:tcBorders>
              <w:top w:val="nil"/>
              <w:left w:val="single" w:sz="8" w:space="0" w:color="auto"/>
              <w:bottom w:val="single" w:sz="4" w:space="0" w:color="auto"/>
              <w:right w:val="nil"/>
            </w:tcBorders>
            <w:vAlign w:val="center"/>
            <w:hideMark/>
          </w:tcPr>
          <w:p w14:paraId="628229D1"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top w:val="nil"/>
              <w:left w:val="single" w:sz="8" w:space="0" w:color="auto"/>
              <w:bottom w:val="single" w:sz="4" w:space="0" w:color="auto"/>
              <w:right w:val="single" w:sz="4" w:space="0" w:color="auto"/>
            </w:tcBorders>
            <w:vAlign w:val="center"/>
            <w:hideMark/>
          </w:tcPr>
          <w:p w14:paraId="368B1051" w14:textId="77777777" w:rsidR="007D152B" w:rsidRPr="00BF3352" w:rsidRDefault="007D152B" w:rsidP="007D152B">
            <w:pPr>
              <w:pStyle w:val="aff3"/>
              <w:tabs>
                <w:tab w:val="left" w:pos="567"/>
              </w:tabs>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FFDC1A7" w14:textId="58D5372F"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14FAEF6C" w14:textId="1A5E41FD"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298 393 758</w:t>
            </w:r>
          </w:p>
        </w:tc>
        <w:tc>
          <w:tcPr>
            <w:tcW w:w="1560" w:type="dxa"/>
            <w:tcBorders>
              <w:top w:val="nil"/>
              <w:left w:val="nil"/>
              <w:bottom w:val="single" w:sz="4" w:space="0" w:color="auto"/>
              <w:right w:val="single" w:sz="4" w:space="0" w:color="auto"/>
            </w:tcBorders>
            <w:shd w:val="clear" w:color="auto" w:fill="auto"/>
            <w:vAlign w:val="center"/>
          </w:tcPr>
          <w:p w14:paraId="79BFCE35" w14:textId="4ABEE322"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733 482 486</w:t>
            </w:r>
          </w:p>
        </w:tc>
        <w:tc>
          <w:tcPr>
            <w:tcW w:w="1701" w:type="dxa"/>
            <w:tcBorders>
              <w:top w:val="nil"/>
              <w:left w:val="nil"/>
              <w:bottom w:val="single" w:sz="4" w:space="0" w:color="auto"/>
              <w:right w:val="single" w:sz="4" w:space="0" w:color="auto"/>
            </w:tcBorders>
            <w:shd w:val="clear" w:color="auto" w:fill="auto"/>
            <w:vAlign w:val="center"/>
          </w:tcPr>
          <w:p w14:paraId="4E56CE80" w14:textId="16B13AD1"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733 482 486</w:t>
            </w:r>
          </w:p>
        </w:tc>
        <w:tc>
          <w:tcPr>
            <w:tcW w:w="1984" w:type="dxa"/>
            <w:tcBorders>
              <w:top w:val="nil"/>
              <w:left w:val="nil"/>
              <w:bottom w:val="single" w:sz="4" w:space="0" w:color="auto"/>
              <w:right w:val="single" w:sz="4" w:space="0" w:color="auto"/>
            </w:tcBorders>
            <w:shd w:val="clear" w:color="auto" w:fill="auto"/>
            <w:vAlign w:val="center"/>
          </w:tcPr>
          <w:p w14:paraId="733CD917" w14:textId="759C3060"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733 482 486</w:t>
            </w:r>
          </w:p>
        </w:tc>
      </w:tr>
      <w:tr w:rsidR="007D152B" w:rsidRPr="00BF3352" w14:paraId="29A732E2" w14:textId="77777777" w:rsidTr="007D152B">
        <w:trPr>
          <w:trHeight w:val="255"/>
        </w:trPr>
        <w:tc>
          <w:tcPr>
            <w:tcW w:w="714" w:type="dxa"/>
            <w:vMerge w:val="restart"/>
            <w:tcBorders>
              <w:top w:val="nil"/>
              <w:left w:val="single" w:sz="8" w:space="0" w:color="auto"/>
              <w:bottom w:val="single" w:sz="4" w:space="0" w:color="auto"/>
              <w:right w:val="nil"/>
            </w:tcBorders>
            <w:shd w:val="clear" w:color="auto" w:fill="auto"/>
            <w:vAlign w:val="center"/>
          </w:tcPr>
          <w:p w14:paraId="519EDABE" w14:textId="79EF0D38"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r w:rsidRPr="00BF3352">
              <w:rPr>
                <w:rFonts w:ascii="Times New Roman" w:hAnsi="Times New Roman"/>
                <w:b/>
                <w:sz w:val="18"/>
                <w:szCs w:val="18"/>
                <w:lang w:val="kk-KZ" w:eastAsia="ru-RU"/>
              </w:rPr>
              <w:t>7</w:t>
            </w:r>
          </w:p>
        </w:tc>
        <w:tc>
          <w:tcPr>
            <w:tcW w:w="1913" w:type="dxa"/>
            <w:vMerge w:val="restart"/>
            <w:tcBorders>
              <w:top w:val="nil"/>
              <w:left w:val="single" w:sz="8" w:space="0" w:color="auto"/>
              <w:right w:val="single" w:sz="4" w:space="0" w:color="auto"/>
            </w:tcBorders>
            <w:vAlign w:val="center"/>
          </w:tcPr>
          <w:p w14:paraId="563A94E5" w14:textId="09D003C8"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«Батыс Пауэр Сервис»</w:t>
            </w:r>
          </w:p>
        </w:tc>
        <w:tc>
          <w:tcPr>
            <w:tcW w:w="850" w:type="dxa"/>
            <w:tcBorders>
              <w:top w:val="nil"/>
              <w:left w:val="nil"/>
              <w:bottom w:val="single" w:sz="4" w:space="0" w:color="auto"/>
              <w:right w:val="single" w:sz="4" w:space="0" w:color="auto"/>
            </w:tcBorders>
            <w:shd w:val="clear" w:color="auto" w:fill="auto"/>
            <w:vAlign w:val="center"/>
          </w:tcPr>
          <w:p w14:paraId="206F0849" w14:textId="52FCDD03"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5E9D8BFE" w14:textId="49B7AF2E"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2 940 000</w:t>
            </w:r>
          </w:p>
        </w:tc>
        <w:tc>
          <w:tcPr>
            <w:tcW w:w="1560" w:type="dxa"/>
            <w:tcBorders>
              <w:top w:val="nil"/>
              <w:left w:val="nil"/>
              <w:bottom w:val="single" w:sz="4" w:space="0" w:color="auto"/>
              <w:right w:val="single" w:sz="4" w:space="0" w:color="auto"/>
            </w:tcBorders>
            <w:shd w:val="clear" w:color="auto" w:fill="auto"/>
            <w:vAlign w:val="center"/>
          </w:tcPr>
          <w:p w14:paraId="5D10874F" w14:textId="6DED5FE4"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6 216 000</w:t>
            </w:r>
          </w:p>
        </w:tc>
        <w:tc>
          <w:tcPr>
            <w:tcW w:w="1701" w:type="dxa"/>
            <w:tcBorders>
              <w:top w:val="nil"/>
              <w:left w:val="nil"/>
              <w:bottom w:val="single" w:sz="4" w:space="0" w:color="auto"/>
              <w:right w:val="single" w:sz="4" w:space="0" w:color="auto"/>
            </w:tcBorders>
            <w:shd w:val="clear" w:color="auto" w:fill="auto"/>
            <w:vAlign w:val="center"/>
          </w:tcPr>
          <w:p w14:paraId="5E23BB16" w14:textId="6B03FB6D"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6 216 000</w:t>
            </w:r>
          </w:p>
        </w:tc>
        <w:tc>
          <w:tcPr>
            <w:tcW w:w="1984" w:type="dxa"/>
            <w:tcBorders>
              <w:top w:val="nil"/>
              <w:left w:val="nil"/>
              <w:bottom w:val="single" w:sz="4" w:space="0" w:color="auto"/>
              <w:right w:val="single" w:sz="4" w:space="0" w:color="auto"/>
            </w:tcBorders>
            <w:shd w:val="clear" w:color="auto" w:fill="auto"/>
            <w:vAlign w:val="center"/>
          </w:tcPr>
          <w:p w14:paraId="1BCD2F95" w14:textId="09CF6A6F"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6 216 000</w:t>
            </w:r>
          </w:p>
        </w:tc>
      </w:tr>
      <w:tr w:rsidR="007D152B" w:rsidRPr="00BF3352" w14:paraId="5D4B725B" w14:textId="77777777" w:rsidTr="007D152B">
        <w:trPr>
          <w:trHeight w:val="255"/>
        </w:trPr>
        <w:tc>
          <w:tcPr>
            <w:tcW w:w="714" w:type="dxa"/>
            <w:vMerge/>
            <w:tcBorders>
              <w:top w:val="nil"/>
              <w:left w:val="single" w:sz="8" w:space="0" w:color="auto"/>
              <w:bottom w:val="single" w:sz="4" w:space="0" w:color="auto"/>
              <w:right w:val="nil"/>
            </w:tcBorders>
            <w:vAlign w:val="center"/>
          </w:tcPr>
          <w:p w14:paraId="790B1E66"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left w:val="single" w:sz="8" w:space="0" w:color="auto"/>
              <w:bottom w:val="single" w:sz="4" w:space="0" w:color="auto"/>
              <w:right w:val="single" w:sz="4" w:space="0" w:color="auto"/>
            </w:tcBorders>
            <w:vAlign w:val="center"/>
          </w:tcPr>
          <w:p w14:paraId="3A9A2478" w14:textId="77777777" w:rsidR="007D152B" w:rsidRPr="00BF3352" w:rsidRDefault="007D152B" w:rsidP="007D152B">
            <w:pPr>
              <w:pStyle w:val="aff3"/>
              <w:tabs>
                <w:tab w:val="left" w:pos="567"/>
              </w:tabs>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tcPr>
          <w:p w14:paraId="4675DB59" w14:textId="3BAA3858"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326CB14F" w14:textId="0C404916"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34 662 600</w:t>
            </w:r>
          </w:p>
        </w:tc>
        <w:tc>
          <w:tcPr>
            <w:tcW w:w="1560" w:type="dxa"/>
            <w:tcBorders>
              <w:top w:val="nil"/>
              <w:left w:val="nil"/>
              <w:bottom w:val="single" w:sz="4" w:space="0" w:color="auto"/>
              <w:right w:val="single" w:sz="4" w:space="0" w:color="auto"/>
            </w:tcBorders>
            <w:shd w:val="clear" w:color="auto" w:fill="auto"/>
            <w:vAlign w:val="center"/>
          </w:tcPr>
          <w:p w14:paraId="0EDB0496" w14:textId="5A43AB7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73 286 640</w:t>
            </w:r>
          </w:p>
        </w:tc>
        <w:tc>
          <w:tcPr>
            <w:tcW w:w="1701" w:type="dxa"/>
            <w:tcBorders>
              <w:top w:val="nil"/>
              <w:left w:val="nil"/>
              <w:bottom w:val="single" w:sz="4" w:space="0" w:color="auto"/>
              <w:right w:val="single" w:sz="4" w:space="0" w:color="auto"/>
            </w:tcBorders>
            <w:shd w:val="clear" w:color="auto" w:fill="auto"/>
            <w:vAlign w:val="center"/>
          </w:tcPr>
          <w:p w14:paraId="034B9CA7" w14:textId="0648D1EE"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73 286 640</w:t>
            </w:r>
          </w:p>
        </w:tc>
        <w:tc>
          <w:tcPr>
            <w:tcW w:w="1984" w:type="dxa"/>
            <w:tcBorders>
              <w:top w:val="nil"/>
              <w:left w:val="nil"/>
              <w:bottom w:val="single" w:sz="4" w:space="0" w:color="auto"/>
              <w:right w:val="single" w:sz="4" w:space="0" w:color="auto"/>
            </w:tcBorders>
            <w:shd w:val="clear" w:color="auto" w:fill="auto"/>
            <w:vAlign w:val="center"/>
          </w:tcPr>
          <w:p w14:paraId="06C561F4" w14:textId="4962F25C"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73 286 640</w:t>
            </w:r>
          </w:p>
        </w:tc>
      </w:tr>
      <w:tr w:rsidR="007D152B" w:rsidRPr="00BF3352" w14:paraId="62A6E032" w14:textId="77777777" w:rsidTr="007D152B">
        <w:trPr>
          <w:trHeight w:val="255"/>
        </w:trPr>
        <w:tc>
          <w:tcPr>
            <w:tcW w:w="714" w:type="dxa"/>
            <w:vMerge w:val="restart"/>
            <w:tcBorders>
              <w:top w:val="nil"/>
              <w:left w:val="single" w:sz="8" w:space="0" w:color="auto"/>
              <w:right w:val="nil"/>
            </w:tcBorders>
            <w:vAlign w:val="center"/>
          </w:tcPr>
          <w:p w14:paraId="2F6D65D6" w14:textId="22920688" w:rsidR="007D152B" w:rsidRPr="00BF3352" w:rsidRDefault="007D152B" w:rsidP="007D152B">
            <w:pPr>
              <w:pStyle w:val="aff3"/>
              <w:tabs>
                <w:tab w:val="left" w:pos="567"/>
              </w:tabs>
              <w:ind w:left="-281" w:right="-41" w:firstLine="26"/>
              <w:jc w:val="center"/>
              <w:rPr>
                <w:rFonts w:ascii="Times New Roman" w:hAnsi="Times New Roman"/>
                <w:b/>
                <w:sz w:val="18"/>
                <w:szCs w:val="18"/>
                <w:lang w:val="kk-KZ" w:eastAsia="ru-RU"/>
              </w:rPr>
            </w:pPr>
            <w:r w:rsidRPr="00BF3352">
              <w:rPr>
                <w:rFonts w:ascii="Times New Roman" w:hAnsi="Times New Roman"/>
                <w:b/>
                <w:sz w:val="18"/>
                <w:szCs w:val="18"/>
                <w:lang w:val="kk-KZ" w:eastAsia="ru-RU"/>
              </w:rPr>
              <w:t>8</w:t>
            </w:r>
          </w:p>
        </w:tc>
        <w:tc>
          <w:tcPr>
            <w:tcW w:w="1913" w:type="dxa"/>
            <w:vMerge w:val="restart"/>
            <w:tcBorders>
              <w:top w:val="nil"/>
              <w:left w:val="single" w:sz="8" w:space="0" w:color="auto"/>
              <w:right w:val="single" w:sz="4" w:space="0" w:color="auto"/>
            </w:tcBorders>
            <w:shd w:val="clear" w:color="auto" w:fill="auto"/>
            <w:vAlign w:val="center"/>
          </w:tcPr>
          <w:p w14:paraId="12E89D1C" w14:textId="4C062C5C"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«Балауса-Нур»</w:t>
            </w:r>
          </w:p>
        </w:tc>
        <w:tc>
          <w:tcPr>
            <w:tcW w:w="850" w:type="dxa"/>
            <w:tcBorders>
              <w:top w:val="nil"/>
              <w:left w:val="nil"/>
              <w:bottom w:val="single" w:sz="4" w:space="0" w:color="auto"/>
              <w:right w:val="single" w:sz="4" w:space="0" w:color="auto"/>
            </w:tcBorders>
            <w:shd w:val="clear" w:color="auto" w:fill="auto"/>
            <w:vAlign w:val="center"/>
          </w:tcPr>
          <w:p w14:paraId="00DFFF49" w14:textId="7C13D5F5"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2C514B45" w14:textId="55139E2D"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2 864 084</w:t>
            </w:r>
          </w:p>
        </w:tc>
        <w:tc>
          <w:tcPr>
            <w:tcW w:w="1560" w:type="dxa"/>
            <w:tcBorders>
              <w:top w:val="nil"/>
              <w:left w:val="nil"/>
              <w:bottom w:val="single" w:sz="4" w:space="0" w:color="auto"/>
              <w:right w:val="single" w:sz="4" w:space="0" w:color="auto"/>
            </w:tcBorders>
            <w:shd w:val="clear" w:color="auto" w:fill="auto"/>
            <w:vAlign w:val="center"/>
          </w:tcPr>
          <w:p w14:paraId="45C14EF0" w14:textId="060B4F61"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5 401 110</w:t>
            </w:r>
          </w:p>
        </w:tc>
        <w:tc>
          <w:tcPr>
            <w:tcW w:w="1701" w:type="dxa"/>
            <w:tcBorders>
              <w:top w:val="nil"/>
              <w:left w:val="nil"/>
              <w:bottom w:val="single" w:sz="4" w:space="0" w:color="auto"/>
              <w:right w:val="single" w:sz="4" w:space="0" w:color="auto"/>
            </w:tcBorders>
            <w:shd w:val="clear" w:color="auto" w:fill="auto"/>
            <w:vAlign w:val="center"/>
          </w:tcPr>
          <w:p w14:paraId="23FE2D5C" w14:textId="05EFEAC3"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5 401 110</w:t>
            </w:r>
          </w:p>
        </w:tc>
        <w:tc>
          <w:tcPr>
            <w:tcW w:w="1984" w:type="dxa"/>
            <w:tcBorders>
              <w:top w:val="nil"/>
              <w:left w:val="nil"/>
              <w:bottom w:val="single" w:sz="4" w:space="0" w:color="auto"/>
              <w:right w:val="single" w:sz="4" w:space="0" w:color="auto"/>
            </w:tcBorders>
            <w:shd w:val="clear" w:color="auto" w:fill="auto"/>
            <w:vAlign w:val="center"/>
          </w:tcPr>
          <w:p w14:paraId="691EEE3F" w14:textId="12F7DA08"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5 401 110</w:t>
            </w:r>
          </w:p>
        </w:tc>
      </w:tr>
      <w:tr w:rsidR="007D152B" w:rsidRPr="00BF3352" w14:paraId="2A99EC7E" w14:textId="77777777" w:rsidTr="007D152B">
        <w:trPr>
          <w:trHeight w:val="255"/>
        </w:trPr>
        <w:tc>
          <w:tcPr>
            <w:tcW w:w="714" w:type="dxa"/>
            <w:vMerge/>
            <w:tcBorders>
              <w:left w:val="single" w:sz="8" w:space="0" w:color="auto"/>
              <w:bottom w:val="single" w:sz="4" w:space="0" w:color="auto"/>
              <w:right w:val="nil"/>
            </w:tcBorders>
            <w:vAlign w:val="center"/>
          </w:tcPr>
          <w:p w14:paraId="36F3BAED"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left w:val="single" w:sz="8" w:space="0" w:color="auto"/>
              <w:bottom w:val="single" w:sz="4" w:space="0" w:color="auto"/>
              <w:right w:val="single" w:sz="4" w:space="0" w:color="auto"/>
            </w:tcBorders>
            <w:shd w:val="clear" w:color="auto" w:fill="auto"/>
            <w:vAlign w:val="center"/>
          </w:tcPr>
          <w:p w14:paraId="3F56EAFE" w14:textId="77777777" w:rsidR="007D152B" w:rsidRPr="00BF3352" w:rsidRDefault="007D152B" w:rsidP="007D152B">
            <w:pPr>
              <w:pStyle w:val="aff3"/>
              <w:tabs>
                <w:tab w:val="left" w:pos="567"/>
              </w:tabs>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tcPr>
          <w:p w14:paraId="0481E466" w14:textId="04BE85F4"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0623D388" w14:textId="660D91A4"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33 767 550</w:t>
            </w:r>
          </w:p>
        </w:tc>
        <w:tc>
          <w:tcPr>
            <w:tcW w:w="1560" w:type="dxa"/>
            <w:tcBorders>
              <w:top w:val="nil"/>
              <w:left w:val="nil"/>
              <w:bottom w:val="single" w:sz="4" w:space="0" w:color="auto"/>
              <w:right w:val="single" w:sz="4" w:space="0" w:color="auto"/>
            </w:tcBorders>
            <w:shd w:val="clear" w:color="auto" w:fill="auto"/>
            <w:vAlign w:val="center"/>
          </w:tcPr>
          <w:p w14:paraId="2776BDE8" w14:textId="5D34E2E6"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63 679 087</w:t>
            </w:r>
          </w:p>
        </w:tc>
        <w:tc>
          <w:tcPr>
            <w:tcW w:w="1701" w:type="dxa"/>
            <w:tcBorders>
              <w:top w:val="nil"/>
              <w:left w:val="nil"/>
              <w:bottom w:val="single" w:sz="4" w:space="0" w:color="auto"/>
              <w:right w:val="single" w:sz="4" w:space="0" w:color="auto"/>
            </w:tcBorders>
            <w:shd w:val="clear" w:color="auto" w:fill="auto"/>
            <w:vAlign w:val="center"/>
          </w:tcPr>
          <w:p w14:paraId="11603B49" w14:textId="5AFC38F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63 679 087</w:t>
            </w:r>
          </w:p>
        </w:tc>
        <w:tc>
          <w:tcPr>
            <w:tcW w:w="1984" w:type="dxa"/>
            <w:tcBorders>
              <w:top w:val="nil"/>
              <w:left w:val="nil"/>
              <w:bottom w:val="single" w:sz="4" w:space="0" w:color="auto"/>
              <w:right w:val="single" w:sz="4" w:space="0" w:color="auto"/>
            </w:tcBorders>
            <w:shd w:val="clear" w:color="auto" w:fill="auto"/>
            <w:vAlign w:val="center"/>
          </w:tcPr>
          <w:p w14:paraId="33CF165E" w14:textId="67DA25EF"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63 679 087</w:t>
            </w:r>
          </w:p>
        </w:tc>
      </w:tr>
      <w:tr w:rsidR="007D152B" w:rsidRPr="00BF3352" w14:paraId="5AC0377C" w14:textId="77777777" w:rsidTr="007D152B">
        <w:trPr>
          <w:trHeight w:val="255"/>
        </w:trPr>
        <w:tc>
          <w:tcPr>
            <w:tcW w:w="714" w:type="dxa"/>
            <w:vMerge w:val="restart"/>
            <w:tcBorders>
              <w:top w:val="nil"/>
              <w:left w:val="single" w:sz="8" w:space="0" w:color="auto"/>
              <w:right w:val="nil"/>
            </w:tcBorders>
            <w:shd w:val="clear" w:color="auto" w:fill="auto"/>
            <w:vAlign w:val="center"/>
          </w:tcPr>
          <w:p w14:paraId="6E12572B" w14:textId="6CDDDE6C" w:rsidR="007D152B" w:rsidRPr="00BF3352" w:rsidRDefault="007D152B" w:rsidP="007D152B">
            <w:pPr>
              <w:pStyle w:val="aff3"/>
              <w:tabs>
                <w:tab w:val="left" w:pos="567"/>
              </w:tabs>
              <w:ind w:left="-281" w:right="-41" w:firstLine="26"/>
              <w:jc w:val="center"/>
              <w:rPr>
                <w:rFonts w:ascii="Times New Roman" w:hAnsi="Times New Roman"/>
                <w:b/>
                <w:sz w:val="18"/>
                <w:szCs w:val="18"/>
                <w:lang w:val="kk-KZ" w:eastAsia="ru-RU"/>
              </w:rPr>
            </w:pPr>
            <w:r w:rsidRPr="00BF3352">
              <w:rPr>
                <w:rFonts w:ascii="Times New Roman" w:hAnsi="Times New Roman"/>
                <w:b/>
                <w:sz w:val="18"/>
                <w:szCs w:val="18"/>
                <w:lang w:val="kk-KZ" w:eastAsia="ru-RU"/>
              </w:rPr>
              <w:t>9</w:t>
            </w:r>
          </w:p>
        </w:tc>
        <w:tc>
          <w:tcPr>
            <w:tcW w:w="1913" w:type="dxa"/>
            <w:vMerge w:val="restart"/>
            <w:tcBorders>
              <w:left w:val="single" w:sz="8" w:space="0" w:color="auto"/>
              <w:right w:val="single" w:sz="4" w:space="0" w:color="auto"/>
            </w:tcBorders>
            <w:shd w:val="clear" w:color="auto" w:fill="auto"/>
            <w:vAlign w:val="center"/>
          </w:tcPr>
          <w:p w14:paraId="50A6EBB4" w14:textId="2DDFF415"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«Хабар-Ахтал»</w:t>
            </w:r>
          </w:p>
        </w:tc>
        <w:tc>
          <w:tcPr>
            <w:tcW w:w="850" w:type="dxa"/>
            <w:tcBorders>
              <w:top w:val="nil"/>
              <w:left w:val="nil"/>
              <w:bottom w:val="single" w:sz="4" w:space="0" w:color="auto"/>
              <w:right w:val="single" w:sz="4" w:space="0" w:color="auto"/>
            </w:tcBorders>
            <w:shd w:val="clear" w:color="auto" w:fill="auto"/>
            <w:vAlign w:val="center"/>
          </w:tcPr>
          <w:p w14:paraId="2EAD4590" w14:textId="334817DE"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485271BD" w14:textId="780C2C09"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23 055</w:t>
            </w:r>
          </w:p>
        </w:tc>
        <w:tc>
          <w:tcPr>
            <w:tcW w:w="1560" w:type="dxa"/>
            <w:tcBorders>
              <w:top w:val="nil"/>
              <w:left w:val="nil"/>
              <w:bottom w:val="single" w:sz="4" w:space="0" w:color="auto"/>
              <w:right w:val="single" w:sz="4" w:space="0" w:color="auto"/>
            </w:tcBorders>
            <w:shd w:val="clear" w:color="auto" w:fill="auto"/>
            <w:vAlign w:val="center"/>
          </w:tcPr>
          <w:p w14:paraId="1DE243FE" w14:textId="24170360"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46 366</w:t>
            </w:r>
          </w:p>
        </w:tc>
        <w:tc>
          <w:tcPr>
            <w:tcW w:w="1701" w:type="dxa"/>
            <w:tcBorders>
              <w:top w:val="nil"/>
              <w:left w:val="nil"/>
              <w:bottom w:val="single" w:sz="4" w:space="0" w:color="auto"/>
              <w:right w:val="single" w:sz="4" w:space="0" w:color="auto"/>
            </w:tcBorders>
            <w:shd w:val="clear" w:color="auto" w:fill="auto"/>
            <w:vAlign w:val="center"/>
          </w:tcPr>
          <w:p w14:paraId="0C572312" w14:textId="0DF2D407"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46 366</w:t>
            </w:r>
          </w:p>
        </w:tc>
        <w:tc>
          <w:tcPr>
            <w:tcW w:w="1984" w:type="dxa"/>
            <w:tcBorders>
              <w:top w:val="nil"/>
              <w:left w:val="nil"/>
              <w:bottom w:val="single" w:sz="4" w:space="0" w:color="auto"/>
              <w:right w:val="single" w:sz="4" w:space="0" w:color="auto"/>
            </w:tcBorders>
            <w:shd w:val="clear" w:color="auto" w:fill="auto"/>
            <w:vAlign w:val="center"/>
          </w:tcPr>
          <w:p w14:paraId="05E91B12" w14:textId="61AFCEDB"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46 366</w:t>
            </w:r>
          </w:p>
        </w:tc>
      </w:tr>
      <w:tr w:rsidR="007D152B" w:rsidRPr="00BF3352" w14:paraId="3C051B45" w14:textId="77777777" w:rsidTr="007D152B">
        <w:trPr>
          <w:trHeight w:val="255"/>
        </w:trPr>
        <w:tc>
          <w:tcPr>
            <w:tcW w:w="714" w:type="dxa"/>
            <w:vMerge/>
            <w:tcBorders>
              <w:left w:val="single" w:sz="8" w:space="0" w:color="auto"/>
              <w:bottom w:val="single" w:sz="4" w:space="0" w:color="auto"/>
              <w:right w:val="nil"/>
            </w:tcBorders>
            <w:shd w:val="clear" w:color="auto" w:fill="auto"/>
            <w:vAlign w:val="center"/>
          </w:tcPr>
          <w:p w14:paraId="1B1D87DC" w14:textId="77777777" w:rsidR="007D152B" w:rsidRPr="00BF3352" w:rsidRDefault="007D152B" w:rsidP="007D152B">
            <w:pPr>
              <w:pStyle w:val="aff3"/>
              <w:tabs>
                <w:tab w:val="left" w:pos="567"/>
              </w:tabs>
              <w:ind w:left="-281" w:right="-41" w:firstLine="26"/>
              <w:jc w:val="center"/>
              <w:rPr>
                <w:rFonts w:ascii="Times New Roman" w:hAnsi="Times New Roman"/>
                <w:b/>
                <w:sz w:val="18"/>
                <w:szCs w:val="18"/>
                <w:lang w:eastAsia="ru-RU"/>
              </w:rPr>
            </w:pPr>
          </w:p>
        </w:tc>
        <w:tc>
          <w:tcPr>
            <w:tcW w:w="1913" w:type="dxa"/>
            <w:vMerge/>
            <w:tcBorders>
              <w:left w:val="single" w:sz="8" w:space="0" w:color="auto"/>
              <w:bottom w:val="single" w:sz="4" w:space="0" w:color="auto"/>
              <w:right w:val="single" w:sz="4" w:space="0" w:color="auto"/>
            </w:tcBorders>
            <w:shd w:val="clear" w:color="auto" w:fill="auto"/>
            <w:vAlign w:val="center"/>
          </w:tcPr>
          <w:p w14:paraId="56F1C768" w14:textId="77777777" w:rsidR="007D152B" w:rsidRPr="00BF3352" w:rsidRDefault="007D152B" w:rsidP="007D152B">
            <w:pPr>
              <w:pStyle w:val="aff3"/>
              <w:tabs>
                <w:tab w:val="left" w:pos="567"/>
              </w:tabs>
              <w:ind w:firstLine="567"/>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tcPr>
          <w:p w14:paraId="147BBB5F" w14:textId="734ACB2E"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69CFF623" w14:textId="155ED66A"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271 818</w:t>
            </w:r>
          </w:p>
        </w:tc>
        <w:tc>
          <w:tcPr>
            <w:tcW w:w="1560" w:type="dxa"/>
            <w:tcBorders>
              <w:top w:val="nil"/>
              <w:left w:val="nil"/>
              <w:bottom w:val="single" w:sz="4" w:space="0" w:color="auto"/>
              <w:right w:val="single" w:sz="4" w:space="0" w:color="auto"/>
            </w:tcBorders>
            <w:shd w:val="clear" w:color="auto" w:fill="auto"/>
            <w:vAlign w:val="center"/>
          </w:tcPr>
          <w:p w14:paraId="6A22999E" w14:textId="28ADD624"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546 655</w:t>
            </w:r>
          </w:p>
        </w:tc>
        <w:tc>
          <w:tcPr>
            <w:tcW w:w="1701" w:type="dxa"/>
            <w:tcBorders>
              <w:top w:val="nil"/>
              <w:left w:val="nil"/>
              <w:bottom w:val="single" w:sz="4" w:space="0" w:color="auto"/>
              <w:right w:val="single" w:sz="4" w:space="0" w:color="auto"/>
            </w:tcBorders>
            <w:shd w:val="clear" w:color="auto" w:fill="auto"/>
            <w:vAlign w:val="center"/>
          </w:tcPr>
          <w:p w14:paraId="4C6C3ABC" w14:textId="172958ED"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546 655</w:t>
            </w:r>
          </w:p>
        </w:tc>
        <w:tc>
          <w:tcPr>
            <w:tcW w:w="1984" w:type="dxa"/>
            <w:tcBorders>
              <w:top w:val="nil"/>
              <w:left w:val="nil"/>
              <w:bottom w:val="single" w:sz="4" w:space="0" w:color="auto"/>
              <w:right w:val="single" w:sz="4" w:space="0" w:color="auto"/>
            </w:tcBorders>
            <w:shd w:val="clear" w:color="auto" w:fill="auto"/>
            <w:vAlign w:val="center"/>
          </w:tcPr>
          <w:p w14:paraId="6F160D32" w14:textId="02755E1C"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546 655</w:t>
            </w:r>
          </w:p>
        </w:tc>
      </w:tr>
      <w:tr w:rsidR="007D152B" w:rsidRPr="00BF3352" w14:paraId="0C441FBA" w14:textId="77777777" w:rsidTr="007D152B">
        <w:trPr>
          <w:trHeight w:val="255"/>
        </w:trPr>
        <w:tc>
          <w:tcPr>
            <w:tcW w:w="714" w:type="dxa"/>
            <w:vMerge w:val="restart"/>
            <w:tcBorders>
              <w:left w:val="single" w:sz="8" w:space="0" w:color="auto"/>
              <w:right w:val="nil"/>
            </w:tcBorders>
            <w:shd w:val="clear" w:color="auto" w:fill="auto"/>
            <w:vAlign w:val="center"/>
          </w:tcPr>
          <w:p w14:paraId="2AF3F352" w14:textId="2B0CD760" w:rsidR="007D152B" w:rsidRPr="00BF3352" w:rsidRDefault="007D152B" w:rsidP="007D152B">
            <w:pPr>
              <w:pStyle w:val="aff3"/>
              <w:tabs>
                <w:tab w:val="left" w:pos="567"/>
              </w:tabs>
              <w:ind w:left="-281" w:right="-41" w:firstLine="26"/>
              <w:jc w:val="center"/>
              <w:rPr>
                <w:rFonts w:ascii="Times New Roman" w:hAnsi="Times New Roman"/>
                <w:b/>
                <w:sz w:val="18"/>
                <w:szCs w:val="18"/>
                <w:lang w:val="kk-KZ" w:eastAsia="ru-RU"/>
              </w:rPr>
            </w:pPr>
            <w:r w:rsidRPr="00BF3352">
              <w:rPr>
                <w:rFonts w:ascii="Times New Roman" w:hAnsi="Times New Roman"/>
                <w:b/>
                <w:sz w:val="18"/>
                <w:szCs w:val="18"/>
                <w:lang w:val="kk-KZ" w:eastAsia="ru-RU"/>
              </w:rPr>
              <w:t>10</w:t>
            </w:r>
          </w:p>
        </w:tc>
        <w:tc>
          <w:tcPr>
            <w:tcW w:w="1913" w:type="dxa"/>
            <w:vMerge w:val="restart"/>
            <w:tcBorders>
              <w:top w:val="nil"/>
              <w:left w:val="single" w:sz="8" w:space="0" w:color="auto"/>
              <w:bottom w:val="single" w:sz="4" w:space="0" w:color="auto"/>
              <w:right w:val="single" w:sz="4" w:space="0" w:color="auto"/>
            </w:tcBorders>
            <w:shd w:val="clear" w:color="auto" w:fill="auto"/>
            <w:vAlign w:val="center"/>
          </w:tcPr>
          <w:p w14:paraId="6BCA4EAD" w14:textId="2BDC8629"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«ТуркестанОхотРыбТур»</w:t>
            </w:r>
          </w:p>
        </w:tc>
        <w:tc>
          <w:tcPr>
            <w:tcW w:w="850" w:type="dxa"/>
            <w:tcBorders>
              <w:top w:val="nil"/>
              <w:left w:val="nil"/>
              <w:bottom w:val="single" w:sz="4" w:space="0" w:color="auto"/>
              <w:right w:val="single" w:sz="4" w:space="0" w:color="auto"/>
            </w:tcBorders>
            <w:shd w:val="clear" w:color="auto" w:fill="auto"/>
            <w:vAlign w:val="center"/>
          </w:tcPr>
          <w:p w14:paraId="4B394466" w14:textId="7838E39C"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nil"/>
              <w:left w:val="nil"/>
              <w:bottom w:val="single" w:sz="4" w:space="0" w:color="auto"/>
              <w:right w:val="single" w:sz="4" w:space="0" w:color="auto"/>
            </w:tcBorders>
            <w:shd w:val="clear" w:color="auto" w:fill="auto"/>
            <w:vAlign w:val="center"/>
          </w:tcPr>
          <w:p w14:paraId="6F01D924" w14:textId="1C799A0F"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1 365 525</w:t>
            </w:r>
          </w:p>
        </w:tc>
        <w:tc>
          <w:tcPr>
            <w:tcW w:w="1560" w:type="dxa"/>
            <w:tcBorders>
              <w:top w:val="nil"/>
              <w:left w:val="nil"/>
              <w:bottom w:val="single" w:sz="4" w:space="0" w:color="auto"/>
              <w:right w:val="single" w:sz="4" w:space="0" w:color="auto"/>
            </w:tcBorders>
            <w:shd w:val="clear" w:color="auto" w:fill="auto"/>
            <w:vAlign w:val="center"/>
          </w:tcPr>
          <w:p w14:paraId="34F41CFC" w14:textId="31DB3112"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2 671 114</w:t>
            </w:r>
          </w:p>
        </w:tc>
        <w:tc>
          <w:tcPr>
            <w:tcW w:w="1701" w:type="dxa"/>
            <w:tcBorders>
              <w:top w:val="nil"/>
              <w:left w:val="nil"/>
              <w:bottom w:val="single" w:sz="4" w:space="0" w:color="auto"/>
              <w:right w:val="single" w:sz="4" w:space="0" w:color="auto"/>
            </w:tcBorders>
            <w:shd w:val="clear" w:color="auto" w:fill="auto"/>
            <w:vAlign w:val="center"/>
          </w:tcPr>
          <w:p w14:paraId="1408C066" w14:textId="42C4C098"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2 671 114</w:t>
            </w:r>
          </w:p>
        </w:tc>
        <w:tc>
          <w:tcPr>
            <w:tcW w:w="1984" w:type="dxa"/>
            <w:tcBorders>
              <w:top w:val="nil"/>
              <w:left w:val="nil"/>
              <w:bottom w:val="single" w:sz="4" w:space="0" w:color="auto"/>
              <w:right w:val="single" w:sz="4" w:space="0" w:color="auto"/>
            </w:tcBorders>
            <w:shd w:val="clear" w:color="auto" w:fill="auto"/>
            <w:vAlign w:val="center"/>
          </w:tcPr>
          <w:p w14:paraId="2EC9BC28" w14:textId="300A23A6"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2 671 114</w:t>
            </w:r>
          </w:p>
        </w:tc>
      </w:tr>
      <w:tr w:rsidR="007D152B" w:rsidRPr="00BF3352" w14:paraId="666974E8" w14:textId="77777777" w:rsidTr="007D152B">
        <w:trPr>
          <w:trHeight w:val="255"/>
        </w:trPr>
        <w:tc>
          <w:tcPr>
            <w:tcW w:w="714" w:type="dxa"/>
            <w:vMerge/>
            <w:tcBorders>
              <w:left w:val="single" w:sz="8" w:space="0" w:color="auto"/>
              <w:bottom w:val="single" w:sz="4" w:space="0" w:color="auto"/>
              <w:right w:val="nil"/>
            </w:tcBorders>
            <w:shd w:val="clear" w:color="auto" w:fill="auto"/>
            <w:vAlign w:val="center"/>
          </w:tcPr>
          <w:p w14:paraId="2C81EA34" w14:textId="77777777" w:rsidR="007D152B" w:rsidRPr="00BF3352" w:rsidRDefault="007D152B" w:rsidP="007D152B">
            <w:pPr>
              <w:pStyle w:val="aff3"/>
              <w:tabs>
                <w:tab w:val="left" w:pos="567"/>
              </w:tabs>
              <w:ind w:left="-281" w:firstLine="26"/>
              <w:jc w:val="center"/>
              <w:rPr>
                <w:rFonts w:ascii="Times New Roman" w:hAnsi="Times New Roman"/>
                <w:b/>
                <w:sz w:val="18"/>
                <w:szCs w:val="18"/>
                <w:lang w:eastAsia="ru-RU"/>
              </w:rPr>
            </w:pPr>
          </w:p>
        </w:tc>
        <w:tc>
          <w:tcPr>
            <w:tcW w:w="1913" w:type="dxa"/>
            <w:vMerge/>
            <w:tcBorders>
              <w:top w:val="nil"/>
              <w:left w:val="single" w:sz="8" w:space="0" w:color="auto"/>
              <w:bottom w:val="single" w:sz="4" w:space="0" w:color="auto"/>
              <w:right w:val="single" w:sz="4" w:space="0" w:color="auto"/>
            </w:tcBorders>
            <w:vAlign w:val="center"/>
          </w:tcPr>
          <w:p w14:paraId="0F02993F" w14:textId="77777777" w:rsidR="007D152B" w:rsidRPr="00BF3352" w:rsidRDefault="007D152B" w:rsidP="007D152B">
            <w:pPr>
              <w:pStyle w:val="aff3"/>
              <w:tabs>
                <w:tab w:val="left" w:pos="567"/>
              </w:tabs>
              <w:ind w:firstLine="567"/>
              <w:rPr>
                <w:rFonts w:ascii="Times New Roman" w:hAnsi="Times New Roman"/>
                <w:b/>
                <w:sz w:val="18"/>
                <w:szCs w:val="18"/>
                <w:lang w:eastAsia="ru-RU"/>
              </w:rPr>
            </w:pPr>
          </w:p>
        </w:tc>
        <w:tc>
          <w:tcPr>
            <w:tcW w:w="850" w:type="dxa"/>
            <w:tcBorders>
              <w:top w:val="nil"/>
              <w:left w:val="nil"/>
              <w:bottom w:val="single" w:sz="4" w:space="0" w:color="auto"/>
              <w:right w:val="single" w:sz="4" w:space="0" w:color="auto"/>
            </w:tcBorders>
            <w:shd w:val="clear" w:color="auto" w:fill="auto"/>
            <w:vAlign w:val="center"/>
          </w:tcPr>
          <w:p w14:paraId="71BDBCE2" w14:textId="5E163951"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nil"/>
              <w:left w:val="nil"/>
              <w:bottom w:val="single" w:sz="4" w:space="0" w:color="auto"/>
              <w:right w:val="single" w:sz="4" w:space="0" w:color="auto"/>
            </w:tcBorders>
            <w:shd w:val="clear" w:color="auto" w:fill="auto"/>
            <w:vAlign w:val="center"/>
          </w:tcPr>
          <w:p w14:paraId="17041062" w14:textId="7862FF4F"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16 099 540</w:t>
            </w:r>
          </w:p>
        </w:tc>
        <w:tc>
          <w:tcPr>
            <w:tcW w:w="1560" w:type="dxa"/>
            <w:tcBorders>
              <w:top w:val="nil"/>
              <w:left w:val="nil"/>
              <w:bottom w:val="single" w:sz="4" w:space="0" w:color="auto"/>
              <w:right w:val="single" w:sz="4" w:space="0" w:color="auto"/>
            </w:tcBorders>
            <w:shd w:val="clear" w:color="auto" w:fill="auto"/>
            <w:vAlign w:val="center"/>
          </w:tcPr>
          <w:p w14:paraId="11F530D5" w14:textId="00C27B90"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31 492 434</w:t>
            </w:r>
          </w:p>
        </w:tc>
        <w:tc>
          <w:tcPr>
            <w:tcW w:w="1701" w:type="dxa"/>
            <w:tcBorders>
              <w:top w:val="nil"/>
              <w:left w:val="nil"/>
              <w:bottom w:val="single" w:sz="4" w:space="0" w:color="auto"/>
              <w:right w:val="single" w:sz="4" w:space="0" w:color="auto"/>
            </w:tcBorders>
            <w:shd w:val="clear" w:color="auto" w:fill="auto"/>
            <w:vAlign w:val="center"/>
          </w:tcPr>
          <w:p w14:paraId="065F1BD2" w14:textId="7E15274A"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31 492 434</w:t>
            </w:r>
          </w:p>
        </w:tc>
        <w:tc>
          <w:tcPr>
            <w:tcW w:w="1984" w:type="dxa"/>
            <w:tcBorders>
              <w:top w:val="nil"/>
              <w:left w:val="nil"/>
              <w:bottom w:val="single" w:sz="4" w:space="0" w:color="auto"/>
              <w:right w:val="single" w:sz="4" w:space="0" w:color="auto"/>
            </w:tcBorders>
            <w:shd w:val="clear" w:color="auto" w:fill="auto"/>
            <w:vAlign w:val="center"/>
          </w:tcPr>
          <w:p w14:paraId="09BB02DC" w14:textId="385F7D3F"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31 492 434</w:t>
            </w:r>
          </w:p>
        </w:tc>
      </w:tr>
      <w:tr w:rsidR="007D152B" w:rsidRPr="00BF3352" w14:paraId="0ADD4E67" w14:textId="77777777" w:rsidTr="007D152B">
        <w:trPr>
          <w:trHeight w:val="255"/>
        </w:trPr>
        <w:tc>
          <w:tcPr>
            <w:tcW w:w="714" w:type="dxa"/>
            <w:vMerge w:val="restart"/>
            <w:tcBorders>
              <w:top w:val="nil"/>
              <w:left w:val="single" w:sz="8" w:space="0" w:color="auto"/>
              <w:bottom w:val="single" w:sz="4" w:space="0" w:color="auto"/>
              <w:right w:val="nil"/>
            </w:tcBorders>
            <w:shd w:val="clear" w:color="auto" w:fill="auto"/>
            <w:vAlign w:val="center"/>
          </w:tcPr>
          <w:p w14:paraId="3AEEE616" w14:textId="429A451E" w:rsidR="007D152B" w:rsidRPr="00BF3352" w:rsidRDefault="007D152B" w:rsidP="007D152B">
            <w:pPr>
              <w:pStyle w:val="aff3"/>
              <w:tabs>
                <w:tab w:val="left" w:pos="567"/>
              </w:tabs>
              <w:ind w:left="-281" w:firstLine="26"/>
              <w:jc w:val="center"/>
              <w:rPr>
                <w:rFonts w:ascii="Times New Roman" w:hAnsi="Times New Roman"/>
                <w:b/>
                <w:sz w:val="18"/>
                <w:szCs w:val="18"/>
                <w:lang w:val="kk-KZ" w:eastAsia="ru-RU"/>
              </w:rPr>
            </w:pPr>
            <w:r w:rsidRPr="00BF3352">
              <w:rPr>
                <w:rFonts w:ascii="Times New Roman" w:hAnsi="Times New Roman"/>
                <w:b/>
                <w:sz w:val="18"/>
                <w:szCs w:val="18"/>
                <w:lang w:val="kk-KZ" w:eastAsia="ru-RU"/>
              </w:rPr>
              <w:t>11</w:t>
            </w:r>
          </w:p>
        </w:tc>
        <w:tc>
          <w:tcPr>
            <w:tcW w:w="19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FDBB19" w14:textId="301B57E0"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"Шығыс Жарық Компаниясы"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F9782" w14:textId="39923FAA"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641F96" w14:textId="5719ED59" w:rsidR="007D152B" w:rsidRPr="00BF3352" w:rsidRDefault="007D152B" w:rsidP="007D152B">
            <w:pPr>
              <w:pStyle w:val="aff3"/>
              <w:tabs>
                <w:tab w:val="left" w:pos="567"/>
              </w:tabs>
              <w:jc w:val="center"/>
              <w:rPr>
                <w:rFonts w:ascii="Times New Roman" w:hAnsi="Times New Roman"/>
                <w:bCs/>
                <w:sz w:val="18"/>
                <w:szCs w:val="18"/>
              </w:rPr>
            </w:pPr>
            <w:r w:rsidRPr="00BF3352">
              <w:rPr>
                <w:rFonts w:ascii="Times New Roman" w:hAnsi="Times New Roman"/>
                <w:bCs/>
                <w:sz w:val="18"/>
                <w:szCs w:val="18"/>
              </w:rPr>
              <w:t>709 611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11C6A4C" w14:textId="2FC05D88" w:rsidR="007D152B" w:rsidRPr="00BF3352" w:rsidRDefault="007D152B" w:rsidP="007D152B">
            <w:pPr>
              <w:pStyle w:val="aff3"/>
              <w:tabs>
                <w:tab w:val="left" w:pos="567"/>
              </w:tabs>
              <w:jc w:val="center"/>
              <w:rPr>
                <w:rFonts w:ascii="Times New Roman" w:hAnsi="Times New Roman"/>
                <w:bCs/>
                <w:sz w:val="18"/>
                <w:szCs w:val="18"/>
              </w:rPr>
            </w:pPr>
            <w:r w:rsidRPr="00BF3352">
              <w:rPr>
                <w:rFonts w:ascii="Times New Roman" w:hAnsi="Times New Roman"/>
                <w:bCs/>
                <w:sz w:val="18"/>
                <w:szCs w:val="18"/>
              </w:rPr>
              <w:t>2 479 346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A26D747" w14:textId="46D40224" w:rsidR="007D152B" w:rsidRPr="00BF3352" w:rsidRDefault="007D152B" w:rsidP="007D152B">
            <w:pPr>
              <w:pStyle w:val="aff3"/>
              <w:tabs>
                <w:tab w:val="left" w:pos="567"/>
              </w:tabs>
              <w:jc w:val="center"/>
              <w:rPr>
                <w:rFonts w:ascii="Times New Roman" w:hAnsi="Times New Roman"/>
                <w:bCs/>
                <w:sz w:val="18"/>
                <w:szCs w:val="18"/>
              </w:rPr>
            </w:pPr>
            <w:r w:rsidRPr="00BF3352">
              <w:rPr>
                <w:rFonts w:ascii="Times New Roman" w:hAnsi="Times New Roman"/>
                <w:bCs/>
                <w:sz w:val="18"/>
                <w:szCs w:val="18"/>
              </w:rPr>
              <w:t>2 479 346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F1D8752" w14:textId="470B0B80" w:rsidR="007D152B" w:rsidRPr="00BF3352" w:rsidRDefault="007D152B" w:rsidP="007D152B">
            <w:pPr>
              <w:pStyle w:val="aff3"/>
              <w:tabs>
                <w:tab w:val="left" w:pos="567"/>
              </w:tabs>
              <w:jc w:val="center"/>
              <w:rPr>
                <w:rFonts w:ascii="Times New Roman" w:hAnsi="Times New Roman"/>
                <w:bCs/>
                <w:sz w:val="18"/>
                <w:szCs w:val="18"/>
              </w:rPr>
            </w:pPr>
            <w:r w:rsidRPr="00BF3352">
              <w:rPr>
                <w:rFonts w:ascii="Times New Roman" w:hAnsi="Times New Roman"/>
                <w:bCs/>
                <w:sz w:val="18"/>
                <w:szCs w:val="18"/>
              </w:rPr>
              <w:t>2 479 346</w:t>
            </w:r>
          </w:p>
        </w:tc>
      </w:tr>
      <w:tr w:rsidR="007D152B" w:rsidRPr="00BF3352" w14:paraId="715289F4" w14:textId="77777777" w:rsidTr="007D152B">
        <w:trPr>
          <w:trHeight w:val="255"/>
        </w:trPr>
        <w:tc>
          <w:tcPr>
            <w:tcW w:w="714" w:type="dxa"/>
            <w:vMerge/>
            <w:tcBorders>
              <w:top w:val="nil"/>
              <w:left w:val="single" w:sz="8" w:space="0" w:color="auto"/>
              <w:bottom w:val="single" w:sz="4" w:space="0" w:color="auto"/>
              <w:right w:val="nil"/>
            </w:tcBorders>
            <w:vAlign w:val="center"/>
          </w:tcPr>
          <w:p w14:paraId="67157153" w14:textId="77777777" w:rsidR="007D152B" w:rsidRPr="00BF3352" w:rsidRDefault="007D152B" w:rsidP="007D152B">
            <w:pPr>
              <w:pStyle w:val="aff3"/>
              <w:tabs>
                <w:tab w:val="left" w:pos="567"/>
              </w:tabs>
              <w:ind w:firstLine="567"/>
              <w:jc w:val="center"/>
              <w:rPr>
                <w:rFonts w:ascii="Times New Roman" w:hAnsi="Times New Roman"/>
                <w:b/>
                <w:sz w:val="18"/>
                <w:szCs w:val="18"/>
                <w:lang w:eastAsia="ru-RU"/>
              </w:rPr>
            </w:pPr>
          </w:p>
        </w:tc>
        <w:tc>
          <w:tcPr>
            <w:tcW w:w="1913" w:type="dxa"/>
            <w:vMerge/>
            <w:tcBorders>
              <w:top w:val="single" w:sz="4" w:space="0" w:color="auto"/>
              <w:left w:val="single" w:sz="4" w:space="0" w:color="auto"/>
              <w:bottom w:val="single" w:sz="4" w:space="0" w:color="auto"/>
              <w:right w:val="single" w:sz="4" w:space="0" w:color="auto"/>
            </w:tcBorders>
            <w:vAlign w:val="center"/>
          </w:tcPr>
          <w:p w14:paraId="3CA967ED" w14:textId="77777777" w:rsidR="007D152B" w:rsidRPr="00BF3352" w:rsidRDefault="007D152B" w:rsidP="007D152B">
            <w:pPr>
              <w:pStyle w:val="aff3"/>
              <w:tabs>
                <w:tab w:val="left" w:pos="567"/>
              </w:tabs>
              <w:ind w:firstLine="567"/>
              <w:rPr>
                <w:rFonts w:ascii="Times New Roman" w:hAnsi="Times New Roman"/>
                <w:b/>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4C2B8" w14:textId="5CA0104A"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AEDB98" w14:textId="5A249AC5"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8 366 314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62B2C63" w14:textId="763212A4"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29 231 489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52A775" w14:textId="3B46758C"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29 231 489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AEF1702" w14:textId="52EAA4BD"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29 231 489</w:t>
            </w:r>
          </w:p>
        </w:tc>
      </w:tr>
      <w:tr w:rsidR="007D152B" w:rsidRPr="00BF3352" w14:paraId="58A709EB" w14:textId="77777777" w:rsidTr="007D152B">
        <w:trPr>
          <w:trHeight w:val="255"/>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BF7036" w14:textId="45988F6F" w:rsidR="007D152B" w:rsidRPr="00BF3352" w:rsidRDefault="007D152B" w:rsidP="007D152B">
            <w:pPr>
              <w:pStyle w:val="aff3"/>
              <w:tabs>
                <w:tab w:val="left" w:pos="567"/>
              </w:tabs>
              <w:rPr>
                <w:rFonts w:ascii="Times New Roman" w:hAnsi="Times New Roman"/>
                <w:b/>
                <w:sz w:val="18"/>
                <w:szCs w:val="18"/>
                <w:lang w:val="kk-KZ" w:eastAsia="ru-RU"/>
              </w:rPr>
            </w:pPr>
            <w:r w:rsidRPr="00BF3352">
              <w:rPr>
                <w:rFonts w:ascii="Times New Roman" w:hAnsi="Times New Roman"/>
                <w:b/>
                <w:sz w:val="18"/>
                <w:szCs w:val="18"/>
                <w:lang w:val="en-US" w:eastAsia="ru-RU"/>
              </w:rPr>
              <w:t xml:space="preserve"> </w:t>
            </w:r>
            <w:r w:rsidRPr="00BF3352">
              <w:rPr>
                <w:rFonts w:ascii="Times New Roman" w:hAnsi="Times New Roman"/>
                <w:b/>
                <w:sz w:val="18"/>
                <w:szCs w:val="18"/>
                <w:lang w:val="kk-KZ" w:eastAsia="ru-RU"/>
              </w:rPr>
              <w:t>12</w:t>
            </w:r>
          </w:p>
        </w:tc>
        <w:tc>
          <w:tcPr>
            <w:tcW w:w="1913" w:type="dxa"/>
            <w:vMerge w:val="restart"/>
            <w:tcBorders>
              <w:top w:val="single" w:sz="4" w:space="0" w:color="auto"/>
              <w:left w:val="single" w:sz="4" w:space="0" w:color="auto"/>
              <w:right w:val="single" w:sz="4" w:space="0" w:color="auto"/>
            </w:tcBorders>
            <w:vAlign w:val="center"/>
          </w:tcPr>
          <w:p w14:paraId="0640CEA4" w14:textId="4A9E062C"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ТОО  "РФЦ по ВИЭ"</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442957" w14:textId="112F548C"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F2DE8C" w14:textId="5FCB4285" w:rsidR="007D152B" w:rsidRPr="00BF3352" w:rsidRDefault="007D152B" w:rsidP="007D152B">
            <w:pPr>
              <w:pStyle w:val="aff3"/>
              <w:tabs>
                <w:tab w:val="left" w:pos="567"/>
              </w:tabs>
              <w:jc w:val="center"/>
              <w:rPr>
                <w:rFonts w:ascii="Times New Roman" w:hAnsi="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508916" w14:textId="77777777" w:rsidR="007D152B" w:rsidRPr="00BF3352" w:rsidRDefault="007D152B" w:rsidP="007D152B">
            <w:pPr>
              <w:pStyle w:val="aff3"/>
              <w:tabs>
                <w:tab w:val="left" w:pos="567"/>
              </w:tabs>
              <w:jc w:val="center"/>
              <w:rPr>
                <w:rFonts w:ascii="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A7DDF2" w14:textId="13C3C2FC"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87 678 134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2FA554D" w14:textId="581BE8C8"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168 178 134</w:t>
            </w:r>
          </w:p>
        </w:tc>
      </w:tr>
      <w:tr w:rsidR="007D152B" w:rsidRPr="00BF3352" w14:paraId="3A456D90" w14:textId="77777777" w:rsidTr="007D152B">
        <w:trPr>
          <w:trHeight w:val="255"/>
        </w:trPr>
        <w:tc>
          <w:tcPr>
            <w:tcW w:w="714" w:type="dxa"/>
            <w:vMerge/>
            <w:tcBorders>
              <w:top w:val="single" w:sz="4" w:space="0" w:color="auto"/>
              <w:left w:val="single" w:sz="4" w:space="0" w:color="auto"/>
              <w:bottom w:val="single" w:sz="4" w:space="0" w:color="auto"/>
              <w:right w:val="single" w:sz="4" w:space="0" w:color="auto"/>
            </w:tcBorders>
            <w:vAlign w:val="center"/>
          </w:tcPr>
          <w:p w14:paraId="1B3456E4" w14:textId="77777777" w:rsidR="007D152B" w:rsidRPr="00BF3352" w:rsidRDefault="007D152B" w:rsidP="007D152B">
            <w:pPr>
              <w:pStyle w:val="aff3"/>
              <w:tabs>
                <w:tab w:val="left" w:pos="567"/>
              </w:tabs>
              <w:ind w:firstLine="567"/>
              <w:rPr>
                <w:rFonts w:ascii="Times New Roman" w:hAnsi="Times New Roman"/>
                <w:b/>
                <w:sz w:val="18"/>
                <w:szCs w:val="18"/>
                <w:lang w:eastAsia="ru-RU"/>
              </w:rPr>
            </w:pPr>
          </w:p>
        </w:tc>
        <w:tc>
          <w:tcPr>
            <w:tcW w:w="1913" w:type="dxa"/>
            <w:vMerge/>
            <w:tcBorders>
              <w:left w:val="single" w:sz="4" w:space="0" w:color="auto"/>
              <w:bottom w:val="single" w:sz="4" w:space="0" w:color="auto"/>
              <w:right w:val="single" w:sz="4" w:space="0" w:color="auto"/>
            </w:tcBorders>
            <w:vAlign w:val="center"/>
          </w:tcPr>
          <w:p w14:paraId="41F61D21" w14:textId="77777777" w:rsidR="007D152B" w:rsidRPr="00BF3352" w:rsidRDefault="007D152B" w:rsidP="007D152B">
            <w:pPr>
              <w:pStyle w:val="aff3"/>
              <w:tabs>
                <w:tab w:val="left" w:pos="567"/>
              </w:tabs>
              <w:ind w:firstLine="567"/>
              <w:rPr>
                <w:rFonts w:ascii="Times New Roman" w:hAnsi="Times New Roman"/>
                <w:b/>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9C84C96" w14:textId="33EEB89D"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2EE8EA" w14:textId="77777777" w:rsidR="007D152B" w:rsidRPr="00BF3352" w:rsidRDefault="007D152B" w:rsidP="007D152B">
            <w:pPr>
              <w:pStyle w:val="aff3"/>
              <w:tabs>
                <w:tab w:val="left" w:pos="567"/>
              </w:tabs>
              <w:jc w:val="center"/>
              <w:rPr>
                <w:rFonts w:ascii="Times New Roman" w:hAnsi="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6AA2B5C" w14:textId="77777777" w:rsidR="007D152B" w:rsidRPr="00BF3352" w:rsidRDefault="007D152B" w:rsidP="007D152B">
            <w:pPr>
              <w:pStyle w:val="aff3"/>
              <w:tabs>
                <w:tab w:val="left" w:pos="567"/>
              </w:tabs>
              <w:jc w:val="center"/>
              <w:rPr>
                <w:rFonts w:ascii="Times New Roman" w:hAnsi="Times New Roman"/>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4E0D70" w14:textId="682D2A69"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860 999 276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665130" w14:textId="27C0F402" w:rsidR="007D152B" w:rsidRPr="00BF3352" w:rsidRDefault="007D152B" w:rsidP="007D152B">
            <w:pPr>
              <w:pStyle w:val="aff3"/>
              <w:tabs>
                <w:tab w:val="left" w:pos="567"/>
              </w:tabs>
              <w:jc w:val="center"/>
              <w:rPr>
                <w:rFonts w:ascii="Times New Roman" w:hAnsi="Times New Roman"/>
                <w:sz w:val="18"/>
                <w:szCs w:val="18"/>
              </w:rPr>
            </w:pPr>
            <w:r w:rsidRPr="00BF3352">
              <w:rPr>
                <w:rFonts w:ascii="Times New Roman" w:hAnsi="Times New Roman"/>
                <w:sz w:val="18"/>
                <w:szCs w:val="18"/>
              </w:rPr>
              <w:t>1 651 509 276</w:t>
            </w:r>
          </w:p>
        </w:tc>
      </w:tr>
      <w:tr w:rsidR="007D152B" w:rsidRPr="00BF3352" w14:paraId="7F01F3FC" w14:textId="77777777" w:rsidTr="0009067F">
        <w:trPr>
          <w:trHeight w:val="255"/>
        </w:trPr>
        <w:tc>
          <w:tcPr>
            <w:tcW w:w="714" w:type="dxa"/>
            <w:vMerge w:val="restart"/>
            <w:tcBorders>
              <w:top w:val="single" w:sz="4" w:space="0" w:color="auto"/>
              <w:left w:val="single" w:sz="4" w:space="0" w:color="auto"/>
              <w:right w:val="single" w:sz="4" w:space="0" w:color="auto"/>
            </w:tcBorders>
            <w:vAlign w:val="center"/>
          </w:tcPr>
          <w:p w14:paraId="1488FFF6" w14:textId="77777777" w:rsidR="007D152B" w:rsidRPr="00BF3352" w:rsidRDefault="007D152B" w:rsidP="007D152B">
            <w:pPr>
              <w:pStyle w:val="aff3"/>
              <w:tabs>
                <w:tab w:val="left" w:pos="567"/>
              </w:tabs>
              <w:ind w:firstLine="567"/>
              <w:rPr>
                <w:rFonts w:ascii="Times New Roman" w:hAnsi="Times New Roman"/>
                <w:b/>
                <w:sz w:val="18"/>
                <w:szCs w:val="18"/>
                <w:lang w:eastAsia="ru-RU"/>
              </w:rPr>
            </w:pPr>
          </w:p>
        </w:tc>
        <w:tc>
          <w:tcPr>
            <w:tcW w:w="1913" w:type="dxa"/>
            <w:vMerge w:val="restart"/>
            <w:tcBorders>
              <w:top w:val="single" w:sz="4" w:space="0" w:color="auto"/>
              <w:left w:val="single" w:sz="4" w:space="0" w:color="auto"/>
              <w:right w:val="single" w:sz="4" w:space="0" w:color="auto"/>
            </w:tcBorders>
            <w:vAlign w:val="center"/>
          </w:tcPr>
          <w:p w14:paraId="66D04141" w14:textId="1795E0D8" w:rsidR="007D152B" w:rsidRPr="00BF3352" w:rsidRDefault="007D152B" w:rsidP="007D152B">
            <w:pPr>
              <w:pStyle w:val="aff3"/>
              <w:tabs>
                <w:tab w:val="left" w:pos="567"/>
              </w:tabs>
              <w:rPr>
                <w:rFonts w:ascii="Times New Roman" w:hAnsi="Times New Roman"/>
                <w:b/>
                <w:sz w:val="18"/>
                <w:szCs w:val="18"/>
                <w:lang w:eastAsia="ru-RU"/>
              </w:rPr>
            </w:pPr>
            <w:r w:rsidRPr="00BF3352">
              <w:rPr>
                <w:rFonts w:ascii="Times New Roman" w:hAnsi="Times New Roman"/>
                <w:b/>
                <w:sz w:val="18"/>
                <w:szCs w:val="18"/>
                <w:lang w:eastAsia="ru-RU"/>
              </w:rPr>
              <w:t>Всего за 202</w:t>
            </w:r>
            <w:r w:rsidRPr="00BF3352">
              <w:rPr>
                <w:rFonts w:ascii="Times New Roman" w:hAnsi="Times New Roman"/>
                <w:b/>
                <w:sz w:val="18"/>
                <w:szCs w:val="18"/>
                <w:lang w:val="kk-KZ" w:eastAsia="ru-RU"/>
              </w:rPr>
              <w:t>3</w:t>
            </w:r>
            <w:r w:rsidRPr="00BF3352">
              <w:rPr>
                <w:rFonts w:ascii="Times New Roman" w:hAnsi="Times New Roman"/>
                <w:b/>
                <w:sz w:val="18"/>
                <w:szCs w:val="18"/>
                <w:lang w:eastAsia="ru-RU"/>
              </w:rPr>
              <w:t xml:space="preserve">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643FFD" w14:textId="7825AB6F" w:rsidR="007D152B" w:rsidRPr="00BF3352" w:rsidRDefault="007D152B" w:rsidP="007D152B">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F7C3E5" w14:textId="13647992" w:rsidR="007D152B" w:rsidRPr="00BF3352" w:rsidRDefault="007D152B" w:rsidP="007D152B">
            <w:pPr>
              <w:pStyle w:val="aff3"/>
              <w:tabs>
                <w:tab w:val="left" w:pos="567"/>
              </w:tabs>
              <w:jc w:val="center"/>
              <w:rPr>
                <w:rFonts w:ascii="Times New Roman" w:hAnsi="Times New Roman"/>
                <w:b/>
                <w:sz w:val="18"/>
                <w:szCs w:val="18"/>
              </w:rPr>
            </w:pPr>
            <w:r w:rsidRPr="00BF3352">
              <w:rPr>
                <w:rFonts w:ascii="Times New Roman" w:hAnsi="Times New Roman"/>
                <w:b/>
                <w:sz w:val="18"/>
                <w:szCs w:val="18"/>
              </w:rPr>
              <w:t>228 074 058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A23131E" w14:textId="4875AC64" w:rsidR="007D152B" w:rsidRPr="00BF3352" w:rsidRDefault="007D152B" w:rsidP="007D152B">
            <w:pPr>
              <w:pStyle w:val="aff3"/>
              <w:tabs>
                <w:tab w:val="left" w:pos="567"/>
              </w:tabs>
              <w:jc w:val="center"/>
              <w:rPr>
                <w:rFonts w:ascii="Times New Roman" w:hAnsi="Times New Roman"/>
                <w:b/>
                <w:sz w:val="18"/>
                <w:szCs w:val="18"/>
                <w:lang w:val="en-US"/>
              </w:rPr>
            </w:pPr>
            <w:r w:rsidRPr="00BF3352">
              <w:rPr>
                <w:rFonts w:ascii="Times New Roman" w:hAnsi="Times New Roman"/>
                <w:b/>
                <w:sz w:val="18"/>
                <w:szCs w:val="18"/>
                <w:lang w:val="en-US"/>
              </w:rPr>
              <w:t>354 476 636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A12118" w14:textId="2D6B37C5" w:rsidR="007D152B" w:rsidRPr="00BF3352" w:rsidRDefault="007D152B" w:rsidP="007D152B">
            <w:pPr>
              <w:pStyle w:val="aff3"/>
              <w:tabs>
                <w:tab w:val="left" w:pos="567"/>
              </w:tabs>
              <w:jc w:val="center"/>
              <w:rPr>
                <w:rFonts w:ascii="Times New Roman" w:hAnsi="Times New Roman"/>
                <w:b/>
                <w:sz w:val="18"/>
                <w:szCs w:val="18"/>
                <w:lang w:val="en-US"/>
              </w:rPr>
            </w:pPr>
            <w:r w:rsidRPr="00BF3352">
              <w:rPr>
                <w:rFonts w:ascii="Times New Roman" w:hAnsi="Times New Roman"/>
                <w:b/>
                <w:sz w:val="18"/>
                <w:szCs w:val="18"/>
              </w:rPr>
              <w:t>441 764 422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67F5C3A" w14:textId="1B9B0E05" w:rsidR="007D152B" w:rsidRPr="00BF3352" w:rsidRDefault="007D152B" w:rsidP="007D152B">
            <w:pPr>
              <w:pStyle w:val="aff3"/>
              <w:tabs>
                <w:tab w:val="left" w:pos="567"/>
              </w:tabs>
              <w:jc w:val="center"/>
              <w:rPr>
                <w:rFonts w:ascii="Times New Roman" w:hAnsi="Times New Roman"/>
                <w:b/>
                <w:sz w:val="18"/>
                <w:szCs w:val="18"/>
                <w:lang w:val="en-US"/>
              </w:rPr>
            </w:pPr>
            <w:r w:rsidRPr="00BF3352">
              <w:rPr>
                <w:rFonts w:ascii="Times New Roman" w:hAnsi="Times New Roman"/>
                <w:b/>
                <w:sz w:val="18"/>
                <w:szCs w:val="18"/>
                <w:lang w:val="en-US"/>
              </w:rPr>
              <w:t>523 940 484</w:t>
            </w:r>
          </w:p>
        </w:tc>
      </w:tr>
      <w:tr w:rsidR="003E64F4" w:rsidRPr="00BF3352" w14:paraId="56CC11BC" w14:textId="77777777" w:rsidTr="0009067F">
        <w:trPr>
          <w:trHeight w:val="255"/>
        </w:trPr>
        <w:tc>
          <w:tcPr>
            <w:tcW w:w="714" w:type="dxa"/>
            <w:vMerge/>
            <w:tcBorders>
              <w:left w:val="single" w:sz="4" w:space="0" w:color="auto"/>
              <w:bottom w:val="single" w:sz="4" w:space="0" w:color="auto"/>
              <w:right w:val="single" w:sz="4" w:space="0" w:color="auto"/>
            </w:tcBorders>
            <w:vAlign w:val="center"/>
          </w:tcPr>
          <w:p w14:paraId="08F9FF5D" w14:textId="77777777" w:rsidR="003E64F4" w:rsidRPr="00BF3352" w:rsidRDefault="003E64F4" w:rsidP="003E64F4">
            <w:pPr>
              <w:pStyle w:val="aff3"/>
              <w:tabs>
                <w:tab w:val="left" w:pos="567"/>
              </w:tabs>
              <w:ind w:firstLine="567"/>
              <w:rPr>
                <w:rFonts w:ascii="Times New Roman" w:hAnsi="Times New Roman"/>
                <w:b/>
                <w:sz w:val="18"/>
                <w:szCs w:val="18"/>
                <w:lang w:eastAsia="ru-RU"/>
              </w:rPr>
            </w:pPr>
          </w:p>
        </w:tc>
        <w:tc>
          <w:tcPr>
            <w:tcW w:w="1913" w:type="dxa"/>
            <w:vMerge/>
            <w:tcBorders>
              <w:left w:val="single" w:sz="4" w:space="0" w:color="auto"/>
              <w:bottom w:val="single" w:sz="4" w:space="0" w:color="auto"/>
              <w:right w:val="single" w:sz="4" w:space="0" w:color="auto"/>
            </w:tcBorders>
            <w:vAlign w:val="center"/>
          </w:tcPr>
          <w:p w14:paraId="79C64D27" w14:textId="77777777" w:rsidR="003E64F4" w:rsidRPr="00BF3352" w:rsidRDefault="003E64F4" w:rsidP="003E64F4">
            <w:pPr>
              <w:pStyle w:val="aff3"/>
              <w:tabs>
                <w:tab w:val="left" w:pos="567"/>
              </w:tabs>
              <w:ind w:firstLine="567"/>
              <w:rPr>
                <w:rFonts w:ascii="Times New Roman" w:hAnsi="Times New Roman"/>
                <w:b/>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8ABE1D" w14:textId="06856F65" w:rsidR="003E64F4" w:rsidRPr="00BF3352" w:rsidRDefault="003E64F4" w:rsidP="003E64F4">
            <w:pPr>
              <w:pStyle w:val="aff3"/>
              <w:tabs>
                <w:tab w:val="left" w:pos="567"/>
              </w:tabs>
              <w:jc w:val="center"/>
              <w:rPr>
                <w:rFonts w:ascii="Times New Roman" w:hAnsi="Times New Roman"/>
                <w:b/>
                <w:sz w:val="18"/>
                <w:szCs w:val="18"/>
                <w:lang w:eastAsia="ru-RU"/>
              </w:rPr>
            </w:pPr>
            <w:r w:rsidRPr="00BF3352">
              <w:rPr>
                <w:rFonts w:ascii="Times New Roman" w:hAnsi="Times New Roman"/>
                <w:b/>
                <w:sz w:val="18"/>
                <w:szCs w:val="18"/>
                <w:lang w:eastAsia="ru-RU"/>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AC3C92" w14:textId="09FB792A" w:rsidR="003E64F4" w:rsidRPr="00BF3352" w:rsidRDefault="003E64F4" w:rsidP="003E64F4">
            <w:pPr>
              <w:pStyle w:val="aff3"/>
              <w:tabs>
                <w:tab w:val="left" w:pos="567"/>
              </w:tabs>
              <w:jc w:val="center"/>
              <w:rPr>
                <w:rFonts w:ascii="Times New Roman" w:hAnsi="Times New Roman"/>
                <w:b/>
                <w:sz w:val="18"/>
                <w:szCs w:val="18"/>
              </w:rPr>
            </w:pPr>
            <w:r w:rsidRPr="00BF3352">
              <w:rPr>
                <w:rFonts w:ascii="Times New Roman" w:hAnsi="Times New Roman"/>
                <w:b/>
                <w:sz w:val="18"/>
                <w:szCs w:val="18"/>
              </w:rPr>
              <w:t>2 688 993 144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9C854E" w14:textId="0AF4492B" w:rsidR="003E64F4" w:rsidRPr="00BF3352" w:rsidRDefault="003E64F4" w:rsidP="003E64F4">
            <w:pPr>
              <w:pStyle w:val="aff3"/>
              <w:tabs>
                <w:tab w:val="left" w:pos="567"/>
              </w:tabs>
              <w:jc w:val="center"/>
              <w:rPr>
                <w:rFonts w:ascii="Times New Roman" w:hAnsi="Times New Roman"/>
                <w:b/>
                <w:sz w:val="18"/>
                <w:szCs w:val="18"/>
              </w:rPr>
            </w:pPr>
            <w:r w:rsidRPr="00BF3352">
              <w:rPr>
                <w:rFonts w:ascii="Times New Roman" w:hAnsi="Times New Roman"/>
                <w:b/>
                <w:sz w:val="18"/>
                <w:szCs w:val="18"/>
              </w:rPr>
              <w:t>4 179 279 538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B2DA20" w14:textId="302B9916" w:rsidR="003E64F4" w:rsidRPr="00BF3352" w:rsidRDefault="003E64F4" w:rsidP="003E64F4">
            <w:pPr>
              <w:pStyle w:val="aff3"/>
              <w:tabs>
                <w:tab w:val="left" w:pos="567"/>
              </w:tabs>
              <w:jc w:val="center"/>
              <w:rPr>
                <w:rFonts w:ascii="Times New Roman" w:hAnsi="Times New Roman"/>
                <w:b/>
                <w:sz w:val="18"/>
                <w:szCs w:val="18"/>
              </w:rPr>
            </w:pPr>
            <w:r w:rsidRPr="00BF3352">
              <w:rPr>
                <w:rFonts w:ascii="Times New Roman" w:hAnsi="Times New Roman"/>
                <w:b/>
                <w:sz w:val="18"/>
                <w:szCs w:val="18"/>
              </w:rPr>
              <w:t>5 040 278 814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566E0D5" w14:textId="7CB00675" w:rsidR="003E64F4" w:rsidRPr="00BF3352" w:rsidRDefault="003E64F4" w:rsidP="003E64F4">
            <w:pPr>
              <w:pStyle w:val="aff3"/>
              <w:tabs>
                <w:tab w:val="left" w:pos="567"/>
              </w:tabs>
              <w:jc w:val="center"/>
              <w:rPr>
                <w:rFonts w:ascii="Times New Roman" w:hAnsi="Times New Roman"/>
                <w:b/>
                <w:sz w:val="18"/>
                <w:szCs w:val="18"/>
              </w:rPr>
            </w:pPr>
            <w:r w:rsidRPr="00BF3352">
              <w:rPr>
                <w:rFonts w:ascii="Times New Roman" w:hAnsi="Times New Roman"/>
                <w:b/>
                <w:sz w:val="18"/>
                <w:szCs w:val="18"/>
              </w:rPr>
              <w:t>6 691 788 090</w:t>
            </w:r>
          </w:p>
        </w:tc>
      </w:tr>
    </w:tbl>
    <w:p w14:paraId="6DD148A3" w14:textId="77777777" w:rsidR="0009067F" w:rsidRPr="00BF3352" w:rsidRDefault="0009067F" w:rsidP="002471DF">
      <w:pPr>
        <w:pStyle w:val="aff3"/>
        <w:tabs>
          <w:tab w:val="left" w:pos="567"/>
        </w:tabs>
        <w:ind w:firstLine="567"/>
        <w:rPr>
          <w:rFonts w:ascii="Times New Roman" w:hAnsi="Times New Roman"/>
          <w:b/>
          <w:i/>
          <w:sz w:val="28"/>
          <w:szCs w:val="28"/>
        </w:rPr>
      </w:pPr>
    </w:p>
    <w:p w14:paraId="10DC9246" w14:textId="77777777" w:rsidR="00560C9E" w:rsidRPr="00590CA7" w:rsidRDefault="00560C9E" w:rsidP="002471DF">
      <w:pPr>
        <w:pStyle w:val="aff3"/>
        <w:tabs>
          <w:tab w:val="left" w:pos="567"/>
        </w:tabs>
        <w:ind w:firstLine="567"/>
        <w:rPr>
          <w:rFonts w:ascii="Times New Roman" w:hAnsi="Times New Roman"/>
          <w:b/>
          <w:sz w:val="28"/>
          <w:szCs w:val="28"/>
        </w:rPr>
      </w:pPr>
    </w:p>
    <w:tbl>
      <w:tblPr>
        <w:tblStyle w:val="afff6"/>
        <w:tblW w:w="10456" w:type="dxa"/>
        <w:tblLayout w:type="fixed"/>
        <w:tblLook w:val="04A0" w:firstRow="1" w:lastRow="0" w:firstColumn="1" w:lastColumn="0" w:noHBand="0" w:noVBand="1"/>
      </w:tblPr>
      <w:tblGrid>
        <w:gridCol w:w="2355"/>
        <w:gridCol w:w="1174"/>
        <w:gridCol w:w="766"/>
        <w:gridCol w:w="766"/>
        <w:gridCol w:w="766"/>
        <w:gridCol w:w="944"/>
        <w:gridCol w:w="850"/>
        <w:gridCol w:w="851"/>
        <w:gridCol w:w="992"/>
        <w:gridCol w:w="992"/>
      </w:tblGrid>
      <w:tr w:rsidR="00590CA7" w:rsidRPr="00590CA7" w14:paraId="56E0BA5C" w14:textId="77777777" w:rsidTr="003B32DD">
        <w:trPr>
          <w:trHeight w:val="308"/>
        </w:trPr>
        <w:tc>
          <w:tcPr>
            <w:tcW w:w="2355" w:type="dxa"/>
            <w:vMerge w:val="restart"/>
            <w:vAlign w:val="center"/>
          </w:tcPr>
          <w:p w14:paraId="78E4410C" w14:textId="77777777" w:rsidR="007D152B" w:rsidRPr="00590CA7" w:rsidRDefault="007D152B" w:rsidP="007D152B">
            <w:pPr>
              <w:pStyle w:val="aff3"/>
              <w:tabs>
                <w:tab w:val="left" w:pos="567"/>
              </w:tabs>
              <w:jc w:val="center"/>
              <w:rPr>
                <w:rFonts w:ascii="Times New Roman" w:hAnsi="Times New Roman"/>
                <w:b/>
                <w:szCs w:val="24"/>
              </w:rPr>
            </w:pPr>
            <w:r w:rsidRPr="00590CA7">
              <w:rPr>
                <w:rFonts w:ascii="Times New Roman" w:hAnsi="Times New Roman"/>
                <w:b/>
                <w:szCs w:val="24"/>
              </w:rPr>
              <w:t>Наименование</w:t>
            </w:r>
          </w:p>
        </w:tc>
        <w:tc>
          <w:tcPr>
            <w:tcW w:w="1174" w:type="dxa"/>
            <w:vMerge w:val="restart"/>
            <w:vAlign w:val="center"/>
          </w:tcPr>
          <w:p w14:paraId="67A05D59" w14:textId="77777777" w:rsidR="007D152B" w:rsidRPr="00590CA7" w:rsidRDefault="007D152B" w:rsidP="007D152B">
            <w:pPr>
              <w:pStyle w:val="aff3"/>
              <w:tabs>
                <w:tab w:val="left" w:pos="567"/>
              </w:tabs>
              <w:jc w:val="center"/>
              <w:rPr>
                <w:rFonts w:ascii="Times New Roman" w:hAnsi="Times New Roman"/>
                <w:b/>
                <w:szCs w:val="24"/>
              </w:rPr>
            </w:pPr>
            <w:r w:rsidRPr="00590CA7">
              <w:rPr>
                <w:rFonts w:ascii="Times New Roman" w:hAnsi="Times New Roman"/>
                <w:b/>
                <w:szCs w:val="24"/>
              </w:rPr>
              <w:t>Единица</w:t>
            </w:r>
          </w:p>
        </w:tc>
        <w:tc>
          <w:tcPr>
            <w:tcW w:w="2298" w:type="dxa"/>
            <w:gridSpan w:val="3"/>
          </w:tcPr>
          <w:p w14:paraId="0E2A0011" w14:textId="4E47186A" w:rsidR="007D152B" w:rsidRPr="00590CA7" w:rsidRDefault="007D152B" w:rsidP="007D152B">
            <w:pPr>
              <w:pStyle w:val="aff3"/>
              <w:tabs>
                <w:tab w:val="left" w:pos="567"/>
              </w:tabs>
              <w:jc w:val="center"/>
              <w:rPr>
                <w:rFonts w:ascii="Times New Roman" w:hAnsi="Times New Roman"/>
                <w:b/>
                <w:szCs w:val="24"/>
              </w:rPr>
            </w:pPr>
            <w:r w:rsidRPr="00590CA7">
              <w:rPr>
                <w:rFonts w:ascii="Times New Roman" w:hAnsi="Times New Roman"/>
                <w:b/>
                <w:szCs w:val="24"/>
              </w:rPr>
              <w:t>факт</w:t>
            </w:r>
          </w:p>
        </w:tc>
        <w:tc>
          <w:tcPr>
            <w:tcW w:w="4629" w:type="dxa"/>
            <w:gridSpan w:val="5"/>
          </w:tcPr>
          <w:p w14:paraId="7C5152C1" w14:textId="152FB2A9" w:rsidR="007D152B" w:rsidRPr="00590CA7" w:rsidRDefault="007D152B" w:rsidP="007D152B">
            <w:pPr>
              <w:pStyle w:val="aff3"/>
              <w:tabs>
                <w:tab w:val="left" w:pos="567"/>
              </w:tabs>
              <w:jc w:val="center"/>
              <w:rPr>
                <w:rFonts w:ascii="Times New Roman" w:hAnsi="Times New Roman"/>
                <w:b/>
                <w:szCs w:val="24"/>
              </w:rPr>
            </w:pPr>
            <w:r w:rsidRPr="00590CA7">
              <w:rPr>
                <w:rFonts w:ascii="Times New Roman" w:hAnsi="Times New Roman"/>
                <w:b/>
                <w:szCs w:val="24"/>
              </w:rPr>
              <w:t>план</w:t>
            </w:r>
          </w:p>
        </w:tc>
      </w:tr>
      <w:tr w:rsidR="00590CA7" w:rsidRPr="00590CA7" w14:paraId="40C0631A" w14:textId="77777777" w:rsidTr="00894D16">
        <w:trPr>
          <w:trHeight w:val="141"/>
        </w:trPr>
        <w:tc>
          <w:tcPr>
            <w:tcW w:w="2355" w:type="dxa"/>
            <w:vMerge/>
          </w:tcPr>
          <w:p w14:paraId="065A4C31" w14:textId="77777777" w:rsidR="003E64F4" w:rsidRPr="00590CA7" w:rsidRDefault="003E64F4" w:rsidP="003E64F4">
            <w:pPr>
              <w:pStyle w:val="aff3"/>
              <w:tabs>
                <w:tab w:val="left" w:pos="567"/>
              </w:tabs>
              <w:rPr>
                <w:rFonts w:ascii="Times New Roman" w:hAnsi="Times New Roman"/>
                <w:szCs w:val="24"/>
              </w:rPr>
            </w:pPr>
          </w:p>
        </w:tc>
        <w:tc>
          <w:tcPr>
            <w:tcW w:w="1174" w:type="dxa"/>
            <w:vMerge/>
          </w:tcPr>
          <w:p w14:paraId="5129B570" w14:textId="77777777" w:rsidR="003E64F4" w:rsidRPr="00590CA7" w:rsidRDefault="003E64F4" w:rsidP="003E64F4">
            <w:pPr>
              <w:pStyle w:val="aff3"/>
              <w:tabs>
                <w:tab w:val="left" w:pos="567"/>
              </w:tabs>
              <w:rPr>
                <w:rFonts w:ascii="Times New Roman" w:hAnsi="Times New Roman"/>
                <w:szCs w:val="24"/>
              </w:rPr>
            </w:pPr>
          </w:p>
        </w:tc>
        <w:tc>
          <w:tcPr>
            <w:tcW w:w="766" w:type="dxa"/>
            <w:vAlign w:val="center"/>
          </w:tcPr>
          <w:p w14:paraId="48226806" w14:textId="612EA052" w:rsidR="003E64F4" w:rsidRPr="00590CA7" w:rsidRDefault="003E64F4" w:rsidP="003E64F4">
            <w:pPr>
              <w:pStyle w:val="aff3"/>
              <w:tabs>
                <w:tab w:val="left" w:pos="567"/>
              </w:tabs>
              <w:jc w:val="center"/>
              <w:rPr>
                <w:rFonts w:ascii="Times New Roman" w:hAnsi="Times New Roman"/>
                <w:b/>
                <w:szCs w:val="24"/>
              </w:rPr>
            </w:pPr>
            <w:r w:rsidRPr="00590CA7">
              <w:rPr>
                <w:rFonts w:ascii="Times New Roman" w:hAnsi="Times New Roman"/>
                <w:b/>
                <w:szCs w:val="24"/>
              </w:rPr>
              <w:t>202</w:t>
            </w:r>
            <w:r w:rsidRPr="00590CA7">
              <w:rPr>
                <w:rFonts w:ascii="Times New Roman" w:hAnsi="Times New Roman"/>
                <w:b/>
                <w:szCs w:val="24"/>
                <w:lang w:val="en-US"/>
              </w:rPr>
              <w:t>1</w:t>
            </w:r>
          </w:p>
        </w:tc>
        <w:tc>
          <w:tcPr>
            <w:tcW w:w="766" w:type="dxa"/>
            <w:vAlign w:val="center"/>
          </w:tcPr>
          <w:p w14:paraId="6AFD7BF4" w14:textId="4AE909FE" w:rsidR="003E64F4" w:rsidRPr="00590CA7" w:rsidRDefault="003E64F4" w:rsidP="003E64F4">
            <w:pPr>
              <w:pStyle w:val="aff3"/>
              <w:tabs>
                <w:tab w:val="left" w:pos="567"/>
              </w:tabs>
              <w:jc w:val="center"/>
              <w:rPr>
                <w:rFonts w:ascii="Times New Roman" w:hAnsi="Times New Roman"/>
                <w:b/>
                <w:szCs w:val="24"/>
              </w:rPr>
            </w:pPr>
            <w:r w:rsidRPr="00590CA7">
              <w:rPr>
                <w:rFonts w:ascii="Times New Roman" w:hAnsi="Times New Roman"/>
                <w:b/>
                <w:szCs w:val="24"/>
              </w:rPr>
              <w:t>2022</w:t>
            </w:r>
          </w:p>
        </w:tc>
        <w:tc>
          <w:tcPr>
            <w:tcW w:w="766" w:type="dxa"/>
            <w:vAlign w:val="center"/>
          </w:tcPr>
          <w:p w14:paraId="19892E50" w14:textId="1F7BD69D" w:rsidR="003E64F4" w:rsidRPr="00590CA7" w:rsidRDefault="003E64F4" w:rsidP="003E64F4">
            <w:pPr>
              <w:pStyle w:val="aff3"/>
              <w:tabs>
                <w:tab w:val="left" w:pos="567"/>
              </w:tabs>
              <w:jc w:val="center"/>
              <w:rPr>
                <w:rFonts w:ascii="Times New Roman" w:hAnsi="Times New Roman"/>
                <w:b/>
                <w:szCs w:val="24"/>
                <w:lang w:val="en-US"/>
              </w:rPr>
            </w:pPr>
            <w:r w:rsidRPr="00590CA7">
              <w:rPr>
                <w:rFonts w:ascii="Times New Roman" w:hAnsi="Times New Roman"/>
                <w:b/>
                <w:szCs w:val="24"/>
              </w:rPr>
              <w:t>2023</w:t>
            </w:r>
          </w:p>
        </w:tc>
        <w:tc>
          <w:tcPr>
            <w:tcW w:w="944" w:type="dxa"/>
            <w:vAlign w:val="center"/>
          </w:tcPr>
          <w:p w14:paraId="3EC2717A" w14:textId="2A0CC982" w:rsidR="003E64F4" w:rsidRPr="00590CA7" w:rsidRDefault="003E64F4" w:rsidP="003E64F4">
            <w:pPr>
              <w:pStyle w:val="aff3"/>
              <w:tabs>
                <w:tab w:val="left" w:pos="567"/>
              </w:tabs>
              <w:jc w:val="center"/>
              <w:rPr>
                <w:rFonts w:ascii="Times New Roman" w:hAnsi="Times New Roman"/>
                <w:b/>
                <w:szCs w:val="24"/>
                <w:lang w:val="en-US"/>
              </w:rPr>
            </w:pPr>
            <w:r w:rsidRPr="00590CA7">
              <w:rPr>
                <w:rFonts w:ascii="Times New Roman" w:hAnsi="Times New Roman"/>
                <w:b/>
                <w:szCs w:val="24"/>
              </w:rPr>
              <w:t>2024</w:t>
            </w:r>
          </w:p>
        </w:tc>
        <w:tc>
          <w:tcPr>
            <w:tcW w:w="850" w:type="dxa"/>
            <w:vAlign w:val="center"/>
          </w:tcPr>
          <w:p w14:paraId="44883AEC" w14:textId="2D9612F4" w:rsidR="003E64F4" w:rsidRPr="00590CA7" w:rsidRDefault="003E64F4" w:rsidP="003E64F4">
            <w:pPr>
              <w:pStyle w:val="aff3"/>
              <w:tabs>
                <w:tab w:val="left" w:pos="567"/>
              </w:tabs>
              <w:jc w:val="center"/>
              <w:rPr>
                <w:rFonts w:ascii="Times New Roman" w:hAnsi="Times New Roman"/>
                <w:b/>
                <w:szCs w:val="24"/>
                <w:lang w:val="en-US"/>
              </w:rPr>
            </w:pPr>
            <w:r w:rsidRPr="00590CA7">
              <w:rPr>
                <w:rFonts w:ascii="Times New Roman" w:hAnsi="Times New Roman"/>
                <w:b/>
                <w:szCs w:val="24"/>
              </w:rPr>
              <w:t>2025</w:t>
            </w:r>
          </w:p>
        </w:tc>
        <w:tc>
          <w:tcPr>
            <w:tcW w:w="851" w:type="dxa"/>
          </w:tcPr>
          <w:p w14:paraId="39495543" w14:textId="536EC111" w:rsidR="003E64F4" w:rsidRPr="00590CA7" w:rsidRDefault="003E64F4" w:rsidP="003E64F4">
            <w:pPr>
              <w:pStyle w:val="aff3"/>
              <w:tabs>
                <w:tab w:val="left" w:pos="567"/>
              </w:tabs>
              <w:jc w:val="center"/>
              <w:rPr>
                <w:rFonts w:ascii="Times New Roman" w:hAnsi="Times New Roman"/>
                <w:b/>
                <w:szCs w:val="24"/>
                <w:lang w:val="en-US"/>
              </w:rPr>
            </w:pPr>
            <w:r w:rsidRPr="00590CA7">
              <w:rPr>
                <w:rFonts w:ascii="Times New Roman" w:hAnsi="Times New Roman"/>
                <w:b/>
                <w:szCs w:val="24"/>
              </w:rPr>
              <w:t>2026</w:t>
            </w:r>
          </w:p>
        </w:tc>
        <w:tc>
          <w:tcPr>
            <w:tcW w:w="992" w:type="dxa"/>
          </w:tcPr>
          <w:p w14:paraId="4D58C9E6" w14:textId="7D4A8CFC" w:rsidR="003E64F4" w:rsidRPr="00590CA7" w:rsidRDefault="003E64F4" w:rsidP="003E64F4">
            <w:pPr>
              <w:pStyle w:val="aff3"/>
              <w:tabs>
                <w:tab w:val="left" w:pos="567"/>
              </w:tabs>
              <w:jc w:val="center"/>
              <w:rPr>
                <w:rFonts w:ascii="Times New Roman" w:hAnsi="Times New Roman"/>
                <w:b/>
                <w:szCs w:val="24"/>
                <w:lang w:val="en-US"/>
              </w:rPr>
            </w:pPr>
            <w:r w:rsidRPr="00590CA7">
              <w:rPr>
                <w:rFonts w:ascii="Times New Roman" w:hAnsi="Times New Roman"/>
                <w:b/>
                <w:szCs w:val="24"/>
              </w:rPr>
              <w:t>2027</w:t>
            </w:r>
          </w:p>
        </w:tc>
        <w:tc>
          <w:tcPr>
            <w:tcW w:w="992" w:type="dxa"/>
          </w:tcPr>
          <w:p w14:paraId="62465F3C" w14:textId="628199B8" w:rsidR="003E64F4" w:rsidRPr="00590CA7" w:rsidRDefault="003E64F4" w:rsidP="003E64F4">
            <w:pPr>
              <w:pStyle w:val="aff3"/>
              <w:tabs>
                <w:tab w:val="left" w:pos="567"/>
              </w:tabs>
              <w:jc w:val="center"/>
              <w:rPr>
                <w:rFonts w:ascii="Times New Roman" w:hAnsi="Times New Roman"/>
                <w:b/>
                <w:szCs w:val="24"/>
                <w:lang w:val="en-US"/>
              </w:rPr>
            </w:pPr>
            <w:r w:rsidRPr="00590CA7">
              <w:rPr>
                <w:rFonts w:ascii="Times New Roman" w:hAnsi="Times New Roman"/>
                <w:b/>
                <w:szCs w:val="24"/>
              </w:rPr>
              <w:t>2028</w:t>
            </w:r>
          </w:p>
        </w:tc>
      </w:tr>
      <w:tr w:rsidR="00590CA7" w:rsidRPr="00590CA7" w14:paraId="117DDAA3" w14:textId="77777777" w:rsidTr="007D152B">
        <w:trPr>
          <w:trHeight w:val="630"/>
        </w:trPr>
        <w:tc>
          <w:tcPr>
            <w:tcW w:w="2355" w:type="dxa"/>
            <w:shd w:val="clear" w:color="auto" w:fill="C6D9F1" w:themeFill="text2" w:themeFillTint="33"/>
          </w:tcPr>
          <w:p w14:paraId="2FA6C246" w14:textId="77777777" w:rsidR="003E64F4" w:rsidRPr="00590CA7" w:rsidRDefault="003E64F4" w:rsidP="003E64F4">
            <w:pPr>
              <w:pStyle w:val="aff3"/>
              <w:tabs>
                <w:tab w:val="left" w:pos="567"/>
              </w:tabs>
              <w:rPr>
                <w:rFonts w:ascii="Times New Roman" w:hAnsi="Times New Roman"/>
                <w:szCs w:val="24"/>
              </w:rPr>
            </w:pPr>
            <w:r w:rsidRPr="00590CA7">
              <w:rPr>
                <w:rFonts w:ascii="Times New Roman" w:hAnsi="Times New Roman"/>
                <w:szCs w:val="24"/>
              </w:rPr>
              <w:t>Объем производства электроэнергии</w:t>
            </w:r>
          </w:p>
        </w:tc>
        <w:tc>
          <w:tcPr>
            <w:tcW w:w="1174" w:type="dxa"/>
            <w:vAlign w:val="center"/>
          </w:tcPr>
          <w:p w14:paraId="2B77CB80" w14:textId="77777777" w:rsidR="003E64F4" w:rsidRPr="00590CA7" w:rsidRDefault="003E64F4" w:rsidP="003E64F4">
            <w:pPr>
              <w:pStyle w:val="aff3"/>
              <w:tabs>
                <w:tab w:val="left" w:pos="567"/>
              </w:tabs>
              <w:jc w:val="center"/>
              <w:rPr>
                <w:rFonts w:ascii="Times New Roman" w:hAnsi="Times New Roman"/>
                <w:szCs w:val="24"/>
              </w:rPr>
            </w:pPr>
            <w:r w:rsidRPr="00590CA7">
              <w:rPr>
                <w:rFonts w:ascii="Times New Roman" w:hAnsi="Times New Roman"/>
                <w:szCs w:val="24"/>
              </w:rPr>
              <w:t>млн. кВт/ч</w:t>
            </w:r>
          </w:p>
        </w:tc>
        <w:tc>
          <w:tcPr>
            <w:tcW w:w="766" w:type="dxa"/>
            <w:vAlign w:val="center"/>
          </w:tcPr>
          <w:p w14:paraId="2DC6BFB3" w14:textId="2899A576" w:rsidR="003E64F4" w:rsidRPr="00590CA7" w:rsidRDefault="003E64F4" w:rsidP="003E64F4">
            <w:pPr>
              <w:pStyle w:val="aff3"/>
              <w:tabs>
                <w:tab w:val="left" w:pos="567"/>
              </w:tabs>
              <w:jc w:val="center"/>
              <w:rPr>
                <w:rFonts w:ascii="Times New Roman" w:hAnsi="Times New Roman"/>
                <w:szCs w:val="24"/>
              </w:rPr>
            </w:pPr>
            <w:r w:rsidRPr="00590CA7">
              <w:rPr>
                <w:rFonts w:ascii="Times New Roman" w:hAnsi="Times New Roman"/>
                <w:szCs w:val="24"/>
                <w:lang w:val="en-US"/>
              </w:rPr>
              <w:t>455</w:t>
            </w:r>
            <w:r w:rsidRPr="00590CA7">
              <w:rPr>
                <w:rFonts w:ascii="Times New Roman" w:hAnsi="Times New Roman"/>
                <w:szCs w:val="24"/>
              </w:rPr>
              <w:t>,</w:t>
            </w:r>
            <w:r w:rsidRPr="00590CA7">
              <w:rPr>
                <w:rFonts w:ascii="Times New Roman" w:hAnsi="Times New Roman"/>
                <w:szCs w:val="24"/>
                <w:lang w:val="en-US"/>
              </w:rPr>
              <w:t>8</w:t>
            </w:r>
          </w:p>
        </w:tc>
        <w:tc>
          <w:tcPr>
            <w:tcW w:w="766" w:type="dxa"/>
            <w:vAlign w:val="center"/>
          </w:tcPr>
          <w:p w14:paraId="3CB4F378" w14:textId="62AA428F" w:rsidR="003E64F4" w:rsidRPr="00590CA7" w:rsidRDefault="003E64F4" w:rsidP="003E64F4">
            <w:pPr>
              <w:pStyle w:val="aff3"/>
              <w:tabs>
                <w:tab w:val="left" w:pos="567"/>
              </w:tabs>
              <w:jc w:val="center"/>
              <w:rPr>
                <w:rFonts w:ascii="Times New Roman" w:hAnsi="Times New Roman"/>
                <w:szCs w:val="24"/>
              </w:rPr>
            </w:pPr>
            <w:r w:rsidRPr="00590CA7">
              <w:rPr>
                <w:rFonts w:ascii="Times New Roman" w:hAnsi="Times New Roman"/>
                <w:szCs w:val="24"/>
              </w:rPr>
              <w:t>518,3</w:t>
            </w:r>
          </w:p>
        </w:tc>
        <w:tc>
          <w:tcPr>
            <w:tcW w:w="766" w:type="dxa"/>
            <w:vAlign w:val="center"/>
          </w:tcPr>
          <w:p w14:paraId="04ED1A57" w14:textId="7AF755D8" w:rsidR="003E64F4" w:rsidRPr="00590CA7" w:rsidRDefault="003E64F4" w:rsidP="003E64F4">
            <w:pPr>
              <w:pStyle w:val="aff3"/>
              <w:tabs>
                <w:tab w:val="left" w:pos="567"/>
              </w:tabs>
              <w:jc w:val="center"/>
              <w:rPr>
                <w:rFonts w:ascii="Times New Roman" w:hAnsi="Times New Roman"/>
                <w:szCs w:val="24"/>
              </w:rPr>
            </w:pPr>
            <w:r w:rsidRPr="00CA15CD">
              <w:rPr>
                <w:rFonts w:ascii="Times New Roman" w:hAnsi="Times New Roman"/>
                <w:szCs w:val="24"/>
              </w:rPr>
              <w:t>529,5</w:t>
            </w:r>
          </w:p>
        </w:tc>
        <w:tc>
          <w:tcPr>
            <w:tcW w:w="944" w:type="dxa"/>
            <w:vAlign w:val="center"/>
          </w:tcPr>
          <w:p w14:paraId="1718239F" w14:textId="495D063A"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rPr>
              <w:t>478,</w:t>
            </w:r>
            <w:r w:rsidRPr="00CA15CD">
              <w:rPr>
                <w:rFonts w:ascii="Times New Roman" w:hAnsi="Times New Roman"/>
                <w:szCs w:val="24"/>
                <w:lang w:val="en-US"/>
              </w:rPr>
              <w:t>0</w:t>
            </w:r>
          </w:p>
        </w:tc>
        <w:tc>
          <w:tcPr>
            <w:tcW w:w="850" w:type="dxa"/>
            <w:vAlign w:val="center"/>
          </w:tcPr>
          <w:p w14:paraId="141B3E17" w14:textId="65109EA9"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lang w:val="en-US"/>
              </w:rPr>
              <w:t>537.0</w:t>
            </w:r>
          </w:p>
        </w:tc>
        <w:tc>
          <w:tcPr>
            <w:tcW w:w="851" w:type="dxa"/>
            <w:vAlign w:val="center"/>
          </w:tcPr>
          <w:p w14:paraId="7429BC16" w14:textId="26ACCFEE"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lang w:val="en-US"/>
              </w:rPr>
              <w:t>537.0</w:t>
            </w:r>
          </w:p>
        </w:tc>
        <w:tc>
          <w:tcPr>
            <w:tcW w:w="992" w:type="dxa"/>
            <w:vAlign w:val="center"/>
          </w:tcPr>
          <w:p w14:paraId="00219FFE" w14:textId="12AF5833"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lang w:val="en-US"/>
              </w:rPr>
              <w:t>537.0</w:t>
            </w:r>
          </w:p>
        </w:tc>
        <w:tc>
          <w:tcPr>
            <w:tcW w:w="992" w:type="dxa"/>
            <w:vAlign w:val="center"/>
          </w:tcPr>
          <w:p w14:paraId="25037A77" w14:textId="3FBD35AC"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lang w:val="en-US"/>
              </w:rPr>
              <w:t>537.0</w:t>
            </w:r>
          </w:p>
        </w:tc>
      </w:tr>
      <w:tr w:rsidR="00590CA7" w:rsidRPr="00590CA7" w14:paraId="2FE43EAF" w14:textId="77777777" w:rsidTr="007D152B">
        <w:trPr>
          <w:trHeight w:val="630"/>
        </w:trPr>
        <w:tc>
          <w:tcPr>
            <w:tcW w:w="2355" w:type="dxa"/>
            <w:shd w:val="clear" w:color="auto" w:fill="C6D9F1" w:themeFill="text2" w:themeFillTint="33"/>
          </w:tcPr>
          <w:p w14:paraId="243951F1" w14:textId="77777777" w:rsidR="003E64F4" w:rsidRPr="00590CA7" w:rsidRDefault="003E64F4" w:rsidP="003E64F4">
            <w:pPr>
              <w:pStyle w:val="aff3"/>
              <w:tabs>
                <w:tab w:val="left" w:pos="567"/>
              </w:tabs>
              <w:rPr>
                <w:rFonts w:ascii="Times New Roman" w:hAnsi="Times New Roman"/>
                <w:szCs w:val="24"/>
              </w:rPr>
            </w:pPr>
            <w:r w:rsidRPr="00590CA7">
              <w:rPr>
                <w:rFonts w:ascii="Times New Roman" w:hAnsi="Times New Roman"/>
                <w:szCs w:val="24"/>
              </w:rPr>
              <w:t>Объем реализации электроэнергии</w:t>
            </w:r>
          </w:p>
        </w:tc>
        <w:tc>
          <w:tcPr>
            <w:tcW w:w="1174" w:type="dxa"/>
            <w:vAlign w:val="center"/>
          </w:tcPr>
          <w:p w14:paraId="46096344" w14:textId="77777777" w:rsidR="003E64F4" w:rsidRPr="00590CA7" w:rsidRDefault="003E64F4" w:rsidP="003E64F4">
            <w:pPr>
              <w:pStyle w:val="aff3"/>
              <w:tabs>
                <w:tab w:val="left" w:pos="567"/>
              </w:tabs>
              <w:jc w:val="center"/>
              <w:rPr>
                <w:rFonts w:ascii="Times New Roman" w:hAnsi="Times New Roman"/>
                <w:szCs w:val="24"/>
              </w:rPr>
            </w:pPr>
            <w:r w:rsidRPr="00590CA7">
              <w:rPr>
                <w:rFonts w:ascii="Times New Roman" w:hAnsi="Times New Roman"/>
                <w:szCs w:val="24"/>
              </w:rPr>
              <w:t>млн. кВт/ч</w:t>
            </w:r>
          </w:p>
        </w:tc>
        <w:tc>
          <w:tcPr>
            <w:tcW w:w="766" w:type="dxa"/>
            <w:vAlign w:val="center"/>
          </w:tcPr>
          <w:p w14:paraId="713203F0" w14:textId="790A1069" w:rsidR="003E64F4" w:rsidRPr="00590CA7" w:rsidRDefault="003E64F4" w:rsidP="003E64F4">
            <w:pPr>
              <w:pStyle w:val="aff3"/>
              <w:tabs>
                <w:tab w:val="left" w:pos="567"/>
              </w:tabs>
              <w:jc w:val="center"/>
              <w:rPr>
                <w:rFonts w:ascii="Times New Roman" w:hAnsi="Times New Roman"/>
                <w:szCs w:val="24"/>
              </w:rPr>
            </w:pPr>
            <w:r w:rsidRPr="00590CA7">
              <w:rPr>
                <w:rFonts w:ascii="Times New Roman" w:hAnsi="Times New Roman"/>
                <w:szCs w:val="24"/>
                <w:lang w:val="en-US"/>
              </w:rPr>
              <w:t>449</w:t>
            </w:r>
            <w:r w:rsidRPr="00590CA7">
              <w:rPr>
                <w:rFonts w:ascii="Times New Roman" w:hAnsi="Times New Roman"/>
                <w:szCs w:val="24"/>
              </w:rPr>
              <w:t>,</w:t>
            </w:r>
            <w:r w:rsidRPr="00590CA7">
              <w:rPr>
                <w:rFonts w:ascii="Times New Roman" w:hAnsi="Times New Roman"/>
                <w:szCs w:val="24"/>
                <w:lang w:val="en-US"/>
              </w:rPr>
              <w:t>4</w:t>
            </w:r>
          </w:p>
        </w:tc>
        <w:tc>
          <w:tcPr>
            <w:tcW w:w="766" w:type="dxa"/>
            <w:vAlign w:val="center"/>
          </w:tcPr>
          <w:p w14:paraId="26CDFF08" w14:textId="1CD8DEB9" w:rsidR="003E64F4" w:rsidRPr="00590CA7" w:rsidRDefault="003E64F4" w:rsidP="003E64F4">
            <w:pPr>
              <w:pStyle w:val="aff3"/>
              <w:tabs>
                <w:tab w:val="left" w:pos="567"/>
              </w:tabs>
              <w:jc w:val="center"/>
              <w:rPr>
                <w:rFonts w:ascii="Times New Roman" w:hAnsi="Times New Roman"/>
                <w:szCs w:val="24"/>
                <w:lang w:val="en-US"/>
              </w:rPr>
            </w:pPr>
            <w:r w:rsidRPr="00590CA7">
              <w:rPr>
                <w:rFonts w:ascii="Times New Roman" w:hAnsi="Times New Roman"/>
                <w:szCs w:val="24"/>
              </w:rPr>
              <w:t>512,6</w:t>
            </w:r>
          </w:p>
        </w:tc>
        <w:tc>
          <w:tcPr>
            <w:tcW w:w="766" w:type="dxa"/>
            <w:vAlign w:val="center"/>
          </w:tcPr>
          <w:p w14:paraId="47BD9EA9" w14:textId="5EC26175"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rPr>
              <w:t>523,9</w:t>
            </w:r>
          </w:p>
        </w:tc>
        <w:tc>
          <w:tcPr>
            <w:tcW w:w="944" w:type="dxa"/>
            <w:vAlign w:val="center"/>
          </w:tcPr>
          <w:p w14:paraId="507CA18B" w14:textId="4218400B" w:rsidR="003E64F4" w:rsidRPr="00590CA7" w:rsidRDefault="003E64F4" w:rsidP="003E64F4">
            <w:pPr>
              <w:pStyle w:val="aff3"/>
              <w:tabs>
                <w:tab w:val="left" w:pos="567"/>
              </w:tabs>
              <w:jc w:val="center"/>
              <w:rPr>
                <w:rFonts w:ascii="Times New Roman" w:hAnsi="Times New Roman"/>
                <w:szCs w:val="24"/>
              </w:rPr>
            </w:pPr>
            <w:r w:rsidRPr="00CA15CD">
              <w:rPr>
                <w:rFonts w:ascii="Times New Roman" w:hAnsi="Times New Roman"/>
                <w:szCs w:val="24"/>
              </w:rPr>
              <w:t>468,6</w:t>
            </w:r>
          </w:p>
        </w:tc>
        <w:tc>
          <w:tcPr>
            <w:tcW w:w="850" w:type="dxa"/>
            <w:vAlign w:val="center"/>
          </w:tcPr>
          <w:p w14:paraId="584E3DC4" w14:textId="6D722EC3"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lang w:val="en-US"/>
              </w:rPr>
              <w:t>527.</w:t>
            </w:r>
            <w:r w:rsidR="009C01BD" w:rsidRPr="00CA15CD">
              <w:rPr>
                <w:rFonts w:ascii="Times New Roman" w:hAnsi="Times New Roman"/>
                <w:szCs w:val="24"/>
                <w:lang w:val="en-US"/>
              </w:rPr>
              <w:t>6</w:t>
            </w:r>
          </w:p>
        </w:tc>
        <w:tc>
          <w:tcPr>
            <w:tcW w:w="851" w:type="dxa"/>
            <w:vAlign w:val="center"/>
          </w:tcPr>
          <w:p w14:paraId="4CA47419" w14:textId="49EA7128"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lang w:val="en-US"/>
              </w:rPr>
              <w:t>5</w:t>
            </w:r>
            <w:r w:rsidR="009C01BD" w:rsidRPr="00CA15CD">
              <w:rPr>
                <w:rFonts w:ascii="Times New Roman" w:hAnsi="Times New Roman"/>
                <w:szCs w:val="24"/>
                <w:lang w:val="en-US"/>
              </w:rPr>
              <w:t>27.6</w:t>
            </w:r>
          </w:p>
        </w:tc>
        <w:tc>
          <w:tcPr>
            <w:tcW w:w="992" w:type="dxa"/>
            <w:vAlign w:val="center"/>
          </w:tcPr>
          <w:p w14:paraId="5C06D280" w14:textId="284CF8AA"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lang w:val="en-US"/>
              </w:rPr>
              <w:t>5</w:t>
            </w:r>
            <w:r w:rsidR="009C01BD" w:rsidRPr="00CA15CD">
              <w:rPr>
                <w:rFonts w:ascii="Times New Roman" w:hAnsi="Times New Roman"/>
                <w:szCs w:val="24"/>
                <w:lang w:val="en-US"/>
              </w:rPr>
              <w:t>27.6</w:t>
            </w:r>
          </w:p>
        </w:tc>
        <w:tc>
          <w:tcPr>
            <w:tcW w:w="992" w:type="dxa"/>
            <w:vAlign w:val="center"/>
          </w:tcPr>
          <w:p w14:paraId="0CC6562A" w14:textId="23063683" w:rsidR="003E64F4" w:rsidRPr="00590CA7" w:rsidRDefault="003E64F4" w:rsidP="003E64F4">
            <w:pPr>
              <w:pStyle w:val="aff3"/>
              <w:tabs>
                <w:tab w:val="left" w:pos="567"/>
              </w:tabs>
              <w:jc w:val="center"/>
              <w:rPr>
                <w:rFonts w:ascii="Times New Roman" w:hAnsi="Times New Roman"/>
                <w:szCs w:val="24"/>
                <w:lang w:val="en-US"/>
              </w:rPr>
            </w:pPr>
            <w:r w:rsidRPr="00CA15CD">
              <w:rPr>
                <w:rFonts w:ascii="Times New Roman" w:hAnsi="Times New Roman"/>
                <w:szCs w:val="24"/>
                <w:lang w:val="en-US"/>
              </w:rPr>
              <w:t>5</w:t>
            </w:r>
            <w:r w:rsidR="009C01BD" w:rsidRPr="00CA15CD">
              <w:rPr>
                <w:rFonts w:ascii="Times New Roman" w:hAnsi="Times New Roman"/>
                <w:szCs w:val="24"/>
                <w:lang w:val="en-US"/>
              </w:rPr>
              <w:t>27.6</w:t>
            </w:r>
          </w:p>
        </w:tc>
      </w:tr>
    </w:tbl>
    <w:p w14:paraId="5ECCC309" w14:textId="77777777" w:rsidR="00560C9E" w:rsidRPr="00590CA7" w:rsidRDefault="00560C9E" w:rsidP="002471DF">
      <w:pPr>
        <w:pStyle w:val="aff3"/>
        <w:tabs>
          <w:tab w:val="left" w:pos="567"/>
        </w:tabs>
        <w:ind w:firstLine="567"/>
        <w:rPr>
          <w:rFonts w:ascii="Times New Roman" w:hAnsi="Times New Roman"/>
          <w:sz w:val="28"/>
          <w:szCs w:val="28"/>
        </w:rPr>
      </w:pPr>
    </w:p>
    <w:p w14:paraId="70631891" w14:textId="77777777" w:rsidR="00560C9E" w:rsidRPr="00BF3352" w:rsidRDefault="0009067F" w:rsidP="002471DF">
      <w:pPr>
        <w:pStyle w:val="aff3"/>
        <w:tabs>
          <w:tab w:val="left" w:pos="567"/>
        </w:tabs>
        <w:ind w:firstLine="567"/>
        <w:rPr>
          <w:rFonts w:ascii="Times New Roman" w:hAnsi="Times New Roman"/>
          <w:b/>
          <w:i/>
          <w:sz w:val="28"/>
          <w:szCs w:val="28"/>
        </w:rPr>
      </w:pPr>
      <w:r w:rsidRPr="00BF3352">
        <w:rPr>
          <w:rFonts w:ascii="Times New Roman" w:hAnsi="Times New Roman"/>
          <w:b/>
          <w:i/>
          <w:sz w:val="28"/>
          <w:szCs w:val="28"/>
        </w:rPr>
        <w:t xml:space="preserve">Финансово-экономические </w:t>
      </w:r>
      <w:r w:rsidR="00560C9E" w:rsidRPr="00BF3352">
        <w:rPr>
          <w:rFonts w:ascii="Times New Roman" w:hAnsi="Times New Roman"/>
          <w:b/>
          <w:i/>
          <w:sz w:val="28"/>
          <w:szCs w:val="28"/>
        </w:rPr>
        <w:t>показатели</w:t>
      </w:r>
    </w:p>
    <w:p w14:paraId="24B26CE3" w14:textId="77777777" w:rsidR="00560C9E" w:rsidRPr="00BF3352" w:rsidRDefault="00560C9E" w:rsidP="002471DF">
      <w:pPr>
        <w:pStyle w:val="aff3"/>
        <w:tabs>
          <w:tab w:val="left" w:pos="567"/>
        </w:tabs>
        <w:ind w:firstLine="567"/>
        <w:rPr>
          <w:rFonts w:ascii="Times New Roman" w:hAnsi="Times New Roman"/>
          <w:b/>
          <w:sz w:val="28"/>
          <w:szCs w:val="28"/>
        </w:rPr>
      </w:pPr>
    </w:p>
    <w:tbl>
      <w:tblPr>
        <w:tblStyle w:val="afff6"/>
        <w:tblW w:w="0" w:type="auto"/>
        <w:tblLook w:val="04A0" w:firstRow="1" w:lastRow="0" w:firstColumn="1" w:lastColumn="0" w:noHBand="0" w:noVBand="1"/>
      </w:tblPr>
      <w:tblGrid>
        <w:gridCol w:w="2279"/>
        <w:gridCol w:w="1028"/>
        <w:gridCol w:w="748"/>
        <w:gridCol w:w="824"/>
        <w:gridCol w:w="707"/>
        <w:gridCol w:w="944"/>
        <w:gridCol w:w="876"/>
        <w:gridCol w:w="876"/>
        <w:gridCol w:w="971"/>
        <w:gridCol w:w="942"/>
      </w:tblGrid>
      <w:tr w:rsidR="00E0650D" w:rsidRPr="00BF3352" w14:paraId="5C144DF0" w14:textId="77777777" w:rsidTr="0006630F">
        <w:trPr>
          <w:trHeight w:val="335"/>
        </w:trPr>
        <w:tc>
          <w:tcPr>
            <w:tcW w:w="2358" w:type="dxa"/>
            <w:vMerge w:val="restart"/>
            <w:vAlign w:val="center"/>
          </w:tcPr>
          <w:p w14:paraId="6C07FDD4" w14:textId="77777777" w:rsidR="00345891" w:rsidRPr="00BF3352" w:rsidRDefault="00345891" w:rsidP="0009067F">
            <w:pPr>
              <w:pStyle w:val="aff3"/>
              <w:tabs>
                <w:tab w:val="left" w:pos="567"/>
              </w:tabs>
              <w:jc w:val="center"/>
              <w:rPr>
                <w:rFonts w:ascii="Times New Roman" w:hAnsi="Times New Roman"/>
                <w:b/>
                <w:szCs w:val="24"/>
              </w:rPr>
            </w:pPr>
            <w:r w:rsidRPr="00BF3352">
              <w:rPr>
                <w:rFonts w:ascii="Times New Roman" w:hAnsi="Times New Roman"/>
                <w:b/>
                <w:szCs w:val="24"/>
              </w:rPr>
              <w:t>Наименование</w:t>
            </w:r>
          </w:p>
        </w:tc>
        <w:tc>
          <w:tcPr>
            <w:tcW w:w="1074" w:type="dxa"/>
            <w:vMerge w:val="restart"/>
            <w:vAlign w:val="center"/>
          </w:tcPr>
          <w:p w14:paraId="09A1A528" w14:textId="77777777" w:rsidR="00345891" w:rsidRPr="00BF3352" w:rsidRDefault="00345891" w:rsidP="0009067F">
            <w:pPr>
              <w:pStyle w:val="aff3"/>
              <w:tabs>
                <w:tab w:val="left" w:pos="567"/>
              </w:tabs>
              <w:jc w:val="center"/>
              <w:rPr>
                <w:rFonts w:ascii="Times New Roman" w:hAnsi="Times New Roman"/>
                <w:b/>
                <w:szCs w:val="24"/>
              </w:rPr>
            </w:pPr>
            <w:r w:rsidRPr="00BF3352">
              <w:rPr>
                <w:rFonts w:ascii="Times New Roman" w:hAnsi="Times New Roman"/>
                <w:b/>
                <w:szCs w:val="24"/>
              </w:rPr>
              <w:t>Ед. изм</w:t>
            </w:r>
          </w:p>
        </w:tc>
        <w:tc>
          <w:tcPr>
            <w:tcW w:w="2311" w:type="dxa"/>
            <w:gridSpan w:val="3"/>
          </w:tcPr>
          <w:p w14:paraId="19499BD1" w14:textId="77777777" w:rsidR="00345891" w:rsidRPr="00BF3352" w:rsidRDefault="00345891" w:rsidP="00AD0134">
            <w:pPr>
              <w:pStyle w:val="aff3"/>
              <w:tabs>
                <w:tab w:val="left" w:pos="567"/>
              </w:tabs>
              <w:jc w:val="center"/>
              <w:rPr>
                <w:rFonts w:ascii="Times New Roman" w:hAnsi="Times New Roman"/>
                <w:b/>
                <w:szCs w:val="24"/>
              </w:rPr>
            </w:pPr>
            <w:r w:rsidRPr="00BF3352">
              <w:rPr>
                <w:rFonts w:ascii="Times New Roman" w:hAnsi="Times New Roman"/>
                <w:b/>
                <w:szCs w:val="24"/>
              </w:rPr>
              <w:t>факт</w:t>
            </w:r>
          </w:p>
        </w:tc>
        <w:tc>
          <w:tcPr>
            <w:tcW w:w="4678" w:type="dxa"/>
            <w:gridSpan w:val="5"/>
          </w:tcPr>
          <w:p w14:paraId="37EB61D1" w14:textId="58527129" w:rsidR="00345891" w:rsidRPr="00BF3352" w:rsidRDefault="003037A8" w:rsidP="00AD0134">
            <w:pPr>
              <w:pStyle w:val="aff3"/>
              <w:tabs>
                <w:tab w:val="left" w:pos="567"/>
              </w:tabs>
              <w:jc w:val="center"/>
              <w:rPr>
                <w:rFonts w:ascii="Times New Roman" w:hAnsi="Times New Roman"/>
                <w:b/>
                <w:szCs w:val="24"/>
              </w:rPr>
            </w:pPr>
            <w:r w:rsidRPr="00BF3352">
              <w:rPr>
                <w:rFonts w:ascii="Times New Roman" w:hAnsi="Times New Roman"/>
                <w:b/>
                <w:szCs w:val="24"/>
              </w:rPr>
              <w:t>план</w:t>
            </w:r>
          </w:p>
        </w:tc>
      </w:tr>
      <w:tr w:rsidR="001D42CC" w:rsidRPr="00BF3352" w14:paraId="20D7EFC5" w14:textId="77777777" w:rsidTr="0006630F">
        <w:trPr>
          <w:trHeight w:val="153"/>
        </w:trPr>
        <w:tc>
          <w:tcPr>
            <w:tcW w:w="2358" w:type="dxa"/>
            <w:vMerge/>
          </w:tcPr>
          <w:p w14:paraId="11FEE72D" w14:textId="77777777" w:rsidR="001D42CC" w:rsidRPr="00BF3352" w:rsidRDefault="001D42CC" w:rsidP="0009067F">
            <w:pPr>
              <w:pStyle w:val="aff3"/>
              <w:tabs>
                <w:tab w:val="left" w:pos="567"/>
              </w:tabs>
              <w:rPr>
                <w:rFonts w:ascii="Times New Roman" w:hAnsi="Times New Roman"/>
                <w:szCs w:val="24"/>
              </w:rPr>
            </w:pPr>
          </w:p>
        </w:tc>
        <w:tc>
          <w:tcPr>
            <w:tcW w:w="1074" w:type="dxa"/>
            <w:vMerge/>
          </w:tcPr>
          <w:p w14:paraId="7AF76DE7" w14:textId="77777777" w:rsidR="001D42CC" w:rsidRPr="00BF3352" w:rsidRDefault="001D42CC" w:rsidP="0009067F">
            <w:pPr>
              <w:pStyle w:val="aff3"/>
              <w:tabs>
                <w:tab w:val="left" w:pos="567"/>
              </w:tabs>
              <w:rPr>
                <w:rFonts w:ascii="Times New Roman" w:hAnsi="Times New Roman"/>
                <w:szCs w:val="24"/>
              </w:rPr>
            </w:pPr>
          </w:p>
        </w:tc>
        <w:tc>
          <w:tcPr>
            <w:tcW w:w="757" w:type="dxa"/>
            <w:vAlign w:val="center"/>
          </w:tcPr>
          <w:p w14:paraId="01403ED8" w14:textId="010E859D" w:rsidR="001D42CC" w:rsidRPr="00BF3352" w:rsidRDefault="001D42CC" w:rsidP="00345891">
            <w:pPr>
              <w:pStyle w:val="aff3"/>
              <w:tabs>
                <w:tab w:val="left" w:pos="567"/>
              </w:tabs>
              <w:jc w:val="center"/>
              <w:rPr>
                <w:rFonts w:ascii="Times New Roman" w:hAnsi="Times New Roman"/>
                <w:b/>
                <w:szCs w:val="24"/>
                <w:lang w:val="en-US"/>
              </w:rPr>
            </w:pPr>
            <w:r w:rsidRPr="00BF3352">
              <w:rPr>
                <w:rFonts w:ascii="Times New Roman" w:hAnsi="Times New Roman"/>
                <w:b/>
                <w:szCs w:val="24"/>
              </w:rPr>
              <w:t>202</w:t>
            </w:r>
            <w:r w:rsidRPr="00BF3352">
              <w:rPr>
                <w:rFonts w:ascii="Times New Roman" w:hAnsi="Times New Roman"/>
                <w:b/>
                <w:szCs w:val="24"/>
                <w:lang w:val="en-US"/>
              </w:rPr>
              <w:t>1</w:t>
            </w:r>
          </w:p>
        </w:tc>
        <w:tc>
          <w:tcPr>
            <w:tcW w:w="846" w:type="dxa"/>
            <w:vAlign w:val="center"/>
          </w:tcPr>
          <w:p w14:paraId="18B784C4" w14:textId="1D74A9AC" w:rsidR="001D42CC" w:rsidRPr="00BF3352" w:rsidRDefault="001D42CC" w:rsidP="00AD0134">
            <w:pPr>
              <w:pStyle w:val="aff3"/>
              <w:tabs>
                <w:tab w:val="left" w:pos="567"/>
              </w:tabs>
              <w:jc w:val="center"/>
              <w:rPr>
                <w:rFonts w:ascii="Times New Roman" w:hAnsi="Times New Roman"/>
                <w:b/>
                <w:szCs w:val="24"/>
              </w:rPr>
            </w:pPr>
            <w:r w:rsidRPr="00BF3352">
              <w:rPr>
                <w:rFonts w:ascii="Times New Roman" w:hAnsi="Times New Roman"/>
                <w:b/>
                <w:szCs w:val="24"/>
              </w:rPr>
              <w:t>2022</w:t>
            </w:r>
          </w:p>
        </w:tc>
        <w:tc>
          <w:tcPr>
            <w:tcW w:w="708" w:type="dxa"/>
            <w:shd w:val="clear" w:color="auto" w:fill="C6D9F1" w:themeFill="text2" w:themeFillTint="33"/>
            <w:vAlign w:val="center"/>
          </w:tcPr>
          <w:p w14:paraId="536D11B2" w14:textId="0286DC1C" w:rsidR="001D42CC" w:rsidRPr="00BF3352" w:rsidRDefault="001D42CC" w:rsidP="001D42CC">
            <w:pPr>
              <w:pStyle w:val="aff3"/>
              <w:tabs>
                <w:tab w:val="left" w:pos="567"/>
              </w:tabs>
              <w:jc w:val="center"/>
              <w:rPr>
                <w:rFonts w:ascii="Times New Roman" w:hAnsi="Times New Roman"/>
                <w:b/>
                <w:szCs w:val="24"/>
                <w:lang w:val="en-US"/>
              </w:rPr>
            </w:pPr>
            <w:r w:rsidRPr="00BF3352">
              <w:rPr>
                <w:rFonts w:ascii="Times New Roman" w:hAnsi="Times New Roman"/>
                <w:b/>
                <w:szCs w:val="24"/>
              </w:rPr>
              <w:t>2023</w:t>
            </w:r>
          </w:p>
        </w:tc>
        <w:tc>
          <w:tcPr>
            <w:tcW w:w="984" w:type="dxa"/>
            <w:vAlign w:val="center"/>
          </w:tcPr>
          <w:p w14:paraId="1A4CAB60" w14:textId="2EC1A95E" w:rsidR="001D42CC" w:rsidRPr="00BF3352" w:rsidRDefault="001D42CC" w:rsidP="00345891">
            <w:pPr>
              <w:pStyle w:val="aff3"/>
              <w:tabs>
                <w:tab w:val="left" w:pos="567"/>
              </w:tabs>
              <w:jc w:val="center"/>
              <w:rPr>
                <w:rFonts w:ascii="Times New Roman" w:hAnsi="Times New Roman"/>
                <w:b/>
                <w:szCs w:val="24"/>
                <w:lang w:val="en-US"/>
              </w:rPr>
            </w:pPr>
            <w:r w:rsidRPr="00BF3352">
              <w:rPr>
                <w:rFonts w:ascii="Times New Roman" w:hAnsi="Times New Roman"/>
                <w:b/>
                <w:szCs w:val="24"/>
              </w:rPr>
              <w:t>202</w:t>
            </w:r>
            <w:r w:rsidRPr="00BF3352">
              <w:rPr>
                <w:rFonts w:ascii="Times New Roman" w:hAnsi="Times New Roman"/>
                <w:b/>
                <w:szCs w:val="24"/>
                <w:lang w:val="en-US"/>
              </w:rPr>
              <w:t>4</w:t>
            </w:r>
          </w:p>
        </w:tc>
        <w:tc>
          <w:tcPr>
            <w:tcW w:w="876" w:type="dxa"/>
            <w:vAlign w:val="center"/>
          </w:tcPr>
          <w:p w14:paraId="0A574B9C" w14:textId="36BBE873" w:rsidR="001D42CC" w:rsidRPr="00BF3352" w:rsidRDefault="001D42CC" w:rsidP="00345891">
            <w:pPr>
              <w:pStyle w:val="aff3"/>
              <w:tabs>
                <w:tab w:val="left" w:pos="567"/>
              </w:tabs>
              <w:jc w:val="center"/>
              <w:rPr>
                <w:rFonts w:ascii="Times New Roman" w:hAnsi="Times New Roman"/>
                <w:b/>
                <w:szCs w:val="24"/>
                <w:lang w:val="en-US"/>
              </w:rPr>
            </w:pPr>
            <w:r w:rsidRPr="00BF3352">
              <w:rPr>
                <w:rFonts w:ascii="Times New Roman" w:hAnsi="Times New Roman"/>
                <w:b/>
                <w:szCs w:val="24"/>
              </w:rPr>
              <w:t>202</w:t>
            </w:r>
            <w:r w:rsidRPr="00BF3352">
              <w:rPr>
                <w:rFonts w:ascii="Times New Roman" w:hAnsi="Times New Roman"/>
                <w:b/>
                <w:szCs w:val="24"/>
                <w:lang w:val="en-US"/>
              </w:rPr>
              <w:t>5</w:t>
            </w:r>
          </w:p>
        </w:tc>
        <w:tc>
          <w:tcPr>
            <w:tcW w:w="876" w:type="dxa"/>
            <w:vAlign w:val="center"/>
          </w:tcPr>
          <w:p w14:paraId="51FC48F5" w14:textId="379F8C78" w:rsidR="001D42CC" w:rsidRPr="00BF3352" w:rsidRDefault="001D42CC" w:rsidP="00345891">
            <w:pPr>
              <w:pStyle w:val="aff3"/>
              <w:tabs>
                <w:tab w:val="left" w:pos="567"/>
              </w:tabs>
              <w:jc w:val="center"/>
              <w:rPr>
                <w:rFonts w:ascii="Times New Roman" w:hAnsi="Times New Roman"/>
                <w:b/>
                <w:szCs w:val="24"/>
                <w:lang w:val="en-US"/>
              </w:rPr>
            </w:pPr>
            <w:r w:rsidRPr="00BF3352">
              <w:rPr>
                <w:rFonts w:ascii="Times New Roman" w:hAnsi="Times New Roman"/>
                <w:b/>
                <w:szCs w:val="24"/>
              </w:rPr>
              <w:t>202</w:t>
            </w:r>
            <w:r w:rsidRPr="00BF3352">
              <w:rPr>
                <w:rFonts w:ascii="Times New Roman" w:hAnsi="Times New Roman"/>
                <w:b/>
                <w:szCs w:val="24"/>
                <w:lang w:val="en-US"/>
              </w:rPr>
              <w:t>6</w:t>
            </w:r>
          </w:p>
        </w:tc>
        <w:tc>
          <w:tcPr>
            <w:tcW w:w="988" w:type="dxa"/>
            <w:vAlign w:val="center"/>
          </w:tcPr>
          <w:p w14:paraId="5687BC10" w14:textId="717ED8CA" w:rsidR="001D42CC" w:rsidRPr="00BF3352" w:rsidRDefault="001D42CC" w:rsidP="00345891">
            <w:pPr>
              <w:pStyle w:val="aff3"/>
              <w:tabs>
                <w:tab w:val="left" w:pos="567"/>
              </w:tabs>
              <w:jc w:val="center"/>
              <w:rPr>
                <w:rFonts w:ascii="Times New Roman" w:hAnsi="Times New Roman"/>
                <w:b/>
                <w:szCs w:val="24"/>
                <w:lang w:val="en-US"/>
              </w:rPr>
            </w:pPr>
            <w:r w:rsidRPr="00BF3352">
              <w:rPr>
                <w:rFonts w:ascii="Times New Roman" w:hAnsi="Times New Roman"/>
                <w:b/>
                <w:szCs w:val="24"/>
              </w:rPr>
              <w:t>2027</w:t>
            </w:r>
          </w:p>
        </w:tc>
        <w:tc>
          <w:tcPr>
            <w:tcW w:w="954" w:type="dxa"/>
            <w:vAlign w:val="center"/>
          </w:tcPr>
          <w:p w14:paraId="3046A295" w14:textId="06402369" w:rsidR="001D42CC" w:rsidRPr="00BF3352" w:rsidRDefault="001D42CC" w:rsidP="001D42CC">
            <w:pPr>
              <w:pStyle w:val="aff3"/>
              <w:tabs>
                <w:tab w:val="left" w:pos="567"/>
              </w:tabs>
              <w:jc w:val="center"/>
              <w:rPr>
                <w:rFonts w:ascii="Times New Roman" w:hAnsi="Times New Roman"/>
                <w:b/>
                <w:szCs w:val="24"/>
                <w:lang w:val="en-US"/>
              </w:rPr>
            </w:pPr>
            <w:r w:rsidRPr="00BF3352">
              <w:rPr>
                <w:rFonts w:ascii="Times New Roman" w:hAnsi="Times New Roman"/>
                <w:b/>
                <w:szCs w:val="24"/>
              </w:rPr>
              <w:t>2028</w:t>
            </w:r>
          </w:p>
        </w:tc>
      </w:tr>
      <w:tr w:rsidR="001D42CC" w:rsidRPr="00BF3352" w14:paraId="02F21754" w14:textId="77777777" w:rsidTr="0006630F">
        <w:trPr>
          <w:trHeight w:val="351"/>
        </w:trPr>
        <w:tc>
          <w:tcPr>
            <w:tcW w:w="2358" w:type="dxa"/>
            <w:shd w:val="clear" w:color="auto" w:fill="C6D9F1" w:themeFill="text2" w:themeFillTint="33"/>
          </w:tcPr>
          <w:p w14:paraId="1716108A" w14:textId="77777777" w:rsidR="001D42CC" w:rsidRPr="00BF3352" w:rsidRDefault="001D42CC" w:rsidP="0009067F">
            <w:pPr>
              <w:pStyle w:val="aff3"/>
              <w:tabs>
                <w:tab w:val="left" w:pos="567"/>
              </w:tabs>
              <w:rPr>
                <w:rFonts w:ascii="Times New Roman" w:hAnsi="Times New Roman"/>
                <w:szCs w:val="24"/>
              </w:rPr>
            </w:pPr>
            <w:r w:rsidRPr="00BF3352">
              <w:rPr>
                <w:rFonts w:ascii="Times New Roman" w:hAnsi="Times New Roman"/>
                <w:szCs w:val="24"/>
              </w:rPr>
              <w:t>EBITDA Margin</w:t>
            </w:r>
          </w:p>
        </w:tc>
        <w:tc>
          <w:tcPr>
            <w:tcW w:w="1074" w:type="dxa"/>
          </w:tcPr>
          <w:p w14:paraId="44854BE9" w14:textId="77777777" w:rsidR="001D42CC" w:rsidRPr="00BF3352" w:rsidRDefault="001D42CC" w:rsidP="0009067F">
            <w:pPr>
              <w:pStyle w:val="aff3"/>
              <w:tabs>
                <w:tab w:val="left" w:pos="567"/>
              </w:tabs>
              <w:jc w:val="center"/>
              <w:rPr>
                <w:rFonts w:ascii="Times New Roman" w:hAnsi="Times New Roman"/>
                <w:szCs w:val="24"/>
              </w:rPr>
            </w:pPr>
            <w:r w:rsidRPr="00BF3352">
              <w:rPr>
                <w:rFonts w:ascii="Times New Roman" w:hAnsi="Times New Roman"/>
                <w:szCs w:val="24"/>
              </w:rPr>
              <w:t>%</w:t>
            </w:r>
          </w:p>
        </w:tc>
        <w:tc>
          <w:tcPr>
            <w:tcW w:w="757" w:type="dxa"/>
          </w:tcPr>
          <w:p w14:paraId="48BDF1F3" w14:textId="0AB3D49C" w:rsidR="001D42CC" w:rsidRPr="00BF3352" w:rsidRDefault="001D42CC" w:rsidP="00AD0134">
            <w:pPr>
              <w:pStyle w:val="aff3"/>
              <w:tabs>
                <w:tab w:val="left" w:pos="567"/>
              </w:tabs>
              <w:ind w:left="-178" w:right="-153"/>
              <w:jc w:val="center"/>
              <w:rPr>
                <w:rFonts w:ascii="Times New Roman" w:hAnsi="Times New Roman"/>
                <w:szCs w:val="24"/>
                <w:lang w:val="en-US"/>
              </w:rPr>
            </w:pPr>
            <w:r w:rsidRPr="00BF3352">
              <w:rPr>
                <w:rFonts w:ascii="Times New Roman" w:hAnsi="Times New Roman"/>
                <w:szCs w:val="24"/>
                <w:lang w:val="en-US"/>
              </w:rPr>
              <w:t>69%</w:t>
            </w:r>
          </w:p>
        </w:tc>
        <w:tc>
          <w:tcPr>
            <w:tcW w:w="846" w:type="dxa"/>
          </w:tcPr>
          <w:p w14:paraId="39F7DBFB" w14:textId="2A581A58" w:rsidR="001D42CC" w:rsidRPr="00BF3352" w:rsidRDefault="001D42CC" w:rsidP="00AD0134">
            <w:pPr>
              <w:pStyle w:val="aff3"/>
              <w:tabs>
                <w:tab w:val="left" w:pos="567"/>
              </w:tabs>
              <w:ind w:left="-178" w:right="-153"/>
              <w:jc w:val="center"/>
              <w:rPr>
                <w:rFonts w:ascii="Times New Roman" w:hAnsi="Times New Roman"/>
                <w:szCs w:val="24"/>
                <w:lang w:val="en-US"/>
              </w:rPr>
            </w:pPr>
            <w:r w:rsidRPr="00BF3352">
              <w:rPr>
                <w:rFonts w:ascii="Times New Roman" w:hAnsi="Times New Roman"/>
                <w:szCs w:val="24"/>
              </w:rPr>
              <w:t>69%</w:t>
            </w:r>
          </w:p>
        </w:tc>
        <w:tc>
          <w:tcPr>
            <w:tcW w:w="708" w:type="dxa"/>
            <w:shd w:val="clear" w:color="auto" w:fill="C6D9F1" w:themeFill="text2" w:themeFillTint="33"/>
          </w:tcPr>
          <w:p w14:paraId="74BF0AD1" w14:textId="2347D6F6" w:rsidR="001D42CC" w:rsidRPr="00BF3352" w:rsidRDefault="001D42CC" w:rsidP="0009067F">
            <w:pPr>
              <w:pStyle w:val="aff3"/>
              <w:tabs>
                <w:tab w:val="left" w:pos="567"/>
              </w:tabs>
              <w:ind w:left="-178" w:right="-153"/>
              <w:jc w:val="center"/>
              <w:rPr>
                <w:rFonts w:ascii="Times New Roman" w:hAnsi="Times New Roman"/>
                <w:szCs w:val="24"/>
              </w:rPr>
            </w:pPr>
            <w:r w:rsidRPr="00BF3352">
              <w:rPr>
                <w:rFonts w:ascii="Times New Roman" w:hAnsi="Times New Roman"/>
                <w:szCs w:val="24"/>
              </w:rPr>
              <w:t>74%</w:t>
            </w:r>
          </w:p>
        </w:tc>
        <w:tc>
          <w:tcPr>
            <w:tcW w:w="984" w:type="dxa"/>
          </w:tcPr>
          <w:p w14:paraId="600EDD93" w14:textId="0A42892A" w:rsidR="001D42CC" w:rsidRPr="00BF3352" w:rsidRDefault="001D42CC" w:rsidP="0009067F">
            <w:pPr>
              <w:pStyle w:val="aff3"/>
              <w:tabs>
                <w:tab w:val="left" w:pos="567"/>
              </w:tabs>
              <w:ind w:left="-159" w:right="-150"/>
              <w:jc w:val="center"/>
              <w:rPr>
                <w:rFonts w:ascii="Times New Roman" w:hAnsi="Times New Roman"/>
                <w:szCs w:val="24"/>
                <w:lang w:val="en-US"/>
              </w:rPr>
            </w:pPr>
            <w:r w:rsidRPr="00BF3352">
              <w:rPr>
                <w:rFonts w:ascii="Times New Roman" w:hAnsi="Times New Roman"/>
                <w:szCs w:val="24"/>
              </w:rPr>
              <w:t>72</w:t>
            </w:r>
            <w:r w:rsidRPr="00BF3352">
              <w:rPr>
                <w:rFonts w:ascii="Times New Roman" w:hAnsi="Times New Roman"/>
                <w:szCs w:val="24"/>
                <w:lang w:val="en-US"/>
              </w:rPr>
              <w:t>%</w:t>
            </w:r>
          </w:p>
        </w:tc>
        <w:tc>
          <w:tcPr>
            <w:tcW w:w="876" w:type="dxa"/>
          </w:tcPr>
          <w:p w14:paraId="35572EBD" w14:textId="14CBEE72" w:rsidR="001D42CC" w:rsidRPr="00BF3352" w:rsidRDefault="001D42CC" w:rsidP="001D42CC">
            <w:pPr>
              <w:pStyle w:val="aff3"/>
              <w:tabs>
                <w:tab w:val="left" w:pos="567"/>
              </w:tabs>
              <w:jc w:val="center"/>
              <w:rPr>
                <w:rFonts w:ascii="Times New Roman" w:hAnsi="Times New Roman"/>
                <w:szCs w:val="24"/>
                <w:lang w:val="en-US"/>
              </w:rPr>
            </w:pPr>
            <w:r w:rsidRPr="00BF3352">
              <w:rPr>
                <w:rFonts w:ascii="Times New Roman" w:hAnsi="Times New Roman"/>
                <w:szCs w:val="24"/>
              </w:rPr>
              <w:t>72</w:t>
            </w:r>
            <w:r w:rsidRPr="00BF3352">
              <w:rPr>
                <w:rFonts w:ascii="Times New Roman" w:hAnsi="Times New Roman"/>
                <w:szCs w:val="24"/>
                <w:lang w:val="en-US"/>
              </w:rPr>
              <w:t>%</w:t>
            </w:r>
          </w:p>
        </w:tc>
        <w:tc>
          <w:tcPr>
            <w:tcW w:w="876" w:type="dxa"/>
          </w:tcPr>
          <w:p w14:paraId="6CA8D66F" w14:textId="7A5191EB" w:rsidR="001D42CC" w:rsidRPr="00BF3352" w:rsidRDefault="001D42CC" w:rsidP="0009067F">
            <w:pPr>
              <w:pStyle w:val="aff3"/>
              <w:tabs>
                <w:tab w:val="left" w:pos="567"/>
              </w:tabs>
              <w:jc w:val="center"/>
              <w:rPr>
                <w:rFonts w:ascii="Times New Roman" w:hAnsi="Times New Roman"/>
                <w:szCs w:val="24"/>
                <w:lang w:val="en-US"/>
              </w:rPr>
            </w:pPr>
            <w:r w:rsidRPr="00BF3352">
              <w:rPr>
                <w:rFonts w:ascii="Times New Roman" w:hAnsi="Times New Roman"/>
                <w:szCs w:val="24"/>
              </w:rPr>
              <w:t>71</w:t>
            </w:r>
            <w:r w:rsidRPr="00BF3352">
              <w:rPr>
                <w:rFonts w:ascii="Times New Roman" w:hAnsi="Times New Roman"/>
                <w:szCs w:val="24"/>
                <w:lang w:val="en-US"/>
              </w:rPr>
              <w:t>%</w:t>
            </w:r>
          </w:p>
        </w:tc>
        <w:tc>
          <w:tcPr>
            <w:tcW w:w="988" w:type="dxa"/>
          </w:tcPr>
          <w:p w14:paraId="24374EFF" w14:textId="2FF0F64C" w:rsidR="001D42CC" w:rsidRPr="00BF3352" w:rsidRDefault="001D42CC" w:rsidP="0009067F">
            <w:pPr>
              <w:pStyle w:val="aff3"/>
              <w:tabs>
                <w:tab w:val="left" w:pos="567"/>
              </w:tabs>
              <w:jc w:val="center"/>
              <w:rPr>
                <w:rFonts w:ascii="Times New Roman" w:hAnsi="Times New Roman"/>
                <w:szCs w:val="24"/>
                <w:lang w:val="en-US"/>
              </w:rPr>
            </w:pPr>
            <w:r w:rsidRPr="00BF3352">
              <w:rPr>
                <w:rFonts w:ascii="Times New Roman" w:hAnsi="Times New Roman"/>
                <w:szCs w:val="24"/>
              </w:rPr>
              <w:t>70</w:t>
            </w:r>
            <w:r w:rsidRPr="00BF3352">
              <w:rPr>
                <w:rFonts w:ascii="Times New Roman" w:hAnsi="Times New Roman"/>
                <w:szCs w:val="24"/>
                <w:lang w:val="en-US"/>
              </w:rPr>
              <w:t>%</w:t>
            </w:r>
          </w:p>
        </w:tc>
        <w:tc>
          <w:tcPr>
            <w:tcW w:w="954" w:type="dxa"/>
          </w:tcPr>
          <w:p w14:paraId="78DE4B0D" w14:textId="02F39998" w:rsidR="001D42CC" w:rsidRPr="00BF3352" w:rsidRDefault="001D42CC" w:rsidP="001D42CC">
            <w:pPr>
              <w:pStyle w:val="aff3"/>
              <w:tabs>
                <w:tab w:val="left" w:pos="567"/>
              </w:tabs>
              <w:jc w:val="center"/>
              <w:rPr>
                <w:rFonts w:ascii="Times New Roman" w:hAnsi="Times New Roman"/>
                <w:szCs w:val="24"/>
                <w:lang w:val="en-US"/>
              </w:rPr>
            </w:pPr>
            <w:r w:rsidRPr="00BF3352">
              <w:rPr>
                <w:rFonts w:ascii="Times New Roman" w:hAnsi="Times New Roman"/>
                <w:szCs w:val="24"/>
              </w:rPr>
              <w:t>62</w:t>
            </w:r>
            <w:r w:rsidRPr="00BF3352">
              <w:rPr>
                <w:rFonts w:ascii="Times New Roman" w:hAnsi="Times New Roman"/>
                <w:szCs w:val="24"/>
                <w:lang w:val="en-US"/>
              </w:rPr>
              <w:t>%</w:t>
            </w:r>
          </w:p>
        </w:tc>
      </w:tr>
      <w:tr w:rsidR="001D42CC" w:rsidRPr="00BF3352" w14:paraId="5802E1E8" w14:textId="77777777" w:rsidTr="0006630F">
        <w:trPr>
          <w:trHeight w:val="335"/>
        </w:trPr>
        <w:tc>
          <w:tcPr>
            <w:tcW w:w="2358" w:type="dxa"/>
            <w:shd w:val="clear" w:color="auto" w:fill="C6D9F1" w:themeFill="text2" w:themeFillTint="33"/>
          </w:tcPr>
          <w:p w14:paraId="1C75B0AF" w14:textId="77777777" w:rsidR="001D42CC" w:rsidRPr="00BF3352" w:rsidRDefault="001D42CC" w:rsidP="0009067F">
            <w:pPr>
              <w:pStyle w:val="aff3"/>
              <w:tabs>
                <w:tab w:val="left" w:pos="567"/>
              </w:tabs>
              <w:rPr>
                <w:rFonts w:ascii="Times New Roman" w:hAnsi="Times New Roman"/>
                <w:szCs w:val="24"/>
              </w:rPr>
            </w:pPr>
            <w:r w:rsidRPr="00BF3352">
              <w:rPr>
                <w:rFonts w:ascii="Times New Roman" w:hAnsi="Times New Roman"/>
                <w:szCs w:val="24"/>
              </w:rPr>
              <w:t>Чистый доход</w:t>
            </w:r>
          </w:p>
        </w:tc>
        <w:tc>
          <w:tcPr>
            <w:tcW w:w="1074" w:type="dxa"/>
          </w:tcPr>
          <w:p w14:paraId="6A07E1C5" w14:textId="77777777" w:rsidR="001D42CC" w:rsidRPr="00BF3352" w:rsidRDefault="001D42CC" w:rsidP="0009067F">
            <w:pPr>
              <w:pStyle w:val="aff3"/>
              <w:tabs>
                <w:tab w:val="left" w:pos="567"/>
              </w:tabs>
              <w:jc w:val="center"/>
              <w:rPr>
                <w:rFonts w:ascii="Times New Roman" w:hAnsi="Times New Roman"/>
                <w:szCs w:val="24"/>
              </w:rPr>
            </w:pPr>
            <w:r w:rsidRPr="00BF3352">
              <w:rPr>
                <w:rFonts w:ascii="Times New Roman" w:hAnsi="Times New Roman"/>
                <w:szCs w:val="24"/>
              </w:rPr>
              <w:t>млн. тенге</w:t>
            </w:r>
          </w:p>
        </w:tc>
        <w:tc>
          <w:tcPr>
            <w:tcW w:w="757" w:type="dxa"/>
          </w:tcPr>
          <w:p w14:paraId="4B6D3C40" w14:textId="7D0CE735" w:rsidR="001D42CC" w:rsidRPr="00BF3352" w:rsidRDefault="001D42CC" w:rsidP="00AD0134">
            <w:pPr>
              <w:pStyle w:val="aff3"/>
              <w:tabs>
                <w:tab w:val="left" w:pos="567"/>
              </w:tabs>
              <w:ind w:left="-178" w:right="-153"/>
              <w:jc w:val="center"/>
              <w:rPr>
                <w:rFonts w:ascii="Times New Roman" w:hAnsi="Times New Roman"/>
                <w:szCs w:val="24"/>
              </w:rPr>
            </w:pPr>
            <w:r w:rsidRPr="00BF3352">
              <w:rPr>
                <w:rFonts w:ascii="Times New Roman" w:hAnsi="Times New Roman"/>
                <w:szCs w:val="24"/>
                <w:lang w:val="en-US"/>
              </w:rPr>
              <w:t>1124</w:t>
            </w:r>
            <w:r w:rsidRPr="00BF3352">
              <w:rPr>
                <w:rFonts w:ascii="Times New Roman" w:hAnsi="Times New Roman"/>
                <w:szCs w:val="24"/>
              </w:rPr>
              <w:t>,</w:t>
            </w:r>
            <w:r w:rsidRPr="00BF3352">
              <w:rPr>
                <w:rFonts w:ascii="Times New Roman" w:hAnsi="Times New Roman"/>
                <w:szCs w:val="24"/>
                <w:lang w:val="en-US"/>
              </w:rPr>
              <w:t>2</w:t>
            </w:r>
          </w:p>
        </w:tc>
        <w:tc>
          <w:tcPr>
            <w:tcW w:w="846" w:type="dxa"/>
          </w:tcPr>
          <w:p w14:paraId="38AD3C7E" w14:textId="191FD954" w:rsidR="001D42CC" w:rsidRPr="00BF3352" w:rsidRDefault="001D42CC" w:rsidP="00AD0134">
            <w:pPr>
              <w:pStyle w:val="aff3"/>
              <w:tabs>
                <w:tab w:val="left" w:pos="567"/>
              </w:tabs>
              <w:ind w:left="-178" w:right="-153"/>
              <w:jc w:val="center"/>
              <w:rPr>
                <w:rFonts w:ascii="Times New Roman" w:hAnsi="Times New Roman"/>
                <w:szCs w:val="24"/>
              </w:rPr>
            </w:pPr>
            <w:r w:rsidRPr="00BF3352">
              <w:rPr>
                <w:rFonts w:ascii="Times New Roman" w:hAnsi="Times New Roman"/>
                <w:szCs w:val="24"/>
              </w:rPr>
              <w:t>1938,6</w:t>
            </w:r>
          </w:p>
        </w:tc>
        <w:tc>
          <w:tcPr>
            <w:tcW w:w="708" w:type="dxa"/>
            <w:shd w:val="clear" w:color="auto" w:fill="C6D9F1" w:themeFill="text2" w:themeFillTint="33"/>
          </w:tcPr>
          <w:p w14:paraId="68F66E0F" w14:textId="43488CBD" w:rsidR="001D42CC" w:rsidRPr="00BF3352" w:rsidRDefault="001D42CC" w:rsidP="0009067F">
            <w:pPr>
              <w:pStyle w:val="aff3"/>
              <w:tabs>
                <w:tab w:val="left" w:pos="567"/>
              </w:tabs>
              <w:ind w:left="-178" w:right="-153"/>
              <w:jc w:val="center"/>
              <w:rPr>
                <w:rFonts w:ascii="Times New Roman" w:hAnsi="Times New Roman"/>
                <w:szCs w:val="24"/>
              </w:rPr>
            </w:pPr>
            <w:r w:rsidRPr="00BF3352">
              <w:rPr>
                <w:rFonts w:ascii="Times New Roman" w:hAnsi="Times New Roman"/>
                <w:szCs w:val="24"/>
              </w:rPr>
              <w:t>2623,8</w:t>
            </w:r>
          </w:p>
        </w:tc>
        <w:tc>
          <w:tcPr>
            <w:tcW w:w="984" w:type="dxa"/>
          </w:tcPr>
          <w:p w14:paraId="50E92FCE" w14:textId="0C7E6469" w:rsidR="001D42CC" w:rsidRPr="00BF3352" w:rsidRDefault="001D42CC" w:rsidP="0009067F">
            <w:pPr>
              <w:pStyle w:val="aff3"/>
              <w:tabs>
                <w:tab w:val="left" w:pos="567"/>
              </w:tabs>
              <w:ind w:left="-159" w:right="-150"/>
              <w:jc w:val="center"/>
              <w:rPr>
                <w:rFonts w:ascii="Times New Roman" w:hAnsi="Times New Roman"/>
                <w:szCs w:val="24"/>
              </w:rPr>
            </w:pPr>
            <w:r w:rsidRPr="00BF3352">
              <w:rPr>
                <w:rFonts w:ascii="Times New Roman" w:hAnsi="Times New Roman"/>
                <w:szCs w:val="24"/>
              </w:rPr>
              <w:t>1361,7</w:t>
            </w:r>
          </w:p>
        </w:tc>
        <w:tc>
          <w:tcPr>
            <w:tcW w:w="876" w:type="dxa"/>
          </w:tcPr>
          <w:p w14:paraId="1CDBE36E" w14:textId="672066A6" w:rsidR="001D42CC" w:rsidRPr="00BF3352" w:rsidRDefault="001D42CC" w:rsidP="0009067F">
            <w:pPr>
              <w:pStyle w:val="aff3"/>
              <w:tabs>
                <w:tab w:val="left" w:pos="567"/>
              </w:tabs>
              <w:jc w:val="center"/>
              <w:rPr>
                <w:rFonts w:ascii="Times New Roman" w:hAnsi="Times New Roman"/>
                <w:szCs w:val="24"/>
              </w:rPr>
            </w:pPr>
            <w:r w:rsidRPr="00BF3352">
              <w:rPr>
                <w:rFonts w:ascii="Times New Roman" w:hAnsi="Times New Roman"/>
                <w:szCs w:val="24"/>
              </w:rPr>
              <w:t>1379,9</w:t>
            </w:r>
          </w:p>
        </w:tc>
        <w:tc>
          <w:tcPr>
            <w:tcW w:w="876" w:type="dxa"/>
          </w:tcPr>
          <w:p w14:paraId="3AB0B486" w14:textId="11DB85B1" w:rsidR="001D42CC" w:rsidRPr="00BF3352" w:rsidRDefault="001D42CC" w:rsidP="0009067F">
            <w:pPr>
              <w:pStyle w:val="aff3"/>
              <w:tabs>
                <w:tab w:val="left" w:pos="567"/>
              </w:tabs>
              <w:jc w:val="center"/>
              <w:rPr>
                <w:rFonts w:ascii="Times New Roman" w:hAnsi="Times New Roman"/>
                <w:szCs w:val="24"/>
              </w:rPr>
            </w:pPr>
            <w:r w:rsidRPr="00BF3352">
              <w:rPr>
                <w:rFonts w:ascii="Times New Roman" w:hAnsi="Times New Roman"/>
                <w:szCs w:val="24"/>
              </w:rPr>
              <w:t>2750,5</w:t>
            </w:r>
          </w:p>
        </w:tc>
        <w:tc>
          <w:tcPr>
            <w:tcW w:w="988" w:type="dxa"/>
          </w:tcPr>
          <w:p w14:paraId="280A500C" w14:textId="1BC32D99" w:rsidR="001D42CC" w:rsidRPr="00BF3352" w:rsidRDefault="001D42CC" w:rsidP="0009067F">
            <w:pPr>
              <w:pStyle w:val="aff3"/>
              <w:tabs>
                <w:tab w:val="left" w:pos="567"/>
              </w:tabs>
              <w:jc w:val="center"/>
              <w:rPr>
                <w:rFonts w:ascii="Times New Roman" w:hAnsi="Times New Roman"/>
                <w:szCs w:val="24"/>
              </w:rPr>
            </w:pPr>
            <w:r w:rsidRPr="00BF3352">
              <w:rPr>
                <w:rFonts w:ascii="Times New Roman" w:hAnsi="Times New Roman"/>
                <w:szCs w:val="24"/>
              </w:rPr>
              <w:t>2940,3</w:t>
            </w:r>
          </w:p>
        </w:tc>
        <w:tc>
          <w:tcPr>
            <w:tcW w:w="954" w:type="dxa"/>
          </w:tcPr>
          <w:p w14:paraId="2EADAE42" w14:textId="3A3DED86" w:rsidR="001D42CC" w:rsidRPr="00BF3352" w:rsidRDefault="001D42CC" w:rsidP="0009067F">
            <w:pPr>
              <w:pStyle w:val="aff3"/>
              <w:tabs>
                <w:tab w:val="left" w:pos="567"/>
              </w:tabs>
              <w:jc w:val="center"/>
              <w:rPr>
                <w:rFonts w:ascii="Times New Roman" w:hAnsi="Times New Roman"/>
                <w:szCs w:val="24"/>
              </w:rPr>
            </w:pPr>
            <w:r w:rsidRPr="00BF3352">
              <w:rPr>
                <w:rFonts w:ascii="Times New Roman" w:hAnsi="Times New Roman"/>
                <w:szCs w:val="24"/>
              </w:rPr>
              <w:t>1951,9</w:t>
            </w:r>
          </w:p>
        </w:tc>
      </w:tr>
      <w:tr w:rsidR="001D42CC" w:rsidRPr="00BF3352" w14:paraId="09BA6CDD" w14:textId="77777777" w:rsidTr="0006630F">
        <w:trPr>
          <w:trHeight w:val="351"/>
        </w:trPr>
        <w:tc>
          <w:tcPr>
            <w:tcW w:w="2358" w:type="dxa"/>
            <w:shd w:val="clear" w:color="auto" w:fill="C6D9F1" w:themeFill="text2" w:themeFillTint="33"/>
          </w:tcPr>
          <w:p w14:paraId="01A16983" w14:textId="77777777" w:rsidR="001D42CC" w:rsidRPr="00BF3352" w:rsidRDefault="001D42CC" w:rsidP="0009067F">
            <w:pPr>
              <w:pStyle w:val="aff3"/>
              <w:tabs>
                <w:tab w:val="left" w:pos="567"/>
              </w:tabs>
              <w:rPr>
                <w:rFonts w:ascii="Times New Roman" w:hAnsi="Times New Roman"/>
                <w:szCs w:val="24"/>
              </w:rPr>
            </w:pPr>
            <w:r w:rsidRPr="00BF3352">
              <w:rPr>
                <w:rFonts w:ascii="Times New Roman" w:hAnsi="Times New Roman"/>
                <w:szCs w:val="24"/>
              </w:rPr>
              <w:t>ROE</w:t>
            </w:r>
          </w:p>
        </w:tc>
        <w:tc>
          <w:tcPr>
            <w:tcW w:w="1074" w:type="dxa"/>
          </w:tcPr>
          <w:p w14:paraId="28596D1B" w14:textId="77777777" w:rsidR="001D42CC" w:rsidRPr="00BF3352" w:rsidRDefault="001D42CC" w:rsidP="0009067F">
            <w:pPr>
              <w:pStyle w:val="aff3"/>
              <w:tabs>
                <w:tab w:val="left" w:pos="567"/>
              </w:tabs>
              <w:jc w:val="center"/>
              <w:rPr>
                <w:rFonts w:ascii="Times New Roman" w:hAnsi="Times New Roman"/>
                <w:szCs w:val="24"/>
              </w:rPr>
            </w:pPr>
            <w:r w:rsidRPr="00BF3352">
              <w:rPr>
                <w:rFonts w:ascii="Times New Roman" w:hAnsi="Times New Roman"/>
                <w:szCs w:val="24"/>
              </w:rPr>
              <w:t>%</w:t>
            </w:r>
          </w:p>
        </w:tc>
        <w:tc>
          <w:tcPr>
            <w:tcW w:w="757" w:type="dxa"/>
          </w:tcPr>
          <w:p w14:paraId="09BB663A" w14:textId="59D8F7A6" w:rsidR="001D42CC" w:rsidRPr="00BF3352" w:rsidRDefault="001D42CC" w:rsidP="00AD0134">
            <w:pPr>
              <w:pStyle w:val="aff3"/>
              <w:tabs>
                <w:tab w:val="left" w:pos="567"/>
              </w:tabs>
              <w:ind w:left="-178" w:right="-153"/>
              <w:jc w:val="center"/>
              <w:rPr>
                <w:rFonts w:ascii="Times New Roman" w:hAnsi="Times New Roman"/>
                <w:szCs w:val="24"/>
              </w:rPr>
            </w:pPr>
            <w:r w:rsidRPr="00BF3352">
              <w:rPr>
                <w:rFonts w:ascii="Times New Roman" w:hAnsi="Times New Roman"/>
                <w:szCs w:val="24"/>
                <w:lang w:val="en-US"/>
              </w:rPr>
              <w:t>9</w:t>
            </w:r>
          </w:p>
        </w:tc>
        <w:tc>
          <w:tcPr>
            <w:tcW w:w="846" w:type="dxa"/>
          </w:tcPr>
          <w:p w14:paraId="754D6DA3" w14:textId="16B2C01D" w:rsidR="001D42CC" w:rsidRPr="00BF3352" w:rsidRDefault="001D42CC" w:rsidP="00AD0134">
            <w:pPr>
              <w:pStyle w:val="aff3"/>
              <w:tabs>
                <w:tab w:val="left" w:pos="567"/>
              </w:tabs>
              <w:ind w:left="-178" w:right="-153"/>
              <w:jc w:val="center"/>
              <w:rPr>
                <w:rFonts w:ascii="Times New Roman" w:hAnsi="Times New Roman"/>
                <w:szCs w:val="24"/>
              </w:rPr>
            </w:pPr>
            <w:r w:rsidRPr="00BF3352">
              <w:rPr>
                <w:rFonts w:ascii="Times New Roman" w:hAnsi="Times New Roman"/>
                <w:szCs w:val="24"/>
              </w:rPr>
              <w:t>14</w:t>
            </w:r>
          </w:p>
        </w:tc>
        <w:tc>
          <w:tcPr>
            <w:tcW w:w="708" w:type="dxa"/>
            <w:shd w:val="clear" w:color="auto" w:fill="C6D9F1" w:themeFill="text2" w:themeFillTint="33"/>
          </w:tcPr>
          <w:p w14:paraId="3673EF01" w14:textId="6A0D9961" w:rsidR="001D42CC" w:rsidRPr="00BF3352" w:rsidRDefault="001D42CC" w:rsidP="0009067F">
            <w:pPr>
              <w:pStyle w:val="aff3"/>
              <w:tabs>
                <w:tab w:val="left" w:pos="567"/>
              </w:tabs>
              <w:ind w:left="-178" w:right="-153"/>
              <w:jc w:val="center"/>
              <w:rPr>
                <w:rFonts w:ascii="Times New Roman" w:hAnsi="Times New Roman"/>
                <w:szCs w:val="24"/>
              </w:rPr>
            </w:pPr>
            <w:r w:rsidRPr="00BF3352">
              <w:rPr>
                <w:rFonts w:ascii="Times New Roman" w:hAnsi="Times New Roman"/>
                <w:szCs w:val="24"/>
              </w:rPr>
              <w:t>16</w:t>
            </w:r>
          </w:p>
        </w:tc>
        <w:tc>
          <w:tcPr>
            <w:tcW w:w="984" w:type="dxa"/>
          </w:tcPr>
          <w:p w14:paraId="18A4C113" w14:textId="1F4B27C2" w:rsidR="001D42CC" w:rsidRPr="00BF3352" w:rsidRDefault="001D42CC" w:rsidP="0009067F">
            <w:pPr>
              <w:pStyle w:val="aff3"/>
              <w:tabs>
                <w:tab w:val="left" w:pos="567"/>
              </w:tabs>
              <w:ind w:left="-159" w:right="-150"/>
              <w:jc w:val="center"/>
              <w:rPr>
                <w:rFonts w:ascii="Times New Roman" w:hAnsi="Times New Roman"/>
                <w:szCs w:val="24"/>
              </w:rPr>
            </w:pPr>
            <w:r w:rsidRPr="00BF3352">
              <w:rPr>
                <w:rFonts w:ascii="Times New Roman" w:hAnsi="Times New Roman"/>
                <w:szCs w:val="24"/>
              </w:rPr>
              <w:t>7</w:t>
            </w:r>
          </w:p>
        </w:tc>
        <w:tc>
          <w:tcPr>
            <w:tcW w:w="876" w:type="dxa"/>
          </w:tcPr>
          <w:p w14:paraId="038FA2DD" w14:textId="5528FE23" w:rsidR="001D42CC" w:rsidRPr="00BF3352" w:rsidRDefault="001D42CC" w:rsidP="001D42CC">
            <w:pPr>
              <w:pStyle w:val="aff3"/>
              <w:tabs>
                <w:tab w:val="left" w:pos="567"/>
              </w:tabs>
              <w:jc w:val="center"/>
              <w:rPr>
                <w:rFonts w:ascii="Times New Roman" w:hAnsi="Times New Roman"/>
                <w:szCs w:val="24"/>
              </w:rPr>
            </w:pPr>
            <w:r w:rsidRPr="00BF3352">
              <w:rPr>
                <w:rFonts w:ascii="Times New Roman" w:hAnsi="Times New Roman"/>
                <w:szCs w:val="24"/>
                <w:lang w:val="en-US"/>
              </w:rPr>
              <w:t>1</w:t>
            </w:r>
            <w:r w:rsidRPr="00BF3352">
              <w:rPr>
                <w:rFonts w:ascii="Times New Roman" w:hAnsi="Times New Roman"/>
                <w:szCs w:val="24"/>
              </w:rPr>
              <w:t>2</w:t>
            </w:r>
          </w:p>
        </w:tc>
        <w:tc>
          <w:tcPr>
            <w:tcW w:w="876" w:type="dxa"/>
          </w:tcPr>
          <w:p w14:paraId="3867AB2A" w14:textId="444D6FFF" w:rsidR="001D42CC" w:rsidRPr="00BF3352" w:rsidRDefault="001D42CC" w:rsidP="001D42CC">
            <w:pPr>
              <w:pStyle w:val="aff3"/>
              <w:tabs>
                <w:tab w:val="left" w:pos="567"/>
              </w:tabs>
              <w:jc w:val="center"/>
              <w:rPr>
                <w:rFonts w:ascii="Times New Roman" w:hAnsi="Times New Roman"/>
                <w:szCs w:val="24"/>
              </w:rPr>
            </w:pPr>
            <w:r w:rsidRPr="00BF3352">
              <w:rPr>
                <w:rFonts w:ascii="Times New Roman" w:hAnsi="Times New Roman"/>
                <w:szCs w:val="24"/>
                <w:lang w:val="en-US"/>
              </w:rPr>
              <w:t>1</w:t>
            </w:r>
            <w:r w:rsidRPr="00BF3352">
              <w:rPr>
                <w:rFonts w:ascii="Times New Roman" w:hAnsi="Times New Roman"/>
                <w:szCs w:val="24"/>
              </w:rPr>
              <w:t>2</w:t>
            </w:r>
          </w:p>
        </w:tc>
        <w:tc>
          <w:tcPr>
            <w:tcW w:w="988" w:type="dxa"/>
          </w:tcPr>
          <w:p w14:paraId="7C1E2A8B" w14:textId="2F96FC4D" w:rsidR="001D42CC" w:rsidRPr="00BF3352" w:rsidRDefault="001D42CC" w:rsidP="001D42CC">
            <w:pPr>
              <w:pStyle w:val="aff3"/>
              <w:tabs>
                <w:tab w:val="left" w:pos="567"/>
              </w:tabs>
              <w:jc w:val="center"/>
              <w:rPr>
                <w:rFonts w:ascii="Times New Roman" w:hAnsi="Times New Roman"/>
                <w:szCs w:val="24"/>
              </w:rPr>
            </w:pPr>
            <w:r w:rsidRPr="00BF3352">
              <w:rPr>
                <w:rFonts w:ascii="Times New Roman" w:hAnsi="Times New Roman"/>
                <w:szCs w:val="24"/>
                <w:lang w:val="en-US"/>
              </w:rPr>
              <w:t>1</w:t>
            </w:r>
            <w:r w:rsidRPr="00BF3352">
              <w:rPr>
                <w:rFonts w:ascii="Times New Roman" w:hAnsi="Times New Roman"/>
                <w:szCs w:val="24"/>
              </w:rPr>
              <w:t>2</w:t>
            </w:r>
          </w:p>
        </w:tc>
        <w:tc>
          <w:tcPr>
            <w:tcW w:w="954" w:type="dxa"/>
          </w:tcPr>
          <w:p w14:paraId="2C5310DB" w14:textId="4CA03657" w:rsidR="001D42CC" w:rsidRPr="00BF3352" w:rsidRDefault="001D42CC" w:rsidP="001D42CC">
            <w:pPr>
              <w:pStyle w:val="aff3"/>
              <w:tabs>
                <w:tab w:val="left" w:pos="567"/>
              </w:tabs>
              <w:jc w:val="center"/>
              <w:rPr>
                <w:rFonts w:ascii="Times New Roman" w:hAnsi="Times New Roman"/>
                <w:szCs w:val="24"/>
              </w:rPr>
            </w:pPr>
            <w:r w:rsidRPr="00BF3352">
              <w:rPr>
                <w:rFonts w:ascii="Times New Roman" w:hAnsi="Times New Roman"/>
                <w:szCs w:val="24"/>
              </w:rPr>
              <w:t>7</w:t>
            </w:r>
          </w:p>
        </w:tc>
      </w:tr>
    </w:tbl>
    <w:p w14:paraId="31363C13" w14:textId="77777777" w:rsidR="00E8052C" w:rsidRPr="00BF3352" w:rsidRDefault="00E8052C" w:rsidP="002471DF">
      <w:pPr>
        <w:pStyle w:val="aff3"/>
        <w:tabs>
          <w:tab w:val="left" w:pos="567"/>
        </w:tabs>
        <w:ind w:firstLine="567"/>
        <w:rPr>
          <w:rFonts w:ascii="Times New Roman" w:hAnsi="Times New Roman"/>
          <w:b/>
          <w:i/>
          <w:sz w:val="28"/>
          <w:szCs w:val="28"/>
        </w:rPr>
      </w:pPr>
    </w:p>
    <w:p w14:paraId="24177F2C" w14:textId="77777777" w:rsidR="00560C9E" w:rsidRPr="00BF3352" w:rsidRDefault="00560C9E" w:rsidP="002471DF">
      <w:pPr>
        <w:pStyle w:val="aff3"/>
        <w:tabs>
          <w:tab w:val="left" w:pos="567"/>
        </w:tabs>
        <w:ind w:firstLine="567"/>
        <w:rPr>
          <w:rFonts w:ascii="Times New Roman" w:hAnsi="Times New Roman"/>
          <w:b/>
          <w:i/>
          <w:sz w:val="28"/>
          <w:szCs w:val="28"/>
        </w:rPr>
      </w:pPr>
      <w:r w:rsidRPr="00BF3352">
        <w:rPr>
          <w:rFonts w:ascii="Times New Roman" w:hAnsi="Times New Roman"/>
          <w:b/>
          <w:i/>
          <w:sz w:val="28"/>
          <w:szCs w:val="28"/>
        </w:rPr>
        <w:t>Социальные показатели</w:t>
      </w:r>
    </w:p>
    <w:p w14:paraId="34768D42" w14:textId="77777777" w:rsidR="00560C9E" w:rsidRPr="00BF3352" w:rsidRDefault="00560C9E" w:rsidP="002471DF">
      <w:pPr>
        <w:pStyle w:val="aff3"/>
        <w:tabs>
          <w:tab w:val="left" w:pos="567"/>
        </w:tabs>
        <w:ind w:firstLine="567"/>
        <w:rPr>
          <w:rFonts w:ascii="Times New Roman" w:hAnsi="Times New Roman"/>
          <w:b/>
          <w:sz w:val="28"/>
          <w:szCs w:val="28"/>
        </w:rPr>
      </w:pPr>
    </w:p>
    <w:tbl>
      <w:tblPr>
        <w:tblStyle w:val="afff6"/>
        <w:tblW w:w="0" w:type="auto"/>
        <w:tblLook w:val="04A0" w:firstRow="1" w:lastRow="0" w:firstColumn="1" w:lastColumn="0" w:noHBand="0" w:noVBand="1"/>
      </w:tblPr>
      <w:tblGrid>
        <w:gridCol w:w="1880"/>
        <w:gridCol w:w="1368"/>
        <w:gridCol w:w="733"/>
        <w:gridCol w:w="1405"/>
        <w:gridCol w:w="1022"/>
        <w:gridCol w:w="734"/>
        <w:gridCol w:w="731"/>
        <w:gridCol w:w="732"/>
        <w:gridCol w:w="731"/>
        <w:gridCol w:w="859"/>
      </w:tblGrid>
      <w:tr w:rsidR="0028366D" w:rsidRPr="00BF3352" w14:paraId="2E804ACC" w14:textId="77777777" w:rsidTr="00D44B34">
        <w:tc>
          <w:tcPr>
            <w:tcW w:w="1947" w:type="dxa"/>
            <w:vMerge w:val="restart"/>
            <w:vAlign w:val="center"/>
          </w:tcPr>
          <w:p w14:paraId="4315E163" w14:textId="77777777" w:rsidR="00560C9E" w:rsidRPr="00BF3352" w:rsidRDefault="00560C9E" w:rsidP="0009067F">
            <w:pPr>
              <w:pStyle w:val="aff3"/>
              <w:tabs>
                <w:tab w:val="left" w:pos="567"/>
              </w:tabs>
              <w:jc w:val="center"/>
              <w:rPr>
                <w:rFonts w:ascii="Times New Roman" w:hAnsi="Times New Roman"/>
                <w:b/>
                <w:szCs w:val="24"/>
              </w:rPr>
            </w:pPr>
            <w:r w:rsidRPr="00BF3352">
              <w:rPr>
                <w:rFonts w:ascii="Times New Roman" w:hAnsi="Times New Roman"/>
                <w:b/>
                <w:szCs w:val="24"/>
              </w:rPr>
              <w:t>Наименование</w:t>
            </w:r>
          </w:p>
        </w:tc>
        <w:tc>
          <w:tcPr>
            <w:tcW w:w="1368" w:type="dxa"/>
            <w:vMerge w:val="restart"/>
            <w:vAlign w:val="center"/>
          </w:tcPr>
          <w:p w14:paraId="39746696" w14:textId="77777777" w:rsidR="00560C9E" w:rsidRPr="00BF3352" w:rsidRDefault="00560C9E" w:rsidP="0009067F">
            <w:pPr>
              <w:pStyle w:val="aff3"/>
              <w:tabs>
                <w:tab w:val="left" w:pos="567"/>
              </w:tabs>
              <w:jc w:val="center"/>
              <w:rPr>
                <w:rFonts w:ascii="Times New Roman" w:hAnsi="Times New Roman"/>
                <w:b/>
                <w:szCs w:val="24"/>
              </w:rPr>
            </w:pPr>
            <w:r w:rsidRPr="00BF3352">
              <w:rPr>
                <w:rFonts w:ascii="Times New Roman" w:hAnsi="Times New Roman"/>
                <w:b/>
                <w:szCs w:val="24"/>
              </w:rPr>
              <w:t>Единица измерения</w:t>
            </w:r>
          </w:p>
        </w:tc>
        <w:tc>
          <w:tcPr>
            <w:tcW w:w="2958" w:type="dxa"/>
            <w:gridSpan w:val="3"/>
          </w:tcPr>
          <w:p w14:paraId="4190573E" w14:textId="77777777" w:rsidR="00560C9E" w:rsidRPr="00BF3352" w:rsidRDefault="00560C9E" w:rsidP="0009067F">
            <w:pPr>
              <w:pStyle w:val="aff3"/>
              <w:tabs>
                <w:tab w:val="left" w:pos="567"/>
              </w:tabs>
              <w:jc w:val="center"/>
              <w:rPr>
                <w:rFonts w:ascii="Times New Roman" w:hAnsi="Times New Roman"/>
                <w:b/>
                <w:szCs w:val="24"/>
              </w:rPr>
            </w:pPr>
            <w:r w:rsidRPr="00BF3352">
              <w:rPr>
                <w:rFonts w:ascii="Times New Roman" w:hAnsi="Times New Roman"/>
                <w:b/>
                <w:szCs w:val="24"/>
              </w:rPr>
              <w:t>факт</w:t>
            </w:r>
          </w:p>
        </w:tc>
        <w:tc>
          <w:tcPr>
            <w:tcW w:w="4148" w:type="dxa"/>
            <w:gridSpan w:val="5"/>
          </w:tcPr>
          <w:p w14:paraId="596FBBB1" w14:textId="77777777" w:rsidR="00560C9E" w:rsidRPr="00BF3352" w:rsidRDefault="00560C9E" w:rsidP="0009067F">
            <w:pPr>
              <w:pStyle w:val="aff3"/>
              <w:tabs>
                <w:tab w:val="left" w:pos="567"/>
              </w:tabs>
              <w:jc w:val="center"/>
              <w:rPr>
                <w:rFonts w:ascii="Times New Roman" w:hAnsi="Times New Roman"/>
                <w:b/>
                <w:szCs w:val="24"/>
              </w:rPr>
            </w:pPr>
            <w:r w:rsidRPr="00BF3352">
              <w:rPr>
                <w:rFonts w:ascii="Times New Roman" w:hAnsi="Times New Roman"/>
                <w:b/>
                <w:szCs w:val="24"/>
              </w:rPr>
              <w:t>план</w:t>
            </w:r>
          </w:p>
        </w:tc>
      </w:tr>
      <w:tr w:rsidR="00335B1C" w:rsidRPr="00BF3352" w14:paraId="0DC8C328" w14:textId="77777777" w:rsidTr="005B0DC3">
        <w:tc>
          <w:tcPr>
            <w:tcW w:w="1947" w:type="dxa"/>
            <w:vMerge/>
          </w:tcPr>
          <w:p w14:paraId="0AC23141" w14:textId="77777777" w:rsidR="00345891" w:rsidRPr="00BF3352" w:rsidRDefault="00345891" w:rsidP="0009067F">
            <w:pPr>
              <w:pStyle w:val="aff3"/>
              <w:tabs>
                <w:tab w:val="left" w:pos="567"/>
              </w:tabs>
              <w:rPr>
                <w:rFonts w:ascii="Times New Roman" w:hAnsi="Times New Roman"/>
                <w:szCs w:val="24"/>
              </w:rPr>
            </w:pPr>
          </w:p>
        </w:tc>
        <w:tc>
          <w:tcPr>
            <w:tcW w:w="1368" w:type="dxa"/>
            <w:vMerge/>
          </w:tcPr>
          <w:p w14:paraId="56E8467B" w14:textId="77777777" w:rsidR="00345891" w:rsidRPr="00BF3352" w:rsidRDefault="00345891" w:rsidP="0009067F">
            <w:pPr>
              <w:pStyle w:val="aff3"/>
              <w:tabs>
                <w:tab w:val="left" w:pos="567"/>
              </w:tabs>
              <w:rPr>
                <w:rFonts w:ascii="Times New Roman" w:hAnsi="Times New Roman"/>
                <w:szCs w:val="24"/>
              </w:rPr>
            </w:pPr>
          </w:p>
        </w:tc>
        <w:tc>
          <w:tcPr>
            <w:tcW w:w="776" w:type="dxa"/>
            <w:vAlign w:val="center"/>
          </w:tcPr>
          <w:p w14:paraId="27E4BB8B" w14:textId="529E67BC" w:rsidR="00345891" w:rsidRPr="00BF3352" w:rsidRDefault="00335B1C" w:rsidP="0009067F">
            <w:pPr>
              <w:pStyle w:val="aff3"/>
              <w:tabs>
                <w:tab w:val="left" w:pos="567"/>
              </w:tabs>
              <w:jc w:val="center"/>
              <w:rPr>
                <w:rFonts w:ascii="Times New Roman" w:hAnsi="Times New Roman"/>
                <w:b/>
                <w:szCs w:val="24"/>
              </w:rPr>
            </w:pPr>
            <w:r w:rsidRPr="00BF3352">
              <w:rPr>
                <w:rFonts w:ascii="Times New Roman" w:hAnsi="Times New Roman"/>
                <w:b/>
                <w:szCs w:val="24"/>
              </w:rPr>
              <w:t>2021</w:t>
            </w:r>
          </w:p>
        </w:tc>
        <w:tc>
          <w:tcPr>
            <w:tcW w:w="777" w:type="dxa"/>
            <w:vAlign w:val="center"/>
          </w:tcPr>
          <w:p w14:paraId="0CFB9BB1" w14:textId="4E3D9432" w:rsidR="00345891" w:rsidRPr="00BF3352" w:rsidRDefault="00335B1C" w:rsidP="0009067F">
            <w:pPr>
              <w:pStyle w:val="aff3"/>
              <w:tabs>
                <w:tab w:val="left" w:pos="567"/>
              </w:tabs>
              <w:jc w:val="center"/>
              <w:rPr>
                <w:rFonts w:ascii="Times New Roman" w:hAnsi="Times New Roman"/>
                <w:b/>
                <w:szCs w:val="24"/>
              </w:rPr>
            </w:pPr>
            <w:r w:rsidRPr="00BF3352">
              <w:rPr>
                <w:rFonts w:ascii="Times New Roman" w:hAnsi="Times New Roman"/>
                <w:b/>
                <w:szCs w:val="24"/>
              </w:rPr>
              <w:t>2022</w:t>
            </w:r>
          </w:p>
        </w:tc>
        <w:tc>
          <w:tcPr>
            <w:tcW w:w="1405" w:type="dxa"/>
            <w:shd w:val="clear" w:color="auto" w:fill="auto"/>
            <w:vAlign w:val="center"/>
          </w:tcPr>
          <w:p w14:paraId="2B9080C3" w14:textId="2D339CC2" w:rsidR="00345891" w:rsidRPr="00BF3352" w:rsidRDefault="00335B1C" w:rsidP="0009067F">
            <w:pPr>
              <w:pStyle w:val="aff3"/>
              <w:tabs>
                <w:tab w:val="left" w:pos="567"/>
              </w:tabs>
              <w:jc w:val="center"/>
              <w:rPr>
                <w:rFonts w:ascii="Times New Roman" w:hAnsi="Times New Roman"/>
                <w:b/>
                <w:szCs w:val="24"/>
              </w:rPr>
            </w:pPr>
            <w:r w:rsidRPr="00BF3352">
              <w:rPr>
                <w:rFonts w:ascii="Times New Roman" w:hAnsi="Times New Roman"/>
                <w:b/>
                <w:szCs w:val="24"/>
              </w:rPr>
              <w:t>2023</w:t>
            </w:r>
          </w:p>
        </w:tc>
        <w:tc>
          <w:tcPr>
            <w:tcW w:w="778" w:type="dxa"/>
            <w:vAlign w:val="center"/>
          </w:tcPr>
          <w:p w14:paraId="61A879CD" w14:textId="29980071" w:rsidR="00345891" w:rsidRPr="00BF3352" w:rsidRDefault="00345891" w:rsidP="00345891">
            <w:pPr>
              <w:pStyle w:val="aff3"/>
              <w:tabs>
                <w:tab w:val="left" w:pos="567"/>
              </w:tabs>
              <w:jc w:val="center"/>
              <w:rPr>
                <w:rFonts w:ascii="Times New Roman" w:hAnsi="Times New Roman"/>
                <w:b/>
                <w:szCs w:val="24"/>
              </w:rPr>
            </w:pPr>
            <w:r w:rsidRPr="00BF3352">
              <w:rPr>
                <w:rFonts w:ascii="Times New Roman" w:hAnsi="Times New Roman"/>
                <w:b/>
                <w:szCs w:val="24"/>
              </w:rPr>
              <w:t>202</w:t>
            </w:r>
            <w:r w:rsidR="00335B1C" w:rsidRPr="00BF3352">
              <w:rPr>
                <w:rFonts w:ascii="Times New Roman" w:hAnsi="Times New Roman"/>
                <w:b/>
                <w:szCs w:val="24"/>
              </w:rPr>
              <w:t>4</w:t>
            </w:r>
          </w:p>
        </w:tc>
        <w:tc>
          <w:tcPr>
            <w:tcW w:w="773" w:type="dxa"/>
            <w:vAlign w:val="center"/>
          </w:tcPr>
          <w:p w14:paraId="175599D2" w14:textId="3EEF1CAF" w:rsidR="00345891" w:rsidRPr="00BF3352" w:rsidRDefault="00345891" w:rsidP="00345891">
            <w:pPr>
              <w:pStyle w:val="aff3"/>
              <w:tabs>
                <w:tab w:val="left" w:pos="567"/>
              </w:tabs>
              <w:jc w:val="center"/>
              <w:rPr>
                <w:rFonts w:ascii="Times New Roman" w:hAnsi="Times New Roman"/>
                <w:b/>
                <w:szCs w:val="24"/>
              </w:rPr>
            </w:pPr>
            <w:r w:rsidRPr="00BF3352">
              <w:rPr>
                <w:rFonts w:ascii="Times New Roman" w:hAnsi="Times New Roman"/>
                <w:b/>
                <w:szCs w:val="24"/>
              </w:rPr>
              <w:t>202</w:t>
            </w:r>
            <w:r w:rsidR="00335B1C" w:rsidRPr="00BF3352">
              <w:rPr>
                <w:rFonts w:ascii="Times New Roman" w:hAnsi="Times New Roman"/>
                <w:b/>
                <w:szCs w:val="24"/>
              </w:rPr>
              <w:t>5</w:t>
            </w:r>
          </w:p>
        </w:tc>
        <w:tc>
          <w:tcPr>
            <w:tcW w:w="774" w:type="dxa"/>
            <w:vAlign w:val="center"/>
          </w:tcPr>
          <w:p w14:paraId="49FAD9CA" w14:textId="1AF9B223" w:rsidR="00345891" w:rsidRPr="00BF3352" w:rsidRDefault="00345891" w:rsidP="00345891">
            <w:pPr>
              <w:pStyle w:val="aff3"/>
              <w:tabs>
                <w:tab w:val="left" w:pos="567"/>
              </w:tabs>
              <w:jc w:val="center"/>
              <w:rPr>
                <w:rFonts w:ascii="Times New Roman" w:hAnsi="Times New Roman"/>
                <w:b/>
                <w:szCs w:val="24"/>
              </w:rPr>
            </w:pPr>
            <w:r w:rsidRPr="00BF3352">
              <w:rPr>
                <w:rFonts w:ascii="Times New Roman" w:hAnsi="Times New Roman"/>
                <w:b/>
                <w:szCs w:val="24"/>
              </w:rPr>
              <w:t>202</w:t>
            </w:r>
            <w:r w:rsidR="00335B1C" w:rsidRPr="00BF3352">
              <w:rPr>
                <w:rFonts w:ascii="Times New Roman" w:hAnsi="Times New Roman"/>
                <w:b/>
                <w:szCs w:val="24"/>
              </w:rPr>
              <w:t>6</w:t>
            </w:r>
          </w:p>
        </w:tc>
        <w:tc>
          <w:tcPr>
            <w:tcW w:w="773" w:type="dxa"/>
          </w:tcPr>
          <w:p w14:paraId="378205AE" w14:textId="73966072" w:rsidR="00345891" w:rsidRPr="00BF3352" w:rsidRDefault="00345891" w:rsidP="00345891">
            <w:pPr>
              <w:pStyle w:val="aff3"/>
              <w:tabs>
                <w:tab w:val="left" w:pos="567"/>
              </w:tabs>
              <w:jc w:val="center"/>
              <w:rPr>
                <w:rFonts w:ascii="Times New Roman" w:hAnsi="Times New Roman"/>
                <w:b/>
                <w:szCs w:val="24"/>
                <w:lang w:val="en-US"/>
              </w:rPr>
            </w:pPr>
            <w:r w:rsidRPr="00BF3352">
              <w:rPr>
                <w:rFonts w:ascii="Times New Roman" w:hAnsi="Times New Roman"/>
                <w:b/>
                <w:szCs w:val="24"/>
              </w:rPr>
              <w:t>202</w:t>
            </w:r>
            <w:r w:rsidR="00335B1C" w:rsidRPr="00BF3352">
              <w:rPr>
                <w:rFonts w:ascii="Times New Roman" w:hAnsi="Times New Roman"/>
                <w:b/>
                <w:szCs w:val="24"/>
                <w:lang w:val="en-US"/>
              </w:rPr>
              <w:t>7</w:t>
            </w:r>
          </w:p>
        </w:tc>
        <w:tc>
          <w:tcPr>
            <w:tcW w:w="1050" w:type="dxa"/>
          </w:tcPr>
          <w:p w14:paraId="1220C240" w14:textId="51D103C4" w:rsidR="00345891" w:rsidRPr="00BF3352" w:rsidRDefault="00345891" w:rsidP="0009067F">
            <w:pPr>
              <w:pStyle w:val="aff3"/>
              <w:tabs>
                <w:tab w:val="left" w:pos="567"/>
              </w:tabs>
              <w:jc w:val="center"/>
              <w:rPr>
                <w:rFonts w:ascii="Times New Roman" w:hAnsi="Times New Roman"/>
                <w:b/>
                <w:szCs w:val="24"/>
              </w:rPr>
            </w:pPr>
            <w:r w:rsidRPr="00BF3352">
              <w:rPr>
                <w:rFonts w:ascii="Times New Roman" w:hAnsi="Times New Roman"/>
                <w:b/>
                <w:szCs w:val="24"/>
              </w:rPr>
              <w:t>202</w:t>
            </w:r>
            <w:r w:rsidR="00335B1C" w:rsidRPr="00BF3352">
              <w:rPr>
                <w:rFonts w:ascii="Times New Roman" w:hAnsi="Times New Roman"/>
                <w:b/>
                <w:szCs w:val="24"/>
                <w:lang w:val="en-US"/>
              </w:rPr>
              <w:t>8</w:t>
            </w:r>
          </w:p>
        </w:tc>
      </w:tr>
      <w:tr w:rsidR="00335B1C" w:rsidRPr="00BF3352" w14:paraId="33F9FCCE" w14:textId="77777777" w:rsidTr="005B0DC3">
        <w:tc>
          <w:tcPr>
            <w:tcW w:w="1947" w:type="dxa"/>
            <w:shd w:val="clear" w:color="auto" w:fill="C6D9F1" w:themeFill="text2" w:themeFillTint="33"/>
          </w:tcPr>
          <w:p w14:paraId="69F387F5" w14:textId="724B6971" w:rsidR="00335B1C" w:rsidRPr="00BF3352" w:rsidRDefault="00335B1C" w:rsidP="00335B1C">
            <w:pPr>
              <w:pStyle w:val="aff3"/>
              <w:tabs>
                <w:tab w:val="left" w:pos="567"/>
              </w:tabs>
              <w:rPr>
                <w:rFonts w:ascii="Times New Roman" w:hAnsi="Times New Roman"/>
                <w:szCs w:val="24"/>
              </w:rPr>
            </w:pPr>
            <w:r w:rsidRPr="00BF3352">
              <w:rPr>
                <w:rFonts w:ascii="Times New Roman" w:hAnsi="Times New Roman"/>
                <w:szCs w:val="24"/>
              </w:rPr>
              <w:t>Степень вовлеченности персонала</w:t>
            </w:r>
          </w:p>
        </w:tc>
        <w:tc>
          <w:tcPr>
            <w:tcW w:w="1368" w:type="dxa"/>
            <w:vAlign w:val="center"/>
          </w:tcPr>
          <w:p w14:paraId="3EB3A536" w14:textId="77777777"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w:t>
            </w:r>
          </w:p>
        </w:tc>
        <w:tc>
          <w:tcPr>
            <w:tcW w:w="776" w:type="dxa"/>
            <w:vAlign w:val="center"/>
          </w:tcPr>
          <w:p w14:paraId="0CD5CEFA" w14:textId="1E309195"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97</w:t>
            </w:r>
          </w:p>
        </w:tc>
        <w:tc>
          <w:tcPr>
            <w:tcW w:w="777" w:type="dxa"/>
            <w:vAlign w:val="center"/>
          </w:tcPr>
          <w:p w14:paraId="017215CE" w14:textId="6ADC7B89"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не проводился</w:t>
            </w:r>
          </w:p>
        </w:tc>
        <w:tc>
          <w:tcPr>
            <w:tcW w:w="1405" w:type="dxa"/>
            <w:shd w:val="clear" w:color="auto" w:fill="auto"/>
            <w:vAlign w:val="center"/>
          </w:tcPr>
          <w:p w14:paraId="10BB302B" w14:textId="62672ADC"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80</w:t>
            </w:r>
          </w:p>
        </w:tc>
        <w:tc>
          <w:tcPr>
            <w:tcW w:w="778" w:type="dxa"/>
            <w:vAlign w:val="center"/>
          </w:tcPr>
          <w:p w14:paraId="78339B2A" w14:textId="1009D5A3"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78</w:t>
            </w:r>
          </w:p>
        </w:tc>
        <w:tc>
          <w:tcPr>
            <w:tcW w:w="773" w:type="dxa"/>
          </w:tcPr>
          <w:p w14:paraId="64558B5B" w14:textId="77777777" w:rsidR="00335B1C" w:rsidRPr="00BF3352" w:rsidRDefault="00335B1C" w:rsidP="00335B1C">
            <w:pPr>
              <w:tabs>
                <w:tab w:val="left" w:pos="567"/>
              </w:tabs>
              <w:jc w:val="center"/>
              <w:rPr>
                <w:rFonts w:ascii="Times New Roman" w:hAnsi="Times New Roman"/>
              </w:rPr>
            </w:pPr>
          </w:p>
          <w:p w14:paraId="40D0044A" w14:textId="77777777" w:rsidR="00335B1C" w:rsidRPr="00BF3352" w:rsidRDefault="00335B1C" w:rsidP="00335B1C">
            <w:pPr>
              <w:tabs>
                <w:tab w:val="left" w:pos="567"/>
              </w:tabs>
              <w:jc w:val="center"/>
              <w:rPr>
                <w:rFonts w:ascii="Times New Roman" w:hAnsi="Times New Roman"/>
              </w:rPr>
            </w:pPr>
            <w:r w:rsidRPr="00BF3352">
              <w:rPr>
                <w:rFonts w:ascii="Times New Roman" w:hAnsi="Times New Roman"/>
              </w:rPr>
              <w:t>78</w:t>
            </w:r>
          </w:p>
          <w:p w14:paraId="35A7DB9C" w14:textId="77777777" w:rsidR="00335B1C" w:rsidRPr="00BF3352" w:rsidRDefault="00335B1C" w:rsidP="00335B1C">
            <w:pPr>
              <w:tabs>
                <w:tab w:val="left" w:pos="567"/>
              </w:tabs>
              <w:jc w:val="center"/>
              <w:rPr>
                <w:rFonts w:ascii="Times New Roman" w:hAnsi="Times New Roman"/>
              </w:rPr>
            </w:pPr>
          </w:p>
        </w:tc>
        <w:tc>
          <w:tcPr>
            <w:tcW w:w="774" w:type="dxa"/>
            <w:vAlign w:val="center"/>
          </w:tcPr>
          <w:p w14:paraId="03A0D1E8" w14:textId="73827636"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78</w:t>
            </w:r>
          </w:p>
        </w:tc>
        <w:tc>
          <w:tcPr>
            <w:tcW w:w="773" w:type="dxa"/>
          </w:tcPr>
          <w:p w14:paraId="6EFDEDCD" w14:textId="77777777" w:rsidR="00335B1C" w:rsidRPr="00BF3352" w:rsidRDefault="00335B1C" w:rsidP="00335B1C">
            <w:pPr>
              <w:tabs>
                <w:tab w:val="left" w:pos="567"/>
              </w:tabs>
              <w:jc w:val="center"/>
              <w:rPr>
                <w:rFonts w:ascii="Times New Roman" w:hAnsi="Times New Roman"/>
              </w:rPr>
            </w:pPr>
          </w:p>
          <w:p w14:paraId="1E98B8CD" w14:textId="77777777" w:rsidR="00335B1C" w:rsidRPr="00BF3352" w:rsidRDefault="00335B1C" w:rsidP="00335B1C">
            <w:pPr>
              <w:tabs>
                <w:tab w:val="left" w:pos="567"/>
              </w:tabs>
              <w:jc w:val="center"/>
              <w:rPr>
                <w:rFonts w:ascii="Times New Roman" w:hAnsi="Times New Roman"/>
              </w:rPr>
            </w:pPr>
            <w:r w:rsidRPr="00BF3352">
              <w:rPr>
                <w:rFonts w:ascii="Times New Roman" w:hAnsi="Times New Roman"/>
              </w:rPr>
              <w:t>78</w:t>
            </w:r>
          </w:p>
          <w:p w14:paraId="321B99DF" w14:textId="77777777" w:rsidR="00335B1C" w:rsidRPr="00BF3352" w:rsidRDefault="00335B1C" w:rsidP="00335B1C">
            <w:pPr>
              <w:tabs>
                <w:tab w:val="left" w:pos="567"/>
              </w:tabs>
              <w:jc w:val="center"/>
              <w:rPr>
                <w:rFonts w:ascii="Times New Roman" w:hAnsi="Times New Roman"/>
              </w:rPr>
            </w:pPr>
          </w:p>
        </w:tc>
        <w:tc>
          <w:tcPr>
            <w:tcW w:w="1050" w:type="dxa"/>
            <w:vAlign w:val="center"/>
          </w:tcPr>
          <w:p w14:paraId="67EAC0F9" w14:textId="7C6272DF" w:rsidR="00335B1C" w:rsidRPr="00BF3352" w:rsidRDefault="00335B1C" w:rsidP="00335B1C">
            <w:pPr>
              <w:tabs>
                <w:tab w:val="left" w:pos="567"/>
              </w:tabs>
              <w:jc w:val="center"/>
              <w:rPr>
                <w:rFonts w:ascii="Times New Roman" w:hAnsi="Times New Roman"/>
              </w:rPr>
            </w:pPr>
            <w:r w:rsidRPr="00BF3352">
              <w:rPr>
                <w:rFonts w:ascii="Times New Roman" w:hAnsi="Times New Roman"/>
              </w:rPr>
              <w:t>78</w:t>
            </w:r>
          </w:p>
        </w:tc>
      </w:tr>
      <w:tr w:rsidR="00335B1C" w:rsidRPr="00BF3352" w14:paraId="31214A03" w14:textId="77777777" w:rsidTr="005B0DC3">
        <w:tc>
          <w:tcPr>
            <w:tcW w:w="1947" w:type="dxa"/>
            <w:shd w:val="clear" w:color="auto" w:fill="C6D9F1" w:themeFill="text2" w:themeFillTint="33"/>
          </w:tcPr>
          <w:p w14:paraId="18643757" w14:textId="77777777" w:rsidR="00335B1C" w:rsidRPr="00BF3352" w:rsidRDefault="00335B1C" w:rsidP="00335B1C">
            <w:pPr>
              <w:pStyle w:val="aff3"/>
              <w:tabs>
                <w:tab w:val="left" w:pos="567"/>
              </w:tabs>
              <w:rPr>
                <w:rFonts w:ascii="Times New Roman" w:hAnsi="Times New Roman"/>
                <w:szCs w:val="24"/>
              </w:rPr>
            </w:pPr>
            <w:r w:rsidRPr="00BF3352">
              <w:rPr>
                <w:rFonts w:ascii="Times New Roman" w:hAnsi="Times New Roman"/>
                <w:szCs w:val="24"/>
              </w:rPr>
              <w:t>Ежегодная текучесть кадров</w:t>
            </w:r>
          </w:p>
        </w:tc>
        <w:tc>
          <w:tcPr>
            <w:tcW w:w="1368" w:type="dxa"/>
            <w:vAlign w:val="center"/>
          </w:tcPr>
          <w:p w14:paraId="57ABC98A" w14:textId="77777777"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w:t>
            </w:r>
          </w:p>
        </w:tc>
        <w:tc>
          <w:tcPr>
            <w:tcW w:w="776" w:type="dxa"/>
            <w:vAlign w:val="center"/>
          </w:tcPr>
          <w:p w14:paraId="745F912A" w14:textId="464919B5"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5,2</w:t>
            </w:r>
          </w:p>
        </w:tc>
        <w:tc>
          <w:tcPr>
            <w:tcW w:w="777" w:type="dxa"/>
            <w:vAlign w:val="center"/>
          </w:tcPr>
          <w:p w14:paraId="1150F6E4" w14:textId="35C08BA9"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3</w:t>
            </w:r>
          </w:p>
        </w:tc>
        <w:tc>
          <w:tcPr>
            <w:tcW w:w="1405" w:type="dxa"/>
            <w:shd w:val="clear" w:color="auto" w:fill="auto"/>
            <w:vAlign w:val="center"/>
          </w:tcPr>
          <w:p w14:paraId="6A1C3B67" w14:textId="2E6EF983"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3,7</w:t>
            </w:r>
          </w:p>
        </w:tc>
        <w:tc>
          <w:tcPr>
            <w:tcW w:w="778" w:type="dxa"/>
            <w:vAlign w:val="center"/>
          </w:tcPr>
          <w:p w14:paraId="581FCF8F" w14:textId="6DB5F096"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6</w:t>
            </w:r>
          </w:p>
        </w:tc>
        <w:tc>
          <w:tcPr>
            <w:tcW w:w="773" w:type="dxa"/>
            <w:vAlign w:val="center"/>
          </w:tcPr>
          <w:p w14:paraId="576A856D" w14:textId="3D3C6DEF"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6</w:t>
            </w:r>
          </w:p>
        </w:tc>
        <w:tc>
          <w:tcPr>
            <w:tcW w:w="774" w:type="dxa"/>
            <w:vAlign w:val="center"/>
          </w:tcPr>
          <w:p w14:paraId="2C8D96B1" w14:textId="38E3A377"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6</w:t>
            </w:r>
          </w:p>
        </w:tc>
        <w:tc>
          <w:tcPr>
            <w:tcW w:w="773" w:type="dxa"/>
            <w:vAlign w:val="center"/>
          </w:tcPr>
          <w:p w14:paraId="4EDAD3F3" w14:textId="5960DC4C"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6</w:t>
            </w:r>
          </w:p>
        </w:tc>
        <w:tc>
          <w:tcPr>
            <w:tcW w:w="1050" w:type="dxa"/>
            <w:vAlign w:val="center"/>
          </w:tcPr>
          <w:p w14:paraId="3C01EE57" w14:textId="618F5A22" w:rsidR="00335B1C" w:rsidRPr="00BF3352" w:rsidRDefault="00335B1C" w:rsidP="00335B1C">
            <w:pPr>
              <w:pStyle w:val="aff3"/>
              <w:tabs>
                <w:tab w:val="left" w:pos="567"/>
              </w:tabs>
              <w:jc w:val="center"/>
              <w:rPr>
                <w:rFonts w:ascii="Times New Roman" w:hAnsi="Times New Roman"/>
                <w:szCs w:val="24"/>
              </w:rPr>
            </w:pPr>
            <w:r w:rsidRPr="00BF3352">
              <w:rPr>
                <w:rFonts w:ascii="Times New Roman" w:hAnsi="Times New Roman"/>
                <w:szCs w:val="24"/>
              </w:rPr>
              <w:t>6</w:t>
            </w:r>
          </w:p>
        </w:tc>
      </w:tr>
      <w:tr w:rsidR="00335B1C" w:rsidRPr="00BF3352" w14:paraId="6052278B" w14:textId="77777777" w:rsidTr="005B0DC3">
        <w:tc>
          <w:tcPr>
            <w:tcW w:w="1947" w:type="dxa"/>
            <w:shd w:val="clear" w:color="auto" w:fill="C6D9F1" w:themeFill="text2" w:themeFillTint="33"/>
          </w:tcPr>
          <w:p w14:paraId="652116BA" w14:textId="77777777" w:rsidR="00345891" w:rsidRPr="00BF3352" w:rsidRDefault="00345891" w:rsidP="0009067F">
            <w:pPr>
              <w:pStyle w:val="aff3"/>
              <w:tabs>
                <w:tab w:val="left" w:pos="567"/>
              </w:tabs>
              <w:rPr>
                <w:rFonts w:ascii="Times New Roman" w:hAnsi="Times New Roman"/>
                <w:szCs w:val="24"/>
              </w:rPr>
            </w:pPr>
            <w:r w:rsidRPr="00BF3352">
              <w:rPr>
                <w:rFonts w:ascii="Times New Roman" w:hAnsi="Times New Roman"/>
                <w:szCs w:val="24"/>
              </w:rPr>
              <w:t xml:space="preserve">Количество несчастных случаев на производстве </w:t>
            </w:r>
          </w:p>
        </w:tc>
        <w:tc>
          <w:tcPr>
            <w:tcW w:w="1368" w:type="dxa"/>
            <w:vAlign w:val="center"/>
          </w:tcPr>
          <w:p w14:paraId="4171BBE8" w14:textId="77777777" w:rsidR="00345891" w:rsidRPr="00BF3352" w:rsidRDefault="00345891" w:rsidP="0009067F">
            <w:pPr>
              <w:pStyle w:val="aff3"/>
              <w:tabs>
                <w:tab w:val="left" w:pos="567"/>
              </w:tabs>
              <w:jc w:val="center"/>
              <w:rPr>
                <w:rFonts w:ascii="Times New Roman" w:hAnsi="Times New Roman"/>
                <w:szCs w:val="24"/>
              </w:rPr>
            </w:pPr>
            <w:r w:rsidRPr="00BF3352">
              <w:rPr>
                <w:rFonts w:ascii="Times New Roman" w:hAnsi="Times New Roman"/>
                <w:szCs w:val="24"/>
              </w:rPr>
              <w:t>кол.</w:t>
            </w:r>
          </w:p>
        </w:tc>
        <w:tc>
          <w:tcPr>
            <w:tcW w:w="776" w:type="dxa"/>
            <w:vAlign w:val="center"/>
          </w:tcPr>
          <w:p w14:paraId="4342810F" w14:textId="77777777" w:rsidR="00345891" w:rsidRPr="00BF3352" w:rsidRDefault="00345891" w:rsidP="0009067F">
            <w:pPr>
              <w:pStyle w:val="aff3"/>
              <w:tabs>
                <w:tab w:val="left" w:pos="567"/>
              </w:tabs>
              <w:jc w:val="center"/>
              <w:rPr>
                <w:rFonts w:ascii="Times New Roman" w:hAnsi="Times New Roman"/>
                <w:szCs w:val="24"/>
              </w:rPr>
            </w:pPr>
            <w:r w:rsidRPr="00BF3352">
              <w:rPr>
                <w:rFonts w:ascii="Times New Roman" w:hAnsi="Times New Roman"/>
                <w:szCs w:val="24"/>
              </w:rPr>
              <w:t>0</w:t>
            </w:r>
          </w:p>
        </w:tc>
        <w:tc>
          <w:tcPr>
            <w:tcW w:w="777" w:type="dxa"/>
            <w:vAlign w:val="center"/>
          </w:tcPr>
          <w:p w14:paraId="695DE4C1" w14:textId="77777777" w:rsidR="00345891" w:rsidRPr="00BF3352" w:rsidRDefault="00345891" w:rsidP="0009067F">
            <w:pPr>
              <w:pStyle w:val="aff3"/>
              <w:tabs>
                <w:tab w:val="left" w:pos="567"/>
              </w:tabs>
              <w:jc w:val="center"/>
              <w:rPr>
                <w:rFonts w:ascii="Times New Roman" w:hAnsi="Times New Roman"/>
                <w:szCs w:val="24"/>
              </w:rPr>
            </w:pPr>
            <w:r w:rsidRPr="00BF3352">
              <w:rPr>
                <w:rFonts w:ascii="Times New Roman" w:hAnsi="Times New Roman"/>
                <w:szCs w:val="24"/>
              </w:rPr>
              <w:t>0</w:t>
            </w:r>
          </w:p>
        </w:tc>
        <w:tc>
          <w:tcPr>
            <w:tcW w:w="1405" w:type="dxa"/>
            <w:shd w:val="clear" w:color="auto" w:fill="auto"/>
            <w:vAlign w:val="center"/>
          </w:tcPr>
          <w:p w14:paraId="521DA4D1" w14:textId="77777777" w:rsidR="00345891" w:rsidRPr="00BF3352" w:rsidRDefault="00345891" w:rsidP="0009067F">
            <w:pPr>
              <w:pStyle w:val="aff3"/>
              <w:tabs>
                <w:tab w:val="left" w:pos="567"/>
              </w:tabs>
              <w:jc w:val="center"/>
              <w:rPr>
                <w:rFonts w:ascii="Times New Roman" w:hAnsi="Times New Roman"/>
                <w:szCs w:val="24"/>
              </w:rPr>
            </w:pPr>
            <w:r w:rsidRPr="00BF3352">
              <w:rPr>
                <w:rFonts w:ascii="Times New Roman" w:hAnsi="Times New Roman"/>
                <w:szCs w:val="24"/>
              </w:rPr>
              <w:t>0</w:t>
            </w:r>
          </w:p>
        </w:tc>
        <w:tc>
          <w:tcPr>
            <w:tcW w:w="778" w:type="dxa"/>
            <w:vAlign w:val="center"/>
          </w:tcPr>
          <w:p w14:paraId="5648C48F" w14:textId="77777777" w:rsidR="00345891" w:rsidRPr="00BF3352" w:rsidRDefault="00345891" w:rsidP="0009067F">
            <w:pPr>
              <w:pStyle w:val="aff3"/>
              <w:tabs>
                <w:tab w:val="left" w:pos="567"/>
              </w:tabs>
              <w:jc w:val="center"/>
              <w:rPr>
                <w:rFonts w:ascii="Times New Roman" w:hAnsi="Times New Roman"/>
                <w:szCs w:val="24"/>
              </w:rPr>
            </w:pPr>
            <w:r w:rsidRPr="00BF3352">
              <w:rPr>
                <w:rFonts w:ascii="Times New Roman" w:hAnsi="Times New Roman"/>
                <w:szCs w:val="24"/>
              </w:rPr>
              <w:t>­</w:t>
            </w:r>
          </w:p>
        </w:tc>
        <w:tc>
          <w:tcPr>
            <w:tcW w:w="773" w:type="dxa"/>
            <w:vAlign w:val="center"/>
          </w:tcPr>
          <w:p w14:paraId="40A98B99" w14:textId="77777777" w:rsidR="00345891" w:rsidRPr="00BF3352" w:rsidRDefault="00345891" w:rsidP="0009067F">
            <w:pPr>
              <w:pStyle w:val="aff3"/>
              <w:tabs>
                <w:tab w:val="left" w:pos="567"/>
              </w:tabs>
              <w:jc w:val="center"/>
              <w:rPr>
                <w:rFonts w:ascii="Times New Roman" w:hAnsi="Times New Roman"/>
                <w:szCs w:val="24"/>
              </w:rPr>
            </w:pPr>
            <w:r w:rsidRPr="00BF3352">
              <w:rPr>
                <w:rFonts w:ascii="Times New Roman" w:hAnsi="Times New Roman"/>
                <w:szCs w:val="24"/>
              </w:rPr>
              <w:t>-</w:t>
            </w:r>
          </w:p>
        </w:tc>
        <w:tc>
          <w:tcPr>
            <w:tcW w:w="774" w:type="dxa"/>
            <w:vAlign w:val="center"/>
          </w:tcPr>
          <w:p w14:paraId="435D4AC4" w14:textId="77777777" w:rsidR="00345891" w:rsidRPr="00BF3352" w:rsidRDefault="00345891" w:rsidP="0009067F">
            <w:pPr>
              <w:pStyle w:val="aff3"/>
              <w:tabs>
                <w:tab w:val="left" w:pos="567"/>
              </w:tabs>
              <w:jc w:val="center"/>
              <w:rPr>
                <w:rFonts w:ascii="Times New Roman" w:hAnsi="Times New Roman"/>
                <w:szCs w:val="24"/>
              </w:rPr>
            </w:pPr>
            <w:r w:rsidRPr="00BF3352">
              <w:rPr>
                <w:rFonts w:ascii="Times New Roman" w:hAnsi="Times New Roman"/>
                <w:szCs w:val="24"/>
              </w:rPr>
              <w:t>­</w:t>
            </w:r>
          </w:p>
        </w:tc>
        <w:tc>
          <w:tcPr>
            <w:tcW w:w="773" w:type="dxa"/>
            <w:vAlign w:val="center"/>
          </w:tcPr>
          <w:p w14:paraId="6D0A2767" w14:textId="77777777" w:rsidR="00345891" w:rsidRPr="00BF3352" w:rsidRDefault="00345891" w:rsidP="0009067F">
            <w:pPr>
              <w:pStyle w:val="aff3"/>
              <w:tabs>
                <w:tab w:val="left" w:pos="567"/>
              </w:tabs>
              <w:jc w:val="center"/>
              <w:rPr>
                <w:rFonts w:ascii="Times New Roman" w:hAnsi="Times New Roman"/>
                <w:szCs w:val="24"/>
              </w:rPr>
            </w:pPr>
            <w:r w:rsidRPr="00BF3352">
              <w:rPr>
                <w:rFonts w:ascii="Times New Roman" w:hAnsi="Times New Roman"/>
                <w:szCs w:val="24"/>
              </w:rPr>
              <w:t>-</w:t>
            </w:r>
          </w:p>
        </w:tc>
        <w:tc>
          <w:tcPr>
            <w:tcW w:w="1050" w:type="dxa"/>
            <w:vAlign w:val="center"/>
          </w:tcPr>
          <w:p w14:paraId="39969154" w14:textId="11E0799E" w:rsidR="00345891" w:rsidRPr="00BF3352" w:rsidRDefault="00D44B34" w:rsidP="0009067F">
            <w:pPr>
              <w:pStyle w:val="aff3"/>
              <w:tabs>
                <w:tab w:val="left" w:pos="567"/>
              </w:tabs>
              <w:jc w:val="center"/>
              <w:rPr>
                <w:rFonts w:ascii="Times New Roman" w:hAnsi="Times New Roman"/>
                <w:szCs w:val="24"/>
              </w:rPr>
            </w:pPr>
            <w:r w:rsidRPr="00BF3352">
              <w:rPr>
                <w:rFonts w:ascii="Times New Roman" w:hAnsi="Times New Roman"/>
                <w:szCs w:val="24"/>
              </w:rPr>
              <w:t>-</w:t>
            </w:r>
          </w:p>
        </w:tc>
      </w:tr>
    </w:tbl>
    <w:p w14:paraId="4AC3EC24" w14:textId="77777777" w:rsidR="00560C9E" w:rsidRPr="00BF3352" w:rsidRDefault="00560C9E" w:rsidP="002471DF">
      <w:pPr>
        <w:pStyle w:val="aff3"/>
        <w:tabs>
          <w:tab w:val="left" w:pos="567"/>
        </w:tabs>
        <w:ind w:firstLine="567"/>
        <w:jc w:val="both"/>
        <w:rPr>
          <w:rFonts w:ascii="Times New Roman" w:hAnsi="Times New Roman"/>
          <w:b/>
          <w:sz w:val="28"/>
          <w:szCs w:val="28"/>
        </w:rPr>
      </w:pPr>
    </w:p>
    <w:p w14:paraId="72F9EFDF" w14:textId="77777777" w:rsidR="0089317A" w:rsidRPr="00BF3352" w:rsidRDefault="0089317A" w:rsidP="0089317A">
      <w:pPr>
        <w:pStyle w:val="aff3"/>
        <w:tabs>
          <w:tab w:val="left" w:pos="567"/>
          <w:tab w:val="left" w:pos="1134"/>
        </w:tabs>
        <w:ind w:left="567"/>
        <w:rPr>
          <w:rFonts w:ascii="Times New Roman" w:hAnsi="Times New Roman"/>
          <w:b/>
          <w:caps/>
          <w:sz w:val="28"/>
          <w:szCs w:val="28"/>
        </w:rPr>
      </w:pPr>
      <w:r w:rsidRPr="00BF3352">
        <w:rPr>
          <w:rFonts w:ascii="Times New Roman" w:hAnsi="Times New Roman"/>
          <w:b/>
          <w:sz w:val="28"/>
          <w:szCs w:val="28"/>
        </w:rPr>
        <w:t>2.2 Развитие доли местного содержания</w:t>
      </w:r>
    </w:p>
    <w:p w14:paraId="79743931" w14:textId="77777777" w:rsidR="0089317A" w:rsidRPr="00BF3352" w:rsidRDefault="0089317A" w:rsidP="0089317A">
      <w:pPr>
        <w:pStyle w:val="aff3"/>
        <w:tabs>
          <w:tab w:val="left" w:pos="567"/>
        </w:tabs>
        <w:ind w:firstLine="567"/>
        <w:rPr>
          <w:rFonts w:ascii="Times New Roman" w:hAnsi="Times New Roman"/>
          <w:b/>
          <w:sz w:val="28"/>
          <w:szCs w:val="28"/>
        </w:rPr>
      </w:pPr>
      <w:r w:rsidRPr="00BF3352">
        <w:rPr>
          <w:rFonts w:ascii="Times New Roman" w:hAnsi="Times New Roman"/>
          <w:b/>
          <w:sz w:val="28"/>
          <w:szCs w:val="28"/>
        </w:rPr>
        <w:t>Миссия в области развития доли местного содержания</w:t>
      </w:r>
    </w:p>
    <w:p w14:paraId="7AC2FE50"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рамках реализации государственной программы по развитию доли внутристрановой ценности, Общество призвано обеспечить планомерное развитие доли внутристрановой ценности, а также участие отечественных товаропроизводителей реализации производственных и перспективных проектов в электроэнергетической отрасли.</w:t>
      </w:r>
    </w:p>
    <w:p w14:paraId="25A34A76" w14:textId="77777777" w:rsidR="0089317A" w:rsidRPr="00BF3352" w:rsidRDefault="0089317A" w:rsidP="0089317A">
      <w:pPr>
        <w:pStyle w:val="aff3"/>
        <w:tabs>
          <w:tab w:val="left" w:pos="567"/>
        </w:tabs>
        <w:ind w:firstLine="567"/>
        <w:jc w:val="both"/>
        <w:rPr>
          <w:rFonts w:ascii="Times New Roman" w:hAnsi="Times New Roman"/>
          <w:b/>
          <w:sz w:val="28"/>
          <w:szCs w:val="28"/>
        </w:rPr>
      </w:pPr>
    </w:p>
    <w:p w14:paraId="046C4D0A" w14:textId="77777777" w:rsidR="0089317A" w:rsidRPr="00BF3352" w:rsidRDefault="0089317A" w:rsidP="0089317A">
      <w:pPr>
        <w:pStyle w:val="aff3"/>
        <w:tabs>
          <w:tab w:val="left" w:pos="567"/>
        </w:tabs>
        <w:ind w:firstLine="567"/>
        <w:jc w:val="both"/>
        <w:rPr>
          <w:rFonts w:ascii="Times New Roman" w:hAnsi="Times New Roman"/>
          <w:b/>
          <w:sz w:val="28"/>
          <w:szCs w:val="28"/>
        </w:rPr>
      </w:pPr>
      <w:r w:rsidRPr="00BF3352">
        <w:rPr>
          <w:rFonts w:ascii="Times New Roman" w:hAnsi="Times New Roman"/>
          <w:b/>
          <w:sz w:val="28"/>
          <w:szCs w:val="28"/>
        </w:rPr>
        <w:lastRenderedPageBreak/>
        <w:t>Пути и методы развития доли местного содержания</w:t>
      </w:r>
    </w:p>
    <w:p w14:paraId="49D426A3"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в целях исполнения миссии по развитию доли внутристрановой ценности и обеспечению участия отечественных товаропроизводителей в реализации проектов в отрасли, на всех диалоговых площадках предлагает и в своей деятельности реализует ряд последовательных мероприятий для исполнения государственной программы поддержки отечественных товаропроизводителей и развитию доли внутристрановой ценности, исполнения программных поручений АО «Фонд национального благосостояния «Самрук­Қазына»:</w:t>
      </w:r>
    </w:p>
    <w:p w14:paraId="6ADB2948"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трансферт передовых технологий;</w:t>
      </w:r>
    </w:p>
    <w:p w14:paraId="74CBA8D6"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создание совместных предприятий с ведущими правообладателями с целью получения доступа к ноу­хау, передовым технологиям и производствам;</w:t>
      </w:r>
    </w:p>
    <w:p w14:paraId="44191958"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увеличение доли локализации отечественных товаропроизводителей;</w:t>
      </w:r>
    </w:p>
    <w:p w14:paraId="11EE2BB3"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создание необходимых условий для льготного финансирования деятельности отечественных товаропроизводителей в банковском секторе;</w:t>
      </w:r>
    </w:p>
    <w:p w14:paraId="790F26A0"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-софинансирование государством проектов отечественных товаропроизводителей в рамках государственно-частного партнерства, в институтах развития и реальном секторе экономики.</w:t>
      </w:r>
    </w:p>
    <w:p w14:paraId="5549B598" w14:textId="77777777" w:rsidR="0089317A" w:rsidRPr="00BF3352" w:rsidRDefault="0089317A" w:rsidP="0089317A">
      <w:pPr>
        <w:pStyle w:val="aff3"/>
        <w:tabs>
          <w:tab w:val="left" w:pos="567"/>
        </w:tabs>
        <w:ind w:firstLine="567"/>
        <w:jc w:val="both"/>
        <w:rPr>
          <w:rFonts w:ascii="Times New Roman" w:hAnsi="Times New Roman"/>
          <w:sz w:val="28"/>
          <w:szCs w:val="28"/>
        </w:rPr>
      </w:pPr>
    </w:p>
    <w:p w14:paraId="07C87099" w14:textId="77777777" w:rsidR="0089317A" w:rsidRPr="00BF3352" w:rsidRDefault="0089317A" w:rsidP="0089317A">
      <w:pPr>
        <w:pStyle w:val="aff3"/>
        <w:tabs>
          <w:tab w:val="left" w:pos="567"/>
        </w:tabs>
        <w:ind w:firstLine="567"/>
        <w:jc w:val="both"/>
        <w:rPr>
          <w:rFonts w:ascii="Times New Roman" w:hAnsi="Times New Roman"/>
          <w:b/>
          <w:sz w:val="28"/>
          <w:szCs w:val="28"/>
        </w:rPr>
      </w:pPr>
      <w:r w:rsidRPr="00BF3352">
        <w:rPr>
          <w:rFonts w:ascii="Times New Roman" w:hAnsi="Times New Roman"/>
          <w:b/>
          <w:sz w:val="28"/>
          <w:szCs w:val="28"/>
        </w:rPr>
        <w:t xml:space="preserve">Ожидаемые результаты </w:t>
      </w:r>
    </w:p>
    <w:p w14:paraId="2F945208"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Реализация данного комплекса мероприятий позволит повысить конкурентоспособность отечественных товаропроизводителей, более комплексно и системно вовлечь отечественный бизнес в электроэнергетику, создать новые рабочие места и производства, повысить инновационность и эффективность отрасли в целом. Таким образом, будут созданы условия для организации новых производств, увеличения доли локализации производства, производства комплектующих к поставляемому оборудованию, получены условия для передачи технологий от ведущих мировых правообладателей и развития сегмента для сервисного обслуживания поставляемого оборудования. Отдельным позитивным эффектом послужат созданные в результате вышеупомянутых мероприятий новые рабочие места и необходимые условия для повышения квалификации местного персонала в части эксплуатации, сервиса и ремонта поставляемого и производимого оборудования. Будут решены вопросы гарантированного сбыта продуктов – заключение долгосрочных договоров с отечественными товаропроизводителями.</w:t>
      </w:r>
    </w:p>
    <w:p w14:paraId="681BDC70" w14:textId="77777777" w:rsidR="0089317A" w:rsidRPr="00BF3352" w:rsidRDefault="0089317A" w:rsidP="0089317A">
      <w:pPr>
        <w:pStyle w:val="aff3"/>
        <w:tabs>
          <w:tab w:val="left" w:pos="567"/>
        </w:tabs>
        <w:ind w:firstLine="567"/>
        <w:jc w:val="both"/>
        <w:rPr>
          <w:rFonts w:ascii="Times New Roman" w:hAnsi="Times New Roman"/>
          <w:b/>
          <w:sz w:val="28"/>
          <w:szCs w:val="28"/>
        </w:rPr>
      </w:pPr>
    </w:p>
    <w:p w14:paraId="0FE4A53C" w14:textId="77777777" w:rsidR="0089317A" w:rsidRPr="00BF3352" w:rsidRDefault="0089317A" w:rsidP="0089317A">
      <w:pPr>
        <w:tabs>
          <w:tab w:val="left" w:pos="567"/>
        </w:tabs>
        <w:ind w:firstLine="567"/>
        <w:jc w:val="both"/>
        <w:rPr>
          <w:rFonts w:ascii="Times New Roman" w:hAnsi="Times New Roman"/>
          <w:b/>
          <w:sz w:val="28"/>
          <w:szCs w:val="28"/>
        </w:rPr>
      </w:pPr>
      <w:r w:rsidRPr="00BF3352">
        <w:rPr>
          <w:rFonts w:ascii="Times New Roman" w:hAnsi="Times New Roman"/>
          <w:b/>
          <w:sz w:val="28"/>
          <w:szCs w:val="28"/>
        </w:rPr>
        <w:t>Информация по количеству заключенных договоров с отечественными товаропроизводителями за 2023 год</w:t>
      </w:r>
    </w:p>
    <w:p w14:paraId="51A39B87" w14:textId="77777777" w:rsidR="0089317A" w:rsidRPr="00BF3352" w:rsidRDefault="0089317A" w:rsidP="0089317A">
      <w:pPr>
        <w:tabs>
          <w:tab w:val="left" w:pos="567"/>
        </w:tabs>
        <w:ind w:firstLine="567"/>
        <w:jc w:val="both"/>
        <w:rPr>
          <w:rFonts w:ascii="Times New Roman" w:hAnsi="Times New Roman"/>
          <w:sz w:val="28"/>
          <w:szCs w:val="28"/>
        </w:rPr>
      </w:pPr>
      <w:r w:rsidRPr="00BF3352">
        <w:rPr>
          <w:rFonts w:ascii="Times New Roman" w:hAnsi="Times New Roman"/>
          <w:sz w:val="28"/>
          <w:szCs w:val="28"/>
        </w:rPr>
        <w:t>В 2023 году Обществом всего был заключен 195 договор по закупке товаров, работ и услуг на сумму 429 760 191 тенге, из них с отечественными товаропроизводителями – 31 договор на сумму 31 981 272 тенге.</w:t>
      </w:r>
    </w:p>
    <w:p w14:paraId="0C9274BF" w14:textId="77777777" w:rsidR="0089317A" w:rsidRPr="00BF3352" w:rsidRDefault="0089317A" w:rsidP="0089317A">
      <w:pPr>
        <w:pStyle w:val="aff3"/>
        <w:tabs>
          <w:tab w:val="left" w:pos="567"/>
        </w:tabs>
        <w:ind w:firstLine="567"/>
        <w:jc w:val="both"/>
        <w:rPr>
          <w:rFonts w:ascii="Times New Roman" w:hAnsi="Times New Roman"/>
          <w:b/>
          <w:sz w:val="28"/>
          <w:szCs w:val="28"/>
        </w:rPr>
      </w:pPr>
    </w:p>
    <w:tbl>
      <w:tblPr>
        <w:tblStyle w:val="afff6"/>
        <w:tblW w:w="0" w:type="auto"/>
        <w:tblLook w:val="04A0" w:firstRow="1" w:lastRow="0" w:firstColumn="1" w:lastColumn="0" w:noHBand="0" w:noVBand="1"/>
      </w:tblPr>
      <w:tblGrid>
        <w:gridCol w:w="3796"/>
        <w:gridCol w:w="1919"/>
        <w:gridCol w:w="1824"/>
        <w:gridCol w:w="1229"/>
        <w:gridCol w:w="1427"/>
      </w:tblGrid>
      <w:tr w:rsidR="0089317A" w:rsidRPr="00BF3352" w14:paraId="3AA5123B" w14:textId="77777777" w:rsidTr="00820E03">
        <w:tc>
          <w:tcPr>
            <w:tcW w:w="3796" w:type="dxa"/>
            <w:vMerge w:val="restart"/>
            <w:vAlign w:val="center"/>
          </w:tcPr>
          <w:p w14:paraId="699569AC" w14:textId="77777777" w:rsidR="0089317A" w:rsidRPr="00BF3352" w:rsidRDefault="0089317A" w:rsidP="00820E03">
            <w:pPr>
              <w:pStyle w:val="aff3"/>
              <w:tabs>
                <w:tab w:val="left" w:pos="567"/>
              </w:tabs>
              <w:jc w:val="center"/>
              <w:rPr>
                <w:rFonts w:ascii="Times New Roman" w:hAnsi="Times New Roman"/>
                <w:b/>
                <w:szCs w:val="24"/>
              </w:rPr>
            </w:pPr>
            <w:r w:rsidRPr="00BF3352">
              <w:rPr>
                <w:rFonts w:ascii="Times New Roman" w:hAnsi="Times New Roman"/>
                <w:b/>
                <w:szCs w:val="24"/>
              </w:rPr>
              <w:t>Наименование</w:t>
            </w:r>
          </w:p>
        </w:tc>
        <w:tc>
          <w:tcPr>
            <w:tcW w:w="1919" w:type="dxa"/>
            <w:vMerge w:val="restart"/>
            <w:vAlign w:val="center"/>
          </w:tcPr>
          <w:p w14:paraId="2403E4B8" w14:textId="77777777" w:rsidR="0089317A" w:rsidRPr="00BF3352" w:rsidRDefault="0089317A" w:rsidP="00820E03">
            <w:pPr>
              <w:pStyle w:val="aff3"/>
              <w:tabs>
                <w:tab w:val="left" w:pos="567"/>
              </w:tabs>
              <w:jc w:val="center"/>
              <w:rPr>
                <w:rFonts w:ascii="Times New Roman" w:hAnsi="Times New Roman"/>
                <w:b/>
                <w:szCs w:val="24"/>
              </w:rPr>
            </w:pPr>
            <w:r w:rsidRPr="00BF3352">
              <w:rPr>
                <w:rFonts w:ascii="Times New Roman" w:hAnsi="Times New Roman"/>
                <w:b/>
                <w:szCs w:val="24"/>
              </w:rPr>
              <w:t>Единица измерения</w:t>
            </w:r>
          </w:p>
        </w:tc>
        <w:tc>
          <w:tcPr>
            <w:tcW w:w="4480" w:type="dxa"/>
            <w:gridSpan w:val="3"/>
          </w:tcPr>
          <w:p w14:paraId="446A3CA3" w14:textId="77777777" w:rsidR="0089317A" w:rsidRPr="00BF3352" w:rsidRDefault="0089317A" w:rsidP="00820E03">
            <w:pPr>
              <w:pStyle w:val="aff3"/>
              <w:tabs>
                <w:tab w:val="left" w:pos="567"/>
              </w:tabs>
              <w:jc w:val="center"/>
              <w:rPr>
                <w:rFonts w:ascii="Times New Roman" w:hAnsi="Times New Roman"/>
                <w:b/>
                <w:szCs w:val="24"/>
              </w:rPr>
            </w:pPr>
            <w:r w:rsidRPr="00BF3352">
              <w:rPr>
                <w:rFonts w:ascii="Times New Roman" w:hAnsi="Times New Roman"/>
                <w:b/>
                <w:szCs w:val="24"/>
              </w:rPr>
              <w:t>факт</w:t>
            </w:r>
          </w:p>
        </w:tc>
      </w:tr>
      <w:tr w:rsidR="0089317A" w:rsidRPr="00BF3352" w14:paraId="4B883F19" w14:textId="77777777" w:rsidTr="00820E03">
        <w:tc>
          <w:tcPr>
            <w:tcW w:w="3796" w:type="dxa"/>
            <w:vMerge/>
          </w:tcPr>
          <w:p w14:paraId="69B9332E" w14:textId="77777777" w:rsidR="0089317A" w:rsidRPr="00BF3352" w:rsidRDefault="0089317A" w:rsidP="00820E03">
            <w:pPr>
              <w:pStyle w:val="aff3"/>
              <w:tabs>
                <w:tab w:val="left" w:pos="567"/>
              </w:tabs>
              <w:rPr>
                <w:rFonts w:ascii="Times New Roman" w:hAnsi="Times New Roman"/>
                <w:szCs w:val="24"/>
              </w:rPr>
            </w:pPr>
          </w:p>
        </w:tc>
        <w:tc>
          <w:tcPr>
            <w:tcW w:w="1919" w:type="dxa"/>
            <w:vMerge/>
          </w:tcPr>
          <w:p w14:paraId="00ED4C13" w14:textId="77777777" w:rsidR="0089317A" w:rsidRPr="00BF3352" w:rsidRDefault="0089317A" w:rsidP="00820E03">
            <w:pPr>
              <w:pStyle w:val="aff3"/>
              <w:tabs>
                <w:tab w:val="left" w:pos="567"/>
              </w:tabs>
              <w:rPr>
                <w:rFonts w:ascii="Times New Roman" w:hAnsi="Times New Roman"/>
                <w:szCs w:val="24"/>
              </w:rPr>
            </w:pPr>
          </w:p>
        </w:tc>
        <w:tc>
          <w:tcPr>
            <w:tcW w:w="1824" w:type="dxa"/>
            <w:vAlign w:val="center"/>
          </w:tcPr>
          <w:p w14:paraId="2A8C18A5" w14:textId="77777777" w:rsidR="0089317A" w:rsidRPr="00BF3352" w:rsidRDefault="0089317A" w:rsidP="00820E03">
            <w:pPr>
              <w:pStyle w:val="aff3"/>
              <w:tabs>
                <w:tab w:val="left" w:pos="567"/>
              </w:tabs>
              <w:jc w:val="center"/>
              <w:rPr>
                <w:rFonts w:ascii="Times New Roman" w:hAnsi="Times New Roman"/>
                <w:b/>
                <w:szCs w:val="24"/>
              </w:rPr>
            </w:pPr>
            <w:r w:rsidRPr="00BF3352">
              <w:rPr>
                <w:rFonts w:ascii="Times New Roman" w:hAnsi="Times New Roman"/>
                <w:b/>
                <w:szCs w:val="24"/>
              </w:rPr>
              <w:t>2021</w:t>
            </w:r>
          </w:p>
        </w:tc>
        <w:tc>
          <w:tcPr>
            <w:tcW w:w="1229" w:type="dxa"/>
            <w:vAlign w:val="center"/>
          </w:tcPr>
          <w:p w14:paraId="5B9A3E12" w14:textId="77777777" w:rsidR="0089317A" w:rsidRPr="00BF3352" w:rsidRDefault="0089317A" w:rsidP="00820E03">
            <w:pPr>
              <w:pStyle w:val="aff3"/>
              <w:tabs>
                <w:tab w:val="left" w:pos="567"/>
              </w:tabs>
              <w:jc w:val="center"/>
              <w:rPr>
                <w:rFonts w:ascii="Times New Roman" w:hAnsi="Times New Roman"/>
                <w:b/>
                <w:szCs w:val="24"/>
              </w:rPr>
            </w:pPr>
            <w:r w:rsidRPr="00BF3352">
              <w:rPr>
                <w:rFonts w:ascii="Times New Roman" w:hAnsi="Times New Roman"/>
                <w:b/>
                <w:szCs w:val="24"/>
              </w:rPr>
              <w:t>2022</w:t>
            </w:r>
          </w:p>
        </w:tc>
        <w:tc>
          <w:tcPr>
            <w:tcW w:w="1427" w:type="dxa"/>
            <w:shd w:val="clear" w:color="auto" w:fill="C6D9F1" w:themeFill="text2" w:themeFillTint="33"/>
            <w:vAlign w:val="center"/>
          </w:tcPr>
          <w:p w14:paraId="474C0C7F" w14:textId="77777777" w:rsidR="0089317A" w:rsidRPr="00BF3352" w:rsidRDefault="0089317A" w:rsidP="00820E03">
            <w:pPr>
              <w:pStyle w:val="aff3"/>
              <w:tabs>
                <w:tab w:val="left" w:pos="567"/>
              </w:tabs>
              <w:jc w:val="center"/>
              <w:rPr>
                <w:rFonts w:ascii="Times New Roman" w:hAnsi="Times New Roman"/>
                <w:b/>
                <w:szCs w:val="24"/>
              </w:rPr>
            </w:pPr>
            <w:r w:rsidRPr="00BF3352">
              <w:rPr>
                <w:rFonts w:ascii="Times New Roman" w:hAnsi="Times New Roman"/>
                <w:b/>
                <w:szCs w:val="24"/>
              </w:rPr>
              <w:t>2023</w:t>
            </w:r>
          </w:p>
        </w:tc>
      </w:tr>
      <w:tr w:rsidR="0089317A" w:rsidRPr="00BF3352" w14:paraId="5F9577FA" w14:textId="77777777" w:rsidTr="00820E03">
        <w:tc>
          <w:tcPr>
            <w:tcW w:w="3796" w:type="dxa"/>
            <w:shd w:val="clear" w:color="auto" w:fill="C6D9F1" w:themeFill="text2" w:themeFillTint="33"/>
          </w:tcPr>
          <w:p w14:paraId="44E98F8D" w14:textId="77777777" w:rsidR="0089317A" w:rsidRPr="00BF3352" w:rsidRDefault="0089317A" w:rsidP="00820E03">
            <w:pPr>
              <w:pStyle w:val="aff3"/>
              <w:tabs>
                <w:tab w:val="left" w:pos="567"/>
              </w:tabs>
              <w:rPr>
                <w:rFonts w:ascii="Times New Roman" w:hAnsi="Times New Roman"/>
                <w:szCs w:val="24"/>
              </w:rPr>
            </w:pPr>
            <w:r w:rsidRPr="00BF3352">
              <w:rPr>
                <w:rFonts w:ascii="Times New Roman" w:hAnsi="Times New Roman"/>
                <w:szCs w:val="24"/>
              </w:rPr>
              <w:t>Доля внутристрановой ценности в закупках товаров</w:t>
            </w:r>
          </w:p>
        </w:tc>
        <w:tc>
          <w:tcPr>
            <w:tcW w:w="1919" w:type="dxa"/>
            <w:vAlign w:val="center"/>
          </w:tcPr>
          <w:p w14:paraId="4F34FC86" w14:textId="77777777" w:rsidR="0089317A" w:rsidRPr="00BF3352" w:rsidRDefault="0089317A" w:rsidP="00820E03">
            <w:pPr>
              <w:pStyle w:val="aff3"/>
              <w:tabs>
                <w:tab w:val="left" w:pos="567"/>
              </w:tabs>
              <w:jc w:val="center"/>
              <w:rPr>
                <w:rFonts w:ascii="Times New Roman" w:hAnsi="Times New Roman"/>
                <w:szCs w:val="24"/>
              </w:rPr>
            </w:pPr>
            <w:r w:rsidRPr="00BF3352">
              <w:rPr>
                <w:rFonts w:ascii="Times New Roman" w:hAnsi="Times New Roman"/>
                <w:szCs w:val="24"/>
              </w:rPr>
              <w:t>%</w:t>
            </w:r>
          </w:p>
        </w:tc>
        <w:tc>
          <w:tcPr>
            <w:tcW w:w="1824" w:type="dxa"/>
            <w:vAlign w:val="center"/>
          </w:tcPr>
          <w:p w14:paraId="3EC87486" w14:textId="77777777" w:rsidR="0089317A" w:rsidRPr="00BF3352" w:rsidRDefault="0089317A" w:rsidP="00820E03">
            <w:pPr>
              <w:pStyle w:val="aff3"/>
              <w:tabs>
                <w:tab w:val="left" w:pos="567"/>
              </w:tabs>
              <w:jc w:val="center"/>
              <w:rPr>
                <w:rFonts w:ascii="Times New Roman" w:hAnsi="Times New Roman"/>
                <w:szCs w:val="24"/>
              </w:rPr>
            </w:pPr>
            <w:r w:rsidRPr="00BF3352">
              <w:rPr>
                <w:rFonts w:ascii="Times New Roman" w:hAnsi="Times New Roman"/>
                <w:szCs w:val="24"/>
              </w:rPr>
              <w:t>43</w:t>
            </w:r>
          </w:p>
        </w:tc>
        <w:tc>
          <w:tcPr>
            <w:tcW w:w="1229" w:type="dxa"/>
            <w:vAlign w:val="center"/>
          </w:tcPr>
          <w:p w14:paraId="2B2B1C56" w14:textId="77777777" w:rsidR="0089317A" w:rsidRPr="00BF3352" w:rsidRDefault="0089317A" w:rsidP="00820E03">
            <w:pPr>
              <w:pStyle w:val="aff3"/>
              <w:tabs>
                <w:tab w:val="left" w:pos="567"/>
              </w:tabs>
              <w:jc w:val="center"/>
              <w:rPr>
                <w:rFonts w:ascii="Times New Roman" w:hAnsi="Times New Roman"/>
                <w:szCs w:val="24"/>
              </w:rPr>
            </w:pPr>
            <w:r w:rsidRPr="00BF3352">
              <w:rPr>
                <w:rFonts w:ascii="Times New Roman" w:hAnsi="Times New Roman"/>
                <w:szCs w:val="24"/>
              </w:rPr>
              <w:t>42</w:t>
            </w:r>
          </w:p>
        </w:tc>
        <w:tc>
          <w:tcPr>
            <w:tcW w:w="1427" w:type="dxa"/>
            <w:shd w:val="clear" w:color="auto" w:fill="C6D9F1" w:themeFill="text2" w:themeFillTint="33"/>
            <w:vAlign w:val="center"/>
          </w:tcPr>
          <w:p w14:paraId="2FEAD90C" w14:textId="77777777" w:rsidR="0089317A" w:rsidRPr="00BF3352" w:rsidRDefault="0089317A" w:rsidP="00820E03">
            <w:pPr>
              <w:pStyle w:val="aff3"/>
              <w:tabs>
                <w:tab w:val="left" w:pos="567"/>
              </w:tabs>
              <w:jc w:val="center"/>
              <w:rPr>
                <w:rFonts w:ascii="Times New Roman" w:hAnsi="Times New Roman"/>
                <w:szCs w:val="24"/>
              </w:rPr>
            </w:pPr>
            <w:r w:rsidRPr="00BF3352">
              <w:rPr>
                <w:rFonts w:ascii="Times New Roman" w:hAnsi="Times New Roman"/>
                <w:szCs w:val="24"/>
              </w:rPr>
              <w:t>43</w:t>
            </w:r>
          </w:p>
        </w:tc>
      </w:tr>
      <w:tr w:rsidR="0089317A" w:rsidRPr="00BF3352" w14:paraId="6E8839A8" w14:textId="77777777" w:rsidTr="00820E03">
        <w:tc>
          <w:tcPr>
            <w:tcW w:w="3796" w:type="dxa"/>
            <w:shd w:val="clear" w:color="auto" w:fill="C6D9F1" w:themeFill="text2" w:themeFillTint="33"/>
          </w:tcPr>
          <w:p w14:paraId="04288AC4" w14:textId="77777777" w:rsidR="0089317A" w:rsidRPr="00BF3352" w:rsidRDefault="0089317A" w:rsidP="00820E03">
            <w:pPr>
              <w:pStyle w:val="aff3"/>
              <w:tabs>
                <w:tab w:val="left" w:pos="567"/>
              </w:tabs>
              <w:rPr>
                <w:rFonts w:ascii="Times New Roman" w:hAnsi="Times New Roman"/>
                <w:szCs w:val="24"/>
              </w:rPr>
            </w:pPr>
            <w:r w:rsidRPr="00BF3352">
              <w:rPr>
                <w:rFonts w:ascii="Times New Roman" w:hAnsi="Times New Roman"/>
                <w:szCs w:val="24"/>
              </w:rPr>
              <w:t>Доля внутристрановой ценности в закупках работ и услуг</w:t>
            </w:r>
          </w:p>
        </w:tc>
        <w:tc>
          <w:tcPr>
            <w:tcW w:w="1919" w:type="dxa"/>
            <w:vAlign w:val="center"/>
          </w:tcPr>
          <w:p w14:paraId="2260259F" w14:textId="77777777" w:rsidR="0089317A" w:rsidRPr="00BF3352" w:rsidRDefault="0089317A" w:rsidP="00820E03">
            <w:pPr>
              <w:pStyle w:val="aff3"/>
              <w:tabs>
                <w:tab w:val="left" w:pos="567"/>
              </w:tabs>
              <w:jc w:val="center"/>
              <w:rPr>
                <w:rFonts w:ascii="Times New Roman" w:hAnsi="Times New Roman"/>
                <w:szCs w:val="24"/>
              </w:rPr>
            </w:pPr>
            <w:r w:rsidRPr="00BF3352">
              <w:rPr>
                <w:rFonts w:ascii="Times New Roman" w:hAnsi="Times New Roman"/>
                <w:szCs w:val="24"/>
              </w:rPr>
              <w:t>%</w:t>
            </w:r>
          </w:p>
        </w:tc>
        <w:tc>
          <w:tcPr>
            <w:tcW w:w="1824" w:type="dxa"/>
            <w:vAlign w:val="center"/>
          </w:tcPr>
          <w:p w14:paraId="5D9002E0" w14:textId="77777777" w:rsidR="0089317A" w:rsidRPr="00BF3352" w:rsidRDefault="0089317A" w:rsidP="00820E03">
            <w:pPr>
              <w:pStyle w:val="aff3"/>
              <w:tabs>
                <w:tab w:val="left" w:pos="567"/>
              </w:tabs>
              <w:jc w:val="center"/>
              <w:rPr>
                <w:rFonts w:ascii="Times New Roman" w:hAnsi="Times New Roman"/>
                <w:szCs w:val="24"/>
              </w:rPr>
            </w:pPr>
            <w:r w:rsidRPr="00BF3352">
              <w:rPr>
                <w:rFonts w:ascii="Times New Roman" w:hAnsi="Times New Roman"/>
                <w:szCs w:val="24"/>
              </w:rPr>
              <w:t>99</w:t>
            </w:r>
          </w:p>
        </w:tc>
        <w:tc>
          <w:tcPr>
            <w:tcW w:w="1229" w:type="dxa"/>
            <w:vAlign w:val="center"/>
          </w:tcPr>
          <w:p w14:paraId="78CB3B77" w14:textId="77777777" w:rsidR="0089317A" w:rsidRPr="00BF3352" w:rsidRDefault="0089317A" w:rsidP="00820E03">
            <w:pPr>
              <w:pStyle w:val="aff3"/>
              <w:tabs>
                <w:tab w:val="left" w:pos="567"/>
              </w:tabs>
              <w:jc w:val="center"/>
              <w:rPr>
                <w:rFonts w:ascii="Times New Roman" w:hAnsi="Times New Roman"/>
                <w:szCs w:val="24"/>
              </w:rPr>
            </w:pPr>
            <w:r w:rsidRPr="00BF3352">
              <w:rPr>
                <w:rFonts w:ascii="Times New Roman" w:hAnsi="Times New Roman"/>
                <w:szCs w:val="24"/>
              </w:rPr>
              <w:t>90</w:t>
            </w:r>
          </w:p>
        </w:tc>
        <w:tc>
          <w:tcPr>
            <w:tcW w:w="1427" w:type="dxa"/>
            <w:shd w:val="clear" w:color="auto" w:fill="C6D9F1" w:themeFill="text2" w:themeFillTint="33"/>
            <w:vAlign w:val="center"/>
          </w:tcPr>
          <w:p w14:paraId="27B53A3F" w14:textId="77777777" w:rsidR="0089317A" w:rsidRPr="00BF3352" w:rsidRDefault="0089317A" w:rsidP="00820E03">
            <w:pPr>
              <w:pStyle w:val="aff3"/>
              <w:tabs>
                <w:tab w:val="left" w:pos="567"/>
              </w:tabs>
              <w:jc w:val="center"/>
              <w:rPr>
                <w:rFonts w:ascii="Times New Roman" w:hAnsi="Times New Roman"/>
                <w:szCs w:val="24"/>
              </w:rPr>
            </w:pPr>
            <w:r w:rsidRPr="00BF3352">
              <w:rPr>
                <w:rFonts w:ascii="Times New Roman" w:hAnsi="Times New Roman"/>
                <w:szCs w:val="24"/>
              </w:rPr>
              <w:t>100</w:t>
            </w:r>
          </w:p>
        </w:tc>
      </w:tr>
    </w:tbl>
    <w:p w14:paraId="7B18D9C3" w14:textId="77777777" w:rsidR="0089317A" w:rsidRPr="00BF3352" w:rsidRDefault="0089317A" w:rsidP="0089317A">
      <w:pPr>
        <w:tabs>
          <w:tab w:val="left" w:pos="567"/>
        </w:tabs>
        <w:ind w:firstLine="567"/>
        <w:jc w:val="both"/>
        <w:rPr>
          <w:rFonts w:ascii="Times New Roman" w:hAnsi="Times New Roman"/>
          <w:b/>
          <w:sz w:val="28"/>
          <w:szCs w:val="28"/>
        </w:rPr>
      </w:pPr>
    </w:p>
    <w:p w14:paraId="0367183D" w14:textId="417429F4" w:rsidR="0089317A" w:rsidRPr="00BF3352" w:rsidRDefault="0089317A" w:rsidP="0089317A">
      <w:pPr>
        <w:tabs>
          <w:tab w:val="left" w:pos="567"/>
        </w:tabs>
        <w:ind w:firstLine="567"/>
        <w:jc w:val="both"/>
        <w:rPr>
          <w:rFonts w:ascii="Times New Roman" w:hAnsi="Times New Roman"/>
          <w:b/>
          <w:sz w:val="28"/>
          <w:szCs w:val="28"/>
        </w:rPr>
      </w:pPr>
      <w:r w:rsidRPr="00BF3352">
        <w:rPr>
          <w:rFonts w:ascii="Times New Roman" w:hAnsi="Times New Roman"/>
          <w:b/>
          <w:sz w:val="28"/>
          <w:szCs w:val="28"/>
        </w:rPr>
        <w:t>Информация по учету количества и процент</w:t>
      </w:r>
      <w:r w:rsidR="00D94361">
        <w:rPr>
          <w:rFonts w:ascii="Times New Roman" w:hAnsi="Times New Roman"/>
          <w:b/>
          <w:sz w:val="28"/>
          <w:szCs w:val="28"/>
        </w:rPr>
        <w:t>у</w:t>
      </w:r>
      <w:r w:rsidRPr="00BF3352">
        <w:rPr>
          <w:rFonts w:ascii="Times New Roman" w:hAnsi="Times New Roman"/>
          <w:b/>
          <w:sz w:val="28"/>
          <w:szCs w:val="28"/>
        </w:rPr>
        <w:t xml:space="preserve"> деловых партнеров</w:t>
      </w:r>
      <w:r w:rsidR="00D94361">
        <w:rPr>
          <w:rFonts w:ascii="Times New Roman" w:hAnsi="Times New Roman"/>
          <w:b/>
          <w:sz w:val="28"/>
          <w:szCs w:val="28"/>
        </w:rPr>
        <w:t>,</w:t>
      </w:r>
      <w:r w:rsidRPr="00BF3352">
        <w:rPr>
          <w:rFonts w:ascii="Times New Roman" w:hAnsi="Times New Roman"/>
          <w:b/>
          <w:sz w:val="28"/>
          <w:szCs w:val="28"/>
        </w:rPr>
        <w:t xml:space="preserve"> ознакомленных с антикоррупционной политикой Компании за 2023 год</w:t>
      </w:r>
      <w:r w:rsidR="00D94361">
        <w:rPr>
          <w:rFonts w:ascii="Times New Roman" w:hAnsi="Times New Roman"/>
          <w:b/>
          <w:sz w:val="28"/>
          <w:szCs w:val="28"/>
        </w:rPr>
        <w:t>.</w:t>
      </w:r>
    </w:p>
    <w:p w14:paraId="25197C28" w14:textId="2A218250" w:rsidR="0089317A" w:rsidRPr="00BF3352" w:rsidRDefault="0089317A" w:rsidP="0089317A">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2023 году Обществом всего было заключено 195 договоров по закупке товаров, работ </w:t>
      </w:r>
      <w:r w:rsidR="00FB5AE8">
        <w:rPr>
          <w:rFonts w:ascii="Times New Roman" w:hAnsi="Times New Roman"/>
          <w:sz w:val="28"/>
          <w:szCs w:val="28"/>
        </w:rPr>
        <w:t xml:space="preserve">и услуг, в которые включен для </w:t>
      </w:r>
      <w:r w:rsidRPr="00BF3352">
        <w:rPr>
          <w:rFonts w:ascii="Times New Roman" w:hAnsi="Times New Roman"/>
          <w:sz w:val="28"/>
          <w:szCs w:val="28"/>
        </w:rPr>
        <w:t>ознакомления раздел антикоррупционной политики. Процент деловых партнеров</w:t>
      </w:r>
      <w:r w:rsidR="00FB5AE8">
        <w:rPr>
          <w:rFonts w:ascii="Times New Roman" w:hAnsi="Times New Roman"/>
          <w:sz w:val="28"/>
          <w:szCs w:val="28"/>
        </w:rPr>
        <w:t>,</w:t>
      </w:r>
      <w:r w:rsidRPr="00BF3352">
        <w:rPr>
          <w:rFonts w:ascii="Times New Roman" w:hAnsi="Times New Roman"/>
          <w:sz w:val="28"/>
          <w:szCs w:val="28"/>
        </w:rPr>
        <w:t xml:space="preserve"> ознакомленных с антикоррупционной политикой Общества</w:t>
      </w:r>
      <w:r w:rsidR="00FB5AE8">
        <w:rPr>
          <w:rFonts w:ascii="Times New Roman" w:hAnsi="Times New Roman"/>
          <w:sz w:val="28"/>
          <w:szCs w:val="28"/>
        </w:rPr>
        <w:t>, составил</w:t>
      </w:r>
      <w:r w:rsidRPr="00BF3352">
        <w:rPr>
          <w:rFonts w:ascii="Times New Roman" w:hAnsi="Times New Roman"/>
          <w:sz w:val="28"/>
          <w:szCs w:val="28"/>
        </w:rPr>
        <w:t xml:space="preserve"> 100%.</w:t>
      </w:r>
    </w:p>
    <w:p w14:paraId="06EC6B39" w14:textId="718F3A64" w:rsidR="0089317A" w:rsidRPr="00BF3352" w:rsidRDefault="0089317A" w:rsidP="009B1862">
      <w:pPr>
        <w:rPr>
          <w:rFonts w:ascii="Times New Roman" w:hAnsi="Times New Roman"/>
        </w:rPr>
      </w:pPr>
    </w:p>
    <w:p w14:paraId="1EC00C0F" w14:textId="77777777" w:rsidR="0089317A" w:rsidRPr="00BF3352" w:rsidRDefault="0089317A" w:rsidP="009B1862">
      <w:pPr>
        <w:rPr>
          <w:rFonts w:ascii="Times New Roman" w:hAnsi="Times New Roman"/>
        </w:rPr>
      </w:pPr>
    </w:p>
    <w:p w14:paraId="69608E8C" w14:textId="74111E7A" w:rsidR="00560C9E" w:rsidRPr="00BF3352" w:rsidRDefault="003C7D74" w:rsidP="009635D6">
      <w:pPr>
        <w:pStyle w:val="aff3"/>
        <w:tabs>
          <w:tab w:val="left" w:pos="567"/>
          <w:tab w:val="left" w:pos="1134"/>
        </w:tabs>
        <w:ind w:left="568"/>
        <w:jc w:val="both"/>
        <w:rPr>
          <w:rFonts w:ascii="Times New Roman" w:hAnsi="Times New Roman"/>
          <w:b/>
          <w:caps/>
          <w:sz w:val="28"/>
          <w:szCs w:val="28"/>
        </w:rPr>
      </w:pPr>
      <w:r w:rsidRPr="00BF3352">
        <w:rPr>
          <w:rFonts w:ascii="Times New Roman" w:hAnsi="Times New Roman"/>
          <w:b/>
          <w:caps/>
          <w:sz w:val="28"/>
          <w:szCs w:val="28"/>
        </w:rPr>
        <w:t xml:space="preserve">3. </w:t>
      </w:r>
      <w:r w:rsidR="00560C9E" w:rsidRPr="00BF3352">
        <w:rPr>
          <w:rFonts w:ascii="Times New Roman" w:hAnsi="Times New Roman"/>
          <w:b/>
          <w:caps/>
          <w:sz w:val="28"/>
          <w:szCs w:val="28"/>
        </w:rPr>
        <w:t>Система управления рисками</w:t>
      </w:r>
      <w:r w:rsidR="00AA0E50" w:rsidRPr="00BF3352">
        <w:rPr>
          <w:rFonts w:ascii="Times New Roman" w:hAnsi="Times New Roman"/>
          <w:b/>
          <w:caps/>
          <w:sz w:val="28"/>
          <w:szCs w:val="28"/>
        </w:rPr>
        <w:t xml:space="preserve"> и</w:t>
      </w:r>
      <w:r w:rsidR="00560C9E" w:rsidRPr="00BF3352">
        <w:rPr>
          <w:rFonts w:ascii="Times New Roman" w:hAnsi="Times New Roman"/>
          <w:b/>
          <w:caps/>
          <w:sz w:val="28"/>
          <w:szCs w:val="28"/>
        </w:rPr>
        <w:t xml:space="preserve"> внутреннего контроля </w:t>
      </w:r>
    </w:p>
    <w:p w14:paraId="3849867F" w14:textId="77777777" w:rsidR="003D5737" w:rsidRPr="00BF3352" w:rsidRDefault="003D5737" w:rsidP="002471DF">
      <w:pPr>
        <w:pStyle w:val="aff3"/>
        <w:tabs>
          <w:tab w:val="left" w:pos="567"/>
          <w:tab w:val="left" w:pos="708"/>
          <w:tab w:val="left" w:pos="3510"/>
        </w:tabs>
        <w:ind w:firstLine="567"/>
        <w:rPr>
          <w:rFonts w:ascii="Times New Roman" w:hAnsi="Times New Roman"/>
          <w:b/>
          <w:caps/>
          <w:sz w:val="28"/>
          <w:szCs w:val="28"/>
        </w:rPr>
      </w:pPr>
    </w:p>
    <w:p w14:paraId="4ABF8DAC" w14:textId="77777777" w:rsidR="003C7D74" w:rsidRPr="00BF3352"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lang w:eastAsia="x-none"/>
        </w:rPr>
      </w:pPr>
    </w:p>
    <w:p w14:paraId="0443011A" w14:textId="77777777" w:rsidR="003C7D74" w:rsidRPr="00BF3352"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lang w:eastAsia="x-none"/>
        </w:rPr>
      </w:pPr>
    </w:p>
    <w:p w14:paraId="75C9F448" w14:textId="77777777" w:rsidR="003C7D74" w:rsidRPr="00BF3352"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lang w:eastAsia="x-none"/>
        </w:rPr>
      </w:pPr>
    </w:p>
    <w:p w14:paraId="77B996B7" w14:textId="198DF3AD" w:rsidR="00560C9E" w:rsidRPr="00BF3352" w:rsidRDefault="00AA0E50" w:rsidP="003C7D74">
      <w:pPr>
        <w:pStyle w:val="aff3"/>
        <w:numPr>
          <w:ilvl w:val="1"/>
          <w:numId w:val="26"/>
        </w:numPr>
        <w:tabs>
          <w:tab w:val="left" w:pos="567"/>
          <w:tab w:val="left" w:pos="1134"/>
        </w:tabs>
        <w:ind w:left="942"/>
        <w:jc w:val="both"/>
        <w:rPr>
          <w:rFonts w:ascii="Times New Roman" w:hAnsi="Times New Roman"/>
          <w:b/>
          <w:caps/>
          <w:sz w:val="28"/>
          <w:szCs w:val="28"/>
        </w:rPr>
      </w:pPr>
      <w:r w:rsidRPr="00BF3352">
        <w:rPr>
          <w:rFonts w:ascii="Times New Roman" w:hAnsi="Times New Roman"/>
          <w:b/>
          <w:sz w:val="28"/>
          <w:szCs w:val="28"/>
        </w:rPr>
        <w:t>С</w:t>
      </w:r>
      <w:r w:rsidR="00A8568E" w:rsidRPr="00BF3352">
        <w:rPr>
          <w:rFonts w:ascii="Times New Roman" w:hAnsi="Times New Roman"/>
          <w:b/>
          <w:sz w:val="28"/>
          <w:szCs w:val="28"/>
        </w:rPr>
        <w:t>истем</w:t>
      </w:r>
      <w:r w:rsidRPr="00BF3352">
        <w:rPr>
          <w:rFonts w:ascii="Times New Roman" w:hAnsi="Times New Roman"/>
          <w:b/>
          <w:sz w:val="28"/>
          <w:szCs w:val="28"/>
        </w:rPr>
        <w:t>а</w:t>
      </w:r>
      <w:r w:rsidR="00A8568E" w:rsidRPr="00BF3352">
        <w:rPr>
          <w:rFonts w:ascii="Times New Roman" w:hAnsi="Times New Roman"/>
          <w:b/>
          <w:sz w:val="28"/>
          <w:szCs w:val="28"/>
        </w:rPr>
        <w:t xml:space="preserve"> управления рисками</w:t>
      </w:r>
    </w:p>
    <w:p w14:paraId="25D7EFDB" w14:textId="77777777" w:rsidR="00A8568E" w:rsidRPr="00BF3352" w:rsidRDefault="00A8568E" w:rsidP="00A8568E">
      <w:pPr>
        <w:ind w:firstLine="567"/>
        <w:jc w:val="both"/>
        <w:rPr>
          <w:rFonts w:ascii="Times New Roman" w:hAnsi="Times New Roman"/>
          <w:sz w:val="28"/>
          <w:szCs w:val="28"/>
        </w:rPr>
      </w:pPr>
      <w:r w:rsidRPr="00BF3352">
        <w:rPr>
          <w:rFonts w:ascii="Times New Roman" w:hAnsi="Times New Roman"/>
          <w:sz w:val="28"/>
          <w:szCs w:val="28"/>
        </w:rPr>
        <w:t>Общество осознает важность процесса управления рисками как ключевого компонента системы корпоративного управления, направленного на своевременную идентификацию и управление потенциальными рисками, которые могут негативно повлиять на финансовую устойчивость и репутацию Общества.</w:t>
      </w:r>
    </w:p>
    <w:p w14:paraId="68196452" w14:textId="77777777" w:rsidR="00A8568E" w:rsidRPr="00BF3352" w:rsidRDefault="00A8568E" w:rsidP="00A8568E">
      <w:pPr>
        <w:ind w:firstLine="567"/>
        <w:jc w:val="both"/>
        <w:rPr>
          <w:rFonts w:ascii="Times New Roman" w:hAnsi="Times New Roman"/>
          <w:sz w:val="28"/>
          <w:szCs w:val="28"/>
        </w:rPr>
      </w:pPr>
      <w:r w:rsidRPr="00BF3352">
        <w:rPr>
          <w:rFonts w:ascii="Times New Roman" w:hAnsi="Times New Roman"/>
          <w:sz w:val="28"/>
          <w:szCs w:val="28"/>
        </w:rPr>
        <w:t>Целью управления рисками Общества является обеспечение разумной уверенности в стратегической и оперативной устойчивости бизнеса.</w:t>
      </w:r>
    </w:p>
    <w:p w14:paraId="312A8DBC" w14:textId="77777777" w:rsidR="00A8568E" w:rsidRPr="00BF3352" w:rsidRDefault="00A8568E" w:rsidP="00A8568E">
      <w:pPr>
        <w:ind w:firstLine="567"/>
        <w:jc w:val="both"/>
        <w:rPr>
          <w:rFonts w:ascii="Times New Roman" w:hAnsi="Times New Roman"/>
          <w:sz w:val="28"/>
          <w:szCs w:val="28"/>
        </w:rPr>
      </w:pPr>
      <w:r w:rsidRPr="00BF3352">
        <w:rPr>
          <w:rFonts w:ascii="Times New Roman" w:hAnsi="Times New Roman"/>
          <w:sz w:val="28"/>
          <w:szCs w:val="28"/>
        </w:rPr>
        <w:t>Управление рисками в Обществе происходит в контексте определенных целей, задач, поставленных перед Обществом, которые вытекают из утвержденных стратегий и плана развития. Совет директоров играет ключевую роль в осуществлении надзора за функционированием системы управления рисками в Обществе.</w:t>
      </w:r>
    </w:p>
    <w:p w14:paraId="488C2702" w14:textId="77777777" w:rsidR="00A8568E" w:rsidRPr="00BF3352" w:rsidRDefault="00A8568E" w:rsidP="00A8568E">
      <w:pPr>
        <w:ind w:firstLine="567"/>
        <w:jc w:val="both"/>
        <w:rPr>
          <w:rFonts w:ascii="Times New Roman" w:hAnsi="Times New Roman"/>
          <w:sz w:val="28"/>
          <w:szCs w:val="28"/>
        </w:rPr>
      </w:pPr>
      <w:r w:rsidRPr="00BF3352">
        <w:rPr>
          <w:rFonts w:ascii="Times New Roman" w:hAnsi="Times New Roman"/>
          <w:sz w:val="28"/>
          <w:szCs w:val="28"/>
        </w:rPr>
        <w:t>В Обществе обеспечивается постоянная информированность всех участников процесса управления рисками о существующих рисках, а также принятых мероприятиях по их минимизации посредством отчетов специалиста по рискам с описанием и анализом ключевых рисков.</w:t>
      </w:r>
    </w:p>
    <w:p w14:paraId="6C1AC58F" w14:textId="77777777" w:rsidR="00560C9E" w:rsidRPr="00BF3352" w:rsidRDefault="00560C9E" w:rsidP="002471DF">
      <w:pPr>
        <w:pStyle w:val="aff3"/>
        <w:tabs>
          <w:tab w:val="left" w:pos="567"/>
        </w:tabs>
        <w:ind w:firstLine="567"/>
        <w:rPr>
          <w:rFonts w:ascii="Times New Roman" w:hAnsi="Times New Roman"/>
          <w:b/>
          <w:caps/>
          <w:sz w:val="28"/>
          <w:szCs w:val="28"/>
        </w:rPr>
      </w:pPr>
      <w:r w:rsidRPr="00BF3352">
        <w:rPr>
          <w:rFonts w:ascii="Times New Roman" w:hAnsi="Times New Roman"/>
          <w:noProof/>
          <w:sz w:val="28"/>
          <w:szCs w:val="28"/>
          <w:lang w:eastAsia="ru-RU"/>
        </w:rPr>
        <w:drawing>
          <wp:inline distT="0" distB="0" distL="0" distR="0" wp14:anchorId="50B0AA51" wp14:editId="2482BC1F">
            <wp:extent cx="6645349" cy="2905125"/>
            <wp:effectExtent l="0" t="0" r="0" b="9525"/>
            <wp:docPr id="51" name="Организационная диаграм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A19EDFE" w14:textId="77777777" w:rsidR="00560C9E" w:rsidRPr="00BF3352" w:rsidRDefault="00560C9E" w:rsidP="002471DF">
      <w:pPr>
        <w:pStyle w:val="aff3"/>
        <w:tabs>
          <w:tab w:val="left" w:pos="567"/>
        </w:tabs>
        <w:ind w:firstLine="567"/>
        <w:rPr>
          <w:rFonts w:ascii="Times New Roman" w:hAnsi="Times New Roman"/>
          <w:b/>
          <w:caps/>
          <w:sz w:val="28"/>
          <w:szCs w:val="28"/>
        </w:rPr>
      </w:pPr>
    </w:p>
    <w:p w14:paraId="7273C4B5"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Обществе, в рамках внедрения системы управления рисками, действуют следующие внутренние документы:</w:t>
      </w:r>
    </w:p>
    <w:p w14:paraId="5E4E4771" w14:textId="77777777" w:rsidR="00560C9E"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t xml:space="preserve">Политика управления рисками; </w:t>
      </w:r>
    </w:p>
    <w:p w14:paraId="7C17A545" w14:textId="77777777" w:rsidR="00560C9E"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lastRenderedPageBreak/>
        <w:t>Правила идентификации и оценки рисков;</w:t>
      </w:r>
    </w:p>
    <w:p w14:paraId="322C457F" w14:textId="77777777" w:rsidR="00560C9E"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t>Правила управления риском потери ликвидности в Обществе;</w:t>
      </w:r>
    </w:p>
    <w:p w14:paraId="6772F5AC" w14:textId="77777777" w:rsidR="00560C9E"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t>Правила управления процентным риском;</w:t>
      </w:r>
    </w:p>
    <w:p w14:paraId="4047ADD6" w14:textId="77777777" w:rsidR="00560C9E"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t>Правила управления валютным риском;</w:t>
      </w:r>
    </w:p>
    <w:p w14:paraId="18E4C93B" w14:textId="77777777" w:rsidR="00745E2B"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t>Правила по хеджированию рисков;</w:t>
      </w:r>
    </w:p>
    <w:p w14:paraId="1C0891C9" w14:textId="77777777" w:rsidR="00560C9E"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t>Правила по лимитам</w:t>
      </w:r>
    </w:p>
    <w:p w14:paraId="0FCD8C16" w14:textId="77777777" w:rsidR="00560C9E"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t>Методика разработки ключевых рисковых показателей;</w:t>
      </w:r>
    </w:p>
    <w:p w14:paraId="5B83E715" w14:textId="77777777" w:rsidR="00560C9E" w:rsidRPr="00BF3352" w:rsidRDefault="00560C9E" w:rsidP="00745E2B">
      <w:pPr>
        <w:pStyle w:val="aff3"/>
        <w:numPr>
          <w:ilvl w:val="0"/>
          <w:numId w:val="15"/>
        </w:numPr>
        <w:tabs>
          <w:tab w:val="left" w:pos="567"/>
        </w:tabs>
        <w:ind w:left="0" w:firstLine="567"/>
        <w:jc w:val="both"/>
        <w:rPr>
          <w:rFonts w:ascii="Times New Roman" w:hAnsi="Times New Roman"/>
          <w:sz w:val="28"/>
          <w:szCs w:val="28"/>
        </w:rPr>
      </w:pPr>
      <w:r w:rsidRPr="00BF3352">
        <w:rPr>
          <w:rFonts w:ascii="Times New Roman" w:hAnsi="Times New Roman"/>
          <w:sz w:val="28"/>
          <w:szCs w:val="28"/>
        </w:rPr>
        <w:t>Методика оценки эффективности системы управления рисками.</w:t>
      </w:r>
    </w:p>
    <w:p w14:paraId="6E44E838" w14:textId="77777777" w:rsidR="00560C9E" w:rsidRPr="00BF3352" w:rsidRDefault="00560C9E" w:rsidP="00745E2B">
      <w:pPr>
        <w:pStyle w:val="aff3"/>
        <w:numPr>
          <w:ilvl w:val="0"/>
          <w:numId w:val="15"/>
        </w:numPr>
        <w:tabs>
          <w:tab w:val="left" w:pos="567"/>
        </w:tabs>
        <w:ind w:left="0" w:firstLine="567"/>
        <w:rPr>
          <w:rFonts w:ascii="Times New Roman" w:hAnsi="Times New Roman"/>
          <w:sz w:val="28"/>
          <w:szCs w:val="28"/>
        </w:rPr>
      </w:pPr>
      <w:r w:rsidRPr="00BF3352">
        <w:rPr>
          <w:rFonts w:ascii="Times New Roman" w:hAnsi="Times New Roman"/>
          <w:sz w:val="28"/>
          <w:szCs w:val="28"/>
        </w:rPr>
        <w:t>Правила организации и обеспечения внутреннего контроля</w:t>
      </w:r>
    </w:p>
    <w:p w14:paraId="648D9325" w14:textId="77777777" w:rsidR="00560C9E" w:rsidRPr="00BF3352" w:rsidRDefault="00560C9E" w:rsidP="00745E2B">
      <w:pPr>
        <w:pStyle w:val="aff3"/>
        <w:numPr>
          <w:ilvl w:val="0"/>
          <w:numId w:val="15"/>
        </w:numPr>
        <w:tabs>
          <w:tab w:val="left" w:pos="567"/>
        </w:tabs>
        <w:ind w:left="0" w:firstLine="567"/>
        <w:rPr>
          <w:rFonts w:ascii="Times New Roman" w:hAnsi="Times New Roman"/>
          <w:sz w:val="28"/>
          <w:szCs w:val="28"/>
        </w:rPr>
      </w:pPr>
      <w:r w:rsidRPr="00BF3352">
        <w:rPr>
          <w:rFonts w:ascii="Times New Roman" w:hAnsi="Times New Roman"/>
          <w:sz w:val="28"/>
          <w:szCs w:val="28"/>
        </w:rPr>
        <w:t>Правила обеспечения непрерывности деятельности</w:t>
      </w:r>
    </w:p>
    <w:p w14:paraId="2652D460"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Основными принципами процесса управления рисками в Обществе являются:</w:t>
      </w:r>
    </w:p>
    <w:p w14:paraId="52AA29DC"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1)</w:t>
      </w:r>
      <w:r w:rsidRPr="00BF3352">
        <w:rPr>
          <w:rFonts w:ascii="Times New Roman" w:hAnsi="Times New Roman"/>
          <w:sz w:val="28"/>
          <w:szCs w:val="28"/>
        </w:rPr>
        <w:tab/>
        <w:t>целостность – рассмотрение элементов совокупного риска группы Общества в разрезе корпоративной системы управления рисками;</w:t>
      </w:r>
    </w:p>
    <w:p w14:paraId="6514C598"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2)</w:t>
      </w:r>
      <w:r w:rsidRPr="00BF3352">
        <w:rPr>
          <w:rFonts w:ascii="Times New Roman" w:hAnsi="Times New Roman"/>
          <w:sz w:val="28"/>
          <w:szCs w:val="28"/>
        </w:rPr>
        <w:tab/>
        <w:t>открытость – запрет на рассмотрение корпоративной системы управления рисками как автономной или обособленной;</w:t>
      </w:r>
    </w:p>
    <w:p w14:paraId="68ED4EE7"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3)</w:t>
      </w:r>
      <w:r w:rsidRPr="00BF3352">
        <w:rPr>
          <w:rFonts w:ascii="Times New Roman" w:hAnsi="Times New Roman"/>
          <w:sz w:val="28"/>
          <w:szCs w:val="28"/>
        </w:rPr>
        <w:tab/>
        <w:t>структурность – комплексная система управления рисками имеет четкую структуру;</w:t>
      </w:r>
    </w:p>
    <w:p w14:paraId="72F8E954"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4)</w:t>
      </w:r>
      <w:r w:rsidRPr="00BF3352">
        <w:rPr>
          <w:rFonts w:ascii="Times New Roman" w:hAnsi="Times New Roman"/>
          <w:sz w:val="28"/>
          <w:szCs w:val="28"/>
        </w:rPr>
        <w:tab/>
        <w:t>информированность – управление рисками сопровождается наличием объективной, достоверной и актуальной информации;</w:t>
      </w:r>
    </w:p>
    <w:p w14:paraId="521C2D8E"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5)</w:t>
      </w:r>
      <w:r w:rsidRPr="00BF3352">
        <w:rPr>
          <w:rFonts w:ascii="Times New Roman" w:hAnsi="Times New Roman"/>
          <w:sz w:val="28"/>
          <w:szCs w:val="28"/>
        </w:rPr>
        <w:tab/>
        <w:t>непрерывность – процесс управления рисками осуществляется на постоянной основе;</w:t>
      </w:r>
    </w:p>
    <w:p w14:paraId="1E0C8C1C"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6)</w:t>
      </w:r>
      <w:r w:rsidRPr="00BF3352">
        <w:rPr>
          <w:rFonts w:ascii="Times New Roman" w:hAnsi="Times New Roman"/>
          <w:sz w:val="28"/>
          <w:szCs w:val="28"/>
        </w:rPr>
        <w:tab/>
        <w:t>цикличность – процесс управления рисками представляет собой постоянно повторяющийся выстроенный цикл его основных компонентов.</w:t>
      </w:r>
    </w:p>
    <w:p w14:paraId="6267DABF"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рамках развития системы управления рисками, Общество проводит работу по внедрению единых методов, способов и подходов управления рисками группы компаний АО «Самрук­Энерго».</w:t>
      </w:r>
    </w:p>
    <w:p w14:paraId="453FC3A7" w14:textId="1E1A39C2"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Во исполнение Политики управления рисками, Общество ежегодно или по мере необходимости устанавливает альтернативные пути достижения своих целей и определяет риски, связанные с такими альтернативами или событиями, которые могут влиять на достижение целей. В связи с этим, в Обществе были утверждены карта рисков, регистр рисков, ключевые рисковые показатели и план мероприятий по управлению ключевыми рисками на 202</w:t>
      </w:r>
      <w:r w:rsidR="005D5CD7" w:rsidRPr="00BF3352">
        <w:rPr>
          <w:rFonts w:ascii="Times New Roman" w:hAnsi="Times New Roman"/>
          <w:sz w:val="28"/>
          <w:szCs w:val="28"/>
        </w:rPr>
        <w:t>3</w:t>
      </w:r>
      <w:r w:rsidRPr="00BF3352">
        <w:rPr>
          <w:rFonts w:ascii="Times New Roman" w:hAnsi="Times New Roman"/>
          <w:sz w:val="28"/>
          <w:szCs w:val="28"/>
        </w:rPr>
        <w:t xml:space="preserve"> год. Руководствуясь этими документами, Общество осуществляло необходимую работу.</w:t>
      </w:r>
    </w:p>
    <w:p w14:paraId="3A41B795"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Обществом были определены следующие категории рисков:</w:t>
      </w:r>
    </w:p>
    <w:p w14:paraId="062CA7C6"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стратегические;</w:t>
      </w:r>
    </w:p>
    <w:p w14:paraId="7A2D05D5"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финансовые;</w:t>
      </w:r>
    </w:p>
    <w:p w14:paraId="2C45B158"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операционные (производственные);</w:t>
      </w:r>
    </w:p>
    <w:p w14:paraId="08B14547" w14:textId="77777777" w:rsidR="00560C9E" w:rsidRPr="00BF3352" w:rsidRDefault="00560C9E"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правовые.</w:t>
      </w:r>
    </w:p>
    <w:p w14:paraId="13BB7323" w14:textId="77777777" w:rsidR="00560C9E" w:rsidRPr="00BF3352" w:rsidRDefault="00AD0134" w:rsidP="00AD0134">
      <w:pPr>
        <w:tabs>
          <w:tab w:val="left" w:pos="1770"/>
        </w:tabs>
        <w:rPr>
          <w:rFonts w:ascii="Times New Roman" w:hAnsi="Times New Roman"/>
        </w:rPr>
        <w:sectPr w:rsidR="00560C9E" w:rsidRPr="00BF3352" w:rsidSect="002C7595">
          <w:headerReference w:type="default" r:id="rId14"/>
          <w:footerReference w:type="default" r:id="rId15"/>
          <w:headerReference w:type="first" r:id="rId16"/>
          <w:footerReference w:type="first" r:id="rId17"/>
          <w:type w:val="continuous"/>
          <w:pgSz w:w="11906" w:h="16838"/>
          <w:pgMar w:top="851" w:right="567" w:bottom="426" w:left="1134" w:header="284" w:footer="17" w:gutter="0"/>
          <w:cols w:space="708"/>
          <w:titlePg/>
          <w:docGrid w:linePitch="360"/>
        </w:sectPr>
      </w:pPr>
      <w:r w:rsidRPr="00BF3352">
        <w:rPr>
          <w:rFonts w:ascii="Times New Roman" w:hAnsi="Times New Roman"/>
        </w:rPr>
        <w:tab/>
      </w:r>
    </w:p>
    <w:p w14:paraId="193CBDFD" w14:textId="3D91E1FC" w:rsidR="00560C9E" w:rsidRPr="00BF3352" w:rsidRDefault="00560C9E" w:rsidP="008B7D00">
      <w:pPr>
        <w:pStyle w:val="aff3"/>
        <w:tabs>
          <w:tab w:val="left" w:pos="567"/>
          <w:tab w:val="left" w:pos="1134"/>
        </w:tabs>
        <w:ind w:left="567"/>
        <w:jc w:val="both"/>
        <w:rPr>
          <w:rFonts w:ascii="Times New Roman" w:hAnsi="Times New Roman"/>
          <w:b/>
          <w:sz w:val="28"/>
          <w:szCs w:val="28"/>
        </w:rPr>
      </w:pPr>
      <w:r w:rsidRPr="00BF3352">
        <w:rPr>
          <w:rFonts w:ascii="Times New Roman" w:hAnsi="Times New Roman"/>
          <w:b/>
          <w:sz w:val="28"/>
          <w:szCs w:val="28"/>
        </w:rPr>
        <w:lastRenderedPageBreak/>
        <w:t xml:space="preserve">Карта рисков </w:t>
      </w:r>
      <w:r w:rsidR="009673A3" w:rsidRPr="00BF3352">
        <w:rPr>
          <w:rFonts w:ascii="Times New Roman" w:hAnsi="Times New Roman"/>
          <w:b/>
          <w:sz w:val="28"/>
          <w:szCs w:val="28"/>
        </w:rPr>
        <w:t>Общества на 202</w:t>
      </w:r>
      <w:r w:rsidR="005D5CD7" w:rsidRPr="00BF3352">
        <w:rPr>
          <w:rFonts w:ascii="Times New Roman" w:hAnsi="Times New Roman"/>
          <w:b/>
          <w:sz w:val="28"/>
          <w:szCs w:val="28"/>
        </w:rPr>
        <w:t>3</w:t>
      </w:r>
      <w:r w:rsidR="009673A3" w:rsidRPr="00BF3352">
        <w:rPr>
          <w:rFonts w:ascii="Times New Roman" w:hAnsi="Times New Roman"/>
          <w:b/>
          <w:sz w:val="28"/>
          <w:szCs w:val="28"/>
        </w:rPr>
        <w:t xml:space="preserve"> год</w:t>
      </w:r>
    </w:p>
    <w:p w14:paraId="44EF558A" w14:textId="77777777" w:rsidR="00560C9E" w:rsidRPr="00BF3352" w:rsidRDefault="00560C9E" w:rsidP="002471DF">
      <w:pPr>
        <w:tabs>
          <w:tab w:val="left" w:pos="567"/>
          <w:tab w:val="left" w:pos="709"/>
          <w:tab w:val="left" w:pos="1890"/>
        </w:tabs>
        <w:ind w:left="709" w:firstLine="567"/>
        <w:rPr>
          <w:rFonts w:ascii="Times New Roman" w:hAnsi="Times New Roman"/>
          <w:b/>
          <w:bCs/>
        </w:rPr>
      </w:pPr>
    </w:p>
    <w:tbl>
      <w:tblPr>
        <w:tblpPr w:leftFromText="180" w:rightFromText="180" w:vertAnchor="text" w:horzAnchor="margin" w:tblpY="-27"/>
        <w:tblOverlap w:val="never"/>
        <w:tblW w:w="8376" w:type="dxa"/>
        <w:tblLook w:val="04A0" w:firstRow="1" w:lastRow="0" w:firstColumn="1" w:lastColumn="0" w:noHBand="0" w:noVBand="1"/>
      </w:tblPr>
      <w:tblGrid>
        <w:gridCol w:w="1311"/>
        <w:gridCol w:w="1505"/>
        <w:gridCol w:w="1357"/>
        <w:gridCol w:w="1356"/>
        <w:gridCol w:w="1491"/>
        <w:gridCol w:w="1356"/>
      </w:tblGrid>
      <w:tr w:rsidR="00B72214" w:rsidRPr="00BF3352" w14:paraId="356D1A7F" w14:textId="77777777" w:rsidTr="00AD0134">
        <w:trPr>
          <w:trHeight w:val="386"/>
        </w:trPr>
        <w:tc>
          <w:tcPr>
            <w:tcW w:w="1311" w:type="dxa"/>
            <w:vMerge w:val="restart"/>
            <w:tcBorders>
              <w:top w:val="nil"/>
              <w:left w:val="nil"/>
              <w:bottom w:val="nil"/>
              <w:right w:val="nil"/>
            </w:tcBorders>
            <w:shd w:val="clear" w:color="auto" w:fill="auto"/>
            <w:noWrap/>
            <w:textDirection w:val="btLr"/>
            <w:vAlign w:val="center"/>
            <w:hideMark/>
          </w:tcPr>
          <w:p w14:paraId="2CB17ABB" w14:textId="77777777" w:rsidR="00B72214" w:rsidRPr="00BF3352" w:rsidRDefault="00B72214" w:rsidP="00B72214">
            <w:pPr>
              <w:tabs>
                <w:tab w:val="left" w:pos="567"/>
              </w:tabs>
              <w:ind w:firstLine="567"/>
              <w:rPr>
                <w:rFonts w:ascii="Times New Roman" w:hAnsi="Times New Roman"/>
                <w:b/>
                <w:bCs/>
                <w:sz w:val="18"/>
                <w:szCs w:val="18"/>
                <w:lang w:val="en-US"/>
              </w:rPr>
            </w:pPr>
            <w:r w:rsidRPr="00BF3352">
              <w:rPr>
                <w:rFonts w:ascii="Times New Roman" w:hAnsi="Times New Roman"/>
                <w:b/>
                <w:bCs/>
                <w:sz w:val="18"/>
                <w:szCs w:val="18"/>
              </w:rPr>
              <w:t xml:space="preserve">                                     </w:t>
            </w:r>
            <w:r w:rsidRPr="00BF3352">
              <w:rPr>
                <w:rFonts w:ascii="Times New Roman" w:hAnsi="Times New Roman"/>
                <w:b/>
                <w:bCs/>
                <w:sz w:val="18"/>
                <w:szCs w:val="18"/>
                <w:lang w:val="en-US"/>
              </w:rPr>
              <w:t>Влияние</w:t>
            </w:r>
          </w:p>
          <w:p w14:paraId="2FBE2B7B" w14:textId="77777777" w:rsidR="00B72214" w:rsidRPr="00BF3352" w:rsidRDefault="00B72214" w:rsidP="00B72214">
            <w:pPr>
              <w:tabs>
                <w:tab w:val="left" w:pos="567"/>
              </w:tabs>
              <w:ind w:firstLine="567"/>
              <w:rPr>
                <w:rFonts w:ascii="Times New Roman" w:hAnsi="Times New Roman"/>
                <w:b/>
                <w:sz w:val="18"/>
                <w:szCs w:val="18"/>
              </w:rPr>
            </w:pPr>
          </w:p>
          <w:p w14:paraId="2D96D577" w14:textId="77777777" w:rsidR="00B72214" w:rsidRPr="00BF3352" w:rsidRDefault="00B72214" w:rsidP="00B72214">
            <w:pPr>
              <w:tabs>
                <w:tab w:val="left" w:pos="567"/>
              </w:tabs>
              <w:ind w:firstLine="567"/>
              <w:rPr>
                <w:rFonts w:ascii="Times New Roman" w:hAnsi="Times New Roman"/>
                <w:b/>
                <w:sz w:val="18"/>
                <w:szCs w:val="18"/>
              </w:rPr>
            </w:pPr>
            <w:r w:rsidRPr="00BF3352">
              <w:rPr>
                <w:rFonts w:ascii="Times New Roman" w:hAnsi="Times New Roman"/>
                <w:b/>
                <w:sz w:val="18"/>
                <w:szCs w:val="18"/>
              </w:rPr>
              <w:t xml:space="preserve">       1              2                 3                 4               5</w:t>
            </w:r>
          </w:p>
        </w:tc>
        <w:tc>
          <w:tcPr>
            <w:tcW w:w="1505" w:type="dxa"/>
            <w:vMerge w:val="restart"/>
            <w:tcBorders>
              <w:top w:val="single" w:sz="4" w:space="0" w:color="auto"/>
              <w:left w:val="single" w:sz="4" w:space="0" w:color="auto"/>
              <w:bottom w:val="single" w:sz="4" w:space="0" w:color="auto"/>
              <w:right w:val="single" w:sz="4" w:space="0" w:color="auto"/>
            </w:tcBorders>
            <w:shd w:val="clear" w:color="000000" w:fill="FFCC00"/>
            <w:vAlign w:val="center"/>
          </w:tcPr>
          <w:p w14:paraId="0E881086" w14:textId="403689B6" w:rsidR="00B72214" w:rsidRPr="00BF3352" w:rsidRDefault="00B72214" w:rsidP="00B72214">
            <w:pPr>
              <w:jc w:val="center"/>
              <w:rPr>
                <w:rFonts w:ascii="Times New Roman" w:hAnsi="Times New Roman"/>
                <w:bCs/>
                <w:sz w:val="18"/>
                <w:szCs w:val="18"/>
              </w:rPr>
            </w:pPr>
            <w:r w:rsidRPr="00BF3352">
              <w:rPr>
                <w:rFonts w:ascii="Times New Roman" w:hAnsi="Times New Roman"/>
                <w:color w:val="000000"/>
                <w:sz w:val="18"/>
                <w:szCs w:val="18"/>
              </w:rPr>
              <w:t xml:space="preserve">38-О(1)               38-О(2)              46-О   </w:t>
            </w:r>
          </w:p>
        </w:tc>
        <w:tc>
          <w:tcPr>
            <w:tcW w:w="1357" w:type="dxa"/>
            <w:vMerge w:val="restart"/>
            <w:tcBorders>
              <w:top w:val="single" w:sz="4" w:space="0" w:color="auto"/>
              <w:left w:val="single" w:sz="4" w:space="0" w:color="auto"/>
              <w:bottom w:val="single" w:sz="4" w:space="0" w:color="auto"/>
              <w:right w:val="single" w:sz="4" w:space="0" w:color="auto"/>
            </w:tcBorders>
            <w:shd w:val="clear" w:color="000000" w:fill="FF0000"/>
            <w:vAlign w:val="center"/>
          </w:tcPr>
          <w:p w14:paraId="14EE9370" w14:textId="6D5BAFBF" w:rsidR="00B72214" w:rsidRPr="00BF3352" w:rsidRDefault="00B72214" w:rsidP="00B72214">
            <w:pPr>
              <w:jc w:val="center"/>
              <w:rPr>
                <w:rFonts w:ascii="Times New Roman" w:hAnsi="Times New Roman"/>
                <w:bCs/>
                <w:sz w:val="18"/>
                <w:szCs w:val="18"/>
              </w:rPr>
            </w:pPr>
            <w:r w:rsidRPr="00BF3352">
              <w:rPr>
                <w:rFonts w:ascii="Times New Roman" w:hAnsi="Times New Roman"/>
                <w:color w:val="000000"/>
                <w:sz w:val="18"/>
                <w:szCs w:val="18"/>
              </w:rPr>
              <w:t xml:space="preserve"> 48-П     </w:t>
            </w:r>
            <w:r w:rsidR="00A46370" w:rsidRPr="00BF3352">
              <w:rPr>
                <w:rFonts w:ascii="Times New Roman" w:hAnsi="Times New Roman"/>
                <w:color w:val="000000"/>
                <w:sz w:val="18"/>
                <w:szCs w:val="18"/>
              </w:rPr>
              <w:t xml:space="preserve">    </w:t>
            </w:r>
            <w:r w:rsidRPr="00BF3352">
              <w:rPr>
                <w:rFonts w:ascii="Times New Roman" w:hAnsi="Times New Roman"/>
                <w:color w:val="000000"/>
                <w:sz w:val="18"/>
                <w:szCs w:val="18"/>
              </w:rPr>
              <w:t xml:space="preserve">   15-Ф       </w:t>
            </w: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0000"/>
            <w:vAlign w:val="center"/>
          </w:tcPr>
          <w:p w14:paraId="1F9AF05A" w14:textId="377F1E42" w:rsidR="00B72214" w:rsidRPr="00BF3352" w:rsidRDefault="00B72214" w:rsidP="00B72214">
            <w:pPr>
              <w:jc w:val="center"/>
              <w:rPr>
                <w:rFonts w:ascii="Times New Roman" w:hAnsi="Times New Roman"/>
                <w:bCs/>
                <w:sz w:val="18"/>
                <w:szCs w:val="18"/>
              </w:rPr>
            </w:pP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800000"/>
            <w:vAlign w:val="center"/>
          </w:tcPr>
          <w:p w14:paraId="16037D2C" w14:textId="1DD96186" w:rsidR="00B72214" w:rsidRPr="00BF3352" w:rsidRDefault="00B72214" w:rsidP="00B72214">
            <w:pPr>
              <w:jc w:val="center"/>
              <w:rPr>
                <w:rFonts w:ascii="Times New Roman" w:hAnsi="Times New Roman"/>
                <w:bCs/>
                <w:sz w:val="18"/>
                <w:szCs w:val="18"/>
              </w:rPr>
            </w:pP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800000"/>
            <w:vAlign w:val="center"/>
          </w:tcPr>
          <w:p w14:paraId="3801BAEE" w14:textId="7276CB5A" w:rsidR="00B72214" w:rsidRPr="00BF3352" w:rsidRDefault="00B72214" w:rsidP="00B72214">
            <w:pPr>
              <w:jc w:val="center"/>
              <w:rPr>
                <w:rFonts w:ascii="Times New Roman" w:hAnsi="Times New Roman"/>
                <w:bCs/>
                <w:sz w:val="18"/>
                <w:szCs w:val="18"/>
              </w:rPr>
            </w:pPr>
            <w:r w:rsidRPr="00BF3352">
              <w:rPr>
                <w:rFonts w:ascii="Times New Roman" w:hAnsi="Times New Roman"/>
                <w:color w:val="C00000"/>
                <w:sz w:val="18"/>
                <w:szCs w:val="18"/>
              </w:rPr>
              <w:t> </w:t>
            </w:r>
          </w:p>
        </w:tc>
      </w:tr>
      <w:tr w:rsidR="00B72214" w:rsidRPr="00BF3352" w14:paraId="4CB2987E" w14:textId="77777777" w:rsidTr="00AD0134">
        <w:trPr>
          <w:trHeight w:val="402"/>
        </w:trPr>
        <w:tc>
          <w:tcPr>
            <w:tcW w:w="1311" w:type="dxa"/>
            <w:vMerge/>
            <w:tcBorders>
              <w:top w:val="nil"/>
              <w:left w:val="nil"/>
              <w:bottom w:val="nil"/>
              <w:right w:val="nil"/>
            </w:tcBorders>
            <w:vAlign w:val="center"/>
            <w:hideMark/>
          </w:tcPr>
          <w:p w14:paraId="359E5267" w14:textId="77777777" w:rsidR="00B72214" w:rsidRPr="00BF3352" w:rsidRDefault="00B72214" w:rsidP="00B72214">
            <w:pPr>
              <w:tabs>
                <w:tab w:val="left" w:pos="567"/>
              </w:tabs>
              <w:ind w:firstLine="567"/>
              <w:rPr>
                <w:rFonts w:ascii="Times New Roman" w:hAnsi="Times New Roman"/>
                <w:b/>
                <w:sz w:val="18"/>
                <w:szCs w:val="18"/>
                <w:lang w:val="en-US"/>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15CC1236"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50E35E75"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3DAB9B3A"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491" w:type="dxa"/>
            <w:vMerge/>
            <w:tcBorders>
              <w:top w:val="single" w:sz="4" w:space="0" w:color="auto"/>
              <w:left w:val="single" w:sz="4" w:space="0" w:color="auto"/>
              <w:bottom w:val="single" w:sz="4" w:space="0" w:color="auto"/>
              <w:right w:val="single" w:sz="4" w:space="0" w:color="auto"/>
            </w:tcBorders>
            <w:vAlign w:val="center"/>
          </w:tcPr>
          <w:p w14:paraId="7B6EC90C"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6423CE6A" w14:textId="77777777" w:rsidR="00B72214" w:rsidRPr="00BF3352" w:rsidRDefault="00B72214" w:rsidP="00B72214">
            <w:pPr>
              <w:tabs>
                <w:tab w:val="left" w:pos="567"/>
              </w:tabs>
              <w:ind w:firstLine="567"/>
              <w:jc w:val="center"/>
              <w:rPr>
                <w:rFonts w:ascii="Times New Roman" w:eastAsia="Calibri" w:hAnsi="Times New Roman"/>
                <w:sz w:val="18"/>
                <w:szCs w:val="18"/>
              </w:rPr>
            </w:pPr>
          </w:p>
        </w:tc>
      </w:tr>
      <w:tr w:rsidR="00B72214" w:rsidRPr="00BF3352" w14:paraId="3EE5E0C5" w14:textId="77777777" w:rsidTr="0070117A">
        <w:trPr>
          <w:trHeight w:val="293"/>
        </w:trPr>
        <w:tc>
          <w:tcPr>
            <w:tcW w:w="1311" w:type="dxa"/>
            <w:vMerge/>
            <w:tcBorders>
              <w:top w:val="nil"/>
              <w:left w:val="nil"/>
              <w:bottom w:val="nil"/>
              <w:right w:val="nil"/>
            </w:tcBorders>
            <w:vAlign w:val="center"/>
            <w:hideMark/>
          </w:tcPr>
          <w:p w14:paraId="7A90E765" w14:textId="77777777" w:rsidR="00B72214" w:rsidRPr="00BF3352" w:rsidRDefault="00B72214" w:rsidP="00B72214">
            <w:pPr>
              <w:tabs>
                <w:tab w:val="left" w:pos="567"/>
              </w:tabs>
              <w:ind w:firstLine="567"/>
              <w:rPr>
                <w:rFonts w:ascii="Times New Roman" w:hAnsi="Times New Roman"/>
                <w:b/>
                <w:sz w:val="18"/>
                <w:szCs w:val="18"/>
                <w:lang w:val="en-US"/>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240A14CA"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31CC500B"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0627747D"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491" w:type="dxa"/>
            <w:vMerge/>
            <w:tcBorders>
              <w:top w:val="single" w:sz="4" w:space="0" w:color="auto"/>
              <w:left w:val="single" w:sz="4" w:space="0" w:color="auto"/>
              <w:bottom w:val="single" w:sz="4" w:space="0" w:color="auto"/>
              <w:right w:val="single" w:sz="4" w:space="0" w:color="auto"/>
            </w:tcBorders>
            <w:vAlign w:val="center"/>
          </w:tcPr>
          <w:p w14:paraId="32ACA59E"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245A7FCF" w14:textId="77777777" w:rsidR="00B72214" w:rsidRPr="00BF3352" w:rsidRDefault="00B72214" w:rsidP="00B72214">
            <w:pPr>
              <w:tabs>
                <w:tab w:val="left" w:pos="567"/>
              </w:tabs>
              <w:ind w:firstLine="567"/>
              <w:jc w:val="center"/>
              <w:rPr>
                <w:rFonts w:ascii="Times New Roman" w:eastAsia="Calibri" w:hAnsi="Times New Roman"/>
                <w:sz w:val="18"/>
                <w:szCs w:val="18"/>
              </w:rPr>
            </w:pPr>
          </w:p>
        </w:tc>
      </w:tr>
      <w:tr w:rsidR="00B72214" w:rsidRPr="00BF3352" w14:paraId="5BCE2015" w14:textId="77777777" w:rsidTr="00AD0134">
        <w:trPr>
          <w:trHeight w:val="402"/>
        </w:trPr>
        <w:tc>
          <w:tcPr>
            <w:tcW w:w="1311" w:type="dxa"/>
            <w:vMerge/>
            <w:tcBorders>
              <w:top w:val="nil"/>
              <w:left w:val="nil"/>
              <w:bottom w:val="nil"/>
              <w:right w:val="nil"/>
            </w:tcBorders>
            <w:vAlign w:val="center"/>
            <w:hideMark/>
          </w:tcPr>
          <w:p w14:paraId="13ECC4BA" w14:textId="77777777" w:rsidR="00B72214" w:rsidRPr="00BF3352" w:rsidRDefault="00B72214" w:rsidP="00B72214">
            <w:pPr>
              <w:tabs>
                <w:tab w:val="left" w:pos="567"/>
              </w:tabs>
              <w:ind w:firstLine="567"/>
              <w:rPr>
                <w:rFonts w:ascii="Times New Roman" w:hAnsi="Times New Roman"/>
                <w:b/>
                <w:sz w:val="18"/>
                <w:szCs w:val="18"/>
                <w:lang w:val="en-US"/>
              </w:rPr>
            </w:pPr>
          </w:p>
        </w:tc>
        <w:tc>
          <w:tcPr>
            <w:tcW w:w="1505" w:type="dxa"/>
            <w:vMerge w:val="restart"/>
            <w:tcBorders>
              <w:top w:val="single" w:sz="4" w:space="0" w:color="auto"/>
              <w:left w:val="single" w:sz="4" w:space="0" w:color="auto"/>
              <w:bottom w:val="single" w:sz="4" w:space="0" w:color="auto"/>
              <w:right w:val="single" w:sz="4" w:space="0" w:color="auto"/>
            </w:tcBorders>
            <w:shd w:val="clear" w:color="000000" w:fill="FFCC00"/>
            <w:vAlign w:val="center"/>
          </w:tcPr>
          <w:p w14:paraId="15EF298A" w14:textId="77777777" w:rsidR="00B72214" w:rsidRPr="00BF3352" w:rsidRDefault="00B72214" w:rsidP="00B72214">
            <w:pPr>
              <w:jc w:val="center"/>
              <w:rPr>
                <w:rFonts w:ascii="Times New Roman" w:hAnsi="Times New Roman"/>
                <w:bCs/>
                <w:sz w:val="18"/>
                <w:szCs w:val="18"/>
              </w:rPr>
            </w:pPr>
            <w:r w:rsidRPr="00BF3352">
              <w:rPr>
                <w:rFonts w:ascii="Times New Roman" w:hAnsi="Times New Roman"/>
                <w:color w:val="000000"/>
                <w:sz w:val="18"/>
                <w:szCs w:val="18"/>
              </w:rPr>
              <w:t>8-С</w:t>
            </w:r>
          </w:p>
          <w:p w14:paraId="3025FBC5" w14:textId="517AFD0F" w:rsidR="00B72214" w:rsidRPr="00BF3352" w:rsidRDefault="00B72214" w:rsidP="00B72214">
            <w:pPr>
              <w:jc w:val="center"/>
              <w:rPr>
                <w:rFonts w:ascii="Times New Roman" w:hAnsi="Times New Roman"/>
                <w:bCs/>
                <w:sz w:val="18"/>
                <w:szCs w:val="18"/>
              </w:rPr>
            </w:pPr>
          </w:p>
        </w:tc>
        <w:tc>
          <w:tcPr>
            <w:tcW w:w="1357" w:type="dxa"/>
            <w:vMerge w:val="restart"/>
            <w:tcBorders>
              <w:top w:val="single" w:sz="4" w:space="0" w:color="auto"/>
              <w:left w:val="single" w:sz="4" w:space="0" w:color="auto"/>
              <w:bottom w:val="single" w:sz="4" w:space="0" w:color="auto"/>
              <w:right w:val="single" w:sz="4" w:space="0" w:color="auto"/>
            </w:tcBorders>
            <w:shd w:val="clear" w:color="000000" w:fill="FFCC00"/>
            <w:vAlign w:val="center"/>
          </w:tcPr>
          <w:p w14:paraId="064397EB" w14:textId="77777777" w:rsidR="00B72214" w:rsidRPr="00BF3352" w:rsidRDefault="00B72214" w:rsidP="00B72214">
            <w:pPr>
              <w:jc w:val="center"/>
              <w:rPr>
                <w:rFonts w:ascii="Times New Roman" w:hAnsi="Times New Roman"/>
                <w:bCs/>
                <w:sz w:val="18"/>
                <w:szCs w:val="18"/>
              </w:rPr>
            </w:pPr>
            <w:r w:rsidRPr="00BF3352">
              <w:rPr>
                <w:rFonts w:ascii="Times New Roman" w:hAnsi="Times New Roman"/>
                <w:color w:val="000000"/>
                <w:sz w:val="18"/>
                <w:szCs w:val="18"/>
              </w:rPr>
              <w:t xml:space="preserve">       58-О </w:t>
            </w:r>
          </w:p>
          <w:p w14:paraId="5D3B25CD" w14:textId="108004C5" w:rsidR="00B72214" w:rsidRPr="00BF3352" w:rsidRDefault="00B72214" w:rsidP="00B72214">
            <w:pPr>
              <w:jc w:val="center"/>
              <w:rPr>
                <w:rFonts w:ascii="Times New Roman" w:hAnsi="Times New Roman"/>
                <w:bCs/>
                <w:sz w:val="18"/>
                <w:szCs w:val="18"/>
              </w:rPr>
            </w:pP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CC00"/>
            <w:vAlign w:val="center"/>
          </w:tcPr>
          <w:p w14:paraId="6D3F845E" w14:textId="18848950" w:rsidR="00B72214" w:rsidRPr="00BF3352" w:rsidRDefault="00B72214" w:rsidP="00B72214">
            <w:pPr>
              <w:jc w:val="center"/>
              <w:rPr>
                <w:rFonts w:ascii="Times New Roman" w:hAnsi="Times New Roman"/>
                <w:bCs/>
                <w:sz w:val="18"/>
                <w:szCs w:val="18"/>
              </w:rPr>
            </w:pP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F0000"/>
            <w:vAlign w:val="center"/>
          </w:tcPr>
          <w:p w14:paraId="38C5EE7A" w14:textId="1E5AB2A8" w:rsidR="00B72214" w:rsidRPr="00BF3352" w:rsidRDefault="00B72214" w:rsidP="00B72214">
            <w:pPr>
              <w:jc w:val="center"/>
              <w:rPr>
                <w:rFonts w:ascii="Times New Roman" w:hAnsi="Times New Roman"/>
                <w:bCs/>
                <w:sz w:val="18"/>
                <w:szCs w:val="18"/>
              </w:rPr>
            </w:pP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0000"/>
            <w:vAlign w:val="center"/>
          </w:tcPr>
          <w:p w14:paraId="0300FB30" w14:textId="77777777" w:rsidR="00B72214" w:rsidRPr="00BF3352" w:rsidRDefault="00B72214" w:rsidP="00B72214">
            <w:pPr>
              <w:jc w:val="center"/>
              <w:rPr>
                <w:rFonts w:ascii="Times New Roman" w:hAnsi="Times New Roman"/>
                <w:bCs/>
                <w:sz w:val="18"/>
                <w:szCs w:val="18"/>
              </w:rPr>
            </w:pPr>
            <w:r w:rsidRPr="00BF3352">
              <w:rPr>
                <w:rFonts w:ascii="Times New Roman" w:hAnsi="Times New Roman"/>
                <w:color w:val="000000"/>
                <w:sz w:val="18"/>
                <w:szCs w:val="18"/>
              </w:rPr>
              <w:t> </w:t>
            </w:r>
          </w:p>
          <w:p w14:paraId="7A76D906" w14:textId="77777777" w:rsidR="00B72214" w:rsidRPr="00BF3352" w:rsidRDefault="00B72214" w:rsidP="00B72214">
            <w:pPr>
              <w:jc w:val="center"/>
              <w:rPr>
                <w:rFonts w:ascii="Times New Roman" w:hAnsi="Times New Roman"/>
                <w:bCs/>
                <w:sz w:val="18"/>
                <w:szCs w:val="18"/>
              </w:rPr>
            </w:pPr>
            <w:r w:rsidRPr="00BF3352">
              <w:rPr>
                <w:rFonts w:ascii="Times New Roman" w:hAnsi="Times New Roman"/>
                <w:color w:val="000000"/>
                <w:sz w:val="18"/>
                <w:szCs w:val="18"/>
              </w:rPr>
              <w:t> </w:t>
            </w:r>
          </w:p>
          <w:p w14:paraId="57BDB62F" w14:textId="77777777" w:rsidR="00B72214" w:rsidRPr="00BF3352" w:rsidRDefault="00B72214" w:rsidP="00B72214">
            <w:pPr>
              <w:jc w:val="center"/>
              <w:rPr>
                <w:rFonts w:ascii="Times New Roman" w:hAnsi="Times New Roman"/>
                <w:bCs/>
                <w:sz w:val="18"/>
                <w:szCs w:val="18"/>
              </w:rPr>
            </w:pPr>
            <w:r w:rsidRPr="00BF3352">
              <w:rPr>
                <w:rFonts w:ascii="Times New Roman" w:hAnsi="Times New Roman"/>
                <w:color w:val="000000"/>
                <w:sz w:val="18"/>
                <w:szCs w:val="18"/>
              </w:rPr>
              <w:t> </w:t>
            </w:r>
          </w:p>
          <w:p w14:paraId="1C5AA08E" w14:textId="2402FD5F" w:rsidR="00B72214" w:rsidRPr="00BF3352" w:rsidRDefault="00B72214" w:rsidP="00B72214">
            <w:pPr>
              <w:jc w:val="center"/>
              <w:rPr>
                <w:rFonts w:ascii="Times New Roman" w:hAnsi="Times New Roman"/>
                <w:bCs/>
                <w:sz w:val="18"/>
                <w:szCs w:val="18"/>
              </w:rPr>
            </w:pPr>
            <w:r w:rsidRPr="00BF3352">
              <w:rPr>
                <w:rFonts w:ascii="Times New Roman" w:hAnsi="Times New Roman"/>
                <w:color w:val="000000"/>
                <w:sz w:val="18"/>
                <w:szCs w:val="18"/>
              </w:rPr>
              <w:t> </w:t>
            </w:r>
          </w:p>
        </w:tc>
      </w:tr>
      <w:tr w:rsidR="00B72214" w:rsidRPr="00BF3352" w14:paraId="3C98E7C5" w14:textId="77777777" w:rsidTr="00AD0134">
        <w:trPr>
          <w:trHeight w:val="402"/>
        </w:trPr>
        <w:tc>
          <w:tcPr>
            <w:tcW w:w="1311" w:type="dxa"/>
            <w:vMerge/>
            <w:tcBorders>
              <w:top w:val="nil"/>
              <w:left w:val="nil"/>
              <w:bottom w:val="nil"/>
              <w:right w:val="nil"/>
            </w:tcBorders>
            <w:vAlign w:val="center"/>
            <w:hideMark/>
          </w:tcPr>
          <w:p w14:paraId="0DB19DD3" w14:textId="77777777" w:rsidR="00B72214" w:rsidRPr="00BF3352" w:rsidRDefault="00B72214" w:rsidP="00B72214">
            <w:pPr>
              <w:tabs>
                <w:tab w:val="left" w:pos="567"/>
              </w:tabs>
              <w:ind w:firstLine="567"/>
              <w:rPr>
                <w:rFonts w:ascii="Times New Roman" w:hAnsi="Times New Roman"/>
                <w:b/>
                <w:sz w:val="18"/>
                <w:szCs w:val="18"/>
                <w:lang w:val="en-US"/>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7200531C"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11814080"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2694348F"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491" w:type="dxa"/>
            <w:vMerge/>
            <w:tcBorders>
              <w:top w:val="single" w:sz="4" w:space="0" w:color="auto"/>
              <w:left w:val="single" w:sz="4" w:space="0" w:color="auto"/>
              <w:bottom w:val="single" w:sz="4" w:space="0" w:color="auto"/>
              <w:right w:val="single" w:sz="4" w:space="0" w:color="auto"/>
            </w:tcBorders>
            <w:vAlign w:val="center"/>
          </w:tcPr>
          <w:p w14:paraId="1EB1256C"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0CF5610D" w14:textId="77777777" w:rsidR="00B72214" w:rsidRPr="00BF3352" w:rsidRDefault="00B72214" w:rsidP="00B72214">
            <w:pPr>
              <w:tabs>
                <w:tab w:val="left" w:pos="567"/>
              </w:tabs>
              <w:ind w:firstLine="567"/>
              <w:jc w:val="center"/>
              <w:rPr>
                <w:rFonts w:ascii="Times New Roman" w:eastAsia="Calibri" w:hAnsi="Times New Roman"/>
                <w:sz w:val="18"/>
                <w:szCs w:val="18"/>
              </w:rPr>
            </w:pPr>
          </w:p>
        </w:tc>
      </w:tr>
      <w:tr w:rsidR="00B72214" w:rsidRPr="00BF3352" w14:paraId="27D6A1C5" w14:textId="77777777" w:rsidTr="00AD0134">
        <w:trPr>
          <w:trHeight w:val="402"/>
        </w:trPr>
        <w:tc>
          <w:tcPr>
            <w:tcW w:w="1311" w:type="dxa"/>
            <w:vMerge/>
            <w:tcBorders>
              <w:top w:val="nil"/>
              <w:left w:val="nil"/>
              <w:bottom w:val="nil"/>
              <w:right w:val="nil"/>
            </w:tcBorders>
            <w:vAlign w:val="center"/>
            <w:hideMark/>
          </w:tcPr>
          <w:p w14:paraId="5100454F" w14:textId="77777777" w:rsidR="00B72214" w:rsidRPr="00BF3352" w:rsidRDefault="00B72214" w:rsidP="00B72214">
            <w:pPr>
              <w:tabs>
                <w:tab w:val="left" w:pos="567"/>
              </w:tabs>
              <w:ind w:firstLine="567"/>
              <w:rPr>
                <w:rFonts w:ascii="Times New Roman" w:hAnsi="Times New Roman"/>
                <w:b/>
                <w:sz w:val="18"/>
                <w:szCs w:val="18"/>
                <w:lang w:val="en-US"/>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126FD240"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66E19FF7"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78C2A1D7"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491" w:type="dxa"/>
            <w:vMerge/>
            <w:tcBorders>
              <w:top w:val="single" w:sz="4" w:space="0" w:color="auto"/>
              <w:left w:val="single" w:sz="4" w:space="0" w:color="auto"/>
              <w:bottom w:val="single" w:sz="4" w:space="0" w:color="auto"/>
              <w:right w:val="single" w:sz="4" w:space="0" w:color="auto"/>
            </w:tcBorders>
            <w:vAlign w:val="center"/>
          </w:tcPr>
          <w:p w14:paraId="5DC7B083"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50CB71B9" w14:textId="77777777" w:rsidR="00B72214" w:rsidRPr="00BF3352" w:rsidRDefault="00B72214" w:rsidP="00B72214">
            <w:pPr>
              <w:tabs>
                <w:tab w:val="left" w:pos="567"/>
              </w:tabs>
              <w:ind w:firstLine="567"/>
              <w:jc w:val="center"/>
              <w:rPr>
                <w:rFonts w:ascii="Times New Roman" w:eastAsia="Calibri" w:hAnsi="Times New Roman"/>
                <w:sz w:val="18"/>
                <w:szCs w:val="18"/>
              </w:rPr>
            </w:pPr>
          </w:p>
        </w:tc>
      </w:tr>
      <w:tr w:rsidR="00B72214" w:rsidRPr="00BF3352" w14:paraId="0A578BA0" w14:textId="77777777" w:rsidTr="0070117A">
        <w:trPr>
          <w:trHeight w:val="293"/>
        </w:trPr>
        <w:tc>
          <w:tcPr>
            <w:tcW w:w="1311" w:type="dxa"/>
            <w:vMerge/>
            <w:tcBorders>
              <w:top w:val="nil"/>
              <w:left w:val="nil"/>
              <w:bottom w:val="nil"/>
              <w:right w:val="nil"/>
            </w:tcBorders>
            <w:vAlign w:val="center"/>
            <w:hideMark/>
          </w:tcPr>
          <w:p w14:paraId="7008DB0E" w14:textId="77777777" w:rsidR="00B72214" w:rsidRPr="00BF3352" w:rsidRDefault="00B72214" w:rsidP="00B72214">
            <w:pPr>
              <w:tabs>
                <w:tab w:val="left" w:pos="567"/>
              </w:tabs>
              <w:ind w:firstLine="567"/>
              <w:rPr>
                <w:rFonts w:ascii="Times New Roman" w:hAnsi="Times New Roman"/>
                <w:b/>
                <w:sz w:val="18"/>
                <w:szCs w:val="18"/>
                <w:lang w:val="en-US"/>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1EC895C9"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1026F080"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40E525FB"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491" w:type="dxa"/>
            <w:vMerge/>
            <w:tcBorders>
              <w:top w:val="single" w:sz="4" w:space="0" w:color="auto"/>
              <w:left w:val="single" w:sz="4" w:space="0" w:color="auto"/>
              <w:bottom w:val="single" w:sz="4" w:space="0" w:color="auto"/>
              <w:right w:val="single" w:sz="4" w:space="0" w:color="auto"/>
            </w:tcBorders>
            <w:vAlign w:val="center"/>
          </w:tcPr>
          <w:p w14:paraId="31EEF2F7" w14:textId="77777777" w:rsidR="00B72214" w:rsidRPr="00BF3352" w:rsidRDefault="00B72214" w:rsidP="00B72214">
            <w:pPr>
              <w:tabs>
                <w:tab w:val="left" w:pos="567"/>
              </w:tabs>
              <w:ind w:firstLine="567"/>
              <w:jc w:val="center"/>
              <w:rPr>
                <w:rFonts w:ascii="Times New Roman" w:eastAsia="Calibri" w:hAnsi="Times New Roman"/>
                <w:sz w:val="18"/>
                <w:szCs w:val="18"/>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36EBACF9" w14:textId="77777777" w:rsidR="00B72214" w:rsidRPr="00BF3352" w:rsidRDefault="00B72214" w:rsidP="00B72214">
            <w:pPr>
              <w:tabs>
                <w:tab w:val="left" w:pos="567"/>
              </w:tabs>
              <w:ind w:firstLine="567"/>
              <w:jc w:val="center"/>
              <w:rPr>
                <w:rFonts w:ascii="Times New Roman" w:eastAsia="Calibri" w:hAnsi="Times New Roman"/>
                <w:sz w:val="18"/>
                <w:szCs w:val="18"/>
              </w:rPr>
            </w:pPr>
          </w:p>
        </w:tc>
      </w:tr>
      <w:tr w:rsidR="00406972" w:rsidRPr="00BF3352" w14:paraId="65059061" w14:textId="77777777" w:rsidTr="00560C9E">
        <w:trPr>
          <w:trHeight w:val="402"/>
        </w:trPr>
        <w:tc>
          <w:tcPr>
            <w:tcW w:w="1311" w:type="dxa"/>
            <w:vMerge/>
            <w:tcBorders>
              <w:top w:val="nil"/>
              <w:left w:val="nil"/>
              <w:bottom w:val="nil"/>
              <w:right w:val="nil"/>
            </w:tcBorders>
            <w:vAlign w:val="center"/>
            <w:hideMark/>
          </w:tcPr>
          <w:p w14:paraId="5B943152" w14:textId="77777777" w:rsidR="00406972" w:rsidRPr="00BF3352" w:rsidRDefault="00406972" w:rsidP="00406972">
            <w:pPr>
              <w:tabs>
                <w:tab w:val="left" w:pos="567"/>
              </w:tabs>
              <w:ind w:firstLine="567"/>
              <w:rPr>
                <w:rFonts w:ascii="Times New Roman" w:hAnsi="Times New Roman"/>
                <w:b/>
                <w:sz w:val="18"/>
                <w:szCs w:val="18"/>
                <w:lang w:val="en-US"/>
              </w:rPr>
            </w:pPr>
          </w:p>
        </w:tc>
        <w:tc>
          <w:tcPr>
            <w:tcW w:w="1505"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14:paraId="3393FCB1" w14:textId="77777777" w:rsidR="00406972" w:rsidRPr="00BF3352" w:rsidRDefault="00406972" w:rsidP="00406972">
            <w:pPr>
              <w:jc w:val="center"/>
              <w:rPr>
                <w:rFonts w:ascii="Times New Roman" w:hAnsi="Times New Roman"/>
                <w:bCs/>
                <w:sz w:val="18"/>
                <w:szCs w:val="18"/>
              </w:rPr>
            </w:pPr>
          </w:p>
          <w:p w14:paraId="0E5352E7" w14:textId="32489856"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xml:space="preserve">59-О         </w:t>
            </w:r>
          </w:p>
        </w:tc>
        <w:tc>
          <w:tcPr>
            <w:tcW w:w="1357"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14:paraId="32FF7534" w14:textId="33A00E8F"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xml:space="preserve">51-П   </w:t>
            </w:r>
            <w:r w:rsidR="00A46370" w:rsidRPr="00BF3352">
              <w:rPr>
                <w:rFonts w:ascii="Times New Roman" w:hAnsi="Times New Roman"/>
                <w:color w:val="000000"/>
                <w:sz w:val="18"/>
                <w:szCs w:val="18"/>
              </w:rPr>
              <w:t xml:space="preserve"> </w:t>
            </w:r>
            <w:r w:rsidRPr="00BF3352">
              <w:rPr>
                <w:rFonts w:ascii="Times New Roman" w:hAnsi="Times New Roman"/>
                <w:color w:val="000000"/>
                <w:sz w:val="18"/>
                <w:szCs w:val="18"/>
              </w:rPr>
              <w:t xml:space="preserve">        10-С                                 </w:t>
            </w:r>
          </w:p>
          <w:p w14:paraId="7413AEAB" w14:textId="44D5000B" w:rsidR="00406972" w:rsidRPr="00BF3352" w:rsidRDefault="00406972" w:rsidP="00406972">
            <w:pPr>
              <w:jc w:val="center"/>
              <w:rPr>
                <w:rFonts w:ascii="Times New Roman" w:hAnsi="Times New Roman"/>
                <w:bCs/>
                <w:sz w:val="18"/>
                <w:szCs w:val="18"/>
              </w:rPr>
            </w:pP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CC00"/>
            <w:vAlign w:val="center"/>
          </w:tcPr>
          <w:p w14:paraId="2FA5CD17" w14:textId="695A7CE5" w:rsidR="00406972" w:rsidRPr="00BF3352" w:rsidRDefault="00406972" w:rsidP="00406972">
            <w:pPr>
              <w:jc w:val="center"/>
              <w:rPr>
                <w:rFonts w:ascii="Times New Roman" w:hAnsi="Times New Roman"/>
                <w:bCs/>
                <w:sz w:val="18"/>
                <w:szCs w:val="18"/>
              </w:rPr>
            </w:pP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FCC00"/>
            <w:vAlign w:val="center"/>
          </w:tcPr>
          <w:p w14:paraId="24626B11" w14:textId="0921813B"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xml:space="preserve"> 16-Ф    </w:t>
            </w:r>
            <w:r w:rsidR="00A46370" w:rsidRPr="00BF3352">
              <w:rPr>
                <w:rFonts w:ascii="Times New Roman" w:hAnsi="Times New Roman"/>
                <w:color w:val="000000"/>
                <w:sz w:val="18"/>
                <w:szCs w:val="18"/>
              </w:rPr>
              <w:t xml:space="preserve">    </w:t>
            </w:r>
            <w:r w:rsidRPr="00BF3352">
              <w:rPr>
                <w:rFonts w:ascii="Times New Roman" w:hAnsi="Times New Roman"/>
                <w:color w:val="000000"/>
                <w:sz w:val="18"/>
                <w:szCs w:val="18"/>
              </w:rPr>
              <w:t xml:space="preserve">       18-Ф      </w:t>
            </w:r>
            <w:r w:rsidR="00A46370" w:rsidRPr="00BF3352">
              <w:rPr>
                <w:rFonts w:ascii="Times New Roman" w:hAnsi="Times New Roman"/>
                <w:color w:val="000000"/>
                <w:sz w:val="18"/>
                <w:szCs w:val="18"/>
              </w:rPr>
              <w:t xml:space="preserve">    </w:t>
            </w:r>
            <w:r w:rsidRPr="00BF3352">
              <w:rPr>
                <w:rFonts w:ascii="Times New Roman" w:hAnsi="Times New Roman"/>
                <w:color w:val="000000"/>
                <w:sz w:val="18"/>
                <w:szCs w:val="18"/>
              </w:rPr>
              <w:t xml:space="preserve">      58-Ф        </w:t>
            </w:r>
          </w:p>
          <w:p w14:paraId="2089B86F" w14:textId="48CB29D6" w:rsidR="00406972" w:rsidRPr="00BF3352" w:rsidRDefault="00406972" w:rsidP="00406972">
            <w:pPr>
              <w:jc w:val="center"/>
              <w:rPr>
                <w:rFonts w:ascii="Times New Roman" w:hAnsi="Times New Roman"/>
                <w:bCs/>
                <w:sz w:val="18"/>
                <w:szCs w:val="18"/>
              </w:rPr>
            </w:pP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CC00"/>
            <w:vAlign w:val="center"/>
          </w:tcPr>
          <w:p w14:paraId="5E752E06" w14:textId="77777777" w:rsidR="00406972" w:rsidRPr="00BF3352" w:rsidRDefault="00406972" w:rsidP="00406972">
            <w:pPr>
              <w:jc w:val="center"/>
              <w:rPr>
                <w:rFonts w:ascii="Times New Roman" w:hAnsi="Times New Roman"/>
                <w:bCs/>
                <w:sz w:val="18"/>
                <w:szCs w:val="18"/>
              </w:rPr>
            </w:pPr>
          </w:p>
          <w:p w14:paraId="507382C1" w14:textId="77777777" w:rsidR="00406972" w:rsidRPr="00BF3352" w:rsidRDefault="00406972" w:rsidP="00406972">
            <w:pPr>
              <w:jc w:val="center"/>
              <w:rPr>
                <w:rFonts w:ascii="Times New Roman" w:hAnsi="Times New Roman"/>
                <w:bCs/>
                <w:sz w:val="18"/>
                <w:szCs w:val="18"/>
              </w:rPr>
            </w:pPr>
          </w:p>
          <w:p w14:paraId="7A6C1980" w14:textId="77777777" w:rsidR="00406972" w:rsidRPr="00BF3352" w:rsidRDefault="00406972" w:rsidP="00406972">
            <w:pPr>
              <w:jc w:val="center"/>
              <w:rPr>
                <w:rFonts w:ascii="Times New Roman" w:hAnsi="Times New Roman"/>
                <w:bCs/>
                <w:sz w:val="18"/>
                <w:szCs w:val="18"/>
              </w:rPr>
            </w:pPr>
          </w:p>
          <w:p w14:paraId="201B3937" w14:textId="77777777" w:rsidR="00406972" w:rsidRPr="00BF3352" w:rsidRDefault="00406972" w:rsidP="00406972">
            <w:pPr>
              <w:jc w:val="center"/>
              <w:rPr>
                <w:rFonts w:ascii="Times New Roman" w:hAnsi="Times New Roman"/>
                <w:bCs/>
                <w:sz w:val="18"/>
                <w:szCs w:val="18"/>
              </w:rPr>
            </w:pPr>
          </w:p>
          <w:p w14:paraId="4F6EB43E" w14:textId="2614F419"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w:t>
            </w:r>
          </w:p>
        </w:tc>
      </w:tr>
      <w:tr w:rsidR="00406972" w:rsidRPr="00BF3352" w14:paraId="4B8656CF" w14:textId="77777777" w:rsidTr="00560C9E">
        <w:trPr>
          <w:trHeight w:val="402"/>
        </w:trPr>
        <w:tc>
          <w:tcPr>
            <w:tcW w:w="1311" w:type="dxa"/>
            <w:vMerge/>
            <w:tcBorders>
              <w:top w:val="nil"/>
              <w:left w:val="nil"/>
              <w:bottom w:val="nil"/>
              <w:right w:val="nil"/>
            </w:tcBorders>
            <w:vAlign w:val="center"/>
            <w:hideMark/>
          </w:tcPr>
          <w:p w14:paraId="2180BB9F" w14:textId="77777777" w:rsidR="00406972" w:rsidRPr="00BF3352" w:rsidRDefault="00406972" w:rsidP="00406972">
            <w:pPr>
              <w:tabs>
                <w:tab w:val="left" w:pos="567"/>
              </w:tabs>
              <w:ind w:firstLine="567"/>
              <w:rPr>
                <w:rFonts w:ascii="Times New Roman" w:hAnsi="Times New Roman"/>
                <w:b/>
                <w:sz w:val="18"/>
                <w:szCs w:val="18"/>
              </w:rPr>
            </w:pPr>
          </w:p>
        </w:tc>
        <w:tc>
          <w:tcPr>
            <w:tcW w:w="1505" w:type="dxa"/>
            <w:vMerge/>
            <w:tcBorders>
              <w:top w:val="nil"/>
              <w:left w:val="single" w:sz="4" w:space="0" w:color="auto"/>
              <w:bottom w:val="single" w:sz="4" w:space="0" w:color="auto"/>
              <w:right w:val="single" w:sz="4" w:space="0" w:color="auto"/>
            </w:tcBorders>
            <w:vAlign w:val="center"/>
          </w:tcPr>
          <w:p w14:paraId="62AA8931"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7" w:type="dxa"/>
            <w:vMerge/>
            <w:tcBorders>
              <w:top w:val="nil"/>
              <w:left w:val="single" w:sz="4" w:space="0" w:color="auto"/>
              <w:bottom w:val="single" w:sz="4" w:space="0" w:color="auto"/>
              <w:right w:val="single" w:sz="4" w:space="0" w:color="auto"/>
            </w:tcBorders>
            <w:vAlign w:val="center"/>
          </w:tcPr>
          <w:p w14:paraId="435E131D"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0B10121C"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491" w:type="dxa"/>
            <w:vMerge/>
            <w:tcBorders>
              <w:top w:val="nil"/>
              <w:left w:val="single" w:sz="4" w:space="0" w:color="auto"/>
              <w:bottom w:val="single" w:sz="4" w:space="0" w:color="auto"/>
              <w:right w:val="single" w:sz="4" w:space="0" w:color="auto"/>
            </w:tcBorders>
            <w:vAlign w:val="center"/>
          </w:tcPr>
          <w:p w14:paraId="02937618"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6E2639DA" w14:textId="77777777" w:rsidR="00406972" w:rsidRPr="00BF3352" w:rsidRDefault="00406972" w:rsidP="00406972">
            <w:pPr>
              <w:tabs>
                <w:tab w:val="left" w:pos="567"/>
              </w:tabs>
              <w:ind w:firstLine="567"/>
              <w:jc w:val="center"/>
              <w:rPr>
                <w:rFonts w:ascii="Times New Roman" w:eastAsia="Calibri" w:hAnsi="Times New Roman"/>
                <w:sz w:val="18"/>
                <w:szCs w:val="18"/>
              </w:rPr>
            </w:pPr>
          </w:p>
        </w:tc>
      </w:tr>
      <w:tr w:rsidR="00406972" w:rsidRPr="00BF3352" w14:paraId="1EC18909" w14:textId="77777777" w:rsidTr="00560C9E">
        <w:trPr>
          <w:trHeight w:val="402"/>
        </w:trPr>
        <w:tc>
          <w:tcPr>
            <w:tcW w:w="1311" w:type="dxa"/>
            <w:vMerge/>
            <w:tcBorders>
              <w:top w:val="nil"/>
              <w:left w:val="nil"/>
              <w:bottom w:val="nil"/>
              <w:right w:val="nil"/>
            </w:tcBorders>
            <w:vAlign w:val="center"/>
            <w:hideMark/>
          </w:tcPr>
          <w:p w14:paraId="7BBD2248" w14:textId="77777777" w:rsidR="00406972" w:rsidRPr="00BF3352" w:rsidRDefault="00406972" w:rsidP="00406972">
            <w:pPr>
              <w:tabs>
                <w:tab w:val="left" w:pos="567"/>
              </w:tabs>
              <w:ind w:firstLine="567"/>
              <w:rPr>
                <w:rFonts w:ascii="Times New Roman" w:hAnsi="Times New Roman"/>
                <w:b/>
                <w:sz w:val="18"/>
                <w:szCs w:val="18"/>
              </w:rPr>
            </w:pPr>
          </w:p>
        </w:tc>
        <w:tc>
          <w:tcPr>
            <w:tcW w:w="1505" w:type="dxa"/>
            <w:vMerge/>
            <w:tcBorders>
              <w:top w:val="nil"/>
              <w:left w:val="single" w:sz="4" w:space="0" w:color="auto"/>
              <w:bottom w:val="single" w:sz="4" w:space="0" w:color="auto"/>
              <w:right w:val="single" w:sz="4" w:space="0" w:color="auto"/>
            </w:tcBorders>
            <w:vAlign w:val="center"/>
          </w:tcPr>
          <w:p w14:paraId="21D91141"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7" w:type="dxa"/>
            <w:vMerge/>
            <w:tcBorders>
              <w:top w:val="nil"/>
              <w:left w:val="single" w:sz="4" w:space="0" w:color="auto"/>
              <w:bottom w:val="single" w:sz="4" w:space="0" w:color="auto"/>
              <w:right w:val="single" w:sz="4" w:space="0" w:color="auto"/>
            </w:tcBorders>
            <w:vAlign w:val="center"/>
          </w:tcPr>
          <w:p w14:paraId="1F77B013"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4DAA8AFD"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491" w:type="dxa"/>
            <w:vMerge/>
            <w:tcBorders>
              <w:top w:val="nil"/>
              <w:left w:val="single" w:sz="4" w:space="0" w:color="auto"/>
              <w:bottom w:val="single" w:sz="4" w:space="0" w:color="auto"/>
              <w:right w:val="single" w:sz="4" w:space="0" w:color="auto"/>
            </w:tcBorders>
            <w:vAlign w:val="center"/>
          </w:tcPr>
          <w:p w14:paraId="22A2EDB2"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5F857AB6" w14:textId="77777777" w:rsidR="00406972" w:rsidRPr="00BF3352" w:rsidRDefault="00406972" w:rsidP="00406972">
            <w:pPr>
              <w:tabs>
                <w:tab w:val="left" w:pos="567"/>
              </w:tabs>
              <w:ind w:firstLine="567"/>
              <w:jc w:val="center"/>
              <w:rPr>
                <w:rFonts w:ascii="Times New Roman" w:eastAsia="Calibri" w:hAnsi="Times New Roman"/>
                <w:sz w:val="18"/>
                <w:szCs w:val="18"/>
              </w:rPr>
            </w:pPr>
          </w:p>
        </w:tc>
      </w:tr>
      <w:tr w:rsidR="00406972" w:rsidRPr="00BF3352" w14:paraId="69662FD9" w14:textId="77777777" w:rsidTr="0070117A">
        <w:trPr>
          <w:trHeight w:val="293"/>
        </w:trPr>
        <w:tc>
          <w:tcPr>
            <w:tcW w:w="1311" w:type="dxa"/>
            <w:vMerge/>
            <w:tcBorders>
              <w:top w:val="nil"/>
              <w:left w:val="nil"/>
              <w:bottom w:val="nil"/>
              <w:right w:val="nil"/>
            </w:tcBorders>
            <w:vAlign w:val="center"/>
            <w:hideMark/>
          </w:tcPr>
          <w:p w14:paraId="01B2EDD9" w14:textId="77777777" w:rsidR="00406972" w:rsidRPr="00BF3352" w:rsidRDefault="00406972" w:rsidP="00406972">
            <w:pPr>
              <w:tabs>
                <w:tab w:val="left" w:pos="567"/>
              </w:tabs>
              <w:ind w:firstLine="567"/>
              <w:rPr>
                <w:rFonts w:ascii="Times New Roman" w:hAnsi="Times New Roman"/>
                <w:b/>
                <w:sz w:val="18"/>
                <w:szCs w:val="18"/>
              </w:rPr>
            </w:pPr>
          </w:p>
        </w:tc>
        <w:tc>
          <w:tcPr>
            <w:tcW w:w="1505" w:type="dxa"/>
            <w:vMerge/>
            <w:tcBorders>
              <w:top w:val="nil"/>
              <w:left w:val="single" w:sz="4" w:space="0" w:color="auto"/>
              <w:bottom w:val="single" w:sz="4" w:space="0" w:color="auto"/>
              <w:right w:val="single" w:sz="4" w:space="0" w:color="auto"/>
            </w:tcBorders>
            <w:vAlign w:val="center"/>
          </w:tcPr>
          <w:p w14:paraId="485B4D90"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7" w:type="dxa"/>
            <w:vMerge/>
            <w:tcBorders>
              <w:top w:val="nil"/>
              <w:left w:val="single" w:sz="4" w:space="0" w:color="auto"/>
              <w:bottom w:val="single" w:sz="4" w:space="0" w:color="auto"/>
              <w:right w:val="single" w:sz="4" w:space="0" w:color="auto"/>
            </w:tcBorders>
            <w:vAlign w:val="center"/>
          </w:tcPr>
          <w:p w14:paraId="71BB5BD6"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3BBF1F5F"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491" w:type="dxa"/>
            <w:vMerge/>
            <w:tcBorders>
              <w:top w:val="nil"/>
              <w:left w:val="single" w:sz="4" w:space="0" w:color="auto"/>
              <w:bottom w:val="single" w:sz="4" w:space="0" w:color="auto"/>
              <w:right w:val="single" w:sz="4" w:space="0" w:color="auto"/>
            </w:tcBorders>
            <w:vAlign w:val="center"/>
          </w:tcPr>
          <w:p w14:paraId="2E235874"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1D0524EC" w14:textId="77777777" w:rsidR="00406972" w:rsidRPr="00BF3352" w:rsidRDefault="00406972" w:rsidP="00406972">
            <w:pPr>
              <w:tabs>
                <w:tab w:val="left" w:pos="567"/>
              </w:tabs>
              <w:ind w:firstLine="567"/>
              <w:jc w:val="center"/>
              <w:rPr>
                <w:rFonts w:ascii="Times New Roman" w:eastAsia="Calibri" w:hAnsi="Times New Roman"/>
                <w:sz w:val="18"/>
                <w:szCs w:val="18"/>
              </w:rPr>
            </w:pPr>
          </w:p>
        </w:tc>
      </w:tr>
      <w:tr w:rsidR="00406972" w:rsidRPr="00BF3352" w14:paraId="401425EE" w14:textId="77777777" w:rsidTr="00560C9E">
        <w:trPr>
          <w:trHeight w:val="402"/>
        </w:trPr>
        <w:tc>
          <w:tcPr>
            <w:tcW w:w="1311" w:type="dxa"/>
            <w:vMerge/>
            <w:tcBorders>
              <w:top w:val="nil"/>
              <w:left w:val="nil"/>
              <w:bottom w:val="nil"/>
              <w:right w:val="nil"/>
            </w:tcBorders>
            <w:vAlign w:val="center"/>
            <w:hideMark/>
          </w:tcPr>
          <w:p w14:paraId="104687EE" w14:textId="77777777" w:rsidR="00406972" w:rsidRPr="00BF3352" w:rsidRDefault="00406972" w:rsidP="00406972">
            <w:pPr>
              <w:tabs>
                <w:tab w:val="left" w:pos="567"/>
              </w:tabs>
              <w:ind w:firstLine="567"/>
              <w:rPr>
                <w:rFonts w:ascii="Times New Roman" w:hAnsi="Times New Roman"/>
                <w:b/>
                <w:sz w:val="18"/>
                <w:szCs w:val="18"/>
              </w:rPr>
            </w:pPr>
          </w:p>
        </w:tc>
        <w:tc>
          <w:tcPr>
            <w:tcW w:w="1505" w:type="dxa"/>
            <w:vMerge w:val="restart"/>
            <w:tcBorders>
              <w:top w:val="single" w:sz="4" w:space="0" w:color="auto"/>
              <w:left w:val="single" w:sz="4" w:space="0" w:color="auto"/>
              <w:bottom w:val="single" w:sz="4" w:space="0" w:color="auto"/>
              <w:right w:val="single" w:sz="4" w:space="0" w:color="auto"/>
            </w:tcBorders>
            <w:shd w:val="clear" w:color="000000" w:fill="99CC00"/>
            <w:vAlign w:val="center"/>
          </w:tcPr>
          <w:p w14:paraId="4C1DB7EE" w14:textId="53A3C263" w:rsidR="00406972" w:rsidRPr="00BF3352" w:rsidRDefault="00406972" w:rsidP="00406972">
            <w:pPr>
              <w:jc w:val="center"/>
              <w:rPr>
                <w:rFonts w:ascii="Times New Roman" w:hAnsi="Times New Roman"/>
                <w:bCs/>
                <w:sz w:val="18"/>
                <w:szCs w:val="18"/>
              </w:rPr>
            </w:pPr>
            <w:r w:rsidRPr="00BF3352">
              <w:rPr>
                <w:rFonts w:ascii="Times New Roman" w:hAnsi="Times New Roman"/>
                <w:bCs/>
                <w:sz w:val="18"/>
                <w:szCs w:val="18"/>
              </w:rPr>
              <w:t xml:space="preserve">1-С         </w:t>
            </w:r>
            <w:r w:rsidR="00A46370" w:rsidRPr="00BF3352">
              <w:rPr>
                <w:rFonts w:ascii="Times New Roman" w:hAnsi="Times New Roman"/>
                <w:bCs/>
                <w:sz w:val="18"/>
                <w:szCs w:val="18"/>
              </w:rPr>
              <w:t xml:space="preserve">     </w:t>
            </w:r>
            <w:r w:rsidRPr="00BF3352">
              <w:rPr>
                <w:rFonts w:ascii="Times New Roman" w:hAnsi="Times New Roman"/>
                <w:bCs/>
                <w:sz w:val="18"/>
                <w:szCs w:val="18"/>
              </w:rPr>
              <w:t xml:space="preserve">       3-С</w:t>
            </w:r>
          </w:p>
          <w:p w14:paraId="3A14A273" w14:textId="2B260958"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w:t>
            </w:r>
          </w:p>
        </w:tc>
        <w:tc>
          <w:tcPr>
            <w:tcW w:w="1357"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14:paraId="1DB2EC75" w14:textId="4FAC6342"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31-О            28-О                29-О</w:t>
            </w: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14:paraId="6F177052" w14:textId="0EA170FA" w:rsidR="00406972" w:rsidRPr="00BF3352" w:rsidRDefault="00406972" w:rsidP="00406972">
            <w:pPr>
              <w:jc w:val="center"/>
              <w:rPr>
                <w:rFonts w:ascii="Times New Roman" w:hAnsi="Times New Roman"/>
                <w:bCs/>
                <w:sz w:val="18"/>
                <w:szCs w:val="18"/>
              </w:rPr>
            </w:pPr>
            <w:r w:rsidRPr="00BF3352">
              <w:rPr>
                <w:rFonts w:ascii="Times New Roman" w:hAnsi="Times New Roman"/>
                <w:bCs/>
                <w:sz w:val="18"/>
                <w:szCs w:val="18"/>
              </w:rPr>
              <w:t>55-П</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14:paraId="28B02467" w14:textId="73F651C7"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xml:space="preserve">26-О       </w:t>
            </w:r>
            <w:r w:rsidR="00A46370" w:rsidRPr="00BF3352">
              <w:rPr>
                <w:rFonts w:ascii="Times New Roman" w:hAnsi="Times New Roman"/>
                <w:color w:val="000000"/>
                <w:sz w:val="18"/>
                <w:szCs w:val="18"/>
              </w:rPr>
              <w:t xml:space="preserve">  </w:t>
            </w:r>
            <w:r w:rsidRPr="00BF3352">
              <w:rPr>
                <w:rFonts w:ascii="Times New Roman" w:hAnsi="Times New Roman"/>
                <w:color w:val="000000"/>
                <w:sz w:val="18"/>
                <w:szCs w:val="18"/>
              </w:rPr>
              <w:t xml:space="preserve">       17-Ф                         </w:t>
            </w:r>
          </w:p>
          <w:p w14:paraId="73928F1C" w14:textId="404B8A95" w:rsidR="00406972" w:rsidRPr="00BF3352" w:rsidRDefault="00406972" w:rsidP="00406972">
            <w:pPr>
              <w:jc w:val="center"/>
              <w:rPr>
                <w:rFonts w:ascii="Times New Roman" w:hAnsi="Times New Roman"/>
                <w:bCs/>
                <w:sz w:val="18"/>
                <w:szCs w:val="18"/>
              </w:rPr>
            </w:pP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CC00"/>
            <w:vAlign w:val="center"/>
          </w:tcPr>
          <w:p w14:paraId="588914D0" w14:textId="77777777" w:rsidR="00406972" w:rsidRPr="00BF3352" w:rsidRDefault="00406972" w:rsidP="00406972">
            <w:pPr>
              <w:jc w:val="center"/>
              <w:rPr>
                <w:rFonts w:ascii="Times New Roman" w:hAnsi="Times New Roman"/>
                <w:bCs/>
                <w:sz w:val="18"/>
                <w:szCs w:val="18"/>
              </w:rPr>
            </w:pPr>
          </w:p>
          <w:p w14:paraId="1DF06248" w14:textId="77777777" w:rsidR="00406972" w:rsidRPr="00BF3352" w:rsidRDefault="00406972" w:rsidP="00406972">
            <w:pPr>
              <w:jc w:val="center"/>
              <w:rPr>
                <w:rFonts w:ascii="Times New Roman" w:hAnsi="Times New Roman"/>
                <w:bCs/>
                <w:sz w:val="18"/>
                <w:szCs w:val="18"/>
              </w:rPr>
            </w:pPr>
          </w:p>
          <w:p w14:paraId="29F71B28" w14:textId="77777777" w:rsidR="00406972" w:rsidRPr="00BF3352" w:rsidRDefault="00406972" w:rsidP="00406972">
            <w:pPr>
              <w:jc w:val="center"/>
              <w:rPr>
                <w:rFonts w:ascii="Times New Roman" w:hAnsi="Times New Roman"/>
                <w:bCs/>
                <w:sz w:val="18"/>
                <w:szCs w:val="18"/>
              </w:rPr>
            </w:pPr>
          </w:p>
          <w:p w14:paraId="6C6FA9AA" w14:textId="77777777"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w:t>
            </w:r>
          </w:p>
          <w:p w14:paraId="7349A33B" w14:textId="77777777"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w:t>
            </w:r>
          </w:p>
          <w:p w14:paraId="07D98D73" w14:textId="6B07F78E" w:rsidR="00406972" w:rsidRPr="00BF3352" w:rsidRDefault="00406972" w:rsidP="00406972">
            <w:pPr>
              <w:jc w:val="center"/>
              <w:rPr>
                <w:rFonts w:ascii="Times New Roman" w:hAnsi="Times New Roman"/>
                <w:bCs/>
                <w:sz w:val="18"/>
                <w:szCs w:val="18"/>
              </w:rPr>
            </w:pPr>
            <w:r w:rsidRPr="00BF3352">
              <w:rPr>
                <w:rFonts w:ascii="Times New Roman" w:hAnsi="Times New Roman"/>
                <w:color w:val="000000"/>
                <w:sz w:val="18"/>
                <w:szCs w:val="18"/>
              </w:rPr>
              <w:t> </w:t>
            </w:r>
          </w:p>
        </w:tc>
      </w:tr>
      <w:tr w:rsidR="00406972" w:rsidRPr="00BF3352" w14:paraId="49E9F7B1" w14:textId="77777777" w:rsidTr="00560C9E">
        <w:trPr>
          <w:trHeight w:val="402"/>
        </w:trPr>
        <w:tc>
          <w:tcPr>
            <w:tcW w:w="1311" w:type="dxa"/>
            <w:vMerge/>
            <w:tcBorders>
              <w:top w:val="nil"/>
              <w:left w:val="nil"/>
              <w:bottom w:val="nil"/>
              <w:right w:val="nil"/>
            </w:tcBorders>
            <w:vAlign w:val="center"/>
            <w:hideMark/>
          </w:tcPr>
          <w:p w14:paraId="5FFFFB4B" w14:textId="77777777" w:rsidR="00406972" w:rsidRPr="00BF3352" w:rsidRDefault="00406972" w:rsidP="00406972">
            <w:pPr>
              <w:tabs>
                <w:tab w:val="left" w:pos="567"/>
              </w:tabs>
              <w:ind w:firstLine="567"/>
              <w:rPr>
                <w:rFonts w:ascii="Times New Roman" w:hAnsi="Times New Roman"/>
                <w:b/>
                <w:sz w:val="18"/>
                <w:szCs w:val="18"/>
                <w:lang w:val="en-US"/>
              </w:rPr>
            </w:pPr>
          </w:p>
        </w:tc>
        <w:tc>
          <w:tcPr>
            <w:tcW w:w="1505" w:type="dxa"/>
            <w:vMerge/>
            <w:tcBorders>
              <w:top w:val="nil"/>
              <w:left w:val="single" w:sz="4" w:space="0" w:color="auto"/>
              <w:bottom w:val="single" w:sz="4" w:space="0" w:color="auto"/>
              <w:right w:val="single" w:sz="4" w:space="0" w:color="auto"/>
            </w:tcBorders>
            <w:vAlign w:val="center"/>
          </w:tcPr>
          <w:p w14:paraId="7A58524C"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7" w:type="dxa"/>
            <w:vMerge/>
            <w:tcBorders>
              <w:top w:val="nil"/>
              <w:left w:val="single" w:sz="4" w:space="0" w:color="auto"/>
              <w:bottom w:val="single" w:sz="4" w:space="0" w:color="auto"/>
              <w:right w:val="single" w:sz="4" w:space="0" w:color="auto"/>
            </w:tcBorders>
            <w:vAlign w:val="center"/>
          </w:tcPr>
          <w:p w14:paraId="295A1696"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00213E68"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491" w:type="dxa"/>
            <w:vMerge/>
            <w:tcBorders>
              <w:top w:val="nil"/>
              <w:left w:val="single" w:sz="4" w:space="0" w:color="auto"/>
              <w:bottom w:val="single" w:sz="4" w:space="0" w:color="auto"/>
              <w:right w:val="single" w:sz="4" w:space="0" w:color="auto"/>
            </w:tcBorders>
            <w:vAlign w:val="center"/>
          </w:tcPr>
          <w:p w14:paraId="1663BAF4"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0B07EBB3" w14:textId="77777777" w:rsidR="00406972" w:rsidRPr="00BF3352" w:rsidRDefault="00406972" w:rsidP="00406972">
            <w:pPr>
              <w:tabs>
                <w:tab w:val="left" w:pos="567"/>
              </w:tabs>
              <w:ind w:firstLine="567"/>
              <w:jc w:val="center"/>
              <w:rPr>
                <w:rFonts w:ascii="Times New Roman" w:eastAsia="Calibri" w:hAnsi="Times New Roman"/>
                <w:sz w:val="18"/>
                <w:szCs w:val="18"/>
              </w:rPr>
            </w:pPr>
          </w:p>
        </w:tc>
      </w:tr>
      <w:tr w:rsidR="00406972" w:rsidRPr="00BF3352" w14:paraId="20A999CD" w14:textId="77777777" w:rsidTr="00560C9E">
        <w:trPr>
          <w:trHeight w:val="402"/>
        </w:trPr>
        <w:tc>
          <w:tcPr>
            <w:tcW w:w="1311" w:type="dxa"/>
            <w:vMerge/>
            <w:tcBorders>
              <w:top w:val="nil"/>
              <w:left w:val="nil"/>
              <w:bottom w:val="nil"/>
              <w:right w:val="nil"/>
            </w:tcBorders>
            <w:vAlign w:val="center"/>
            <w:hideMark/>
          </w:tcPr>
          <w:p w14:paraId="2FD02025" w14:textId="77777777" w:rsidR="00406972" w:rsidRPr="00BF3352" w:rsidRDefault="00406972" w:rsidP="00406972">
            <w:pPr>
              <w:tabs>
                <w:tab w:val="left" w:pos="567"/>
              </w:tabs>
              <w:ind w:firstLine="567"/>
              <w:rPr>
                <w:rFonts w:ascii="Times New Roman" w:hAnsi="Times New Roman"/>
                <w:b/>
                <w:sz w:val="18"/>
                <w:szCs w:val="18"/>
                <w:lang w:val="en-US"/>
              </w:rPr>
            </w:pPr>
          </w:p>
        </w:tc>
        <w:tc>
          <w:tcPr>
            <w:tcW w:w="1505" w:type="dxa"/>
            <w:vMerge/>
            <w:tcBorders>
              <w:top w:val="nil"/>
              <w:left w:val="single" w:sz="4" w:space="0" w:color="auto"/>
              <w:bottom w:val="single" w:sz="4" w:space="0" w:color="auto"/>
              <w:right w:val="single" w:sz="4" w:space="0" w:color="auto"/>
            </w:tcBorders>
            <w:vAlign w:val="center"/>
          </w:tcPr>
          <w:p w14:paraId="5E6DE522"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7" w:type="dxa"/>
            <w:vMerge/>
            <w:tcBorders>
              <w:top w:val="nil"/>
              <w:left w:val="single" w:sz="4" w:space="0" w:color="auto"/>
              <w:bottom w:val="single" w:sz="4" w:space="0" w:color="auto"/>
              <w:right w:val="single" w:sz="4" w:space="0" w:color="auto"/>
            </w:tcBorders>
            <w:vAlign w:val="center"/>
          </w:tcPr>
          <w:p w14:paraId="38FC444F"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40D56750"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491" w:type="dxa"/>
            <w:vMerge/>
            <w:tcBorders>
              <w:top w:val="nil"/>
              <w:left w:val="single" w:sz="4" w:space="0" w:color="auto"/>
              <w:bottom w:val="single" w:sz="4" w:space="0" w:color="auto"/>
              <w:right w:val="single" w:sz="4" w:space="0" w:color="auto"/>
            </w:tcBorders>
            <w:vAlign w:val="center"/>
          </w:tcPr>
          <w:p w14:paraId="55E92F05"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6DBDAD2D" w14:textId="77777777" w:rsidR="00406972" w:rsidRPr="00BF3352" w:rsidRDefault="00406972" w:rsidP="00406972">
            <w:pPr>
              <w:tabs>
                <w:tab w:val="left" w:pos="567"/>
              </w:tabs>
              <w:ind w:firstLine="567"/>
              <w:jc w:val="center"/>
              <w:rPr>
                <w:rFonts w:ascii="Times New Roman" w:eastAsia="Calibri" w:hAnsi="Times New Roman"/>
                <w:sz w:val="18"/>
                <w:szCs w:val="18"/>
              </w:rPr>
            </w:pPr>
          </w:p>
        </w:tc>
      </w:tr>
      <w:tr w:rsidR="00406972" w:rsidRPr="00BF3352" w14:paraId="0355731A" w14:textId="77777777" w:rsidTr="0070117A">
        <w:trPr>
          <w:trHeight w:val="293"/>
        </w:trPr>
        <w:tc>
          <w:tcPr>
            <w:tcW w:w="1311" w:type="dxa"/>
            <w:vMerge/>
            <w:tcBorders>
              <w:top w:val="nil"/>
              <w:left w:val="nil"/>
              <w:bottom w:val="nil"/>
              <w:right w:val="nil"/>
            </w:tcBorders>
            <w:vAlign w:val="center"/>
            <w:hideMark/>
          </w:tcPr>
          <w:p w14:paraId="257E0A17" w14:textId="77777777" w:rsidR="00406972" w:rsidRPr="00BF3352" w:rsidRDefault="00406972" w:rsidP="00406972">
            <w:pPr>
              <w:tabs>
                <w:tab w:val="left" w:pos="567"/>
              </w:tabs>
              <w:ind w:firstLine="567"/>
              <w:rPr>
                <w:rFonts w:ascii="Times New Roman" w:hAnsi="Times New Roman"/>
                <w:b/>
                <w:sz w:val="18"/>
                <w:szCs w:val="18"/>
                <w:lang w:val="en-US"/>
              </w:rPr>
            </w:pPr>
          </w:p>
        </w:tc>
        <w:tc>
          <w:tcPr>
            <w:tcW w:w="1505" w:type="dxa"/>
            <w:vMerge/>
            <w:tcBorders>
              <w:top w:val="nil"/>
              <w:left w:val="single" w:sz="4" w:space="0" w:color="auto"/>
              <w:bottom w:val="single" w:sz="4" w:space="0" w:color="auto"/>
              <w:right w:val="single" w:sz="4" w:space="0" w:color="auto"/>
            </w:tcBorders>
            <w:vAlign w:val="center"/>
          </w:tcPr>
          <w:p w14:paraId="6F55EC2B"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7" w:type="dxa"/>
            <w:vMerge/>
            <w:tcBorders>
              <w:top w:val="nil"/>
              <w:left w:val="single" w:sz="4" w:space="0" w:color="auto"/>
              <w:bottom w:val="single" w:sz="4" w:space="0" w:color="auto"/>
              <w:right w:val="single" w:sz="4" w:space="0" w:color="auto"/>
            </w:tcBorders>
            <w:vAlign w:val="center"/>
          </w:tcPr>
          <w:p w14:paraId="4E522954"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41085129"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491" w:type="dxa"/>
            <w:vMerge/>
            <w:tcBorders>
              <w:top w:val="nil"/>
              <w:left w:val="single" w:sz="4" w:space="0" w:color="auto"/>
              <w:bottom w:val="single" w:sz="4" w:space="0" w:color="auto"/>
              <w:right w:val="single" w:sz="4" w:space="0" w:color="auto"/>
            </w:tcBorders>
            <w:vAlign w:val="center"/>
          </w:tcPr>
          <w:p w14:paraId="771E5CF8" w14:textId="77777777"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tcBorders>
              <w:top w:val="nil"/>
              <w:left w:val="single" w:sz="4" w:space="0" w:color="auto"/>
              <w:bottom w:val="single" w:sz="4" w:space="0" w:color="auto"/>
              <w:right w:val="single" w:sz="4" w:space="0" w:color="auto"/>
            </w:tcBorders>
            <w:vAlign w:val="center"/>
          </w:tcPr>
          <w:p w14:paraId="62E19672" w14:textId="77777777" w:rsidR="00406972" w:rsidRPr="00BF3352" w:rsidRDefault="00406972" w:rsidP="00406972">
            <w:pPr>
              <w:tabs>
                <w:tab w:val="left" w:pos="567"/>
              </w:tabs>
              <w:ind w:firstLine="567"/>
              <w:jc w:val="center"/>
              <w:rPr>
                <w:rFonts w:ascii="Times New Roman" w:eastAsia="Calibri" w:hAnsi="Times New Roman"/>
                <w:sz w:val="18"/>
                <w:szCs w:val="18"/>
              </w:rPr>
            </w:pPr>
          </w:p>
        </w:tc>
      </w:tr>
      <w:tr w:rsidR="00406972" w:rsidRPr="00BF3352" w14:paraId="5E2C09AB" w14:textId="77777777" w:rsidTr="00560C9E">
        <w:trPr>
          <w:trHeight w:val="402"/>
        </w:trPr>
        <w:tc>
          <w:tcPr>
            <w:tcW w:w="1311" w:type="dxa"/>
            <w:vMerge/>
            <w:tcBorders>
              <w:top w:val="nil"/>
              <w:left w:val="nil"/>
              <w:bottom w:val="nil"/>
              <w:right w:val="nil"/>
            </w:tcBorders>
            <w:vAlign w:val="center"/>
            <w:hideMark/>
          </w:tcPr>
          <w:p w14:paraId="002D5E34" w14:textId="77777777" w:rsidR="00406972" w:rsidRPr="00BF3352" w:rsidRDefault="00406972" w:rsidP="00406972">
            <w:pPr>
              <w:tabs>
                <w:tab w:val="left" w:pos="567"/>
              </w:tabs>
              <w:ind w:firstLine="567"/>
              <w:rPr>
                <w:rFonts w:ascii="Times New Roman" w:hAnsi="Times New Roman"/>
                <w:b/>
                <w:sz w:val="18"/>
                <w:szCs w:val="18"/>
                <w:lang w:val="en-US"/>
              </w:rPr>
            </w:pPr>
          </w:p>
        </w:tc>
        <w:tc>
          <w:tcPr>
            <w:tcW w:w="1505" w:type="dxa"/>
            <w:vMerge w:val="restart"/>
            <w:tcBorders>
              <w:top w:val="single" w:sz="4" w:space="0" w:color="auto"/>
              <w:left w:val="single" w:sz="4" w:space="0" w:color="auto"/>
              <w:bottom w:val="single" w:sz="4" w:space="0" w:color="auto"/>
              <w:right w:val="single" w:sz="4" w:space="0" w:color="auto"/>
            </w:tcBorders>
            <w:shd w:val="clear" w:color="000000" w:fill="99CC00"/>
            <w:vAlign w:val="center"/>
          </w:tcPr>
          <w:p w14:paraId="67839561" w14:textId="38FA8D52" w:rsidR="00406972" w:rsidRPr="00BF3352" w:rsidRDefault="00406972" w:rsidP="00406972">
            <w:pPr>
              <w:tabs>
                <w:tab w:val="left" w:pos="567"/>
              </w:tabs>
              <w:ind w:firstLine="567"/>
              <w:jc w:val="center"/>
              <w:rPr>
                <w:rFonts w:ascii="Times New Roman" w:eastAsia="Calibri" w:hAnsi="Times New Roman"/>
                <w:sz w:val="18"/>
                <w:szCs w:val="18"/>
              </w:rPr>
            </w:pPr>
          </w:p>
        </w:tc>
        <w:tc>
          <w:tcPr>
            <w:tcW w:w="1357" w:type="dxa"/>
            <w:vMerge w:val="restart"/>
            <w:tcBorders>
              <w:top w:val="single" w:sz="4" w:space="0" w:color="auto"/>
              <w:left w:val="single" w:sz="4" w:space="0" w:color="auto"/>
              <w:bottom w:val="single" w:sz="4" w:space="0" w:color="auto"/>
              <w:right w:val="single" w:sz="4" w:space="0" w:color="auto"/>
            </w:tcBorders>
            <w:shd w:val="clear" w:color="000000" w:fill="99CC00"/>
            <w:vAlign w:val="center"/>
          </w:tcPr>
          <w:p w14:paraId="3E0695B0" w14:textId="7273F00E" w:rsidR="00406972" w:rsidRPr="00BF3352" w:rsidRDefault="00406972" w:rsidP="00406972">
            <w:pPr>
              <w:tabs>
                <w:tab w:val="left" w:pos="567"/>
              </w:tabs>
              <w:ind w:firstLine="567"/>
              <w:jc w:val="center"/>
              <w:rPr>
                <w:rFonts w:ascii="Times New Roman" w:eastAsia="Calibri" w:hAnsi="Times New Roman"/>
                <w:sz w:val="18"/>
                <w:szCs w:val="18"/>
              </w:rPr>
            </w:pP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14:paraId="1DA954EF" w14:textId="626C5E8B" w:rsidR="00406972" w:rsidRPr="00BF3352" w:rsidRDefault="00406972" w:rsidP="00406972">
            <w:pPr>
              <w:tabs>
                <w:tab w:val="left" w:pos="567"/>
              </w:tabs>
              <w:rPr>
                <w:rFonts w:ascii="Times New Roman" w:eastAsia="Calibri" w:hAnsi="Times New Roman"/>
                <w:sz w:val="18"/>
                <w:szCs w:val="18"/>
              </w:rPr>
            </w:pP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14:paraId="042C200E" w14:textId="36288350" w:rsidR="00406972" w:rsidRPr="00BF3352" w:rsidRDefault="00406972" w:rsidP="00406972">
            <w:pPr>
              <w:tabs>
                <w:tab w:val="left" w:pos="567"/>
              </w:tabs>
              <w:ind w:firstLine="567"/>
              <w:jc w:val="center"/>
              <w:rPr>
                <w:rFonts w:ascii="Times New Roman" w:eastAsia="Calibri" w:hAnsi="Times New Roman"/>
                <w:sz w:val="18"/>
                <w:szCs w:val="18"/>
              </w:rPr>
            </w:pPr>
            <w:r w:rsidRPr="00BF3352">
              <w:rPr>
                <w:rFonts w:ascii="Times New Roman" w:hAnsi="Times New Roman"/>
                <w:color w:val="000000"/>
                <w:sz w:val="18"/>
                <w:szCs w:val="18"/>
              </w:rPr>
              <w:t>49-П</w:t>
            </w: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FF00"/>
            <w:vAlign w:val="center"/>
          </w:tcPr>
          <w:p w14:paraId="2BD67AA6" w14:textId="233FDE4C" w:rsidR="00406972" w:rsidRPr="00BF3352" w:rsidRDefault="00406972" w:rsidP="00406972">
            <w:pPr>
              <w:tabs>
                <w:tab w:val="left" w:pos="567"/>
              </w:tabs>
              <w:ind w:firstLine="567"/>
              <w:jc w:val="center"/>
              <w:rPr>
                <w:rFonts w:ascii="Times New Roman" w:eastAsia="Calibri" w:hAnsi="Times New Roman"/>
                <w:sz w:val="18"/>
                <w:szCs w:val="18"/>
              </w:rPr>
            </w:pPr>
            <w:r w:rsidRPr="00BF3352">
              <w:rPr>
                <w:rFonts w:ascii="Times New Roman" w:hAnsi="Times New Roman"/>
                <w:color w:val="C00000"/>
                <w:sz w:val="18"/>
                <w:szCs w:val="18"/>
              </w:rPr>
              <w:t> </w:t>
            </w:r>
          </w:p>
        </w:tc>
      </w:tr>
      <w:tr w:rsidR="0028366D" w:rsidRPr="00BF3352" w14:paraId="7DCA2CD9" w14:textId="77777777" w:rsidTr="00560C9E">
        <w:trPr>
          <w:trHeight w:val="402"/>
        </w:trPr>
        <w:tc>
          <w:tcPr>
            <w:tcW w:w="1311" w:type="dxa"/>
            <w:vMerge/>
            <w:tcBorders>
              <w:top w:val="nil"/>
              <w:left w:val="nil"/>
              <w:bottom w:val="nil"/>
              <w:right w:val="nil"/>
            </w:tcBorders>
            <w:vAlign w:val="center"/>
            <w:hideMark/>
          </w:tcPr>
          <w:p w14:paraId="5A7BDD61" w14:textId="77777777" w:rsidR="00E128EA" w:rsidRPr="00BF3352" w:rsidRDefault="00E128EA" w:rsidP="00E128EA">
            <w:pPr>
              <w:tabs>
                <w:tab w:val="left" w:pos="567"/>
              </w:tabs>
              <w:ind w:firstLine="567"/>
              <w:rPr>
                <w:rFonts w:ascii="Times New Roman" w:hAnsi="Times New Roman"/>
                <w:b/>
                <w:sz w:val="18"/>
                <w:szCs w:val="18"/>
                <w:lang w:val="en-US"/>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5CE8C088" w14:textId="77777777" w:rsidR="00E128EA" w:rsidRPr="00BF3352" w:rsidRDefault="00E128EA" w:rsidP="00E128EA">
            <w:pPr>
              <w:tabs>
                <w:tab w:val="left" w:pos="567"/>
              </w:tabs>
              <w:ind w:firstLine="567"/>
              <w:rPr>
                <w:rFonts w:ascii="Times New Roman" w:hAnsi="Times New Roman"/>
                <w:bCs/>
                <w:sz w:val="18"/>
                <w:szCs w:val="18"/>
                <w:lang w:val="en-US"/>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682F09A1" w14:textId="77777777" w:rsidR="00E128EA" w:rsidRPr="00BF3352" w:rsidRDefault="00E128EA" w:rsidP="00E128EA">
            <w:pPr>
              <w:tabs>
                <w:tab w:val="left" w:pos="567"/>
              </w:tabs>
              <w:ind w:firstLine="567"/>
              <w:rPr>
                <w:rFonts w:ascii="Times New Roman" w:hAnsi="Times New Roman"/>
                <w:bCs/>
                <w:sz w:val="18"/>
                <w:szCs w:val="18"/>
                <w:lang w:val="en-US"/>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6F9158BA" w14:textId="77777777" w:rsidR="00E128EA" w:rsidRPr="00BF3352" w:rsidRDefault="00E128EA" w:rsidP="00E128EA">
            <w:pPr>
              <w:tabs>
                <w:tab w:val="left" w:pos="567"/>
              </w:tabs>
              <w:ind w:firstLine="567"/>
              <w:rPr>
                <w:rFonts w:ascii="Times New Roman" w:hAnsi="Times New Roman"/>
                <w:bCs/>
                <w:sz w:val="18"/>
                <w:szCs w:val="18"/>
                <w:lang w:val="en-US"/>
              </w:rPr>
            </w:pPr>
          </w:p>
        </w:tc>
        <w:tc>
          <w:tcPr>
            <w:tcW w:w="1491" w:type="dxa"/>
            <w:vMerge/>
            <w:tcBorders>
              <w:top w:val="single" w:sz="4" w:space="0" w:color="auto"/>
              <w:left w:val="single" w:sz="4" w:space="0" w:color="auto"/>
              <w:bottom w:val="single" w:sz="4" w:space="0" w:color="auto"/>
              <w:right w:val="single" w:sz="4" w:space="0" w:color="auto"/>
            </w:tcBorders>
            <w:vAlign w:val="center"/>
          </w:tcPr>
          <w:p w14:paraId="3605BF59" w14:textId="77777777" w:rsidR="00E128EA" w:rsidRPr="00BF3352" w:rsidRDefault="00E128EA" w:rsidP="00E128EA">
            <w:pPr>
              <w:tabs>
                <w:tab w:val="left" w:pos="567"/>
              </w:tabs>
              <w:ind w:firstLine="567"/>
              <w:rPr>
                <w:rFonts w:ascii="Times New Roman" w:hAnsi="Times New Roman"/>
                <w:bCs/>
                <w:sz w:val="18"/>
                <w:szCs w:val="18"/>
                <w:lang w:val="en-US"/>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158A82D7" w14:textId="77777777" w:rsidR="00E128EA" w:rsidRPr="00BF3352" w:rsidRDefault="00E128EA" w:rsidP="00E128EA">
            <w:pPr>
              <w:tabs>
                <w:tab w:val="left" w:pos="567"/>
              </w:tabs>
              <w:ind w:firstLine="567"/>
              <w:rPr>
                <w:rFonts w:ascii="Times New Roman" w:hAnsi="Times New Roman"/>
                <w:bCs/>
                <w:sz w:val="18"/>
                <w:szCs w:val="18"/>
                <w:lang w:val="en-US"/>
              </w:rPr>
            </w:pPr>
          </w:p>
        </w:tc>
      </w:tr>
      <w:tr w:rsidR="0028366D" w:rsidRPr="00BF3352" w14:paraId="5C3B6FF7" w14:textId="77777777" w:rsidTr="006142EB">
        <w:trPr>
          <w:trHeight w:val="293"/>
        </w:trPr>
        <w:tc>
          <w:tcPr>
            <w:tcW w:w="1311" w:type="dxa"/>
            <w:vMerge/>
            <w:tcBorders>
              <w:top w:val="nil"/>
              <w:left w:val="nil"/>
              <w:bottom w:val="nil"/>
              <w:right w:val="nil"/>
            </w:tcBorders>
            <w:vAlign w:val="center"/>
            <w:hideMark/>
          </w:tcPr>
          <w:p w14:paraId="50276A41" w14:textId="77777777" w:rsidR="00E128EA" w:rsidRPr="00BF3352" w:rsidRDefault="00E128EA" w:rsidP="00E128EA">
            <w:pPr>
              <w:tabs>
                <w:tab w:val="left" w:pos="567"/>
              </w:tabs>
              <w:ind w:firstLine="567"/>
              <w:rPr>
                <w:rFonts w:ascii="Times New Roman" w:hAnsi="Times New Roman"/>
                <w:b/>
                <w:sz w:val="18"/>
                <w:szCs w:val="18"/>
                <w:lang w:val="en-US"/>
              </w:rPr>
            </w:pPr>
          </w:p>
        </w:tc>
        <w:tc>
          <w:tcPr>
            <w:tcW w:w="1505" w:type="dxa"/>
            <w:vMerge/>
            <w:tcBorders>
              <w:top w:val="single" w:sz="4" w:space="0" w:color="auto"/>
              <w:left w:val="single" w:sz="4" w:space="0" w:color="auto"/>
              <w:bottom w:val="single" w:sz="4" w:space="0" w:color="auto"/>
              <w:right w:val="single" w:sz="4" w:space="0" w:color="auto"/>
            </w:tcBorders>
            <w:vAlign w:val="center"/>
          </w:tcPr>
          <w:p w14:paraId="13242F56" w14:textId="77777777" w:rsidR="00E128EA" w:rsidRPr="00BF3352" w:rsidRDefault="00E128EA" w:rsidP="00E128EA">
            <w:pPr>
              <w:tabs>
                <w:tab w:val="left" w:pos="567"/>
              </w:tabs>
              <w:ind w:firstLine="567"/>
              <w:rPr>
                <w:rFonts w:ascii="Times New Roman" w:hAnsi="Times New Roman"/>
                <w:bCs/>
                <w:sz w:val="18"/>
                <w:szCs w:val="18"/>
                <w:lang w:val="en-US"/>
              </w:rPr>
            </w:pPr>
          </w:p>
        </w:tc>
        <w:tc>
          <w:tcPr>
            <w:tcW w:w="1357" w:type="dxa"/>
            <w:vMerge/>
            <w:tcBorders>
              <w:top w:val="single" w:sz="4" w:space="0" w:color="auto"/>
              <w:left w:val="single" w:sz="4" w:space="0" w:color="auto"/>
              <w:bottom w:val="single" w:sz="4" w:space="0" w:color="auto"/>
              <w:right w:val="single" w:sz="4" w:space="0" w:color="auto"/>
            </w:tcBorders>
            <w:vAlign w:val="center"/>
          </w:tcPr>
          <w:p w14:paraId="6E38A30C" w14:textId="77777777" w:rsidR="00E128EA" w:rsidRPr="00BF3352" w:rsidRDefault="00E128EA" w:rsidP="00E128EA">
            <w:pPr>
              <w:tabs>
                <w:tab w:val="left" w:pos="567"/>
              </w:tabs>
              <w:ind w:firstLine="567"/>
              <w:rPr>
                <w:rFonts w:ascii="Times New Roman" w:hAnsi="Times New Roman"/>
                <w:bCs/>
                <w:sz w:val="18"/>
                <w:szCs w:val="18"/>
                <w:lang w:val="en-US"/>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0DD3F507" w14:textId="77777777" w:rsidR="00E128EA" w:rsidRPr="00BF3352" w:rsidRDefault="00E128EA" w:rsidP="00E128EA">
            <w:pPr>
              <w:tabs>
                <w:tab w:val="left" w:pos="567"/>
              </w:tabs>
              <w:ind w:firstLine="567"/>
              <w:rPr>
                <w:rFonts w:ascii="Times New Roman" w:hAnsi="Times New Roman"/>
                <w:bCs/>
                <w:sz w:val="18"/>
                <w:szCs w:val="18"/>
                <w:lang w:val="en-US"/>
              </w:rPr>
            </w:pPr>
          </w:p>
        </w:tc>
        <w:tc>
          <w:tcPr>
            <w:tcW w:w="1491" w:type="dxa"/>
            <w:vMerge/>
            <w:tcBorders>
              <w:top w:val="single" w:sz="4" w:space="0" w:color="auto"/>
              <w:left w:val="single" w:sz="4" w:space="0" w:color="auto"/>
              <w:bottom w:val="single" w:sz="4" w:space="0" w:color="auto"/>
              <w:right w:val="single" w:sz="4" w:space="0" w:color="auto"/>
            </w:tcBorders>
            <w:vAlign w:val="center"/>
          </w:tcPr>
          <w:p w14:paraId="176BD627" w14:textId="77777777" w:rsidR="00E128EA" w:rsidRPr="00BF3352" w:rsidRDefault="00E128EA" w:rsidP="00E128EA">
            <w:pPr>
              <w:tabs>
                <w:tab w:val="left" w:pos="567"/>
              </w:tabs>
              <w:ind w:firstLine="567"/>
              <w:rPr>
                <w:rFonts w:ascii="Times New Roman" w:hAnsi="Times New Roman"/>
                <w:bCs/>
                <w:sz w:val="18"/>
                <w:szCs w:val="18"/>
                <w:lang w:val="en-US"/>
              </w:rPr>
            </w:pPr>
          </w:p>
        </w:tc>
        <w:tc>
          <w:tcPr>
            <w:tcW w:w="1356" w:type="dxa"/>
            <w:vMerge/>
            <w:tcBorders>
              <w:top w:val="single" w:sz="4" w:space="0" w:color="auto"/>
              <w:left w:val="single" w:sz="4" w:space="0" w:color="auto"/>
              <w:bottom w:val="single" w:sz="4" w:space="0" w:color="auto"/>
              <w:right w:val="single" w:sz="4" w:space="0" w:color="auto"/>
            </w:tcBorders>
            <w:vAlign w:val="center"/>
          </w:tcPr>
          <w:p w14:paraId="1F034A05" w14:textId="77777777" w:rsidR="00E128EA" w:rsidRPr="00BF3352" w:rsidRDefault="00E128EA" w:rsidP="00E128EA">
            <w:pPr>
              <w:tabs>
                <w:tab w:val="left" w:pos="567"/>
              </w:tabs>
              <w:ind w:firstLine="567"/>
              <w:rPr>
                <w:rFonts w:ascii="Times New Roman" w:hAnsi="Times New Roman"/>
                <w:bCs/>
                <w:sz w:val="18"/>
                <w:szCs w:val="18"/>
                <w:lang w:val="en-US"/>
              </w:rPr>
            </w:pPr>
          </w:p>
        </w:tc>
      </w:tr>
      <w:tr w:rsidR="0028366D" w:rsidRPr="00BF3352" w14:paraId="097E9E10" w14:textId="77777777" w:rsidTr="00560C9E">
        <w:trPr>
          <w:trHeight w:val="302"/>
        </w:trPr>
        <w:tc>
          <w:tcPr>
            <w:tcW w:w="1311" w:type="dxa"/>
            <w:tcBorders>
              <w:top w:val="nil"/>
              <w:left w:val="nil"/>
              <w:bottom w:val="nil"/>
              <w:right w:val="nil"/>
            </w:tcBorders>
            <w:vAlign w:val="center"/>
          </w:tcPr>
          <w:p w14:paraId="6F4341E0" w14:textId="77777777" w:rsidR="00E128EA" w:rsidRPr="00BF3352" w:rsidRDefault="00E128EA" w:rsidP="00E128EA">
            <w:pPr>
              <w:tabs>
                <w:tab w:val="left" w:pos="567"/>
              </w:tabs>
              <w:ind w:firstLine="567"/>
              <w:rPr>
                <w:rFonts w:ascii="Times New Roman" w:hAnsi="Times New Roman"/>
                <w:b/>
                <w:sz w:val="18"/>
                <w:szCs w:val="18"/>
                <w:lang w:val="en-US"/>
              </w:rPr>
            </w:pPr>
          </w:p>
        </w:tc>
        <w:tc>
          <w:tcPr>
            <w:tcW w:w="1505" w:type="dxa"/>
            <w:tcBorders>
              <w:top w:val="single" w:sz="4" w:space="0" w:color="auto"/>
              <w:left w:val="single" w:sz="4" w:space="0" w:color="auto"/>
              <w:bottom w:val="single" w:sz="4" w:space="0" w:color="auto"/>
              <w:right w:val="single" w:sz="4" w:space="0" w:color="auto"/>
            </w:tcBorders>
            <w:vAlign w:val="center"/>
          </w:tcPr>
          <w:p w14:paraId="024324D7" w14:textId="77777777" w:rsidR="00E128EA" w:rsidRPr="00BF3352" w:rsidRDefault="00E128EA" w:rsidP="00E128EA">
            <w:pPr>
              <w:tabs>
                <w:tab w:val="left" w:pos="567"/>
              </w:tabs>
              <w:ind w:firstLine="567"/>
              <w:rPr>
                <w:rFonts w:ascii="Times New Roman" w:hAnsi="Times New Roman"/>
                <w:b/>
                <w:bCs/>
                <w:sz w:val="18"/>
                <w:szCs w:val="18"/>
              </w:rPr>
            </w:pPr>
            <w:r w:rsidRPr="00BF3352">
              <w:rPr>
                <w:rFonts w:ascii="Times New Roman" w:hAnsi="Times New Roman"/>
                <w:b/>
                <w:bCs/>
                <w:sz w:val="18"/>
                <w:szCs w:val="18"/>
              </w:rPr>
              <w:t>1</w:t>
            </w:r>
          </w:p>
        </w:tc>
        <w:tc>
          <w:tcPr>
            <w:tcW w:w="1357" w:type="dxa"/>
            <w:tcBorders>
              <w:top w:val="single" w:sz="4" w:space="0" w:color="auto"/>
              <w:left w:val="single" w:sz="4" w:space="0" w:color="auto"/>
              <w:bottom w:val="single" w:sz="4" w:space="0" w:color="auto"/>
              <w:right w:val="single" w:sz="4" w:space="0" w:color="auto"/>
            </w:tcBorders>
            <w:vAlign w:val="center"/>
          </w:tcPr>
          <w:p w14:paraId="64E90653" w14:textId="77777777" w:rsidR="00E128EA" w:rsidRPr="00BF3352" w:rsidRDefault="00E128EA" w:rsidP="00E128EA">
            <w:pPr>
              <w:tabs>
                <w:tab w:val="left" w:pos="567"/>
              </w:tabs>
              <w:ind w:firstLine="567"/>
              <w:rPr>
                <w:rFonts w:ascii="Times New Roman" w:hAnsi="Times New Roman"/>
                <w:b/>
                <w:bCs/>
                <w:sz w:val="18"/>
                <w:szCs w:val="18"/>
              </w:rPr>
            </w:pPr>
            <w:r w:rsidRPr="00BF3352">
              <w:rPr>
                <w:rFonts w:ascii="Times New Roman" w:hAnsi="Times New Roman"/>
                <w:b/>
                <w:bCs/>
                <w:sz w:val="18"/>
                <w:szCs w:val="18"/>
              </w:rPr>
              <w:t>2</w:t>
            </w:r>
          </w:p>
        </w:tc>
        <w:tc>
          <w:tcPr>
            <w:tcW w:w="1356" w:type="dxa"/>
            <w:tcBorders>
              <w:top w:val="single" w:sz="4" w:space="0" w:color="auto"/>
              <w:left w:val="single" w:sz="4" w:space="0" w:color="auto"/>
              <w:bottom w:val="single" w:sz="4" w:space="0" w:color="auto"/>
              <w:right w:val="single" w:sz="4" w:space="0" w:color="auto"/>
            </w:tcBorders>
            <w:vAlign w:val="center"/>
          </w:tcPr>
          <w:p w14:paraId="5AA47D2A" w14:textId="77777777" w:rsidR="00E128EA" w:rsidRPr="00BF3352" w:rsidRDefault="00E128EA" w:rsidP="00E128EA">
            <w:pPr>
              <w:tabs>
                <w:tab w:val="left" w:pos="567"/>
              </w:tabs>
              <w:ind w:firstLine="567"/>
              <w:rPr>
                <w:rFonts w:ascii="Times New Roman" w:hAnsi="Times New Roman"/>
                <w:b/>
                <w:bCs/>
                <w:sz w:val="18"/>
                <w:szCs w:val="18"/>
              </w:rPr>
            </w:pPr>
            <w:r w:rsidRPr="00BF3352">
              <w:rPr>
                <w:rFonts w:ascii="Times New Roman" w:hAnsi="Times New Roman"/>
                <w:b/>
                <w:bCs/>
                <w:sz w:val="18"/>
                <w:szCs w:val="18"/>
              </w:rPr>
              <w:t>3</w:t>
            </w:r>
          </w:p>
        </w:tc>
        <w:tc>
          <w:tcPr>
            <w:tcW w:w="1491" w:type="dxa"/>
            <w:tcBorders>
              <w:top w:val="single" w:sz="4" w:space="0" w:color="auto"/>
              <w:left w:val="single" w:sz="4" w:space="0" w:color="auto"/>
              <w:bottom w:val="single" w:sz="4" w:space="0" w:color="auto"/>
              <w:right w:val="single" w:sz="4" w:space="0" w:color="auto"/>
            </w:tcBorders>
            <w:vAlign w:val="center"/>
          </w:tcPr>
          <w:p w14:paraId="73628B06" w14:textId="77777777" w:rsidR="00E128EA" w:rsidRPr="00BF3352" w:rsidRDefault="00E128EA" w:rsidP="00E128EA">
            <w:pPr>
              <w:tabs>
                <w:tab w:val="left" w:pos="567"/>
              </w:tabs>
              <w:ind w:firstLine="567"/>
              <w:rPr>
                <w:rFonts w:ascii="Times New Roman" w:hAnsi="Times New Roman"/>
                <w:b/>
                <w:bCs/>
                <w:sz w:val="18"/>
                <w:szCs w:val="18"/>
              </w:rPr>
            </w:pPr>
            <w:r w:rsidRPr="00BF3352">
              <w:rPr>
                <w:rFonts w:ascii="Times New Roman" w:hAnsi="Times New Roman"/>
                <w:b/>
                <w:bCs/>
                <w:sz w:val="18"/>
                <w:szCs w:val="18"/>
              </w:rPr>
              <w:t>4</w:t>
            </w:r>
          </w:p>
        </w:tc>
        <w:tc>
          <w:tcPr>
            <w:tcW w:w="1356" w:type="dxa"/>
            <w:tcBorders>
              <w:top w:val="single" w:sz="4" w:space="0" w:color="auto"/>
              <w:left w:val="single" w:sz="4" w:space="0" w:color="auto"/>
              <w:bottom w:val="single" w:sz="4" w:space="0" w:color="auto"/>
              <w:right w:val="single" w:sz="4" w:space="0" w:color="auto"/>
            </w:tcBorders>
            <w:vAlign w:val="center"/>
          </w:tcPr>
          <w:p w14:paraId="267C4C0F" w14:textId="77777777" w:rsidR="00E128EA" w:rsidRPr="00BF3352" w:rsidRDefault="00E128EA" w:rsidP="00E128EA">
            <w:pPr>
              <w:tabs>
                <w:tab w:val="left" w:pos="567"/>
              </w:tabs>
              <w:ind w:firstLine="567"/>
              <w:rPr>
                <w:rFonts w:ascii="Times New Roman" w:hAnsi="Times New Roman"/>
                <w:b/>
                <w:bCs/>
                <w:sz w:val="18"/>
                <w:szCs w:val="18"/>
              </w:rPr>
            </w:pPr>
            <w:r w:rsidRPr="00BF3352">
              <w:rPr>
                <w:rFonts w:ascii="Times New Roman" w:hAnsi="Times New Roman"/>
                <w:b/>
                <w:bCs/>
                <w:sz w:val="18"/>
                <w:szCs w:val="18"/>
              </w:rPr>
              <w:t>5</w:t>
            </w:r>
          </w:p>
        </w:tc>
      </w:tr>
      <w:tr w:rsidR="0028366D" w:rsidRPr="00BF3352" w14:paraId="68DD7730" w14:textId="77777777" w:rsidTr="009673A3">
        <w:trPr>
          <w:trHeight w:val="302"/>
        </w:trPr>
        <w:tc>
          <w:tcPr>
            <w:tcW w:w="1311" w:type="dxa"/>
            <w:tcBorders>
              <w:top w:val="nil"/>
              <w:left w:val="nil"/>
              <w:bottom w:val="nil"/>
              <w:right w:val="nil"/>
            </w:tcBorders>
            <w:vAlign w:val="center"/>
          </w:tcPr>
          <w:p w14:paraId="598291A5" w14:textId="77777777" w:rsidR="00E128EA" w:rsidRPr="00BF3352" w:rsidRDefault="00E128EA" w:rsidP="00E128EA">
            <w:pPr>
              <w:tabs>
                <w:tab w:val="left" w:pos="567"/>
              </w:tabs>
              <w:ind w:firstLine="567"/>
              <w:rPr>
                <w:rFonts w:ascii="Times New Roman" w:hAnsi="Times New Roman"/>
                <w:b/>
                <w:sz w:val="18"/>
                <w:szCs w:val="18"/>
                <w:lang w:val="en-US"/>
              </w:rPr>
            </w:pPr>
          </w:p>
        </w:tc>
        <w:tc>
          <w:tcPr>
            <w:tcW w:w="7065" w:type="dxa"/>
            <w:gridSpan w:val="5"/>
            <w:tcBorders>
              <w:top w:val="single" w:sz="4" w:space="0" w:color="auto"/>
              <w:left w:val="single" w:sz="4" w:space="0" w:color="auto"/>
              <w:bottom w:val="single" w:sz="4" w:space="0" w:color="auto"/>
              <w:right w:val="single" w:sz="4" w:space="0" w:color="auto"/>
            </w:tcBorders>
            <w:vAlign w:val="center"/>
          </w:tcPr>
          <w:p w14:paraId="011A4BE0" w14:textId="77777777" w:rsidR="00E128EA" w:rsidRPr="00BF3352" w:rsidRDefault="00E128EA" w:rsidP="00E128EA">
            <w:pPr>
              <w:tabs>
                <w:tab w:val="left" w:pos="567"/>
              </w:tabs>
              <w:ind w:firstLine="567"/>
              <w:jc w:val="center"/>
              <w:rPr>
                <w:rFonts w:ascii="Times New Roman" w:hAnsi="Times New Roman"/>
                <w:b/>
                <w:bCs/>
                <w:sz w:val="18"/>
                <w:szCs w:val="18"/>
              </w:rPr>
            </w:pPr>
            <w:r w:rsidRPr="00BF3352">
              <w:rPr>
                <w:rFonts w:ascii="Times New Roman" w:hAnsi="Times New Roman"/>
                <w:b/>
                <w:bCs/>
                <w:sz w:val="18"/>
                <w:szCs w:val="18"/>
              </w:rPr>
              <w:t>Вероятность</w:t>
            </w:r>
          </w:p>
        </w:tc>
      </w:tr>
    </w:tbl>
    <w:p w14:paraId="133249BA" w14:textId="77777777" w:rsidR="00560C9E" w:rsidRPr="00BF3352" w:rsidRDefault="00560C9E" w:rsidP="002471DF">
      <w:pPr>
        <w:tabs>
          <w:tab w:val="left" w:pos="567"/>
        </w:tabs>
        <w:ind w:firstLine="567"/>
        <w:jc w:val="both"/>
        <w:rPr>
          <w:rFonts w:ascii="Times New Roman" w:hAnsi="Times New Roman"/>
          <w:b/>
          <w:bCs/>
          <w:sz w:val="18"/>
          <w:szCs w:val="18"/>
        </w:rPr>
      </w:pPr>
      <w:r w:rsidRPr="00BF3352">
        <w:rPr>
          <w:rFonts w:ascii="Times New Roman" w:hAnsi="Times New Roman"/>
          <w:b/>
          <w:bCs/>
          <w:sz w:val="18"/>
          <w:szCs w:val="18"/>
        </w:rPr>
        <w:t xml:space="preserve">                                          </w:t>
      </w:r>
    </w:p>
    <w:p w14:paraId="0B4328FC" w14:textId="77777777" w:rsidR="00560C9E" w:rsidRPr="00BF3352" w:rsidRDefault="00560C9E" w:rsidP="002471DF">
      <w:pPr>
        <w:tabs>
          <w:tab w:val="left" w:pos="567"/>
        </w:tabs>
        <w:ind w:firstLine="567"/>
        <w:jc w:val="both"/>
        <w:rPr>
          <w:rFonts w:ascii="Times New Roman" w:hAnsi="Times New Roman"/>
          <w:b/>
          <w:bCs/>
          <w:sz w:val="18"/>
          <w:szCs w:val="18"/>
        </w:rPr>
      </w:pPr>
      <w:r w:rsidRPr="00BF3352">
        <w:rPr>
          <w:rFonts w:ascii="Times New Roman" w:hAnsi="Times New Roman"/>
          <w:b/>
          <w:bCs/>
          <w:sz w:val="18"/>
          <w:szCs w:val="18"/>
        </w:rPr>
        <w:t xml:space="preserve">                  </w:t>
      </w:r>
    </w:p>
    <w:p w14:paraId="2A87F8CE" w14:textId="77777777" w:rsidR="00560C9E" w:rsidRPr="00BF3352" w:rsidRDefault="00560C9E" w:rsidP="002471DF">
      <w:pPr>
        <w:tabs>
          <w:tab w:val="left" w:pos="567"/>
        </w:tabs>
        <w:ind w:firstLine="567"/>
        <w:jc w:val="both"/>
        <w:rPr>
          <w:rFonts w:ascii="Times New Roman" w:hAnsi="Times New Roman"/>
          <w:b/>
          <w:bCs/>
          <w:sz w:val="18"/>
          <w:szCs w:val="18"/>
        </w:rPr>
      </w:pPr>
    </w:p>
    <w:p w14:paraId="3D60C596" w14:textId="77777777" w:rsidR="00560C9E" w:rsidRPr="00BF3352" w:rsidRDefault="00560C9E" w:rsidP="002471DF">
      <w:pPr>
        <w:tabs>
          <w:tab w:val="left" w:pos="567"/>
        </w:tabs>
        <w:ind w:firstLine="567"/>
        <w:jc w:val="both"/>
        <w:rPr>
          <w:rFonts w:ascii="Times New Roman" w:hAnsi="Times New Roman"/>
          <w:b/>
          <w:bCs/>
          <w:sz w:val="18"/>
          <w:szCs w:val="18"/>
        </w:rPr>
      </w:pPr>
    </w:p>
    <w:p w14:paraId="4488E1A9" w14:textId="77777777" w:rsidR="00560C9E" w:rsidRPr="00BF3352" w:rsidRDefault="00560C9E" w:rsidP="002471DF">
      <w:pPr>
        <w:tabs>
          <w:tab w:val="left" w:pos="567"/>
        </w:tabs>
        <w:ind w:firstLine="567"/>
        <w:jc w:val="both"/>
        <w:rPr>
          <w:rFonts w:ascii="Times New Roman" w:hAnsi="Times New Roman"/>
          <w:b/>
          <w:bCs/>
          <w:sz w:val="18"/>
          <w:szCs w:val="18"/>
        </w:rPr>
      </w:pPr>
    </w:p>
    <w:p w14:paraId="5245E5E3" w14:textId="77777777" w:rsidR="00560C9E" w:rsidRPr="00BF3352" w:rsidRDefault="00560C9E" w:rsidP="002471DF">
      <w:pPr>
        <w:tabs>
          <w:tab w:val="left" w:pos="567"/>
        </w:tabs>
        <w:ind w:firstLine="567"/>
        <w:jc w:val="both"/>
        <w:rPr>
          <w:rFonts w:ascii="Times New Roman" w:hAnsi="Times New Roman"/>
          <w:b/>
          <w:bCs/>
          <w:szCs w:val="28"/>
        </w:rPr>
      </w:pPr>
    </w:p>
    <w:p w14:paraId="5E9118F8" w14:textId="77777777" w:rsidR="00560C9E" w:rsidRPr="00BF3352" w:rsidRDefault="00560C9E" w:rsidP="002471DF">
      <w:pPr>
        <w:tabs>
          <w:tab w:val="left" w:pos="567"/>
        </w:tabs>
        <w:ind w:firstLine="567"/>
        <w:jc w:val="both"/>
        <w:rPr>
          <w:rFonts w:ascii="Times New Roman" w:hAnsi="Times New Roman"/>
          <w:b/>
          <w:bCs/>
          <w:szCs w:val="28"/>
        </w:rPr>
      </w:pPr>
    </w:p>
    <w:tbl>
      <w:tblPr>
        <w:tblStyle w:val="91"/>
        <w:tblpPr w:leftFromText="180" w:rightFromText="180" w:vertAnchor="page" w:horzAnchor="page" w:tblpX="9073" w:tblpY="946"/>
        <w:tblW w:w="0" w:type="auto"/>
        <w:tblLook w:val="04A0" w:firstRow="1" w:lastRow="0" w:firstColumn="1" w:lastColumn="0" w:noHBand="0" w:noVBand="1"/>
      </w:tblPr>
      <w:tblGrid>
        <w:gridCol w:w="1611"/>
        <w:gridCol w:w="5443"/>
      </w:tblGrid>
      <w:tr w:rsidR="00531039" w:rsidRPr="00BF3352" w14:paraId="17FBC918" w14:textId="77777777" w:rsidTr="00531039">
        <w:trPr>
          <w:trHeight w:val="302"/>
        </w:trPr>
        <w:tc>
          <w:tcPr>
            <w:tcW w:w="1611" w:type="dxa"/>
            <w:tcBorders>
              <w:bottom w:val="single" w:sz="4" w:space="0" w:color="auto"/>
            </w:tcBorders>
            <w:shd w:val="clear" w:color="auto" w:fill="17365D"/>
          </w:tcPr>
          <w:p w14:paraId="383FDCEC" w14:textId="77777777" w:rsidR="00531039" w:rsidRPr="00BF3352" w:rsidRDefault="00531039" w:rsidP="00531039">
            <w:pPr>
              <w:pStyle w:val="aff3"/>
              <w:tabs>
                <w:tab w:val="left" w:pos="567"/>
                <w:tab w:val="left" w:pos="1134"/>
              </w:tabs>
              <w:jc w:val="both"/>
              <w:rPr>
                <w:rFonts w:ascii="Times New Roman" w:eastAsia="Times New Roman" w:hAnsi="Times New Roman" w:cs="Times New Roman"/>
                <w:b/>
                <w:sz w:val="20"/>
                <w:szCs w:val="20"/>
              </w:rPr>
            </w:pPr>
            <w:r w:rsidRPr="00BF3352">
              <w:rPr>
                <w:rFonts w:ascii="Times New Roman" w:eastAsia="Times New Roman" w:hAnsi="Times New Roman" w:cs="Times New Roman"/>
                <w:b/>
                <w:sz w:val="20"/>
                <w:szCs w:val="20"/>
              </w:rPr>
              <w:t>Код риска</w:t>
            </w:r>
          </w:p>
        </w:tc>
        <w:tc>
          <w:tcPr>
            <w:tcW w:w="5443" w:type="dxa"/>
            <w:shd w:val="clear" w:color="auto" w:fill="17365D"/>
          </w:tcPr>
          <w:p w14:paraId="050B27A0" w14:textId="77777777" w:rsidR="00531039" w:rsidRPr="00BF3352" w:rsidRDefault="00531039" w:rsidP="00531039">
            <w:pPr>
              <w:pStyle w:val="aff3"/>
              <w:tabs>
                <w:tab w:val="left" w:pos="567"/>
                <w:tab w:val="left" w:pos="1134"/>
              </w:tabs>
              <w:jc w:val="both"/>
              <w:rPr>
                <w:rFonts w:ascii="Times New Roman" w:eastAsia="Times New Roman" w:hAnsi="Times New Roman" w:cs="Times New Roman"/>
                <w:b/>
                <w:sz w:val="20"/>
                <w:szCs w:val="20"/>
              </w:rPr>
            </w:pPr>
            <w:r w:rsidRPr="00BF3352">
              <w:rPr>
                <w:rFonts w:ascii="Times New Roman" w:eastAsia="Times New Roman" w:hAnsi="Times New Roman" w:cs="Times New Roman"/>
                <w:b/>
                <w:sz w:val="20"/>
                <w:szCs w:val="20"/>
              </w:rPr>
              <w:t>Наименование риска</w:t>
            </w:r>
          </w:p>
        </w:tc>
      </w:tr>
      <w:tr w:rsidR="00531039" w:rsidRPr="00BF3352" w14:paraId="2389ECA3" w14:textId="77777777" w:rsidTr="00531039">
        <w:trPr>
          <w:trHeight w:val="736"/>
        </w:trPr>
        <w:tc>
          <w:tcPr>
            <w:tcW w:w="1611" w:type="dxa"/>
            <w:tcBorders>
              <w:bottom w:val="single" w:sz="4" w:space="0" w:color="auto"/>
            </w:tcBorders>
            <w:shd w:val="clear" w:color="auto" w:fill="92D050"/>
            <w:vAlign w:val="center"/>
          </w:tcPr>
          <w:p w14:paraId="315E5864"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1-С-ШГЭС</w:t>
            </w:r>
          </w:p>
        </w:tc>
        <w:tc>
          <w:tcPr>
            <w:tcW w:w="5443" w:type="dxa"/>
            <w:shd w:val="clear" w:color="auto" w:fill="92D050"/>
            <w:vAlign w:val="center"/>
          </w:tcPr>
          <w:p w14:paraId="0B71B06D"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 xml:space="preserve">Риск ущерба репутации Компании </w:t>
            </w:r>
          </w:p>
        </w:tc>
      </w:tr>
      <w:tr w:rsidR="00531039" w:rsidRPr="00BF3352" w14:paraId="5DA2EF63" w14:textId="77777777" w:rsidTr="00531039">
        <w:trPr>
          <w:trHeight w:val="302"/>
        </w:trPr>
        <w:tc>
          <w:tcPr>
            <w:tcW w:w="1611" w:type="dxa"/>
            <w:tcBorders>
              <w:bottom w:val="single" w:sz="4" w:space="0" w:color="auto"/>
            </w:tcBorders>
            <w:shd w:val="clear" w:color="auto" w:fill="92D050"/>
            <w:vAlign w:val="center"/>
          </w:tcPr>
          <w:p w14:paraId="7D47F50A"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3-С-ШГЭС</w:t>
            </w:r>
          </w:p>
        </w:tc>
        <w:tc>
          <w:tcPr>
            <w:tcW w:w="5443" w:type="dxa"/>
            <w:shd w:val="clear" w:color="auto" w:fill="92D050"/>
            <w:vAlign w:val="center"/>
          </w:tcPr>
          <w:p w14:paraId="4C9079F1"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 xml:space="preserve">Риски человеческих ресурсов Компании   </w:t>
            </w:r>
          </w:p>
        </w:tc>
      </w:tr>
      <w:tr w:rsidR="00531039" w:rsidRPr="00BF3352" w14:paraId="7D6281A9" w14:textId="77777777" w:rsidTr="00531039">
        <w:trPr>
          <w:trHeight w:val="302"/>
        </w:trPr>
        <w:tc>
          <w:tcPr>
            <w:tcW w:w="1611" w:type="dxa"/>
            <w:tcBorders>
              <w:bottom w:val="single" w:sz="4" w:space="0" w:color="auto"/>
            </w:tcBorders>
            <w:shd w:val="clear" w:color="auto" w:fill="FFC000"/>
            <w:vAlign w:val="center"/>
          </w:tcPr>
          <w:p w14:paraId="4EC684D4"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8-С-ШГЭС</w:t>
            </w:r>
          </w:p>
        </w:tc>
        <w:tc>
          <w:tcPr>
            <w:tcW w:w="5443" w:type="dxa"/>
            <w:shd w:val="clear" w:color="auto" w:fill="FFC000"/>
            <w:vAlign w:val="center"/>
          </w:tcPr>
          <w:p w14:paraId="30E28704"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Риск ущерба здоровью и несчастных случаев в процессе исполнения служебных обязанностей</w:t>
            </w:r>
          </w:p>
        </w:tc>
      </w:tr>
      <w:tr w:rsidR="00531039" w:rsidRPr="00BF3352" w14:paraId="6C02440F" w14:textId="77777777" w:rsidTr="00531039">
        <w:trPr>
          <w:trHeight w:val="302"/>
        </w:trPr>
        <w:tc>
          <w:tcPr>
            <w:tcW w:w="1611" w:type="dxa"/>
            <w:tcBorders>
              <w:bottom w:val="single" w:sz="4" w:space="0" w:color="auto"/>
            </w:tcBorders>
            <w:shd w:val="clear" w:color="auto" w:fill="FFFF00"/>
            <w:vAlign w:val="center"/>
          </w:tcPr>
          <w:p w14:paraId="47152F19"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59-О-ШГЭС</w:t>
            </w:r>
          </w:p>
        </w:tc>
        <w:tc>
          <w:tcPr>
            <w:tcW w:w="5443" w:type="dxa"/>
            <w:shd w:val="clear" w:color="auto" w:fill="FFFF00"/>
            <w:vAlign w:val="center"/>
          </w:tcPr>
          <w:p w14:paraId="12BCB1EB"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Риск некачественной страховой защиты</w:t>
            </w:r>
          </w:p>
        </w:tc>
      </w:tr>
      <w:tr w:rsidR="00531039" w:rsidRPr="00BF3352" w14:paraId="7B4ECBC2" w14:textId="77777777" w:rsidTr="00531039">
        <w:trPr>
          <w:trHeight w:val="383"/>
        </w:trPr>
        <w:tc>
          <w:tcPr>
            <w:tcW w:w="1611" w:type="dxa"/>
            <w:tcBorders>
              <w:bottom w:val="single" w:sz="4" w:space="0" w:color="auto"/>
            </w:tcBorders>
            <w:shd w:val="clear" w:color="auto" w:fill="FFC000"/>
            <w:vAlign w:val="center"/>
          </w:tcPr>
          <w:p w14:paraId="2DF9DC6D"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16-Ф-ШГЭС</w:t>
            </w:r>
          </w:p>
        </w:tc>
        <w:tc>
          <w:tcPr>
            <w:tcW w:w="5443" w:type="dxa"/>
            <w:shd w:val="clear" w:color="auto" w:fill="FFC000"/>
            <w:vAlign w:val="center"/>
          </w:tcPr>
          <w:p w14:paraId="658A0781"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 xml:space="preserve">Валютный риск  </w:t>
            </w:r>
          </w:p>
        </w:tc>
      </w:tr>
      <w:tr w:rsidR="00531039" w:rsidRPr="00BF3352" w14:paraId="5A01DCDA" w14:textId="77777777" w:rsidTr="00531039">
        <w:trPr>
          <w:trHeight w:val="383"/>
        </w:trPr>
        <w:tc>
          <w:tcPr>
            <w:tcW w:w="1611" w:type="dxa"/>
            <w:tcBorders>
              <w:bottom w:val="single" w:sz="4" w:space="0" w:color="auto"/>
            </w:tcBorders>
            <w:shd w:val="clear" w:color="auto" w:fill="FFFF00"/>
            <w:vAlign w:val="center"/>
          </w:tcPr>
          <w:p w14:paraId="18EBC0E6"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17-Ф-ШГЭС</w:t>
            </w:r>
          </w:p>
        </w:tc>
        <w:tc>
          <w:tcPr>
            <w:tcW w:w="5443" w:type="dxa"/>
            <w:shd w:val="clear" w:color="auto" w:fill="FFFF00"/>
            <w:vAlign w:val="center"/>
          </w:tcPr>
          <w:p w14:paraId="2753EEEE"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Процентный риск</w:t>
            </w:r>
          </w:p>
        </w:tc>
      </w:tr>
      <w:tr w:rsidR="00531039" w:rsidRPr="00BF3352" w14:paraId="7D13276A" w14:textId="77777777" w:rsidTr="00531039">
        <w:trPr>
          <w:trHeight w:val="359"/>
        </w:trPr>
        <w:tc>
          <w:tcPr>
            <w:tcW w:w="1611" w:type="dxa"/>
            <w:tcBorders>
              <w:bottom w:val="single" w:sz="4" w:space="0" w:color="auto"/>
            </w:tcBorders>
            <w:shd w:val="clear" w:color="auto" w:fill="FFC000"/>
            <w:vAlign w:val="center"/>
          </w:tcPr>
          <w:p w14:paraId="14828079"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18-Ф-ШГЭС</w:t>
            </w:r>
          </w:p>
        </w:tc>
        <w:tc>
          <w:tcPr>
            <w:tcW w:w="5443" w:type="dxa"/>
            <w:shd w:val="clear" w:color="auto" w:fill="FFC000"/>
            <w:vAlign w:val="center"/>
          </w:tcPr>
          <w:p w14:paraId="6D875D4C"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Кредитный риск</w:t>
            </w:r>
          </w:p>
        </w:tc>
      </w:tr>
      <w:tr w:rsidR="00531039" w:rsidRPr="00BF3352" w14:paraId="72D256D2" w14:textId="77777777" w:rsidTr="00531039">
        <w:trPr>
          <w:trHeight w:val="383"/>
        </w:trPr>
        <w:tc>
          <w:tcPr>
            <w:tcW w:w="1611" w:type="dxa"/>
            <w:tcBorders>
              <w:bottom w:val="single" w:sz="4" w:space="0" w:color="auto"/>
            </w:tcBorders>
            <w:shd w:val="clear" w:color="auto" w:fill="FF0000"/>
            <w:vAlign w:val="center"/>
          </w:tcPr>
          <w:p w14:paraId="62DC029E"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48-П-ШГЭС</w:t>
            </w:r>
          </w:p>
        </w:tc>
        <w:tc>
          <w:tcPr>
            <w:tcW w:w="5443" w:type="dxa"/>
            <w:shd w:val="clear" w:color="auto" w:fill="FF0000"/>
            <w:vAlign w:val="center"/>
          </w:tcPr>
          <w:p w14:paraId="2D5D6401"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Риск невыполнения договорных обязательств</w:t>
            </w:r>
          </w:p>
        </w:tc>
      </w:tr>
      <w:tr w:rsidR="00531039" w:rsidRPr="00BF3352" w14:paraId="305F5796" w14:textId="77777777" w:rsidTr="00531039">
        <w:trPr>
          <w:trHeight w:val="383"/>
        </w:trPr>
        <w:tc>
          <w:tcPr>
            <w:tcW w:w="1611" w:type="dxa"/>
            <w:shd w:val="clear" w:color="auto" w:fill="FFC000"/>
            <w:vAlign w:val="center"/>
          </w:tcPr>
          <w:p w14:paraId="0A59BC0A"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58-Ф-ШГЭС</w:t>
            </w:r>
          </w:p>
        </w:tc>
        <w:tc>
          <w:tcPr>
            <w:tcW w:w="5443" w:type="dxa"/>
            <w:shd w:val="clear" w:color="auto" w:fill="FFC000"/>
            <w:vAlign w:val="center"/>
          </w:tcPr>
          <w:p w14:paraId="2F8F87F4"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Нарушение ковенантов внешних кредиторов</w:t>
            </w:r>
          </w:p>
        </w:tc>
      </w:tr>
      <w:tr w:rsidR="00531039" w:rsidRPr="00BF3352" w14:paraId="50429E19" w14:textId="77777777" w:rsidTr="00531039">
        <w:trPr>
          <w:trHeight w:val="383"/>
        </w:trPr>
        <w:tc>
          <w:tcPr>
            <w:tcW w:w="1611" w:type="dxa"/>
            <w:shd w:val="clear" w:color="auto" w:fill="FFFF00"/>
            <w:vAlign w:val="center"/>
          </w:tcPr>
          <w:p w14:paraId="54AFD4F5"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10-С-ШГЭС</w:t>
            </w:r>
          </w:p>
        </w:tc>
        <w:tc>
          <w:tcPr>
            <w:tcW w:w="5443" w:type="dxa"/>
            <w:shd w:val="clear" w:color="auto" w:fill="FFFF00"/>
            <w:vAlign w:val="center"/>
          </w:tcPr>
          <w:p w14:paraId="78898F12"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Риски реализуемых инвестиционных проектов</w:t>
            </w:r>
          </w:p>
        </w:tc>
      </w:tr>
      <w:tr w:rsidR="00531039" w:rsidRPr="00BF3352" w14:paraId="1A6F5D86" w14:textId="77777777" w:rsidTr="00531039">
        <w:trPr>
          <w:trHeight w:val="383"/>
        </w:trPr>
        <w:tc>
          <w:tcPr>
            <w:tcW w:w="1611" w:type="dxa"/>
            <w:shd w:val="clear" w:color="auto" w:fill="FFFF00"/>
            <w:vAlign w:val="center"/>
          </w:tcPr>
          <w:p w14:paraId="26B808F7"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26-О-ШГЭС</w:t>
            </w:r>
          </w:p>
        </w:tc>
        <w:tc>
          <w:tcPr>
            <w:tcW w:w="5443" w:type="dxa"/>
            <w:shd w:val="clear" w:color="auto" w:fill="FFFF00"/>
            <w:vAlign w:val="center"/>
          </w:tcPr>
          <w:p w14:paraId="7D3CA413"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Риск мошенничества/коррупции/краж со стороны персонала и третьих лиц</w:t>
            </w:r>
          </w:p>
        </w:tc>
      </w:tr>
      <w:tr w:rsidR="00531039" w:rsidRPr="00BF3352" w14:paraId="591DB4D7" w14:textId="77777777" w:rsidTr="00531039">
        <w:trPr>
          <w:trHeight w:val="383"/>
        </w:trPr>
        <w:tc>
          <w:tcPr>
            <w:tcW w:w="1611" w:type="dxa"/>
            <w:shd w:val="clear" w:color="auto" w:fill="FFFF00"/>
            <w:vAlign w:val="center"/>
          </w:tcPr>
          <w:p w14:paraId="3D639175"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28-О-ШГЭС</w:t>
            </w:r>
          </w:p>
        </w:tc>
        <w:tc>
          <w:tcPr>
            <w:tcW w:w="5443" w:type="dxa"/>
            <w:shd w:val="clear" w:color="auto" w:fill="FFFF00"/>
            <w:vAlign w:val="center"/>
          </w:tcPr>
          <w:p w14:paraId="2FCFFCB0"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 xml:space="preserve">Риски процесса закупок </w:t>
            </w:r>
          </w:p>
        </w:tc>
      </w:tr>
      <w:tr w:rsidR="00531039" w:rsidRPr="00BF3352" w14:paraId="43EBC2A9" w14:textId="77777777" w:rsidTr="00531039">
        <w:trPr>
          <w:trHeight w:val="383"/>
        </w:trPr>
        <w:tc>
          <w:tcPr>
            <w:tcW w:w="1611" w:type="dxa"/>
            <w:shd w:val="clear" w:color="auto" w:fill="FFFF00"/>
            <w:vAlign w:val="center"/>
          </w:tcPr>
          <w:p w14:paraId="63AF9231"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29-О-ШГЭС</w:t>
            </w:r>
          </w:p>
        </w:tc>
        <w:tc>
          <w:tcPr>
            <w:tcW w:w="5443" w:type="dxa"/>
            <w:shd w:val="clear" w:color="auto" w:fill="FFFF00"/>
            <w:vAlign w:val="center"/>
          </w:tcPr>
          <w:p w14:paraId="618845D4"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Риск нарушения режима корпоративного управления</w:t>
            </w:r>
          </w:p>
        </w:tc>
      </w:tr>
      <w:tr w:rsidR="00531039" w:rsidRPr="00BF3352" w14:paraId="3C7E65C6" w14:textId="77777777" w:rsidTr="00531039">
        <w:trPr>
          <w:trHeight w:val="359"/>
        </w:trPr>
        <w:tc>
          <w:tcPr>
            <w:tcW w:w="1611" w:type="dxa"/>
            <w:shd w:val="clear" w:color="auto" w:fill="FFFF00"/>
            <w:vAlign w:val="center"/>
          </w:tcPr>
          <w:p w14:paraId="4697B5C5"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31-О-ШГЭС</w:t>
            </w:r>
          </w:p>
        </w:tc>
        <w:tc>
          <w:tcPr>
            <w:tcW w:w="5443" w:type="dxa"/>
            <w:shd w:val="clear" w:color="auto" w:fill="FFFF00"/>
            <w:vAlign w:val="center"/>
          </w:tcPr>
          <w:p w14:paraId="45252161"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Риски информационных систем</w:t>
            </w:r>
          </w:p>
        </w:tc>
      </w:tr>
      <w:tr w:rsidR="00531039" w:rsidRPr="00BF3352" w14:paraId="5AD88B66" w14:textId="77777777" w:rsidTr="00531039">
        <w:trPr>
          <w:trHeight w:val="529"/>
        </w:trPr>
        <w:tc>
          <w:tcPr>
            <w:tcW w:w="1611" w:type="dxa"/>
            <w:shd w:val="clear" w:color="auto" w:fill="FFC000"/>
            <w:vAlign w:val="center"/>
          </w:tcPr>
          <w:p w14:paraId="5813271C"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38-О(1)-ШГЭС</w:t>
            </w:r>
          </w:p>
        </w:tc>
        <w:tc>
          <w:tcPr>
            <w:tcW w:w="5443" w:type="dxa"/>
            <w:shd w:val="clear" w:color="auto" w:fill="FFC000"/>
            <w:vAlign w:val="center"/>
          </w:tcPr>
          <w:p w14:paraId="71D03044"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Пожар на производственном объекте</w:t>
            </w:r>
          </w:p>
        </w:tc>
      </w:tr>
      <w:tr w:rsidR="00531039" w:rsidRPr="00BF3352" w14:paraId="26C7B5F0" w14:textId="77777777" w:rsidTr="00531039">
        <w:trPr>
          <w:trHeight w:val="383"/>
        </w:trPr>
        <w:tc>
          <w:tcPr>
            <w:tcW w:w="1611" w:type="dxa"/>
            <w:shd w:val="clear" w:color="auto" w:fill="FFC000"/>
            <w:vAlign w:val="center"/>
          </w:tcPr>
          <w:p w14:paraId="4068BB12"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38-О(2)-ШГЭС</w:t>
            </w:r>
          </w:p>
        </w:tc>
        <w:tc>
          <w:tcPr>
            <w:tcW w:w="5443" w:type="dxa"/>
            <w:shd w:val="clear" w:color="auto" w:fill="FFC000"/>
            <w:vAlign w:val="center"/>
          </w:tcPr>
          <w:p w14:paraId="0CDD746A"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Разрушение гидротехнических сооружений (ГТС) вышележащих ГЭС и плотин</w:t>
            </w:r>
          </w:p>
        </w:tc>
      </w:tr>
      <w:tr w:rsidR="00531039" w:rsidRPr="00BF3352" w14:paraId="09FBD294" w14:textId="77777777" w:rsidTr="00531039">
        <w:trPr>
          <w:trHeight w:val="383"/>
        </w:trPr>
        <w:tc>
          <w:tcPr>
            <w:tcW w:w="1611" w:type="dxa"/>
            <w:shd w:val="clear" w:color="auto" w:fill="FFC000"/>
            <w:vAlign w:val="center"/>
          </w:tcPr>
          <w:p w14:paraId="569B9134"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46-О-ШГЭС</w:t>
            </w:r>
          </w:p>
        </w:tc>
        <w:tc>
          <w:tcPr>
            <w:tcW w:w="5443" w:type="dxa"/>
            <w:shd w:val="clear" w:color="auto" w:fill="FFC000"/>
            <w:vAlign w:val="center"/>
          </w:tcPr>
          <w:p w14:paraId="291E49A4"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Повреждение электротехнического оборудования</w:t>
            </w:r>
          </w:p>
        </w:tc>
      </w:tr>
      <w:tr w:rsidR="00531039" w:rsidRPr="00BF3352" w14:paraId="35FC6984" w14:textId="77777777" w:rsidTr="00531039">
        <w:trPr>
          <w:trHeight w:val="510"/>
        </w:trPr>
        <w:tc>
          <w:tcPr>
            <w:tcW w:w="1611" w:type="dxa"/>
            <w:shd w:val="clear" w:color="auto" w:fill="FFFF00"/>
            <w:vAlign w:val="center"/>
          </w:tcPr>
          <w:p w14:paraId="1CCA1B82"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49-П-ШГЭС</w:t>
            </w:r>
          </w:p>
        </w:tc>
        <w:tc>
          <w:tcPr>
            <w:tcW w:w="5443" w:type="dxa"/>
            <w:shd w:val="clear" w:color="auto" w:fill="FFFF00"/>
            <w:vAlign w:val="center"/>
          </w:tcPr>
          <w:p w14:paraId="108E165B"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Риск нарушения законодательства  и несоблюдение  НПА</w:t>
            </w:r>
          </w:p>
        </w:tc>
      </w:tr>
      <w:tr w:rsidR="00531039" w:rsidRPr="00BF3352" w14:paraId="3A88A30D" w14:textId="77777777" w:rsidTr="00531039">
        <w:trPr>
          <w:trHeight w:val="296"/>
        </w:trPr>
        <w:tc>
          <w:tcPr>
            <w:tcW w:w="1611" w:type="dxa"/>
            <w:shd w:val="clear" w:color="auto" w:fill="FFFF00"/>
            <w:vAlign w:val="center"/>
          </w:tcPr>
          <w:p w14:paraId="2F68B93B"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51-П-ШГЭС</w:t>
            </w:r>
          </w:p>
        </w:tc>
        <w:tc>
          <w:tcPr>
            <w:tcW w:w="5443" w:type="dxa"/>
            <w:shd w:val="clear" w:color="auto" w:fill="FFFF00"/>
            <w:vAlign w:val="center"/>
          </w:tcPr>
          <w:p w14:paraId="5F96E2D3"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Ужесточение деятельности Компании законодательными актами государственных органов</w:t>
            </w:r>
          </w:p>
        </w:tc>
      </w:tr>
      <w:tr w:rsidR="00531039" w:rsidRPr="00BF3352" w14:paraId="2C05C4E0" w14:textId="77777777" w:rsidTr="00531039">
        <w:trPr>
          <w:trHeight w:val="296"/>
        </w:trPr>
        <w:tc>
          <w:tcPr>
            <w:tcW w:w="1611" w:type="dxa"/>
            <w:shd w:val="clear" w:color="auto" w:fill="FFFF00"/>
            <w:vAlign w:val="center"/>
          </w:tcPr>
          <w:p w14:paraId="26E400DE"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55-П-ШГЭС</w:t>
            </w:r>
          </w:p>
        </w:tc>
        <w:tc>
          <w:tcPr>
            <w:tcW w:w="5443" w:type="dxa"/>
            <w:shd w:val="clear" w:color="auto" w:fill="FFFF00"/>
            <w:vAlign w:val="center"/>
          </w:tcPr>
          <w:p w14:paraId="140201A5"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color w:val="000000"/>
                <w:sz w:val="18"/>
                <w:szCs w:val="18"/>
              </w:rPr>
              <w:t>Комплаенс-риски</w:t>
            </w:r>
          </w:p>
        </w:tc>
      </w:tr>
      <w:tr w:rsidR="00531039" w:rsidRPr="00BF3352" w14:paraId="1E8F98C3" w14:textId="77777777" w:rsidTr="00531039">
        <w:trPr>
          <w:trHeight w:val="296"/>
        </w:trPr>
        <w:tc>
          <w:tcPr>
            <w:tcW w:w="1611" w:type="dxa"/>
            <w:shd w:val="clear" w:color="auto" w:fill="FFC000"/>
            <w:vAlign w:val="center"/>
          </w:tcPr>
          <w:p w14:paraId="745E861C"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bCs/>
                <w:sz w:val="18"/>
                <w:szCs w:val="18"/>
                <w:lang w:eastAsia="ru-RU"/>
              </w:rPr>
              <w:t>58-О-ШГЭС</w:t>
            </w:r>
          </w:p>
        </w:tc>
        <w:tc>
          <w:tcPr>
            <w:tcW w:w="5443" w:type="dxa"/>
            <w:shd w:val="clear" w:color="auto" w:fill="FFC000"/>
            <w:vAlign w:val="center"/>
          </w:tcPr>
          <w:p w14:paraId="694BDDF9" w14:textId="77777777" w:rsidR="00531039" w:rsidRPr="00BF3352" w:rsidRDefault="00531039" w:rsidP="00531039">
            <w:pPr>
              <w:rPr>
                <w:rFonts w:ascii="Times New Roman" w:hAnsi="Times New Roman" w:cs="Times New Roman"/>
                <w:bCs/>
                <w:sz w:val="18"/>
                <w:szCs w:val="18"/>
                <w:lang w:eastAsia="ru-RU"/>
              </w:rPr>
            </w:pPr>
            <w:r w:rsidRPr="00BF3352">
              <w:rPr>
                <w:rFonts w:ascii="Times New Roman" w:hAnsi="Times New Roman" w:cs="Times New Roman"/>
                <w:bCs/>
                <w:sz w:val="18"/>
                <w:szCs w:val="18"/>
                <w:lang w:eastAsia="ru-RU"/>
              </w:rPr>
              <w:t>Риск невыполнения плана производства электроэнергии</w:t>
            </w:r>
          </w:p>
        </w:tc>
      </w:tr>
      <w:tr w:rsidR="00531039" w:rsidRPr="00BF3352" w14:paraId="09BE8179" w14:textId="77777777" w:rsidTr="0073543C">
        <w:trPr>
          <w:trHeight w:val="296"/>
        </w:trPr>
        <w:tc>
          <w:tcPr>
            <w:tcW w:w="1611" w:type="dxa"/>
            <w:shd w:val="clear" w:color="auto" w:fill="FF0000"/>
            <w:vAlign w:val="center"/>
          </w:tcPr>
          <w:p w14:paraId="05E43B9F" w14:textId="32676021" w:rsidR="00531039" w:rsidRPr="00BF3352" w:rsidRDefault="001639EF" w:rsidP="00531039">
            <w:pPr>
              <w:rPr>
                <w:rFonts w:ascii="Times New Roman" w:hAnsi="Times New Roman"/>
                <w:bCs/>
                <w:sz w:val="18"/>
                <w:szCs w:val="18"/>
              </w:rPr>
            </w:pPr>
            <w:r w:rsidRPr="00BF3352">
              <w:rPr>
                <w:rFonts w:ascii="Times New Roman" w:hAnsi="Times New Roman"/>
                <w:bCs/>
                <w:sz w:val="18"/>
                <w:szCs w:val="18"/>
              </w:rPr>
              <w:t>15-Ф-ШГЭС</w:t>
            </w:r>
          </w:p>
        </w:tc>
        <w:tc>
          <w:tcPr>
            <w:tcW w:w="5443" w:type="dxa"/>
            <w:shd w:val="clear" w:color="auto" w:fill="FF0000"/>
            <w:vAlign w:val="center"/>
          </w:tcPr>
          <w:p w14:paraId="40EDB485" w14:textId="77777777" w:rsidR="00531039" w:rsidRPr="00BF3352" w:rsidRDefault="001639EF" w:rsidP="00531039">
            <w:pPr>
              <w:rPr>
                <w:rFonts w:ascii="Times New Roman" w:hAnsi="Times New Roman"/>
                <w:bCs/>
                <w:sz w:val="18"/>
                <w:szCs w:val="18"/>
              </w:rPr>
            </w:pPr>
            <w:r w:rsidRPr="00BF3352">
              <w:rPr>
                <w:rFonts w:ascii="Times New Roman" w:hAnsi="Times New Roman"/>
                <w:bCs/>
                <w:sz w:val="18"/>
                <w:szCs w:val="18"/>
              </w:rPr>
              <w:t>Риск недостатка ликвидности для осуществления операционной, инвестиционной, финансовой деятельности</w:t>
            </w:r>
          </w:p>
          <w:p w14:paraId="1FD000E1" w14:textId="4E557EC9" w:rsidR="001639EF" w:rsidRPr="00BF3352" w:rsidRDefault="001639EF" w:rsidP="00531039">
            <w:pPr>
              <w:rPr>
                <w:rFonts w:ascii="Times New Roman" w:hAnsi="Times New Roman"/>
                <w:bCs/>
                <w:sz w:val="18"/>
                <w:szCs w:val="18"/>
              </w:rPr>
            </w:pPr>
          </w:p>
        </w:tc>
      </w:tr>
    </w:tbl>
    <w:p w14:paraId="7F77C452" w14:textId="77777777" w:rsidR="00560C9E" w:rsidRPr="00BF3352" w:rsidRDefault="00560C9E" w:rsidP="002471DF">
      <w:pPr>
        <w:tabs>
          <w:tab w:val="left" w:pos="567"/>
        </w:tabs>
        <w:ind w:firstLine="567"/>
        <w:jc w:val="both"/>
        <w:rPr>
          <w:rFonts w:ascii="Times New Roman" w:hAnsi="Times New Roman"/>
          <w:b/>
          <w:bCs/>
          <w:szCs w:val="28"/>
        </w:rPr>
      </w:pPr>
    </w:p>
    <w:p w14:paraId="30B38303" w14:textId="77777777" w:rsidR="00560C9E" w:rsidRPr="00BF3352" w:rsidRDefault="00560C9E" w:rsidP="002471DF">
      <w:pPr>
        <w:tabs>
          <w:tab w:val="left" w:pos="567"/>
        </w:tabs>
        <w:ind w:firstLine="567"/>
        <w:jc w:val="both"/>
        <w:rPr>
          <w:rFonts w:ascii="Times New Roman" w:hAnsi="Times New Roman"/>
          <w:b/>
          <w:bCs/>
          <w:szCs w:val="28"/>
        </w:rPr>
      </w:pPr>
    </w:p>
    <w:p w14:paraId="71B5E26D" w14:textId="77777777" w:rsidR="00560C9E" w:rsidRPr="00BF3352" w:rsidRDefault="00560C9E" w:rsidP="002471DF">
      <w:pPr>
        <w:tabs>
          <w:tab w:val="left" w:pos="567"/>
        </w:tabs>
        <w:ind w:firstLine="567"/>
        <w:jc w:val="both"/>
        <w:rPr>
          <w:rFonts w:ascii="Times New Roman" w:hAnsi="Times New Roman"/>
          <w:b/>
          <w:bCs/>
          <w:szCs w:val="28"/>
        </w:rPr>
      </w:pPr>
    </w:p>
    <w:p w14:paraId="69BC75B8" w14:textId="77777777" w:rsidR="009635D6" w:rsidRPr="00BF3352" w:rsidRDefault="009635D6" w:rsidP="002471DF">
      <w:pPr>
        <w:tabs>
          <w:tab w:val="left" w:pos="567"/>
        </w:tabs>
        <w:ind w:firstLine="567"/>
        <w:jc w:val="both"/>
        <w:rPr>
          <w:rFonts w:ascii="Times New Roman" w:hAnsi="Times New Roman"/>
          <w:b/>
          <w:bCs/>
          <w:szCs w:val="28"/>
        </w:rPr>
      </w:pPr>
    </w:p>
    <w:p w14:paraId="7DFCF313" w14:textId="77777777" w:rsidR="009635D6" w:rsidRPr="00BF3352" w:rsidRDefault="009635D6" w:rsidP="002471DF">
      <w:pPr>
        <w:tabs>
          <w:tab w:val="left" w:pos="567"/>
        </w:tabs>
        <w:ind w:firstLine="567"/>
        <w:jc w:val="both"/>
        <w:rPr>
          <w:rFonts w:ascii="Times New Roman" w:hAnsi="Times New Roman"/>
          <w:b/>
          <w:bCs/>
          <w:szCs w:val="28"/>
        </w:rPr>
      </w:pPr>
    </w:p>
    <w:p w14:paraId="23A1F68D" w14:textId="67F75341" w:rsidR="009635D6" w:rsidRPr="00BF3352" w:rsidRDefault="00D15CD2" w:rsidP="002471DF">
      <w:pPr>
        <w:tabs>
          <w:tab w:val="left" w:pos="567"/>
        </w:tabs>
        <w:ind w:firstLine="567"/>
        <w:jc w:val="both"/>
        <w:rPr>
          <w:rFonts w:ascii="Times New Roman" w:hAnsi="Times New Roman"/>
          <w:bCs/>
          <w:sz w:val="22"/>
          <w:szCs w:val="22"/>
        </w:rPr>
      </w:pPr>
      <w:r w:rsidRPr="00BF3352">
        <w:rPr>
          <w:rFonts w:ascii="Times New Roman" w:hAnsi="Times New Roman"/>
          <w:b/>
          <w:bCs/>
          <w:szCs w:val="28"/>
        </w:rPr>
        <w:t xml:space="preserve">       </w:t>
      </w:r>
    </w:p>
    <w:p w14:paraId="177C3433" w14:textId="77777777" w:rsidR="007871DF" w:rsidRPr="00BF3352" w:rsidRDefault="007871DF" w:rsidP="007871DF">
      <w:pPr>
        <w:ind w:firstLine="720"/>
        <w:jc w:val="both"/>
        <w:rPr>
          <w:rFonts w:ascii="Times New Roman" w:hAnsi="Times New Roman"/>
          <w:sz w:val="22"/>
          <w:szCs w:val="22"/>
        </w:rPr>
      </w:pPr>
    </w:p>
    <w:p w14:paraId="12EB4C1E" w14:textId="77777777" w:rsidR="00515C00" w:rsidRPr="00BF3352" w:rsidRDefault="00515C00" w:rsidP="009635D6">
      <w:pPr>
        <w:pStyle w:val="aff3"/>
        <w:tabs>
          <w:tab w:val="left" w:pos="567"/>
        </w:tabs>
        <w:ind w:firstLine="567"/>
        <w:jc w:val="both"/>
        <w:rPr>
          <w:rFonts w:ascii="Times New Roman" w:hAnsi="Times New Roman"/>
          <w:sz w:val="28"/>
          <w:szCs w:val="28"/>
        </w:rPr>
        <w:sectPr w:rsidR="00515C00" w:rsidRPr="00BF3352" w:rsidSect="002C7595">
          <w:type w:val="continuous"/>
          <w:pgSz w:w="16838" w:h="11906" w:orient="landscape"/>
          <w:pgMar w:top="1134" w:right="851" w:bottom="567" w:left="425" w:header="284" w:footer="17" w:gutter="0"/>
          <w:cols w:num="2" w:space="708"/>
          <w:titlePg/>
          <w:docGrid w:linePitch="360"/>
        </w:sectPr>
      </w:pPr>
    </w:p>
    <w:tbl>
      <w:tblPr>
        <w:tblW w:w="24080" w:type="dxa"/>
        <w:tblInd w:w="-5" w:type="dxa"/>
        <w:tblLook w:val="04A0" w:firstRow="1" w:lastRow="0" w:firstColumn="1" w:lastColumn="0" w:noHBand="0" w:noVBand="1"/>
      </w:tblPr>
      <w:tblGrid>
        <w:gridCol w:w="700"/>
        <w:gridCol w:w="23380"/>
      </w:tblGrid>
      <w:tr w:rsidR="0028366D" w:rsidRPr="00BF3352" w14:paraId="41908B37" w14:textId="77777777" w:rsidTr="003E4684">
        <w:trPr>
          <w:trHeight w:val="645"/>
        </w:trPr>
        <w:tc>
          <w:tcPr>
            <w:tcW w:w="7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7D3C83A" w14:textId="77777777" w:rsidR="00515C00" w:rsidRPr="00BF3352" w:rsidRDefault="00515C00" w:rsidP="003E4684">
            <w:pPr>
              <w:jc w:val="center"/>
              <w:rPr>
                <w:rFonts w:ascii="Times New Roman" w:hAnsi="Times New Roman"/>
                <w:bCs/>
                <w:sz w:val="22"/>
                <w:szCs w:val="22"/>
              </w:rPr>
            </w:pPr>
            <w:r w:rsidRPr="00BF3352">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42B55527" w14:textId="77777777" w:rsidR="00515C00" w:rsidRPr="00BF3352" w:rsidRDefault="00515C00" w:rsidP="003E4684">
            <w:pPr>
              <w:rPr>
                <w:rFonts w:ascii="Times New Roman" w:hAnsi="Times New Roman"/>
                <w:bCs/>
                <w:sz w:val="22"/>
                <w:szCs w:val="22"/>
              </w:rPr>
            </w:pPr>
            <w:r w:rsidRPr="00BF3352">
              <w:rPr>
                <w:rFonts w:ascii="Times New Roman" w:hAnsi="Times New Roman"/>
                <w:sz w:val="22"/>
                <w:szCs w:val="22"/>
              </w:rPr>
              <w:t>1) Зеленая зона – риски, которые имеют низкую вероятность наступления и (или) не оказывают значительного влияния на финансовую устойчивость Общества</w:t>
            </w:r>
          </w:p>
        </w:tc>
      </w:tr>
      <w:tr w:rsidR="0028366D" w:rsidRPr="00BF3352" w14:paraId="7C7F158C"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FF00"/>
            <w:noWrap/>
            <w:vAlign w:val="center"/>
            <w:hideMark/>
          </w:tcPr>
          <w:p w14:paraId="613992D9" w14:textId="77777777" w:rsidR="00515C00" w:rsidRPr="00BF3352" w:rsidRDefault="00515C00" w:rsidP="003E4684">
            <w:pPr>
              <w:jc w:val="center"/>
              <w:rPr>
                <w:rFonts w:ascii="Times New Roman" w:hAnsi="Times New Roman"/>
                <w:bCs/>
                <w:sz w:val="22"/>
                <w:szCs w:val="22"/>
              </w:rPr>
            </w:pPr>
            <w:r w:rsidRPr="00BF3352">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78C36ED0" w14:textId="77777777" w:rsidR="00515C00" w:rsidRPr="00BF3352" w:rsidRDefault="00515C00" w:rsidP="003E4684">
            <w:pPr>
              <w:rPr>
                <w:rFonts w:ascii="Times New Roman" w:hAnsi="Times New Roman"/>
                <w:bCs/>
                <w:sz w:val="22"/>
                <w:szCs w:val="22"/>
              </w:rPr>
            </w:pPr>
            <w:r w:rsidRPr="00BF3352">
              <w:rPr>
                <w:rFonts w:ascii="Times New Roman" w:hAnsi="Times New Roman"/>
                <w:sz w:val="22"/>
                <w:szCs w:val="22"/>
              </w:rPr>
              <w:t>2) Желтая зона – риски, которые имеют среднюю вероятность наступления или среднее потенциальное влияние на финансовую устойчивость Общества</w:t>
            </w:r>
          </w:p>
        </w:tc>
      </w:tr>
      <w:tr w:rsidR="0028366D" w:rsidRPr="00BF3352" w14:paraId="0201D341"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C000"/>
            <w:noWrap/>
            <w:vAlign w:val="center"/>
            <w:hideMark/>
          </w:tcPr>
          <w:p w14:paraId="326AA2F5" w14:textId="77777777" w:rsidR="00515C00" w:rsidRPr="00BF3352" w:rsidRDefault="00515C00" w:rsidP="003E4684">
            <w:pPr>
              <w:jc w:val="center"/>
              <w:rPr>
                <w:rFonts w:ascii="Times New Roman" w:hAnsi="Times New Roman"/>
                <w:bCs/>
                <w:sz w:val="22"/>
                <w:szCs w:val="22"/>
              </w:rPr>
            </w:pPr>
            <w:r w:rsidRPr="00BF3352">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3FFA57A9" w14:textId="77777777" w:rsidR="00515C00" w:rsidRPr="00BF3352" w:rsidRDefault="00515C00" w:rsidP="003E4684">
            <w:pPr>
              <w:rPr>
                <w:rFonts w:ascii="Times New Roman" w:hAnsi="Times New Roman"/>
                <w:bCs/>
                <w:sz w:val="22"/>
                <w:szCs w:val="22"/>
              </w:rPr>
            </w:pPr>
            <w:r w:rsidRPr="00BF3352">
              <w:rPr>
                <w:rFonts w:ascii="Times New Roman" w:hAnsi="Times New Roman"/>
                <w:sz w:val="22"/>
                <w:szCs w:val="22"/>
              </w:rPr>
              <w:t>3) Оранжевая зона - риски, которые имеют высокую вероятность наступления или крупное потенциальное влияние на финансовую устойчивость Общества</w:t>
            </w:r>
          </w:p>
        </w:tc>
      </w:tr>
      <w:tr w:rsidR="0028366D" w:rsidRPr="00BF3352" w14:paraId="12A70F39"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0000"/>
            <w:noWrap/>
            <w:vAlign w:val="center"/>
            <w:hideMark/>
          </w:tcPr>
          <w:p w14:paraId="1B120476" w14:textId="77777777" w:rsidR="00515C00" w:rsidRPr="00BF3352" w:rsidRDefault="00515C00" w:rsidP="003E4684">
            <w:pPr>
              <w:jc w:val="center"/>
              <w:rPr>
                <w:rFonts w:ascii="Times New Roman" w:hAnsi="Times New Roman"/>
                <w:bCs/>
                <w:sz w:val="22"/>
                <w:szCs w:val="22"/>
              </w:rPr>
            </w:pPr>
            <w:r w:rsidRPr="00BF3352">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1D41DDEA" w14:textId="77777777" w:rsidR="00515C00" w:rsidRPr="00BF3352" w:rsidRDefault="00515C00" w:rsidP="003E4684">
            <w:pPr>
              <w:rPr>
                <w:rFonts w:ascii="Times New Roman" w:hAnsi="Times New Roman"/>
                <w:bCs/>
                <w:sz w:val="22"/>
                <w:szCs w:val="22"/>
              </w:rPr>
            </w:pPr>
            <w:r w:rsidRPr="00BF3352">
              <w:rPr>
                <w:rFonts w:ascii="Times New Roman" w:hAnsi="Times New Roman"/>
                <w:sz w:val="22"/>
                <w:szCs w:val="22"/>
              </w:rPr>
              <w:t xml:space="preserve">4) Красная зона – риски, которые являются критическими для Общества либо в связи с высокой вероятностью наступления, либо в связи с серьезным </w:t>
            </w:r>
          </w:p>
          <w:p w14:paraId="02EB2996" w14:textId="77777777" w:rsidR="00515C00" w:rsidRPr="00BF3352" w:rsidRDefault="00515C00" w:rsidP="003E4684">
            <w:pPr>
              <w:rPr>
                <w:rFonts w:ascii="Times New Roman" w:hAnsi="Times New Roman"/>
                <w:bCs/>
                <w:sz w:val="22"/>
                <w:szCs w:val="22"/>
              </w:rPr>
            </w:pPr>
            <w:r w:rsidRPr="00BF3352">
              <w:rPr>
                <w:rFonts w:ascii="Times New Roman" w:hAnsi="Times New Roman"/>
                <w:sz w:val="22"/>
                <w:szCs w:val="22"/>
              </w:rPr>
              <w:t xml:space="preserve">     потенциалом ущерба, который может повлиять</w:t>
            </w:r>
          </w:p>
        </w:tc>
      </w:tr>
      <w:tr w:rsidR="0028366D" w:rsidRPr="00BF3352" w14:paraId="21637F27"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C00000"/>
            <w:noWrap/>
            <w:vAlign w:val="center"/>
            <w:hideMark/>
          </w:tcPr>
          <w:p w14:paraId="2DFFCC3C" w14:textId="77777777" w:rsidR="00515C00" w:rsidRPr="00BF3352" w:rsidRDefault="00515C00" w:rsidP="003E4684">
            <w:pPr>
              <w:jc w:val="center"/>
              <w:rPr>
                <w:rFonts w:ascii="Times New Roman" w:hAnsi="Times New Roman"/>
                <w:bCs/>
                <w:sz w:val="22"/>
                <w:szCs w:val="22"/>
              </w:rPr>
            </w:pPr>
            <w:r w:rsidRPr="00BF3352">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494AF210" w14:textId="77777777" w:rsidR="00515C00" w:rsidRPr="00BF3352" w:rsidRDefault="00515C00" w:rsidP="003E4684">
            <w:pPr>
              <w:rPr>
                <w:rFonts w:ascii="Times New Roman" w:hAnsi="Times New Roman"/>
                <w:bCs/>
                <w:sz w:val="22"/>
                <w:szCs w:val="22"/>
              </w:rPr>
            </w:pPr>
            <w:r w:rsidRPr="00BF3352">
              <w:rPr>
                <w:rFonts w:ascii="Times New Roman" w:hAnsi="Times New Roman"/>
                <w:sz w:val="22"/>
                <w:szCs w:val="22"/>
              </w:rPr>
              <w:t>5) Бордовая зона - катастрофические риски Общества, имеющие очень высокий приоритет наступления, либо в связи с огромным потенциалом ущерба,</w:t>
            </w:r>
          </w:p>
          <w:p w14:paraId="5B35289A" w14:textId="77777777" w:rsidR="00515C00" w:rsidRPr="00BF3352" w:rsidRDefault="00515C00" w:rsidP="003E4684">
            <w:pPr>
              <w:rPr>
                <w:rFonts w:ascii="Times New Roman" w:hAnsi="Times New Roman"/>
                <w:bCs/>
                <w:sz w:val="22"/>
                <w:szCs w:val="22"/>
              </w:rPr>
            </w:pPr>
            <w:r w:rsidRPr="00BF3352">
              <w:rPr>
                <w:rFonts w:ascii="Times New Roman" w:hAnsi="Times New Roman"/>
                <w:sz w:val="22"/>
                <w:szCs w:val="22"/>
              </w:rPr>
              <w:t xml:space="preserve">     повлиять на финансовую устойчивость Общества</w:t>
            </w:r>
          </w:p>
        </w:tc>
      </w:tr>
    </w:tbl>
    <w:p w14:paraId="0111C188" w14:textId="77777777" w:rsidR="00515C00" w:rsidRPr="00BF3352" w:rsidRDefault="00515C00" w:rsidP="00515C00">
      <w:pPr>
        <w:ind w:firstLine="720"/>
        <w:jc w:val="both"/>
        <w:rPr>
          <w:rFonts w:ascii="Times New Roman" w:hAnsi="Times New Roman"/>
          <w:sz w:val="22"/>
          <w:szCs w:val="22"/>
        </w:rPr>
      </w:pPr>
    </w:p>
    <w:p w14:paraId="213A2106" w14:textId="77777777" w:rsidR="00515C00" w:rsidRPr="00BF3352" w:rsidRDefault="00515C00" w:rsidP="00515C00">
      <w:pPr>
        <w:ind w:firstLine="720"/>
        <w:jc w:val="both"/>
        <w:rPr>
          <w:rFonts w:ascii="Times New Roman" w:hAnsi="Times New Roman"/>
          <w:sz w:val="28"/>
          <w:szCs w:val="28"/>
        </w:rPr>
      </w:pPr>
      <w:r w:rsidRPr="00BF3352">
        <w:rPr>
          <w:rFonts w:ascii="Times New Roman" w:hAnsi="Times New Roman"/>
          <w:sz w:val="28"/>
          <w:szCs w:val="28"/>
        </w:rPr>
        <w:t xml:space="preserve">Из карты видно, что в зависимости от интенсивности цвета ячейки размеры рисков подразделяются на </w:t>
      </w:r>
      <w:r w:rsidRPr="00BF3352">
        <w:rPr>
          <w:rFonts w:ascii="Times New Roman" w:hAnsi="Times New Roman"/>
          <w:b/>
          <w:sz w:val="28"/>
          <w:szCs w:val="28"/>
        </w:rPr>
        <w:t>катастрофические</w:t>
      </w:r>
      <w:r w:rsidRPr="00BF3352">
        <w:rPr>
          <w:rFonts w:ascii="Times New Roman" w:hAnsi="Times New Roman"/>
          <w:sz w:val="28"/>
          <w:szCs w:val="28"/>
        </w:rPr>
        <w:t xml:space="preserve"> (бордовые ячейки), </w:t>
      </w:r>
      <w:r w:rsidRPr="00BF3352">
        <w:rPr>
          <w:rFonts w:ascii="Times New Roman" w:hAnsi="Times New Roman"/>
          <w:b/>
          <w:sz w:val="28"/>
          <w:szCs w:val="28"/>
        </w:rPr>
        <w:t>критические</w:t>
      </w:r>
      <w:r w:rsidRPr="00BF3352">
        <w:rPr>
          <w:rFonts w:ascii="Times New Roman" w:hAnsi="Times New Roman"/>
          <w:sz w:val="28"/>
          <w:szCs w:val="28"/>
        </w:rPr>
        <w:t xml:space="preserve"> (красные ячейки), </w:t>
      </w:r>
      <w:r w:rsidRPr="00BF3352">
        <w:rPr>
          <w:rFonts w:ascii="Times New Roman" w:hAnsi="Times New Roman"/>
          <w:b/>
          <w:sz w:val="28"/>
          <w:szCs w:val="28"/>
        </w:rPr>
        <w:t>крупные</w:t>
      </w:r>
      <w:r w:rsidRPr="00BF3352">
        <w:rPr>
          <w:rFonts w:ascii="Times New Roman" w:hAnsi="Times New Roman"/>
          <w:sz w:val="28"/>
          <w:szCs w:val="28"/>
        </w:rPr>
        <w:t xml:space="preserve"> (оранжевые ячейки), </w:t>
      </w:r>
      <w:r w:rsidRPr="00BF3352">
        <w:rPr>
          <w:rFonts w:ascii="Times New Roman" w:hAnsi="Times New Roman"/>
          <w:b/>
          <w:sz w:val="28"/>
          <w:szCs w:val="28"/>
        </w:rPr>
        <w:t xml:space="preserve">заметные </w:t>
      </w:r>
      <w:r w:rsidRPr="00BF3352">
        <w:rPr>
          <w:rFonts w:ascii="Times New Roman" w:hAnsi="Times New Roman"/>
          <w:sz w:val="28"/>
          <w:szCs w:val="28"/>
        </w:rPr>
        <w:t xml:space="preserve">(желтые риски), </w:t>
      </w:r>
      <w:r w:rsidRPr="00BF3352">
        <w:rPr>
          <w:rFonts w:ascii="Times New Roman" w:hAnsi="Times New Roman"/>
          <w:b/>
          <w:sz w:val="28"/>
          <w:szCs w:val="28"/>
        </w:rPr>
        <w:t>незначительные</w:t>
      </w:r>
      <w:r w:rsidRPr="00BF3352">
        <w:rPr>
          <w:rFonts w:ascii="Times New Roman" w:hAnsi="Times New Roman"/>
          <w:sz w:val="28"/>
          <w:szCs w:val="28"/>
        </w:rPr>
        <w:t xml:space="preserve"> (зеленые ячейки). Буквами указаны коды рисков Ф - финансовые, С – стратегические, О – операционные, П – правовые.</w:t>
      </w:r>
    </w:p>
    <w:p w14:paraId="4E11B9DF" w14:textId="77777777" w:rsidR="00515C00" w:rsidRPr="00BF3352" w:rsidRDefault="00515C00" w:rsidP="00515C00">
      <w:pPr>
        <w:ind w:firstLine="720"/>
        <w:jc w:val="both"/>
        <w:rPr>
          <w:rFonts w:ascii="Times New Roman" w:hAnsi="Times New Roman"/>
          <w:sz w:val="28"/>
          <w:szCs w:val="28"/>
        </w:rPr>
      </w:pPr>
    </w:p>
    <w:tbl>
      <w:tblPr>
        <w:tblpPr w:leftFromText="180" w:rightFromText="180" w:vertAnchor="text" w:horzAnchor="margin" w:tblpXSpec="center" w:tblpY="32"/>
        <w:tblOverlap w:val="never"/>
        <w:tblW w:w="4712" w:type="pct"/>
        <w:tblLook w:val="04A0" w:firstRow="1" w:lastRow="0" w:firstColumn="1" w:lastColumn="0" w:noHBand="0" w:noVBand="1"/>
      </w:tblPr>
      <w:tblGrid>
        <w:gridCol w:w="2957"/>
        <w:gridCol w:w="2529"/>
        <w:gridCol w:w="2105"/>
        <w:gridCol w:w="2102"/>
        <w:gridCol w:w="2814"/>
        <w:gridCol w:w="2149"/>
      </w:tblGrid>
      <w:tr w:rsidR="0028366D" w:rsidRPr="00BF3352" w14:paraId="6264F14D" w14:textId="77777777" w:rsidTr="003E4684">
        <w:trPr>
          <w:trHeight w:val="40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19148B6D" w14:textId="77777777" w:rsidR="00515C00" w:rsidRPr="00BF3352" w:rsidRDefault="00515C00" w:rsidP="003E4684">
            <w:pPr>
              <w:tabs>
                <w:tab w:val="left" w:pos="709"/>
              </w:tabs>
              <w:rPr>
                <w:rFonts w:ascii="Times New Roman" w:hAnsi="Times New Roman"/>
              </w:rPr>
            </w:pPr>
            <w:r w:rsidRPr="00BF3352">
              <w:rPr>
                <w:rFonts w:ascii="Times New Roman" w:hAnsi="Times New Roman"/>
              </w:rPr>
              <w:t>Наименование</w:t>
            </w:r>
          </w:p>
        </w:tc>
        <w:tc>
          <w:tcPr>
            <w:tcW w:w="863" w:type="pct"/>
            <w:tcBorders>
              <w:top w:val="single" w:sz="4" w:space="0" w:color="auto"/>
              <w:left w:val="nil"/>
              <w:bottom w:val="single" w:sz="4" w:space="0" w:color="auto"/>
              <w:right w:val="single" w:sz="4" w:space="0" w:color="auto"/>
            </w:tcBorders>
            <w:shd w:val="clear" w:color="auto" w:fill="92D050"/>
            <w:noWrap/>
            <w:vAlign w:val="center"/>
          </w:tcPr>
          <w:p w14:paraId="44358381" w14:textId="77777777" w:rsidR="00515C00" w:rsidRPr="00BF3352" w:rsidRDefault="00515C00" w:rsidP="003E4684">
            <w:pPr>
              <w:tabs>
                <w:tab w:val="left" w:pos="709"/>
              </w:tabs>
              <w:rPr>
                <w:rFonts w:ascii="Times New Roman" w:hAnsi="Times New Roman"/>
              </w:rPr>
            </w:pPr>
            <w:r w:rsidRPr="00BF3352">
              <w:rPr>
                <w:rFonts w:ascii="Times New Roman" w:hAnsi="Times New Roman"/>
              </w:rPr>
              <w:t>Незначительный</w:t>
            </w:r>
          </w:p>
        </w:tc>
        <w:tc>
          <w:tcPr>
            <w:tcW w:w="718" w:type="pct"/>
            <w:tcBorders>
              <w:top w:val="single" w:sz="4" w:space="0" w:color="auto"/>
              <w:left w:val="nil"/>
              <w:bottom w:val="single" w:sz="4" w:space="0" w:color="auto"/>
              <w:right w:val="single" w:sz="4" w:space="0" w:color="auto"/>
            </w:tcBorders>
            <w:shd w:val="clear" w:color="auto" w:fill="FFFF00"/>
            <w:noWrap/>
            <w:vAlign w:val="center"/>
          </w:tcPr>
          <w:p w14:paraId="5402BA76" w14:textId="77777777" w:rsidR="00515C00" w:rsidRPr="00BF3352" w:rsidRDefault="00515C00" w:rsidP="003E4684">
            <w:pPr>
              <w:tabs>
                <w:tab w:val="left" w:pos="709"/>
              </w:tabs>
              <w:rPr>
                <w:rFonts w:ascii="Times New Roman" w:hAnsi="Times New Roman"/>
              </w:rPr>
            </w:pPr>
            <w:r w:rsidRPr="00BF3352">
              <w:rPr>
                <w:rFonts w:ascii="Times New Roman" w:hAnsi="Times New Roman"/>
              </w:rPr>
              <w:t>Заметный</w:t>
            </w:r>
          </w:p>
        </w:tc>
        <w:tc>
          <w:tcPr>
            <w:tcW w:w="717" w:type="pct"/>
            <w:tcBorders>
              <w:top w:val="single" w:sz="4" w:space="0" w:color="auto"/>
              <w:left w:val="nil"/>
              <w:bottom w:val="single" w:sz="4" w:space="0" w:color="auto"/>
              <w:right w:val="single" w:sz="4" w:space="0" w:color="auto"/>
            </w:tcBorders>
            <w:shd w:val="clear" w:color="auto" w:fill="FFC000"/>
            <w:noWrap/>
            <w:vAlign w:val="center"/>
          </w:tcPr>
          <w:p w14:paraId="07B82F77" w14:textId="77777777" w:rsidR="00515C00" w:rsidRPr="00BF3352" w:rsidRDefault="00515C00" w:rsidP="003E4684">
            <w:pPr>
              <w:tabs>
                <w:tab w:val="left" w:pos="709"/>
              </w:tabs>
              <w:rPr>
                <w:rFonts w:ascii="Times New Roman" w:hAnsi="Times New Roman"/>
              </w:rPr>
            </w:pPr>
            <w:r w:rsidRPr="00BF3352">
              <w:rPr>
                <w:rFonts w:ascii="Times New Roman" w:hAnsi="Times New Roman"/>
              </w:rPr>
              <w:t>Крупный</w:t>
            </w:r>
          </w:p>
        </w:tc>
        <w:tc>
          <w:tcPr>
            <w:tcW w:w="960" w:type="pct"/>
            <w:tcBorders>
              <w:top w:val="single" w:sz="4" w:space="0" w:color="auto"/>
              <w:left w:val="nil"/>
              <w:bottom w:val="single" w:sz="4" w:space="0" w:color="auto"/>
              <w:right w:val="single" w:sz="4" w:space="0" w:color="auto"/>
            </w:tcBorders>
            <w:shd w:val="clear" w:color="auto" w:fill="FF0000"/>
            <w:noWrap/>
            <w:vAlign w:val="center"/>
          </w:tcPr>
          <w:p w14:paraId="40019F9A" w14:textId="77777777" w:rsidR="00515C00" w:rsidRPr="00BF3352" w:rsidRDefault="00515C00" w:rsidP="003E4684">
            <w:pPr>
              <w:tabs>
                <w:tab w:val="left" w:pos="709"/>
              </w:tabs>
              <w:rPr>
                <w:rFonts w:ascii="Times New Roman" w:hAnsi="Times New Roman"/>
              </w:rPr>
            </w:pPr>
            <w:r w:rsidRPr="00BF3352">
              <w:rPr>
                <w:rFonts w:ascii="Times New Roman" w:hAnsi="Times New Roman"/>
              </w:rPr>
              <w:t>Критический</w:t>
            </w:r>
          </w:p>
        </w:tc>
        <w:tc>
          <w:tcPr>
            <w:tcW w:w="733" w:type="pct"/>
            <w:tcBorders>
              <w:top w:val="single" w:sz="4" w:space="0" w:color="auto"/>
              <w:left w:val="nil"/>
              <w:bottom w:val="single" w:sz="4" w:space="0" w:color="auto"/>
              <w:right w:val="single" w:sz="4" w:space="0" w:color="auto"/>
            </w:tcBorders>
            <w:shd w:val="clear" w:color="auto" w:fill="C00000"/>
            <w:noWrap/>
            <w:vAlign w:val="center"/>
          </w:tcPr>
          <w:p w14:paraId="1954B9B4" w14:textId="77777777" w:rsidR="00515C00" w:rsidRPr="00BF3352" w:rsidRDefault="00515C00" w:rsidP="003E4684">
            <w:pPr>
              <w:tabs>
                <w:tab w:val="left" w:pos="709"/>
              </w:tabs>
              <w:rPr>
                <w:rFonts w:ascii="Times New Roman" w:hAnsi="Times New Roman"/>
              </w:rPr>
            </w:pPr>
            <w:r w:rsidRPr="00BF3352">
              <w:rPr>
                <w:rFonts w:ascii="Times New Roman" w:hAnsi="Times New Roman"/>
              </w:rPr>
              <w:t>Катастрофический</w:t>
            </w:r>
          </w:p>
        </w:tc>
      </w:tr>
      <w:tr w:rsidR="0028366D" w:rsidRPr="00BF3352" w14:paraId="71875CC6" w14:textId="77777777" w:rsidTr="003E4684">
        <w:trPr>
          <w:trHeight w:val="288"/>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9F8AE" w14:textId="77777777" w:rsidR="00515C00" w:rsidRPr="00BF3352" w:rsidRDefault="00515C00" w:rsidP="003E4684">
            <w:pPr>
              <w:tabs>
                <w:tab w:val="left" w:pos="709"/>
              </w:tabs>
              <w:rPr>
                <w:rFonts w:ascii="Times New Roman" w:hAnsi="Times New Roman"/>
              </w:rPr>
            </w:pPr>
            <w:r w:rsidRPr="00BF3352">
              <w:rPr>
                <w:rFonts w:ascii="Times New Roman" w:hAnsi="Times New Roman"/>
              </w:rPr>
              <w:t>Кол-во рисков</w:t>
            </w:r>
          </w:p>
        </w:tc>
        <w:tc>
          <w:tcPr>
            <w:tcW w:w="863" w:type="pct"/>
            <w:tcBorders>
              <w:top w:val="nil"/>
              <w:left w:val="nil"/>
              <w:bottom w:val="single" w:sz="4" w:space="0" w:color="auto"/>
              <w:right w:val="single" w:sz="4" w:space="0" w:color="auto"/>
            </w:tcBorders>
            <w:shd w:val="clear" w:color="auto" w:fill="auto"/>
            <w:noWrap/>
            <w:vAlign w:val="center"/>
            <w:hideMark/>
          </w:tcPr>
          <w:p w14:paraId="2915FFA8" w14:textId="77777777" w:rsidR="00515C00" w:rsidRPr="00BF3352" w:rsidRDefault="00515C00" w:rsidP="003E4684">
            <w:pPr>
              <w:tabs>
                <w:tab w:val="left" w:pos="709"/>
              </w:tabs>
              <w:rPr>
                <w:rFonts w:ascii="Times New Roman" w:hAnsi="Times New Roman"/>
              </w:rPr>
            </w:pPr>
            <w:r w:rsidRPr="00BF3352">
              <w:rPr>
                <w:rFonts w:ascii="Times New Roman" w:hAnsi="Times New Roman"/>
              </w:rPr>
              <w:t>2</w:t>
            </w:r>
          </w:p>
        </w:tc>
        <w:tc>
          <w:tcPr>
            <w:tcW w:w="718" w:type="pct"/>
            <w:tcBorders>
              <w:top w:val="nil"/>
              <w:left w:val="nil"/>
              <w:bottom w:val="single" w:sz="4" w:space="0" w:color="auto"/>
              <w:right w:val="single" w:sz="4" w:space="0" w:color="auto"/>
            </w:tcBorders>
            <w:shd w:val="clear" w:color="auto" w:fill="auto"/>
            <w:noWrap/>
            <w:vAlign w:val="center"/>
            <w:hideMark/>
          </w:tcPr>
          <w:p w14:paraId="4BFD9EB5" w14:textId="41DE5120" w:rsidR="00515C00" w:rsidRPr="00BF3352" w:rsidRDefault="00AB167E" w:rsidP="003E4684">
            <w:pPr>
              <w:tabs>
                <w:tab w:val="left" w:pos="709"/>
              </w:tabs>
              <w:rPr>
                <w:rFonts w:ascii="Times New Roman" w:hAnsi="Times New Roman"/>
              </w:rPr>
            </w:pPr>
            <w:r w:rsidRPr="00BF3352">
              <w:rPr>
                <w:rFonts w:ascii="Times New Roman" w:hAnsi="Times New Roman"/>
              </w:rPr>
              <w:t>10</w:t>
            </w:r>
          </w:p>
        </w:tc>
        <w:tc>
          <w:tcPr>
            <w:tcW w:w="717" w:type="pct"/>
            <w:tcBorders>
              <w:top w:val="nil"/>
              <w:left w:val="nil"/>
              <w:bottom w:val="single" w:sz="4" w:space="0" w:color="auto"/>
              <w:right w:val="single" w:sz="4" w:space="0" w:color="auto"/>
            </w:tcBorders>
            <w:shd w:val="clear" w:color="auto" w:fill="auto"/>
            <w:noWrap/>
            <w:vAlign w:val="center"/>
            <w:hideMark/>
          </w:tcPr>
          <w:p w14:paraId="5BBE54F4" w14:textId="77777777" w:rsidR="00515C00" w:rsidRPr="00BF3352" w:rsidRDefault="00515C00" w:rsidP="003E4684">
            <w:pPr>
              <w:tabs>
                <w:tab w:val="left" w:pos="709"/>
              </w:tabs>
              <w:rPr>
                <w:rFonts w:ascii="Times New Roman" w:hAnsi="Times New Roman"/>
              </w:rPr>
            </w:pPr>
            <w:r w:rsidRPr="00BF3352">
              <w:rPr>
                <w:rFonts w:ascii="Times New Roman" w:hAnsi="Times New Roman"/>
              </w:rPr>
              <w:t>8</w:t>
            </w:r>
          </w:p>
        </w:tc>
        <w:tc>
          <w:tcPr>
            <w:tcW w:w="960" w:type="pct"/>
            <w:tcBorders>
              <w:top w:val="nil"/>
              <w:left w:val="nil"/>
              <w:bottom w:val="single" w:sz="4" w:space="0" w:color="auto"/>
              <w:right w:val="single" w:sz="4" w:space="0" w:color="auto"/>
            </w:tcBorders>
            <w:shd w:val="clear" w:color="auto" w:fill="auto"/>
            <w:noWrap/>
            <w:vAlign w:val="center"/>
            <w:hideMark/>
          </w:tcPr>
          <w:p w14:paraId="2FCDEE42" w14:textId="1145ACBA" w:rsidR="00515C00" w:rsidRPr="00BF3352" w:rsidRDefault="00AB167E" w:rsidP="003E4684">
            <w:pPr>
              <w:tabs>
                <w:tab w:val="left" w:pos="709"/>
              </w:tabs>
              <w:rPr>
                <w:rFonts w:ascii="Times New Roman" w:hAnsi="Times New Roman"/>
              </w:rPr>
            </w:pPr>
            <w:r w:rsidRPr="00BF3352">
              <w:rPr>
                <w:rFonts w:ascii="Times New Roman" w:hAnsi="Times New Roman"/>
              </w:rPr>
              <w:t>2</w:t>
            </w:r>
          </w:p>
        </w:tc>
        <w:tc>
          <w:tcPr>
            <w:tcW w:w="733" w:type="pct"/>
            <w:tcBorders>
              <w:top w:val="nil"/>
              <w:left w:val="nil"/>
              <w:bottom w:val="single" w:sz="4" w:space="0" w:color="auto"/>
              <w:right w:val="single" w:sz="4" w:space="0" w:color="auto"/>
            </w:tcBorders>
            <w:shd w:val="clear" w:color="auto" w:fill="auto"/>
            <w:noWrap/>
            <w:vAlign w:val="center"/>
            <w:hideMark/>
          </w:tcPr>
          <w:p w14:paraId="0A3A16BF" w14:textId="77777777" w:rsidR="00515C00" w:rsidRPr="00BF3352" w:rsidRDefault="00515C00" w:rsidP="003E4684">
            <w:pPr>
              <w:tabs>
                <w:tab w:val="left" w:pos="709"/>
              </w:tabs>
              <w:rPr>
                <w:rFonts w:ascii="Times New Roman" w:hAnsi="Times New Roman"/>
              </w:rPr>
            </w:pPr>
            <w:r w:rsidRPr="00BF3352">
              <w:rPr>
                <w:rFonts w:ascii="Times New Roman" w:hAnsi="Times New Roman"/>
              </w:rPr>
              <w:t>0</w:t>
            </w:r>
          </w:p>
        </w:tc>
      </w:tr>
      <w:tr w:rsidR="0028366D" w:rsidRPr="00BF3352" w14:paraId="2D418396" w14:textId="77777777" w:rsidTr="003E4684">
        <w:trPr>
          <w:trHeight w:val="412"/>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F0B64" w14:textId="77777777" w:rsidR="00515C00" w:rsidRPr="00BF3352" w:rsidRDefault="00515C00" w:rsidP="003E4684">
            <w:pPr>
              <w:tabs>
                <w:tab w:val="left" w:pos="709"/>
              </w:tabs>
              <w:rPr>
                <w:rFonts w:ascii="Times New Roman" w:hAnsi="Times New Roman"/>
              </w:rPr>
            </w:pPr>
            <w:r w:rsidRPr="00BF3352">
              <w:rPr>
                <w:rFonts w:ascii="Times New Roman" w:hAnsi="Times New Roman"/>
              </w:rPr>
              <w:t>Распределение</w:t>
            </w:r>
          </w:p>
        </w:tc>
        <w:tc>
          <w:tcPr>
            <w:tcW w:w="863" w:type="pct"/>
            <w:tcBorders>
              <w:top w:val="nil"/>
              <w:left w:val="nil"/>
              <w:bottom w:val="single" w:sz="4" w:space="0" w:color="auto"/>
              <w:right w:val="single" w:sz="4" w:space="0" w:color="auto"/>
            </w:tcBorders>
            <w:shd w:val="clear" w:color="auto" w:fill="auto"/>
            <w:noWrap/>
            <w:vAlign w:val="center"/>
            <w:hideMark/>
          </w:tcPr>
          <w:p w14:paraId="0364F816" w14:textId="77777777" w:rsidR="00515C00" w:rsidRPr="00BF3352" w:rsidRDefault="00515C00" w:rsidP="003E4684">
            <w:pPr>
              <w:tabs>
                <w:tab w:val="left" w:pos="709"/>
              </w:tabs>
              <w:rPr>
                <w:rFonts w:ascii="Times New Roman" w:hAnsi="Times New Roman"/>
              </w:rPr>
            </w:pPr>
            <w:r w:rsidRPr="00BF3352">
              <w:rPr>
                <w:rFonts w:ascii="Times New Roman" w:hAnsi="Times New Roman"/>
              </w:rPr>
              <w:t>9%</w:t>
            </w:r>
          </w:p>
        </w:tc>
        <w:tc>
          <w:tcPr>
            <w:tcW w:w="718" w:type="pct"/>
            <w:tcBorders>
              <w:top w:val="nil"/>
              <w:left w:val="nil"/>
              <w:bottom w:val="single" w:sz="4" w:space="0" w:color="auto"/>
              <w:right w:val="single" w:sz="4" w:space="0" w:color="auto"/>
            </w:tcBorders>
            <w:shd w:val="clear" w:color="auto" w:fill="auto"/>
            <w:noWrap/>
            <w:vAlign w:val="center"/>
            <w:hideMark/>
          </w:tcPr>
          <w:p w14:paraId="538E281A" w14:textId="0E2B9AF1" w:rsidR="00515C00" w:rsidRPr="00BF3352" w:rsidRDefault="00AB167E" w:rsidP="00AB167E">
            <w:pPr>
              <w:tabs>
                <w:tab w:val="left" w:pos="709"/>
              </w:tabs>
              <w:rPr>
                <w:rFonts w:ascii="Times New Roman" w:hAnsi="Times New Roman"/>
              </w:rPr>
            </w:pPr>
            <w:r w:rsidRPr="00BF3352">
              <w:rPr>
                <w:rFonts w:ascii="Times New Roman" w:hAnsi="Times New Roman"/>
              </w:rPr>
              <w:t>46</w:t>
            </w:r>
            <w:r w:rsidR="00515C00" w:rsidRPr="00BF3352">
              <w:rPr>
                <w:rFonts w:ascii="Times New Roman" w:hAnsi="Times New Roman"/>
              </w:rPr>
              <w:t>%</w:t>
            </w:r>
          </w:p>
        </w:tc>
        <w:tc>
          <w:tcPr>
            <w:tcW w:w="717" w:type="pct"/>
            <w:tcBorders>
              <w:top w:val="nil"/>
              <w:left w:val="nil"/>
              <w:bottom w:val="single" w:sz="4" w:space="0" w:color="auto"/>
              <w:right w:val="single" w:sz="4" w:space="0" w:color="auto"/>
            </w:tcBorders>
            <w:shd w:val="clear" w:color="auto" w:fill="auto"/>
            <w:noWrap/>
            <w:vAlign w:val="center"/>
            <w:hideMark/>
          </w:tcPr>
          <w:p w14:paraId="0FA54B8F" w14:textId="14FC9B5F" w:rsidR="00515C00" w:rsidRPr="00BF3352" w:rsidRDefault="0071667E" w:rsidP="003E4684">
            <w:pPr>
              <w:tabs>
                <w:tab w:val="left" w:pos="709"/>
              </w:tabs>
              <w:rPr>
                <w:rFonts w:ascii="Times New Roman" w:hAnsi="Times New Roman"/>
              </w:rPr>
            </w:pPr>
            <w:r w:rsidRPr="00BF3352">
              <w:rPr>
                <w:rFonts w:ascii="Times New Roman" w:hAnsi="Times New Roman"/>
              </w:rPr>
              <w:t>36</w:t>
            </w:r>
            <w:r w:rsidR="00515C00" w:rsidRPr="00BF3352">
              <w:rPr>
                <w:rFonts w:ascii="Times New Roman" w:hAnsi="Times New Roman"/>
              </w:rPr>
              <w:t>%</w:t>
            </w:r>
          </w:p>
        </w:tc>
        <w:tc>
          <w:tcPr>
            <w:tcW w:w="960" w:type="pct"/>
            <w:tcBorders>
              <w:top w:val="nil"/>
              <w:left w:val="nil"/>
              <w:bottom w:val="single" w:sz="4" w:space="0" w:color="auto"/>
              <w:right w:val="single" w:sz="4" w:space="0" w:color="auto"/>
            </w:tcBorders>
            <w:shd w:val="clear" w:color="auto" w:fill="auto"/>
            <w:noWrap/>
            <w:vAlign w:val="center"/>
            <w:hideMark/>
          </w:tcPr>
          <w:p w14:paraId="535065D2" w14:textId="646C930A" w:rsidR="00515C00" w:rsidRPr="00BF3352" w:rsidRDefault="00AB167E" w:rsidP="003E4684">
            <w:pPr>
              <w:tabs>
                <w:tab w:val="left" w:pos="709"/>
              </w:tabs>
              <w:rPr>
                <w:rFonts w:ascii="Times New Roman" w:hAnsi="Times New Roman"/>
              </w:rPr>
            </w:pPr>
            <w:r w:rsidRPr="00BF3352">
              <w:rPr>
                <w:rFonts w:ascii="Times New Roman" w:hAnsi="Times New Roman"/>
              </w:rPr>
              <w:t>9</w:t>
            </w:r>
            <w:r w:rsidR="00515C00" w:rsidRPr="00BF3352">
              <w:rPr>
                <w:rFonts w:ascii="Times New Roman" w:hAnsi="Times New Roman"/>
              </w:rPr>
              <w:t>%</w:t>
            </w:r>
          </w:p>
        </w:tc>
        <w:tc>
          <w:tcPr>
            <w:tcW w:w="733" w:type="pct"/>
            <w:tcBorders>
              <w:top w:val="nil"/>
              <w:left w:val="nil"/>
              <w:bottom w:val="single" w:sz="4" w:space="0" w:color="auto"/>
              <w:right w:val="single" w:sz="4" w:space="0" w:color="auto"/>
            </w:tcBorders>
            <w:shd w:val="clear" w:color="auto" w:fill="auto"/>
            <w:noWrap/>
            <w:vAlign w:val="center"/>
            <w:hideMark/>
          </w:tcPr>
          <w:p w14:paraId="4E5EFDF5" w14:textId="77777777" w:rsidR="00515C00" w:rsidRPr="00BF3352" w:rsidRDefault="00515C00" w:rsidP="003E4684">
            <w:pPr>
              <w:tabs>
                <w:tab w:val="left" w:pos="709"/>
              </w:tabs>
              <w:rPr>
                <w:rFonts w:ascii="Times New Roman" w:hAnsi="Times New Roman"/>
              </w:rPr>
            </w:pPr>
            <w:r w:rsidRPr="00BF3352">
              <w:rPr>
                <w:rFonts w:ascii="Times New Roman" w:hAnsi="Times New Roman"/>
              </w:rPr>
              <w:t>0%</w:t>
            </w:r>
          </w:p>
        </w:tc>
      </w:tr>
      <w:tr w:rsidR="0028366D" w:rsidRPr="00BF3352" w14:paraId="196E172E" w14:textId="77777777" w:rsidTr="003E4684">
        <w:trPr>
          <w:trHeight w:val="276"/>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1D454" w14:textId="77777777" w:rsidR="00515C00" w:rsidRPr="00BF3352" w:rsidRDefault="00515C00" w:rsidP="003E4684">
            <w:pPr>
              <w:pStyle w:val="aff3"/>
              <w:tabs>
                <w:tab w:val="left" w:pos="709"/>
              </w:tabs>
              <w:rPr>
                <w:rFonts w:ascii="Times New Roman" w:hAnsi="Times New Roman"/>
                <w:szCs w:val="24"/>
              </w:rPr>
            </w:pPr>
            <w:r w:rsidRPr="00BF3352">
              <w:rPr>
                <w:rFonts w:ascii="Times New Roman" w:hAnsi="Times New Roman"/>
                <w:szCs w:val="24"/>
              </w:rPr>
              <w:t>Итого:</w:t>
            </w:r>
          </w:p>
        </w:tc>
        <w:tc>
          <w:tcPr>
            <w:tcW w:w="3991" w:type="pct"/>
            <w:gridSpan w:val="5"/>
            <w:tcBorders>
              <w:top w:val="single" w:sz="4" w:space="0" w:color="auto"/>
              <w:left w:val="nil"/>
              <w:bottom w:val="single" w:sz="4" w:space="0" w:color="auto"/>
              <w:right w:val="single" w:sz="4" w:space="0" w:color="auto"/>
            </w:tcBorders>
            <w:shd w:val="clear" w:color="auto" w:fill="auto"/>
            <w:noWrap/>
            <w:vAlign w:val="center"/>
            <w:hideMark/>
          </w:tcPr>
          <w:p w14:paraId="551B7541" w14:textId="2A2C0569" w:rsidR="00515C00" w:rsidRPr="00BF3352" w:rsidRDefault="0071667E" w:rsidP="003E4684">
            <w:pPr>
              <w:pStyle w:val="aff3"/>
              <w:tabs>
                <w:tab w:val="left" w:pos="709"/>
              </w:tabs>
              <w:rPr>
                <w:rFonts w:ascii="Times New Roman" w:hAnsi="Times New Roman"/>
                <w:b/>
                <w:bCs/>
                <w:szCs w:val="24"/>
              </w:rPr>
            </w:pPr>
            <w:r w:rsidRPr="00BF3352">
              <w:rPr>
                <w:rFonts w:ascii="Times New Roman" w:hAnsi="Times New Roman"/>
                <w:b/>
                <w:bCs/>
                <w:szCs w:val="24"/>
              </w:rPr>
              <w:t>22</w:t>
            </w:r>
          </w:p>
        </w:tc>
      </w:tr>
    </w:tbl>
    <w:p w14:paraId="2F7C0E03" w14:textId="77777777" w:rsidR="009635D6" w:rsidRPr="00BF3352" w:rsidRDefault="009635D6" w:rsidP="009635D6">
      <w:pPr>
        <w:pStyle w:val="aff3"/>
        <w:tabs>
          <w:tab w:val="left" w:pos="567"/>
        </w:tabs>
        <w:ind w:firstLine="567"/>
        <w:jc w:val="both"/>
        <w:rPr>
          <w:rFonts w:ascii="Times New Roman" w:hAnsi="Times New Roman"/>
          <w:sz w:val="28"/>
          <w:szCs w:val="28"/>
        </w:rPr>
      </w:pPr>
    </w:p>
    <w:p w14:paraId="45325BD0" w14:textId="77777777" w:rsidR="009635D6" w:rsidRPr="00BF3352" w:rsidRDefault="009635D6" w:rsidP="009635D6">
      <w:pPr>
        <w:tabs>
          <w:tab w:val="left" w:pos="567"/>
          <w:tab w:val="left" w:pos="709"/>
        </w:tabs>
        <w:ind w:left="709" w:firstLine="567"/>
        <w:jc w:val="center"/>
        <w:rPr>
          <w:rFonts w:ascii="Times New Roman" w:hAnsi="Times New Roman"/>
          <w:bCs/>
        </w:rPr>
      </w:pPr>
    </w:p>
    <w:p w14:paraId="37F9026B" w14:textId="77777777" w:rsidR="009635D6" w:rsidRPr="00BF3352" w:rsidRDefault="009635D6" w:rsidP="009635D6">
      <w:pPr>
        <w:rPr>
          <w:rFonts w:ascii="Times New Roman" w:hAnsi="Times New Roman"/>
        </w:rPr>
      </w:pPr>
    </w:p>
    <w:p w14:paraId="66DEA420" w14:textId="77777777" w:rsidR="009635D6" w:rsidRPr="00BF3352" w:rsidRDefault="009635D6" w:rsidP="009635D6">
      <w:pPr>
        <w:rPr>
          <w:rFonts w:ascii="Times New Roman" w:hAnsi="Times New Roman"/>
        </w:rPr>
      </w:pPr>
    </w:p>
    <w:p w14:paraId="064B56FD" w14:textId="77777777" w:rsidR="009635D6" w:rsidRPr="00BF3352" w:rsidRDefault="009635D6" w:rsidP="009635D6">
      <w:pPr>
        <w:rPr>
          <w:rFonts w:ascii="Times New Roman" w:hAnsi="Times New Roman"/>
        </w:rPr>
      </w:pPr>
    </w:p>
    <w:p w14:paraId="1354E8F3" w14:textId="77777777" w:rsidR="009635D6" w:rsidRPr="00BF3352" w:rsidRDefault="009635D6" w:rsidP="009635D6">
      <w:pPr>
        <w:rPr>
          <w:rFonts w:ascii="Times New Roman" w:hAnsi="Times New Roman"/>
        </w:rPr>
      </w:pPr>
    </w:p>
    <w:p w14:paraId="3F12C2D1" w14:textId="77777777" w:rsidR="009635D6" w:rsidRPr="00BF3352" w:rsidRDefault="009635D6" w:rsidP="009635D6">
      <w:pPr>
        <w:rPr>
          <w:rFonts w:ascii="Times New Roman" w:hAnsi="Times New Roman"/>
        </w:rPr>
      </w:pPr>
    </w:p>
    <w:p w14:paraId="4DC8913C" w14:textId="77777777" w:rsidR="009635D6" w:rsidRPr="00BF3352" w:rsidRDefault="009635D6" w:rsidP="009635D6">
      <w:pPr>
        <w:rPr>
          <w:rFonts w:ascii="Times New Roman" w:hAnsi="Times New Roman"/>
        </w:rPr>
      </w:pPr>
    </w:p>
    <w:p w14:paraId="22788550" w14:textId="77777777" w:rsidR="00515C00" w:rsidRPr="00BF3352" w:rsidRDefault="00515C00" w:rsidP="009635D6">
      <w:pPr>
        <w:rPr>
          <w:rFonts w:ascii="Times New Roman" w:hAnsi="Times New Roman"/>
        </w:rPr>
        <w:sectPr w:rsidR="00515C00" w:rsidRPr="00BF3352" w:rsidSect="002C7595">
          <w:type w:val="continuous"/>
          <w:pgSz w:w="16838" w:h="11906" w:orient="landscape"/>
          <w:pgMar w:top="1134" w:right="851" w:bottom="567" w:left="425" w:header="284" w:footer="17" w:gutter="0"/>
          <w:cols w:space="708"/>
          <w:titlePg/>
          <w:docGrid w:linePitch="360"/>
        </w:sectPr>
      </w:pPr>
    </w:p>
    <w:p w14:paraId="049F11BA" w14:textId="77777777" w:rsidR="009635D6" w:rsidRPr="00BF3352" w:rsidRDefault="009635D6" w:rsidP="009635D6">
      <w:pPr>
        <w:rPr>
          <w:rFonts w:ascii="Times New Roman" w:hAnsi="Times New Roman"/>
        </w:rPr>
      </w:pPr>
    </w:p>
    <w:p w14:paraId="6577C0DE" w14:textId="77777777" w:rsidR="009635D6" w:rsidRPr="00BF3352" w:rsidRDefault="009635D6" w:rsidP="009635D6">
      <w:pPr>
        <w:rPr>
          <w:rFonts w:ascii="Times New Roman" w:hAnsi="Times New Roman"/>
        </w:rPr>
      </w:pPr>
    </w:p>
    <w:p w14:paraId="3E2EFC9C" w14:textId="77777777" w:rsidR="009635D6" w:rsidRPr="00BF3352" w:rsidRDefault="009635D6" w:rsidP="009635D6">
      <w:pPr>
        <w:rPr>
          <w:rFonts w:ascii="Times New Roman" w:hAnsi="Times New Roman"/>
        </w:rPr>
      </w:pPr>
    </w:p>
    <w:p w14:paraId="2B9DBF18" w14:textId="77777777" w:rsidR="009635D6" w:rsidRPr="00BF3352" w:rsidRDefault="009635D6" w:rsidP="009635D6">
      <w:pPr>
        <w:rPr>
          <w:rFonts w:ascii="Times New Roman" w:hAnsi="Times New Roman"/>
        </w:rPr>
      </w:pPr>
    </w:p>
    <w:p w14:paraId="5DB8CE10" w14:textId="77777777" w:rsidR="00FC7FE6" w:rsidRPr="00BF3352" w:rsidRDefault="00FC7FE6" w:rsidP="002471DF">
      <w:pPr>
        <w:tabs>
          <w:tab w:val="left" w:pos="567"/>
        </w:tabs>
        <w:ind w:firstLine="567"/>
        <w:jc w:val="both"/>
        <w:rPr>
          <w:rFonts w:ascii="Times New Roman" w:hAnsi="Times New Roman"/>
          <w:b/>
          <w:bCs/>
          <w:szCs w:val="28"/>
        </w:rPr>
      </w:pPr>
    </w:p>
    <w:p w14:paraId="15C62D8E" w14:textId="77777777" w:rsidR="00FC7FE6" w:rsidRPr="00BF3352" w:rsidRDefault="00FC7FE6" w:rsidP="002471DF">
      <w:pPr>
        <w:tabs>
          <w:tab w:val="left" w:pos="567"/>
        </w:tabs>
        <w:ind w:firstLine="567"/>
        <w:jc w:val="both"/>
        <w:rPr>
          <w:rFonts w:ascii="Times New Roman" w:hAnsi="Times New Roman"/>
          <w:b/>
          <w:bCs/>
          <w:szCs w:val="28"/>
        </w:rPr>
      </w:pPr>
    </w:p>
    <w:p w14:paraId="6ECE7015" w14:textId="77777777" w:rsidR="00560C9E" w:rsidRPr="00BF3352" w:rsidRDefault="00560C9E" w:rsidP="002471DF">
      <w:pPr>
        <w:tabs>
          <w:tab w:val="left" w:pos="567"/>
        </w:tabs>
        <w:ind w:firstLine="567"/>
        <w:jc w:val="both"/>
        <w:rPr>
          <w:rFonts w:ascii="Times New Roman" w:hAnsi="Times New Roman"/>
          <w:b/>
          <w:bCs/>
          <w:szCs w:val="28"/>
        </w:rPr>
      </w:pPr>
    </w:p>
    <w:p w14:paraId="00AECB1F" w14:textId="77777777" w:rsidR="00AD0134" w:rsidRPr="00BF3352" w:rsidRDefault="00AD0134" w:rsidP="002471DF">
      <w:pPr>
        <w:tabs>
          <w:tab w:val="left" w:pos="567"/>
        </w:tabs>
        <w:ind w:firstLine="567"/>
        <w:jc w:val="both"/>
        <w:rPr>
          <w:rFonts w:ascii="Times New Roman" w:hAnsi="Times New Roman"/>
          <w:b/>
          <w:bCs/>
          <w:szCs w:val="28"/>
        </w:rPr>
      </w:pPr>
    </w:p>
    <w:p w14:paraId="4CB3108B" w14:textId="77777777" w:rsidR="00560C9E" w:rsidRPr="00BF3352" w:rsidRDefault="00560C9E" w:rsidP="002471DF">
      <w:pPr>
        <w:tabs>
          <w:tab w:val="left" w:pos="567"/>
        </w:tabs>
        <w:ind w:firstLine="567"/>
        <w:jc w:val="both"/>
        <w:rPr>
          <w:rFonts w:ascii="Times New Roman" w:hAnsi="Times New Roman"/>
          <w:b/>
          <w:bCs/>
          <w:szCs w:val="28"/>
        </w:rPr>
      </w:pPr>
    </w:p>
    <w:p w14:paraId="0C8E8BC0" w14:textId="77777777" w:rsidR="00560C9E" w:rsidRPr="00BF3352" w:rsidRDefault="00560C9E" w:rsidP="002471DF">
      <w:pPr>
        <w:tabs>
          <w:tab w:val="left" w:pos="567"/>
        </w:tabs>
        <w:ind w:firstLine="567"/>
        <w:jc w:val="both"/>
        <w:rPr>
          <w:rFonts w:ascii="Times New Roman" w:hAnsi="Times New Roman"/>
          <w:b/>
          <w:bCs/>
          <w:szCs w:val="28"/>
        </w:rPr>
      </w:pPr>
    </w:p>
    <w:p w14:paraId="53940F3A" w14:textId="77777777" w:rsidR="00560C9E" w:rsidRPr="00BF3352" w:rsidRDefault="00560C9E" w:rsidP="002471DF">
      <w:pPr>
        <w:tabs>
          <w:tab w:val="left" w:pos="567"/>
        </w:tabs>
        <w:ind w:firstLine="567"/>
        <w:jc w:val="both"/>
        <w:rPr>
          <w:rFonts w:ascii="Times New Roman" w:hAnsi="Times New Roman"/>
          <w:b/>
          <w:bCs/>
          <w:szCs w:val="28"/>
        </w:rPr>
      </w:pPr>
    </w:p>
    <w:p w14:paraId="72191309" w14:textId="77777777" w:rsidR="00560C9E" w:rsidRPr="00BF3352" w:rsidRDefault="00560C9E" w:rsidP="002471DF">
      <w:pPr>
        <w:tabs>
          <w:tab w:val="left" w:pos="567"/>
        </w:tabs>
        <w:ind w:firstLine="567"/>
        <w:jc w:val="both"/>
        <w:rPr>
          <w:rFonts w:ascii="Times New Roman" w:hAnsi="Times New Roman"/>
          <w:b/>
          <w:bCs/>
          <w:szCs w:val="28"/>
        </w:rPr>
      </w:pPr>
    </w:p>
    <w:p w14:paraId="46FC40D9" w14:textId="77777777" w:rsidR="00560C9E" w:rsidRPr="00BF3352" w:rsidRDefault="00560C9E" w:rsidP="002471DF">
      <w:pPr>
        <w:tabs>
          <w:tab w:val="left" w:pos="567"/>
        </w:tabs>
        <w:ind w:firstLine="567"/>
        <w:jc w:val="both"/>
        <w:rPr>
          <w:rFonts w:ascii="Times New Roman" w:hAnsi="Times New Roman"/>
          <w:b/>
          <w:bCs/>
          <w:szCs w:val="28"/>
        </w:rPr>
      </w:pPr>
    </w:p>
    <w:p w14:paraId="565092FB" w14:textId="77777777" w:rsidR="00560C9E" w:rsidRPr="00BF3352" w:rsidRDefault="00560C9E" w:rsidP="002471DF">
      <w:pPr>
        <w:tabs>
          <w:tab w:val="left" w:pos="567"/>
        </w:tabs>
        <w:ind w:firstLine="567"/>
        <w:jc w:val="both"/>
        <w:rPr>
          <w:rFonts w:ascii="Times New Roman" w:hAnsi="Times New Roman"/>
          <w:b/>
          <w:bCs/>
          <w:szCs w:val="28"/>
        </w:rPr>
      </w:pPr>
    </w:p>
    <w:p w14:paraId="6C239254" w14:textId="77777777" w:rsidR="00560C9E" w:rsidRPr="00BF3352" w:rsidRDefault="00560C9E" w:rsidP="002471DF">
      <w:pPr>
        <w:tabs>
          <w:tab w:val="left" w:pos="567"/>
        </w:tabs>
        <w:ind w:firstLine="567"/>
        <w:jc w:val="both"/>
        <w:rPr>
          <w:rFonts w:ascii="Times New Roman" w:hAnsi="Times New Roman"/>
          <w:b/>
          <w:bCs/>
          <w:szCs w:val="28"/>
        </w:rPr>
      </w:pPr>
    </w:p>
    <w:p w14:paraId="2BB196FB" w14:textId="77777777" w:rsidR="00560C9E" w:rsidRPr="00BF3352" w:rsidRDefault="00560C9E" w:rsidP="002471DF">
      <w:pPr>
        <w:tabs>
          <w:tab w:val="left" w:pos="567"/>
        </w:tabs>
        <w:ind w:firstLine="567"/>
        <w:jc w:val="both"/>
        <w:rPr>
          <w:rFonts w:ascii="Times New Roman" w:hAnsi="Times New Roman"/>
          <w:b/>
          <w:bCs/>
          <w:szCs w:val="28"/>
        </w:rPr>
      </w:pPr>
    </w:p>
    <w:p w14:paraId="56F9D567" w14:textId="77777777" w:rsidR="00560C9E" w:rsidRPr="00BF3352" w:rsidRDefault="00560C9E" w:rsidP="002471DF">
      <w:pPr>
        <w:tabs>
          <w:tab w:val="left" w:pos="567"/>
        </w:tabs>
        <w:ind w:firstLine="567"/>
        <w:jc w:val="both"/>
        <w:rPr>
          <w:rFonts w:ascii="Times New Roman" w:hAnsi="Times New Roman"/>
          <w:bCs/>
          <w:szCs w:val="28"/>
        </w:rPr>
      </w:pPr>
      <w:r w:rsidRPr="00BF3352">
        <w:rPr>
          <w:rFonts w:ascii="Times New Roman" w:hAnsi="Times New Roman"/>
          <w:bCs/>
          <w:szCs w:val="28"/>
        </w:rPr>
        <w:t xml:space="preserve">                                                                                       </w:t>
      </w:r>
    </w:p>
    <w:p w14:paraId="497CAF6D" w14:textId="77777777" w:rsidR="00560C9E" w:rsidRPr="00BF3352" w:rsidRDefault="00560C9E" w:rsidP="002471DF">
      <w:pPr>
        <w:tabs>
          <w:tab w:val="left" w:pos="567"/>
        </w:tabs>
        <w:ind w:firstLine="567"/>
        <w:jc w:val="both"/>
        <w:rPr>
          <w:rFonts w:ascii="Times New Roman" w:hAnsi="Times New Roman"/>
          <w:bCs/>
        </w:rPr>
      </w:pPr>
      <w:r w:rsidRPr="00BF3352">
        <w:rPr>
          <w:rFonts w:eastAsia="Calibri"/>
          <w:szCs w:val="28"/>
        </w:rPr>
        <w:tab/>
      </w:r>
    </w:p>
    <w:p w14:paraId="4F62CEB9" w14:textId="77777777" w:rsidR="00560C9E" w:rsidRPr="00BF3352" w:rsidRDefault="00560C9E" w:rsidP="002471DF">
      <w:pPr>
        <w:tabs>
          <w:tab w:val="left" w:pos="567"/>
          <w:tab w:val="left" w:pos="709"/>
        </w:tabs>
        <w:ind w:left="709" w:firstLine="567"/>
        <w:jc w:val="center"/>
        <w:rPr>
          <w:rFonts w:ascii="Times New Roman" w:hAnsi="Times New Roman"/>
          <w:bCs/>
        </w:rPr>
      </w:pPr>
    </w:p>
    <w:tbl>
      <w:tblPr>
        <w:tblStyle w:val="-612"/>
        <w:tblpPr w:leftFromText="180" w:rightFromText="180" w:vertAnchor="text" w:horzAnchor="margin" w:tblpXSpec="center" w:tblpY="-264"/>
        <w:tblW w:w="12899" w:type="dxa"/>
        <w:tblLook w:val="04A0" w:firstRow="1" w:lastRow="0" w:firstColumn="1" w:lastColumn="0" w:noHBand="0" w:noVBand="1"/>
      </w:tblPr>
      <w:tblGrid>
        <w:gridCol w:w="12899"/>
      </w:tblGrid>
      <w:tr w:rsidR="0028366D" w:rsidRPr="00BF3352" w14:paraId="7A97BCE0" w14:textId="77777777" w:rsidTr="00963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0B0B89BE" w14:textId="2BCF962F" w:rsidR="00560C9E" w:rsidRPr="00BF3352" w:rsidRDefault="00560C9E" w:rsidP="0042245C">
            <w:pPr>
              <w:tabs>
                <w:tab w:val="left" w:pos="567"/>
              </w:tabs>
              <w:ind w:firstLine="567"/>
              <w:jc w:val="center"/>
              <w:rPr>
                <w:rFonts w:ascii="Times New Roman" w:hAnsi="Times New Roman" w:cs="Times New Roman"/>
                <w:color w:val="auto"/>
                <w:sz w:val="22"/>
                <w:szCs w:val="22"/>
              </w:rPr>
            </w:pPr>
            <w:r w:rsidRPr="00BF3352">
              <w:rPr>
                <w:rFonts w:ascii="Times New Roman" w:hAnsi="Times New Roman" w:cs="Times New Roman"/>
                <w:color w:val="auto"/>
                <w:sz w:val="22"/>
                <w:szCs w:val="22"/>
              </w:rPr>
              <w:t>Основные изм</w:t>
            </w:r>
            <w:r w:rsidR="00AD0134" w:rsidRPr="00BF3352">
              <w:rPr>
                <w:rFonts w:ascii="Times New Roman" w:hAnsi="Times New Roman" w:cs="Times New Roman"/>
                <w:color w:val="auto"/>
                <w:sz w:val="22"/>
                <w:szCs w:val="22"/>
              </w:rPr>
              <w:t>енения по ключевым рискам в 202</w:t>
            </w:r>
            <w:r w:rsidR="00AA415B" w:rsidRPr="00BF3352">
              <w:rPr>
                <w:rFonts w:ascii="Times New Roman" w:hAnsi="Times New Roman" w:cs="Times New Roman"/>
                <w:color w:val="auto"/>
                <w:sz w:val="22"/>
                <w:szCs w:val="22"/>
              </w:rPr>
              <w:t>3</w:t>
            </w:r>
            <w:r w:rsidRPr="00BF3352">
              <w:rPr>
                <w:rFonts w:ascii="Times New Roman" w:hAnsi="Times New Roman" w:cs="Times New Roman"/>
                <w:color w:val="auto"/>
                <w:sz w:val="22"/>
                <w:szCs w:val="22"/>
              </w:rPr>
              <w:t xml:space="preserve"> году (миграция ключевых рисков)</w:t>
            </w:r>
          </w:p>
          <w:p w14:paraId="1CA17F27" w14:textId="256411CC" w:rsidR="001E571A" w:rsidRPr="00BF3352" w:rsidRDefault="001E571A" w:rsidP="0042245C">
            <w:pPr>
              <w:tabs>
                <w:tab w:val="left" w:pos="567"/>
              </w:tabs>
              <w:ind w:firstLine="567"/>
              <w:jc w:val="center"/>
              <w:rPr>
                <w:rFonts w:ascii="Times New Roman" w:hAnsi="Times New Roman" w:cs="Times New Roman"/>
                <w:color w:val="auto"/>
                <w:sz w:val="22"/>
                <w:szCs w:val="22"/>
              </w:rPr>
            </w:pPr>
          </w:p>
        </w:tc>
      </w:tr>
      <w:tr w:rsidR="0028366D" w:rsidRPr="00BF3352" w14:paraId="713A14A6"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2A35E90B" w14:textId="14A89A77" w:rsidR="00560C9E" w:rsidRPr="00BF3352" w:rsidRDefault="004C5EB6" w:rsidP="004C5EB6">
            <w:pPr>
              <w:tabs>
                <w:tab w:val="left" w:pos="390"/>
                <w:tab w:val="left" w:pos="567"/>
              </w:tabs>
              <w:ind w:firstLine="567"/>
              <w:rPr>
                <w:rFonts w:ascii="Times New Roman" w:eastAsia="Times New Roman" w:hAnsi="Times New Roman" w:cs="Times New Roman"/>
                <w:bCs w:val="0"/>
                <w:color w:val="auto"/>
                <w:sz w:val="22"/>
                <w:szCs w:val="22"/>
              </w:rPr>
            </w:pPr>
            <w:r w:rsidRPr="00BF3352">
              <w:rPr>
                <w:rFonts w:ascii="Times New Roman" w:eastAsia="Times New Roman" w:hAnsi="Times New Roman" w:cs="Times New Roman"/>
                <w:bCs w:val="0"/>
                <w:color w:val="auto"/>
                <w:sz w:val="22"/>
                <w:szCs w:val="22"/>
              </w:rPr>
              <w:tab/>
              <w:t xml:space="preserve"> За прошедший 2023</w:t>
            </w:r>
            <w:r w:rsidR="00560C9E" w:rsidRPr="00BF3352">
              <w:rPr>
                <w:rFonts w:ascii="Times New Roman" w:eastAsia="Times New Roman" w:hAnsi="Times New Roman" w:cs="Times New Roman"/>
                <w:bCs w:val="0"/>
                <w:color w:val="auto"/>
                <w:sz w:val="22"/>
                <w:szCs w:val="22"/>
              </w:rPr>
              <w:t xml:space="preserve">год,  </w:t>
            </w:r>
            <w:r w:rsidRPr="00BF3352">
              <w:rPr>
                <w:rFonts w:ascii="Times New Roman" w:eastAsia="Times New Roman" w:hAnsi="Times New Roman" w:cs="Times New Roman"/>
                <w:bCs w:val="0"/>
                <w:color w:val="auto"/>
                <w:sz w:val="22"/>
                <w:szCs w:val="22"/>
              </w:rPr>
              <w:t>миграции</w:t>
            </w:r>
            <w:r w:rsidR="00560C9E" w:rsidRPr="00BF3352">
              <w:rPr>
                <w:rFonts w:ascii="Times New Roman" w:eastAsia="Times New Roman" w:hAnsi="Times New Roman" w:cs="Times New Roman"/>
                <w:bCs w:val="0"/>
                <w:color w:val="auto"/>
                <w:sz w:val="22"/>
                <w:szCs w:val="22"/>
              </w:rPr>
              <w:t xml:space="preserve"> по </w:t>
            </w:r>
            <w:r w:rsidRPr="00BF3352">
              <w:rPr>
                <w:rFonts w:ascii="Times New Roman" w:eastAsia="Times New Roman" w:hAnsi="Times New Roman" w:cs="Times New Roman"/>
                <w:bCs w:val="0"/>
                <w:color w:val="auto"/>
                <w:sz w:val="22"/>
                <w:szCs w:val="22"/>
              </w:rPr>
              <w:t>ключевым рискам не произошло.</w:t>
            </w:r>
          </w:p>
        </w:tc>
      </w:tr>
      <w:tr w:rsidR="0028366D" w:rsidRPr="00BF3352" w14:paraId="47EE1EAA"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5C371359" w14:textId="77777777" w:rsidR="00560C9E" w:rsidRPr="00BF3352" w:rsidRDefault="00560C9E" w:rsidP="002471DF">
            <w:pPr>
              <w:tabs>
                <w:tab w:val="left" w:pos="567"/>
              </w:tabs>
              <w:ind w:firstLine="567"/>
              <w:rPr>
                <w:rFonts w:ascii="Times New Roman" w:eastAsia="Times New Roman" w:hAnsi="Times New Roman" w:cs="Times New Roman"/>
                <w:b w:val="0"/>
                <w:bCs w:val="0"/>
                <w:color w:val="auto"/>
                <w:sz w:val="22"/>
                <w:szCs w:val="22"/>
              </w:rPr>
            </w:pPr>
          </w:p>
        </w:tc>
      </w:tr>
      <w:tr w:rsidR="0028366D" w:rsidRPr="00BF3352" w14:paraId="5035977D"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51B37BA"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p>
        </w:tc>
      </w:tr>
      <w:tr w:rsidR="0028366D" w:rsidRPr="00BF3352" w14:paraId="575C0E85"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30163BD" w14:textId="35403CF1" w:rsidR="00560C9E" w:rsidRPr="00BF3352" w:rsidRDefault="00560C9E" w:rsidP="00E72EE6">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Cs w:val="0"/>
                <w:color w:val="auto"/>
                <w:sz w:val="22"/>
                <w:szCs w:val="22"/>
                <w:lang w:eastAsia="ru-RU"/>
              </w:rPr>
              <w:t>Риск</w:t>
            </w:r>
            <w:r w:rsidR="00E72EE6" w:rsidRPr="00BF3352">
              <w:rPr>
                <w:rFonts w:ascii="Times New Roman" w:hAnsi="Times New Roman" w:cs="Times New Roman"/>
                <w:bCs w:val="0"/>
                <w:color w:val="auto"/>
                <w:sz w:val="22"/>
                <w:szCs w:val="22"/>
                <w:lang w:eastAsia="ru-RU"/>
              </w:rPr>
              <w:t xml:space="preserve"> ущерба здоровью и</w:t>
            </w:r>
            <w:r w:rsidRPr="00BF3352">
              <w:rPr>
                <w:rFonts w:ascii="Times New Roman" w:hAnsi="Times New Roman" w:cs="Times New Roman"/>
                <w:bCs w:val="0"/>
                <w:color w:val="auto"/>
                <w:sz w:val="22"/>
                <w:szCs w:val="22"/>
                <w:lang w:eastAsia="ru-RU"/>
              </w:rPr>
              <w:t xml:space="preserve"> несчастных случаев в процессе исполнения служебных обязанностей (без изменений)</w:t>
            </w:r>
          </w:p>
        </w:tc>
      </w:tr>
      <w:tr w:rsidR="0028366D" w:rsidRPr="00BF3352" w14:paraId="2DBE3454"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01A5DB63"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Несчастных случаев за текущий год не произошло</w:t>
            </w:r>
          </w:p>
          <w:p w14:paraId="52DE1AFD" w14:textId="0E191225"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Меры:</w:t>
            </w:r>
            <w:r w:rsidR="0042245C" w:rsidRPr="00BF3352">
              <w:rPr>
                <w:rFonts w:ascii="Times New Roman" w:hAnsi="Times New Roman" w:cs="Times New Roman"/>
                <w:b w:val="0"/>
                <w:color w:val="auto"/>
                <w:sz w:val="22"/>
                <w:szCs w:val="22"/>
              </w:rPr>
              <w:t xml:space="preserve"> </w:t>
            </w:r>
            <w:r w:rsidRPr="00BF3352">
              <w:rPr>
                <w:rFonts w:ascii="Times New Roman" w:hAnsi="Times New Roman" w:cs="Times New Roman"/>
                <w:b w:val="0"/>
                <w:color w:val="auto"/>
                <w:sz w:val="22"/>
                <w:szCs w:val="22"/>
              </w:rPr>
              <w:t>Проводится инструктаж по ТБ,</w:t>
            </w:r>
            <w:r w:rsidR="0042245C" w:rsidRPr="00BF3352">
              <w:rPr>
                <w:rFonts w:ascii="Times New Roman" w:hAnsi="Times New Roman" w:cs="Times New Roman"/>
                <w:b w:val="0"/>
                <w:color w:val="auto"/>
                <w:sz w:val="22"/>
                <w:szCs w:val="22"/>
              </w:rPr>
              <w:t xml:space="preserve"> </w:t>
            </w:r>
            <w:r w:rsidRPr="00BF3352">
              <w:rPr>
                <w:rFonts w:ascii="Times New Roman" w:hAnsi="Times New Roman" w:cs="Times New Roman"/>
                <w:b w:val="0"/>
                <w:color w:val="auto"/>
                <w:sz w:val="22"/>
                <w:szCs w:val="22"/>
              </w:rPr>
              <w:t>противоаварийному тренингу</w:t>
            </w:r>
          </w:p>
        </w:tc>
      </w:tr>
      <w:tr w:rsidR="0028366D" w:rsidRPr="00BF3352" w14:paraId="5A9970EA"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4EA4657" w14:textId="74BBDFE8" w:rsidR="00560C9E" w:rsidRPr="00BF3352" w:rsidRDefault="00CA1697" w:rsidP="00BB6A5E">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Cs w:val="0"/>
                <w:color w:val="auto"/>
                <w:sz w:val="22"/>
                <w:szCs w:val="22"/>
                <w:lang w:eastAsia="ru-RU"/>
              </w:rPr>
              <w:t>Кредитный риск</w:t>
            </w:r>
            <w:r w:rsidR="00560C9E" w:rsidRPr="00BF3352">
              <w:rPr>
                <w:rFonts w:ascii="Times New Roman" w:hAnsi="Times New Roman" w:cs="Times New Roman"/>
                <w:bCs w:val="0"/>
                <w:color w:val="auto"/>
                <w:sz w:val="22"/>
                <w:szCs w:val="22"/>
                <w:lang w:eastAsia="ru-RU"/>
              </w:rPr>
              <w:t xml:space="preserve"> </w:t>
            </w:r>
            <w:r w:rsidR="00993920" w:rsidRPr="00BF3352">
              <w:rPr>
                <w:rFonts w:ascii="Times New Roman" w:hAnsi="Times New Roman" w:cs="Times New Roman"/>
                <w:bCs w:val="0"/>
                <w:color w:val="auto"/>
                <w:sz w:val="22"/>
                <w:szCs w:val="22"/>
                <w:lang w:eastAsia="ru-RU"/>
              </w:rPr>
              <w:t>(без изменений)</w:t>
            </w:r>
          </w:p>
        </w:tc>
      </w:tr>
      <w:tr w:rsidR="0028366D" w:rsidRPr="00BF3352" w14:paraId="333CE1E1"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1E1B468" w14:textId="77777777" w:rsidR="0000507E" w:rsidRPr="00BF3352" w:rsidRDefault="0000507E" w:rsidP="0000507E">
            <w:pPr>
              <w:tabs>
                <w:tab w:val="left" w:pos="567"/>
              </w:tabs>
              <w:autoSpaceDE w:val="0"/>
              <w:autoSpaceDN w:val="0"/>
              <w:adjustRightInd w:val="0"/>
              <w:ind w:firstLine="567"/>
              <w:jc w:val="both"/>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Снижение ущерба</w:t>
            </w:r>
          </w:p>
          <w:p w14:paraId="12ED4355" w14:textId="751C8330" w:rsidR="00560C9E" w:rsidRPr="00BF3352" w:rsidRDefault="00560C9E" w:rsidP="0000507E">
            <w:pPr>
              <w:tabs>
                <w:tab w:val="left" w:pos="567"/>
              </w:tabs>
              <w:autoSpaceDE w:val="0"/>
              <w:autoSpaceDN w:val="0"/>
              <w:adjustRightInd w:val="0"/>
              <w:ind w:firstLine="567"/>
              <w:jc w:val="both"/>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 xml:space="preserve">Меры: </w:t>
            </w:r>
            <w:r w:rsidR="00DF7663" w:rsidRPr="00BF3352">
              <w:rPr>
                <w:rFonts w:ascii="Times New Roman" w:hAnsi="Times New Roman" w:cs="Times New Roman"/>
                <w:b w:val="0"/>
                <w:color w:val="auto"/>
                <w:sz w:val="22"/>
                <w:szCs w:val="22"/>
              </w:rPr>
              <w:t>Соблюдение лимитов на банки-контрагенты</w:t>
            </w:r>
          </w:p>
        </w:tc>
      </w:tr>
      <w:tr w:rsidR="0028366D" w:rsidRPr="00BF3352" w14:paraId="70FEAF9D"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41B251F3"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Cs w:val="0"/>
                <w:color w:val="auto"/>
                <w:sz w:val="22"/>
                <w:szCs w:val="22"/>
                <w:lang w:eastAsia="ru-RU"/>
              </w:rPr>
              <w:t>Валютный риск (без изменений)</w:t>
            </w:r>
          </w:p>
        </w:tc>
      </w:tr>
      <w:tr w:rsidR="0028366D" w:rsidRPr="00BF3352" w14:paraId="274F9CF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5A42027"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Cнижение валютных обязательств</w:t>
            </w:r>
          </w:p>
          <w:p w14:paraId="34727DC4" w14:textId="226026A7" w:rsidR="00560C9E" w:rsidRPr="00BF3352" w:rsidRDefault="0083391B"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Меры: М</w:t>
            </w:r>
            <w:r w:rsidR="00560C9E" w:rsidRPr="00BF3352">
              <w:rPr>
                <w:rFonts w:ascii="Times New Roman" w:hAnsi="Times New Roman" w:cs="Times New Roman"/>
                <w:b w:val="0"/>
                <w:color w:val="auto"/>
                <w:sz w:val="22"/>
                <w:szCs w:val="22"/>
              </w:rPr>
              <w:t>ониторинг валютной позиции, заключение контрактов в национальной валюте.</w:t>
            </w:r>
          </w:p>
        </w:tc>
      </w:tr>
      <w:tr w:rsidR="0028366D" w:rsidRPr="00BF3352" w14:paraId="507DC5F2"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444DA77" w14:textId="0F65FFCD" w:rsidR="00560C9E" w:rsidRPr="00BF3352" w:rsidRDefault="004C5EB6" w:rsidP="0000323B">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Cs w:val="0"/>
                <w:color w:val="auto"/>
                <w:sz w:val="22"/>
                <w:szCs w:val="22"/>
                <w:lang w:eastAsia="ru-RU"/>
              </w:rPr>
              <w:t>Риск нарушения ковенантов внешних кредиторов</w:t>
            </w:r>
            <w:r w:rsidR="00A11DF2" w:rsidRPr="00BF3352">
              <w:rPr>
                <w:rFonts w:ascii="Times New Roman" w:hAnsi="Times New Roman" w:cs="Times New Roman"/>
                <w:bCs w:val="0"/>
                <w:color w:val="auto"/>
                <w:sz w:val="22"/>
                <w:szCs w:val="22"/>
                <w:lang w:eastAsia="ru-RU"/>
              </w:rPr>
              <w:t xml:space="preserve"> (без изменений)</w:t>
            </w:r>
          </w:p>
        </w:tc>
      </w:tr>
      <w:tr w:rsidR="0028366D" w:rsidRPr="00BF3352" w14:paraId="7065478C"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041FB008" w14:textId="4D9856C7" w:rsidR="00560C9E" w:rsidRPr="00BF3352" w:rsidRDefault="003846E0"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Снижение вероятности</w:t>
            </w:r>
          </w:p>
          <w:p w14:paraId="4EB0D196" w14:textId="0821A508" w:rsidR="00E15FA7" w:rsidRPr="00BF3352" w:rsidRDefault="0083391B" w:rsidP="003846E0">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Меры: М</w:t>
            </w:r>
            <w:r w:rsidR="003846E0" w:rsidRPr="00BF3352">
              <w:rPr>
                <w:rFonts w:ascii="Times New Roman" w:hAnsi="Times New Roman" w:cs="Times New Roman"/>
                <w:b w:val="0"/>
                <w:color w:val="auto"/>
                <w:sz w:val="22"/>
                <w:szCs w:val="22"/>
              </w:rPr>
              <w:t>ониторинг по соблюдению ковенантов</w:t>
            </w:r>
          </w:p>
        </w:tc>
      </w:tr>
      <w:tr w:rsidR="0028366D" w:rsidRPr="00BF3352" w14:paraId="77E257D4"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2E9727E5"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Cs w:val="0"/>
                <w:color w:val="auto"/>
                <w:sz w:val="22"/>
                <w:szCs w:val="22"/>
                <w:lang w:eastAsia="ru-RU"/>
              </w:rPr>
              <w:t>Риск пожара на производственном объекте (без изменений)</w:t>
            </w:r>
          </w:p>
        </w:tc>
      </w:tr>
      <w:tr w:rsidR="0028366D" w:rsidRPr="00BF3352" w14:paraId="57028AED"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4150567A" w14:textId="77777777" w:rsidR="00560C9E" w:rsidRPr="00BF3352" w:rsidRDefault="00560C9E" w:rsidP="002471DF">
            <w:pPr>
              <w:tabs>
                <w:tab w:val="left" w:pos="567"/>
              </w:tabs>
              <w:ind w:firstLine="567"/>
              <w:rPr>
                <w:rFonts w:ascii="Times New Roman" w:hAnsi="Times New Roman" w:cs="Times New Roman"/>
                <w:b w:val="0"/>
                <w:bCs w:val="0"/>
                <w:color w:val="auto"/>
                <w:sz w:val="22"/>
                <w:szCs w:val="22"/>
                <w:lang w:eastAsia="ru-RU"/>
              </w:rPr>
            </w:pPr>
            <w:r w:rsidRPr="00BF3352">
              <w:rPr>
                <w:rFonts w:ascii="Times New Roman" w:hAnsi="Times New Roman" w:cs="Times New Roman"/>
                <w:b w:val="0"/>
                <w:bCs w:val="0"/>
                <w:color w:val="auto"/>
                <w:sz w:val="22"/>
                <w:szCs w:val="22"/>
                <w:lang w:eastAsia="ru-RU"/>
              </w:rPr>
              <w:t>Организация работы по разработке мероприятий, способствующих снижению вероятности пожара на объекте</w:t>
            </w:r>
          </w:p>
          <w:p w14:paraId="421266E7" w14:textId="19824ACA" w:rsidR="00560C9E" w:rsidRPr="00BF3352" w:rsidRDefault="0083391B"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bCs w:val="0"/>
                <w:color w:val="auto"/>
                <w:sz w:val="22"/>
                <w:szCs w:val="22"/>
                <w:lang w:eastAsia="ru-RU"/>
              </w:rPr>
              <w:t>Меры: Е</w:t>
            </w:r>
            <w:r w:rsidR="00560C9E" w:rsidRPr="00BF3352">
              <w:rPr>
                <w:rFonts w:ascii="Times New Roman" w:hAnsi="Times New Roman" w:cs="Times New Roman"/>
                <w:b w:val="0"/>
                <w:bCs w:val="0"/>
                <w:color w:val="auto"/>
                <w:sz w:val="22"/>
                <w:szCs w:val="22"/>
                <w:lang w:eastAsia="ru-RU"/>
              </w:rPr>
              <w:t>жеквартально проводится проверка пожарной сигнализации и работоспособности автоматических пожарных систем и видеонаблюдения</w:t>
            </w:r>
          </w:p>
        </w:tc>
      </w:tr>
      <w:tr w:rsidR="0028366D" w:rsidRPr="00BF3352" w14:paraId="524856A6"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7988C3A"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Cs w:val="0"/>
                <w:color w:val="auto"/>
                <w:sz w:val="22"/>
                <w:szCs w:val="22"/>
                <w:lang w:eastAsia="ru-RU"/>
              </w:rPr>
              <w:t>Риск разрушение гидротехнических сооружений (ГТС) вышележащих ГЭС и плотин (без изменений)</w:t>
            </w:r>
          </w:p>
        </w:tc>
      </w:tr>
      <w:tr w:rsidR="0028366D" w:rsidRPr="00BF3352" w14:paraId="74584A26"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C310661" w14:textId="77777777" w:rsidR="00560C9E" w:rsidRPr="00BF3352" w:rsidRDefault="00560C9E" w:rsidP="002471DF">
            <w:pPr>
              <w:tabs>
                <w:tab w:val="left" w:pos="567"/>
              </w:tabs>
              <w:ind w:firstLine="567"/>
              <w:rPr>
                <w:rFonts w:ascii="Times New Roman" w:hAnsi="Times New Roman" w:cs="Times New Roman"/>
                <w:b w:val="0"/>
                <w:bCs w:val="0"/>
                <w:color w:val="auto"/>
                <w:sz w:val="22"/>
                <w:szCs w:val="22"/>
                <w:lang w:eastAsia="ru-RU"/>
              </w:rPr>
            </w:pPr>
            <w:r w:rsidRPr="00BF3352">
              <w:rPr>
                <w:rFonts w:ascii="Times New Roman" w:hAnsi="Times New Roman" w:cs="Times New Roman"/>
                <w:b w:val="0"/>
                <w:bCs w:val="0"/>
                <w:color w:val="auto"/>
                <w:sz w:val="22"/>
                <w:szCs w:val="22"/>
                <w:lang w:eastAsia="ru-RU"/>
              </w:rPr>
              <w:t>Мониторинг уровня воды, Проведение ежегодного профилактического обследования ГТС</w:t>
            </w:r>
          </w:p>
          <w:p w14:paraId="3FCE9C8B"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bCs w:val="0"/>
                <w:color w:val="auto"/>
                <w:sz w:val="22"/>
                <w:szCs w:val="22"/>
                <w:lang w:eastAsia="ru-RU"/>
              </w:rPr>
              <w:t>Меры:  В мае 2019 года проведено профилактическое обследование ГТС</w:t>
            </w:r>
            <w:r w:rsidRPr="00BF3352">
              <w:rPr>
                <w:rFonts w:ascii="Times New Roman" w:hAnsi="Times New Roman" w:cs="Times New Roman"/>
                <w:bCs w:val="0"/>
                <w:color w:val="auto"/>
                <w:sz w:val="22"/>
                <w:szCs w:val="22"/>
                <w:lang w:eastAsia="ru-RU"/>
              </w:rPr>
              <w:t xml:space="preserve"> </w:t>
            </w:r>
          </w:p>
        </w:tc>
      </w:tr>
      <w:tr w:rsidR="0028366D" w:rsidRPr="00BF3352" w14:paraId="72A5A029"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A2182D8"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Cs w:val="0"/>
                <w:color w:val="auto"/>
                <w:sz w:val="22"/>
                <w:szCs w:val="22"/>
                <w:lang w:eastAsia="ru-RU"/>
              </w:rPr>
              <w:t>Риск повреждения электротехнического оборудования (без изменений)</w:t>
            </w:r>
          </w:p>
        </w:tc>
      </w:tr>
      <w:tr w:rsidR="0028366D" w:rsidRPr="00BF3352" w14:paraId="108C3500"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56FE434C" w14:textId="77777777" w:rsidR="00560C9E" w:rsidRPr="00BF3352" w:rsidRDefault="00560C9E" w:rsidP="002471DF">
            <w:pPr>
              <w:tabs>
                <w:tab w:val="left" w:pos="567"/>
              </w:tabs>
              <w:ind w:firstLine="567"/>
              <w:rPr>
                <w:rFonts w:ascii="Times New Roman" w:hAnsi="Times New Roman" w:cs="Times New Roman"/>
                <w:b w:val="0"/>
                <w:bCs w:val="0"/>
                <w:color w:val="auto"/>
                <w:sz w:val="22"/>
                <w:szCs w:val="22"/>
                <w:lang w:eastAsia="ru-RU"/>
              </w:rPr>
            </w:pPr>
            <w:r w:rsidRPr="00BF3352">
              <w:rPr>
                <w:rFonts w:ascii="Times New Roman" w:hAnsi="Times New Roman" w:cs="Times New Roman"/>
                <w:b w:val="0"/>
                <w:bCs w:val="0"/>
                <w:color w:val="auto"/>
                <w:sz w:val="22"/>
                <w:szCs w:val="22"/>
                <w:lang w:eastAsia="ru-RU"/>
              </w:rPr>
              <w:t>Проверка организации работы цехов в области безопасности и охраны труда.</w:t>
            </w:r>
          </w:p>
          <w:p w14:paraId="7368A4EE" w14:textId="77777777" w:rsidR="00560C9E" w:rsidRPr="00BF3352" w:rsidRDefault="00560C9E" w:rsidP="002471DF">
            <w:pPr>
              <w:tabs>
                <w:tab w:val="left" w:pos="567"/>
              </w:tabs>
              <w:ind w:firstLine="567"/>
              <w:rPr>
                <w:rFonts w:ascii="Times New Roman" w:hAnsi="Times New Roman" w:cs="Times New Roman"/>
                <w:b w:val="0"/>
                <w:color w:val="auto"/>
                <w:sz w:val="22"/>
                <w:szCs w:val="22"/>
              </w:rPr>
            </w:pPr>
            <w:r w:rsidRPr="00BF3352">
              <w:rPr>
                <w:rFonts w:ascii="Times New Roman" w:hAnsi="Times New Roman" w:cs="Times New Roman"/>
                <w:b w:val="0"/>
                <w:bCs w:val="0"/>
                <w:color w:val="auto"/>
                <w:sz w:val="22"/>
                <w:szCs w:val="22"/>
                <w:lang w:eastAsia="ru-RU"/>
              </w:rPr>
              <w:t>Меры:  Еженедельно проводятся проверки цехов в области безопасности и охраны труда</w:t>
            </w:r>
          </w:p>
        </w:tc>
      </w:tr>
      <w:tr w:rsidR="0028366D" w:rsidRPr="00BF3352" w14:paraId="5F95A632"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DDA0243" w14:textId="705E4BF6" w:rsidR="00560C9E" w:rsidRPr="00BF3352" w:rsidRDefault="00560C9E" w:rsidP="00882DBC">
            <w:pPr>
              <w:tabs>
                <w:tab w:val="left" w:pos="567"/>
              </w:tabs>
              <w:ind w:firstLine="567"/>
              <w:rPr>
                <w:rFonts w:ascii="Times New Roman" w:hAnsi="Times New Roman" w:cs="Times New Roman"/>
                <w:color w:val="auto"/>
                <w:sz w:val="22"/>
                <w:szCs w:val="22"/>
              </w:rPr>
            </w:pPr>
            <w:r w:rsidRPr="00BF3352">
              <w:rPr>
                <w:rFonts w:ascii="Times New Roman" w:hAnsi="Times New Roman" w:cs="Times New Roman"/>
                <w:color w:val="auto"/>
                <w:sz w:val="22"/>
                <w:szCs w:val="22"/>
              </w:rPr>
              <w:t>Риск невыполнения плана производства электроэнергии (</w:t>
            </w:r>
            <w:r w:rsidR="00882DBC" w:rsidRPr="00BF3352">
              <w:rPr>
                <w:rFonts w:ascii="Times New Roman" w:hAnsi="Times New Roman" w:cs="Times New Roman"/>
                <w:color w:val="auto"/>
                <w:sz w:val="22"/>
                <w:szCs w:val="22"/>
              </w:rPr>
              <w:t>без изменений</w:t>
            </w:r>
            <w:r w:rsidRPr="00BF3352">
              <w:rPr>
                <w:rFonts w:ascii="Times New Roman" w:hAnsi="Times New Roman" w:cs="Times New Roman"/>
                <w:color w:val="auto"/>
                <w:sz w:val="22"/>
                <w:szCs w:val="22"/>
              </w:rPr>
              <w:t>)</w:t>
            </w:r>
          </w:p>
        </w:tc>
      </w:tr>
      <w:tr w:rsidR="0028366D" w:rsidRPr="00BF3352" w14:paraId="59DBB708"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0B15AEB3" w14:textId="52C92BB2" w:rsidR="00560C9E" w:rsidRPr="00BF3352" w:rsidRDefault="00560C9E" w:rsidP="002471DF">
            <w:pPr>
              <w:pStyle w:val="aff3"/>
              <w:tabs>
                <w:tab w:val="left" w:pos="567"/>
              </w:tabs>
              <w:ind w:left="-37" w:right="-117" w:firstLine="567"/>
              <w:rPr>
                <w:rFonts w:ascii="Times New Roman" w:hAnsi="Times New Roman" w:cs="Times New Roman"/>
                <w:b w:val="0"/>
                <w:color w:val="auto"/>
                <w:sz w:val="22"/>
                <w:szCs w:val="22"/>
              </w:rPr>
            </w:pPr>
            <w:r w:rsidRPr="00BF3352">
              <w:rPr>
                <w:rFonts w:ascii="Times New Roman" w:hAnsi="Times New Roman" w:cs="Times New Roman"/>
                <w:b w:val="0"/>
                <w:color w:val="auto"/>
                <w:sz w:val="22"/>
                <w:szCs w:val="22"/>
              </w:rPr>
              <w:t>Мониторинг уровня воды в водохранилище. Снижение располагаемой мощности вследствие понижение уровня</w:t>
            </w:r>
            <w:r w:rsidR="0083391B" w:rsidRPr="00BF3352">
              <w:rPr>
                <w:rFonts w:ascii="Times New Roman" w:hAnsi="Times New Roman" w:cs="Times New Roman"/>
                <w:b w:val="0"/>
                <w:color w:val="auto"/>
                <w:sz w:val="22"/>
                <w:szCs w:val="22"/>
              </w:rPr>
              <w:t xml:space="preserve"> воды в водохранилище.</w:t>
            </w:r>
          </w:p>
        </w:tc>
      </w:tr>
      <w:tr w:rsidR="005E0069" w:rsidRPr="00BF3352" w14:paraId="7DEEEE86"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49347EBD" w14:textId="63A68DFF" w:rsidR="005E0069" w:rsidRPr="00BF3352" w:rsidRDefault="006E5776" w:rsidP="002471DF">
            <w:pPr>
              <w:pStyle w:val="aff3"/>
              <w:tabs>
                <w:tab w:val="left" w:pos="567"/>
              </w:tabs>
              <w:ind w:left="-37" w:right="-117" w:firstLine="567"/>
              <w:rPr>
                <w:rFonts w:ascii="Times New Roman" w:hAnsi="Times New Roman"/>
                <w:sz w:val="22"/>
                <w:szCs w:val="22"/>
              </w:rPr>
            </w:pPr>
            <w:r w:rsidRPr="00BF3352">
              <w:rPr>
                <w:rFonts w:ascii="Times New Roman" w:hAnsi="Times New Roman"/>
                <w:sz w:val="22"/>
                <w:szCs w:val="22"/>
              </w:rPr>
              <w:t xml:space="preserve"> </w:t>
            </w:r>
            <w:r w:rsidRPr="00BF3352">
              <w:rPr>
                <w:rFonts w:ascii="Times New Roman" w:hAnsi="Times New Roman"/>
                <w:color w:val="000000" w:themeColor="text1"/>
                <w:sz w:val="22"/>
                <w:szCs w:val="22"/>
              </w:rPr>
              <w:t>Риск невыполнения договорных обязательств (без изменений)</w:t>
            </w:r>
          </w:p>
        </w:tc>
      </w:tr>
      <w:tr w:rsidR="005E0069" w:rsidRPr="00BF3352" w14:paraId="0894F9DB"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482412BD" w14:textId="77777777" w:rsidR="0083391B" w:rsidRPr="00BF3352" w:rsidRDefault="00D63B3B" w:rsidP="0083391B">
            <w:pPr>
              <w:pStyle w:val="aff3"/>
              <w:tabs>
                <w:tab w:val="left" w:pos="567"/>
              </w:tabs>
              <w:ind w:left="-37" w:right="-117" w:firstLine="567"/>
              <w:rPr>
                <w:rFonts w:ascii="Times New Roman" w:hAnsi="Times New Roman"/>
                <w:b w:val="0"/>
                <w:color w:val="000000" w:themeColor="text1"/>
                <w:sz w:val="22"/>
                <w:szCs w:val="22"/>
              </w:rPr>
            </w:pPr>
            <w:r w:rsidRPr="00BF3352">
              <w:rPr>
                <w:rFonts w:ascii="Times New Roman" w:hAnsi="Times New Roman"/>
                <w:b w:val="0"/>
                <w:color w:val="000000" w:themeColor="text1"/>
                <w:sz w:val="22"/>
                <w:szCs w:val="22"/>
              </w:rPr>
              <w:t xml:space="preserve"> </w:t>
            </w:r>
            <w:r w:rsidR="0083391B" w:rsidRPr="00BF3352">
              <w:rPr>
                <w:rFonts w:ascii="Times New Roman" w:hAnsi="Times New Roman"/>
                <w:b w:val="0"/>
                <w:color w:val="000000" w:themeColor="text1"/>
                <w:sz w:val="22"/>
                <w:szCs w:val="22"/>
              </w:rPr>
              <w:t>Предотвращение риска</w:t>
            </w:r>
          </w:p>
          <w:p w14:paraId="3E63753A" w14:textId="67138445" w:rsidR="005E0069" w:rsidRPr="00BF3352" w:rsidRDefault="0083391B" w:rsidP="0083391B">
            <w:pPr>
              <w:pStyle w:val="aff3"/>
              <w:tabs>
                <w:tab w:val="left" w:pos="567"/>
              </w:tabs>
              <w:ind w:left="-37" w:right="-117" w:firstLine="567"/>
              <w:rPr>
                <w:rFonts w:ascii="Times New Roman" w:hAnsi="Times New Roman"/>
                <w:b w:val="0"/>
                <w:color w:val="000000" w:themeColor="text1"/>
                <w:sz w:val="22"/>
                <w:szCs w:val="22"/>
              </w:rPr>
            </w:pPr>
            <w:r w:rsidRPr="00BF3352">
              <w:rPr>
                <w:rFonts w:ascii="Times New Roman" w:hAnsi="Times New Roman"/>
                <w:b w:val="0"/>
                <w:color w:val="000000" w:themeColor="text1"/>
                <w:sz w:val="22"/>
                <w:szCs w:val="22"/>
              </w:rPr>
              <w:t xml:space="preserve"> Меры: </w:t>
            </w:r>
            <w:r w:rsidR="00D63B3B" w:rsidRPr="00BF3352">
              <w:rPr>
                <w:rFonts w:ascii="Times New Roman" w:hAnsi="Times New Roman"/>
                <w:b w:val="0"/>
                <w:color w:val="000000" w:themeColor="text1"/>
                <w:sz w:val="22"/>
                <w:szCs w:val="22"/>
              </w:rPr>
              <w:t>Контроль за исполнением договорных обязательств</w:t>
            </w:r>
            <w:r w:rsidRPr="00BF3352">
              <w:rPr>
                <w:rFonts w:ascii="Times New Roman" w:hAnsi="Times New Roman"/>
                <w:b w:val="0"/>
                <w:color w:val="000000" w:themeColor="text1"/>
                <w:sz w:val="22"/>
                <w:szCs w:val="22"/>
              </w:rPr>
              <w:t>.</w:t>
            </w:r>
          </w:p>
        </w:tc>
      </w:tr>
      <w:tr w:rsidR="005E0069" w:rsidRPr="00BF3352" w14:paraId="4DB08783"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5043A227" w14:textId="042C6C8D" w:rsidR="005E0069" w:rsidRPr="00BF3352" w:rsidRDefault="00FF0A5B" w:rsidP="00FF0A5B">
            <w:pPr>
              <w:pStyle w:val="aff3"/>
              <w:tabs>
                <w:tab w:val="left" w:pos="567"/>
              </w:tabs>
              <w:ind w:left="-37" w:right="-117" w:firstLine="567"/>
              <w:rPr>
                <w:rFonts w:ascii="Times New Roman" w:hAnsi="Times New Roman"/>
                <w:sz w:val="22"/>
                <w:szCs w:val="22"/>
              </w:rPr>
            </w:pPr>
            <w:r w:rsidRPr="00BF3352">
              <w:rPr>
                <w:rFonts w:ascii="Times New Roman" w:hAnsi="Times New Roman"/>
                <w:sz w:val="22"/>
                <w:szCs w:val="22"/>
              </w:rPr>
              <w:t xml:space="preserve"> </w:t>
            </w:r>
            <w:r w:rsidRPr="00BF3352">
              <w:rPr>
                <w:rFonts w:ascii="Times New Roman" w:hAnsi="Times New Roman"/>
                <w:color w:val="000000" w:themeColor="text1"/>
                <w:sz w:val="22"/>
                <w:szCs w:val="22"/>
              </w:rPr>
              <w:t>Риск недостатка ликвидности для осуществления операционной, инвестиционной, финансовой деятельности(без изменений)</w:t>
            </w:r>
          </w:p>
        </w:tc>
      </w:tr>
      <w:tr w:rsidR="005E0069" w:rsidRPr="00BF3352" w14:paraId="727601BC"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1D23D2E" w14:textId="77777777" w:rsidR="0083391B" w:rsidRPr="00BF3352" w:rsidRDefault="0083391B" w:rsidP="0083391B">
            <w:pPr>
              <w:pStyle w:val="aff3"/>
              <w:tabs>
                <w:tab w:val="left" w:pos="567"/>
              </w:tabs>
              <w:ind w:left="-37" w:right="-117" w:firstLine="567"/>
              <w:rPr>
                <w:rFonts w:ascii="Times New Roman" w:hAnsi="Times New Roman"/>
                <w:b w:val="0"/>
                <w:color w:val="000000" w:themeColor="text1"/>
                <w:sz w:val="22"/>
                <w:szCs w:val="22"/>
              </w:rPr>
            </w:pPr>
            <w:r w:rsidRPr="00BF3352">
              <w:rPr>
                <w:rFonts w:ascii="Times New Roman" w:hAnsi="Times New Roman"/>
                <w:b w:val="0"/>
                <w:color w:val="000000" w:themeColor="text1"/>
                <w:sz w:val="22"/>
                <w:szCs w:val="22"/>
              </w:rPr>
              <w:t>Снижение вероятности</w:t>
            </w:r>
          </w:p>
          <w:p w14:paraId="1395BCBB" w14:textId="29A7A812" w:rsidR="005E0069" w:rsidRPr="00BF3352" w:rsidRDefault="0083391B" w:rsidP="0083391B">
            <w:pPr>
              <w:pStyle w:val="aff3"/>
              <w:tabs>
                <w:tab w:val="left" w:pos="567"/>
              </w:tabs>
              <w:ind w:left="-37" w:right="-117" w:firstLine="567"/>
              <w:rPr>
                <w:rFonts w:ascii="Times New Roman" w:hAnsi="Times New Roman"/>
                <w:b w:val="0"/>
                <w:sz w:val="22"/>
                <w:szCs w:val="22"/>
              </w:rPr>
            </w:pPr>
            <w:r w:rsidRPr="00BF3352">
              <w:rPr>
                <w:rFonts w:ascii="Times New Roman" w:hAnsi="Times New Roman"/>
                <w:b w:val="0"/>
                <w:color w:val="000000" w:themeColor="text1"/>
                <w:sz w:val="22"/>
                <w:szCs w:val="22"/>
              </w:rPr>
              <w:t xml:space="preserve">Меры: </w:t>
            </w:r>
            <w:r w:rsidR="004F3357" w:rsidRPr="00BF3352">
              <w:rPr>
                <w:rFonts w:ascii="Times New Roman" w:hAnsi="Times New Roman"/>
                <w:b w:val="0"/>
                <w:color w:val="000000" w:themeColor="text1"/>
                <w:sz w:val="22"/>
                <w:szCs w:val="22"/>
              </w:rPr>
              <w:t>М</w:t>
            </w:r>
            <w:r w:rsidRPr="00BF3352">
              <w:rPr>
                <w:rFonts w:ascii="Times New Roman" w:hAnsi="Times New Roman"/>
                <w:b w:val="0"/>
                <w:color w:val="000000" w:themeColor="text1"/>
                <w:sz w:val="22"/>
                <w:szCs w:val="22"/>
              </w:rPr>
              <w:t>ониторинг  коэффициента текущей ликвидности ,</w:t>
            </w:r>
            <w:r w:rsidRPr="00BF3352">
              <w:t xml:space="preserve"> </w:t>
            </w:r>
            <w:r w:rsidRPr="00BF3352">
              <w:rPr>
                <w:rFonts w:ascii="Times New Roman" w:hAnsi="Times New Roman"/>
                <w:b w:val="0"/>
                <w:color w:val="000000" w:themeColor="text1"/>
                <w:sz w:val="22"/>
                <w:szCs w:val="22"/>
              </w:rPr>
              <w:t>Финансовая отчетность, Ежеквартальная отчетность АО "Самрук-энерго",</w:t>
            </w:r>
          </w:p>
        </w:tc>
      </w:tr>
    </w:tbl>
    <w:p w14:paraId="5D099BF9" w14:textId="77777777" w:rsidR="00560C9E" w:rsidRPr="00BF3352" w:rsidRDefault="00560C9E" w:rsidP="002471DF">
      <w:pPr>
        <w:tabs>
          <w:tab w:val="left" w:pos="567"/>
          <w:tab w:val="left" w:pos="709"/>
        </w:tabs>
        <w:ind w:left="709" w:firstLine="567"/>
        <w:jc w:val="center"/>
        <w:rPr>
          <w:rFonts w:ascii="Times New Roman" w:hAnsi="Times New Roman"/>
          <w:bCs/>
        </w:rPr>
      </w:pPr>
    </w:p>
    <w:p w14:paraId="54B19924" w14:textId="77777777" w:rsidR="00560C9E" w:rsidRPr="00BF3352" w:rsidRDefault="00560C9E" w:rsidP="002471DF">
      <w:pPr>
        <w:tabs>
          <w:tab w:val="left" w:pos="567"/>
          <w:tab w:val="left" w:pos="709"/>
        </w:tabs>
        <w:ind w:left="709" w:firstLine="567"/>
        <w:jc w:val="center"/>
        <w:rPr>
          <w:rFonts w:ascii="Times New Roman" w:hAnsi="Times New Roman"/>
          <w:bCs/>
        </w:rPr>
      </w:pPr>
    </w:p>
    <w:p w14:paraId="3C4CD351" w14:textId="77777777" w:rsidR="00560C9E" w:rsidRPr="00BF3352" w:rsidRDefault="00560C9E" w:rsidP="002471DF">
      <w:pPr>
        <w:tabs>
          <w:tab w:val="left" w:pos="567"/>
          <w:tab w:val="left" w:pos="709"/>
        </w:tabs>
        <w:ind w:left="709" w:firstLine="567"/>
        <w:jc w:val="center"/>
        <w:rPr>
          <w:rFonts w:ascii="Times New Roman" w:hAnsi="Times New Roman"/>
          <w:bCs/>
        </w:rPr>
      </w:pPr>
    </w:p>
    <w:p w14:paraId="6A53B113" w14:textId="77777777" w:rsidR="00560C9E" w:rsidRPr="00BF3352" w:rsidRDefault="00560C9E" w:rsidP="002471DF">
      <w:pPr>
        <w:tabs>
          <w:tab w:val="left" w:pos="567"/>
          <w:tab w:val="left" w:pos="709"/>
        </w:tabs>
        <w:ind w:left="709" w:firstLine="567"/>
        <w:jc w:val="center"/>
        <w:rPr>
          <w:rFonts w:ascii="Times New Roman" w:hAnsi="Times New Roman"/>
          <w:bCs/>
        </w:rPr>
      </w:pPr>
    </w:p>
    <w:p w14:paraId="27BD2043" w14:textId="77777777" w:rsidR="00560C9E" w:rsidRPr="00BF3352" w:rsidRDefault="00560C9E" w:rsidP="002471DF">
      <w:pPr>
        <w:tabs>
          <w:tab w:val="left" w:pos="567"/>
          <w:tab w:val="left" w:pos="709"/>
        </w:tabs>
        <w:ind w:left="709" w:firstLine="567"/>
        <w:jc w:val="center"/>
        <w:rPr>
          <w:rFonts w:ascii="Times New Roman" w:hAnsi="Times New Roman"/>
          <w:bCs/>
        </w:rPr>
      </w:pPr>
    </w:p>
    <w:p w14:paraId="1D8B7592" w14:textId="77777777" w:rsidR="00560C9E" w:rsidRPr="00BF3352" w:rsidRDefault="00560C9E" w:rsidP="002471DF">
      <w:pPr>
        <w:tabs>
          <w:tab w:val="left" w:pos="567"/>
          <w:tab w:val="left" w:pos="709"/>
        </w:tabs>
        <w:ind w:left="709" w:firstLine="567"/>
        <w:jc w:val="center"/>
        <w:rPr>
          <w:rFonts w:ascii="Times New Roman" w:hAnsi="Times New Roman"/>
          <w:bCs/>
        </w:rPr>
      </w:pPr>
    </w:p>
    <w:p w14:paraId="0A2A239B" w14:textId="77777777" w:rsidR="00560C9E" w:rsidRPr="00BF3352" w:rsidRDefault="00560C9E" w:rsidP="002471DF">
      <w:pPr>
        <w:tabs>
          <w:tab w:val="left" w:pos="567"/>
          <w:tab w:val="left" w:pos="709"/>
        </w:tabs>
        <w:ind w:left="709" w:firstLine="567"/>
        <w:jc w:val="center"/>
        <w:rPr>
          <w:rFonts w:ascii="Times New Roman" w:hAnsi="Times New Roman"/>
          <w:bCs/>
        </w:rPr>
      </w:pPr>
    </w:p>
    <w:p w14:paraId="0DA4A251" w14:textId="77777777" w:rsidR="00560C9E" w:rsidRPr="00BF3352" w:rsidRDefault="00560C9E" w:rsidP="002471DF">
      <w:pPr>
        <w:tabs>
          <w:tab w:val="left" w:pos="567"/>
          <w:tab w:val="left" w:pos="709"/>
        </w:tabs>
        <w:ind w:left="709" w:firstLine="567"/>
        <w:jc w:val="center"/>
        <w:rPr>
          <w:rFonts w:ascii="Times New Roman" w:hAnsi="Times New Roman"/>
          <w:bCs/>
        </w:rPr>
      </w:pPr>
    </w:p>
    <w:p w14:paraId="7FF3A8F5" w14:textId="77777777" w:rsidR="00560C9E" w:rsidRPr="00BF3352" w:rsidRDefault="00560C9E" w:rsidP="002471DF">
      <w:pPr>
        <w:tabs>
          <w:tab w:val="left" w:pos="567"/>
          <w:tab w:val="left" w:pos="709"/>
        </w:tabs>
        <w:ind w:left="709" w:firstLine="567"/>
        <w:jc w:val="center"/>
        <w:rPr>
          <w:rFonts w:ascii="Times New Roman" w:hAnsi="Times New Roman"/>
          <w:bCs/>
        </w:rPr>
      </w:pPr>
    </w:p>
    <w:p w14:paraId="41A5AD4C" w14:textId="77777777" w:rsidR="00560C9E" w:rsidRPr="00BF3352" w:rsidRDefault="00560C9E" w:rsidP="002471DF">
      <w:pPr>
        <w:tabs>
          <w:tab w:val="left" w:pos="567"/>
          <w:tab w:val="left" w:pos="709"/>
        </w:tabs>
        <w:ind w:left="709" w:firstLine="567"/>
        <w:jc w:val="center"/>
        <w:rPr>
          <w:rFonts w:ascii="Times New Roman" w:hAnsi="Times New Roman"/>
          <w:bCs/>
        </w:rPr>
      </w:pPr>
    </w:p>
    <w:p w14:paraId="0BF624D7" w14:textId="77777777" w:rsidR="00560C9E" w:rsidRPr="00BF3352" w:rsidRDefault="00560C9E" w:rsidP="002471DF">
      <w:pPr>
        <w:tabs>
          <w:tab w:val="left" w:pos="567"/>
          <w:tab w:val="left" w:pos="709"/>
        </w:tabs>
        <w:ind w:left="709" w:firstLine="567"/>
        <w:jc w:val="center"/>
        <w:rPr>
          <w:rFonts w:ascii="Times New Roman" w:hAnsi="Times New Roman"/>
          <w:bCs/>
        </w:rPr>
      </w:pPr>
    </w:p>
    <w:p w14:paraId="7CEFF29D" w14:textId="77777777" w:rsidR="00560C9E" w:rsidRPr="00BF3352" w:rsidRDefault="00560C9E" w:rsidP="002471DF">
      <w:pPr>
        <w:tabs>
          <w:tab w:val="left" w:pos="567"/>
          <w:tab w:val="left" w:pos="709"/>
        </w:tabs>
        <w:ind w:left="709" w:firstLine="567"/>
        <w:jc w:val="center"/>
        <w:rPr>
          <w:rFonts w:ascii="Times New Roman" w:hAnsi="Times New Roman"/>
          <w:bCs/>
        </w:rPr>
      </w:pPr>
    </w:p>
    <w:p w14:paraId="1C3B7F2D" w14:textId="77777777" w:rsidR="00560C9E" w:rsidRPr="00BF3352" w:rsidRDefault="00560C9E" w:rsidP="002471DF">
      <w:pPr>
        <w:tabs>
          <w:tab w:val="left" w:pos="567"/>
          <w:tab w:val="left" w:pos="709"/>
        </w:tabs>
        <w:ind w:left="709" w:firstLine="567"/>
        <w:jc w:val="center"/>
        <w:rPr>
          <w:rFonts w:ascii="Times New Roman" w:hAnsi="Times New Roman"/>
          <w:bCs/>
        </w:rPr>
      </w:pPr>
    </w:p>
    <w:p w14:paraId="318AAADB" w14:textId="77777777" w:rsidR="00560C9E" w:rsidRPr="00BF3352" w:rsidRDefault="00560C9E" w:rsidP="002471DF">
      <w:pPr>
        <w:tabs>
          <w:tab w:val="left" w:pos="567"/>
          <w:tab w:val="left" w:pos="709"/>
        </w:tabs>
        <w:ind w:left="709" w:firstLine="567"/>
        <w:jc w:val="center"/>
        <w:rPr>
          <w:rFonts w:ascii="Times New Roman" w:hAnsi="Times New Roman"/>
          <w:bCs/>
        </w:rPr>
      </w:pPr>
    </w:p>
    <w:p w14:paraId="2FC94E4E" w14:textId="77777777" w:rsidR="00560C9E" w:rsidRPr="00BF3352" w:rsidRDefault="00560C9E" w:rsidP="002471DF">
      <w:pPr>
        <w:tabs>
          <w:tab w:val="left" w:pos="567"/>
          <w:tab w:val="left" w:pos="709"/>
        </w:tabs>
        <w:ind w:left="709" w:firstLine="567"/>
        <w:jc w:val="center"/>
        <w:rPr>
          <w:rFonts w:ascii="Times New Roman" w:hAnsi="Times New Roman"/>
          <w:bCs/>
        </w:rPr>
      </w:pPr>
    </w:p>
    <w:p w14:paraId="58CDC965" w14:textId="77777777" w:rsidR="00560C9E" w:rsidRPr="00BF3352" w:rsidRDefault="00560C9E" w:rsidP="002471DF">
      <w:pPr>
        <w:tabs>
          <w:tab w:val="left" w:pos="567"/>
          <w:tab w:val="left" w:pos="709"/>
        </w:tabs>
        <w:ind w:left="709" w:firstLine="567"/>
        <w:jc w:val="center"/>
        <w:rPr>
          <w:rFonts w:ascii="Times New Roman" w:hAnsi="Times New Roman"/>
          <w:bCs/>
        </w:rPr>
      </w:pPr>
    </w:p>
    <w:p w14:paraId="69B41755" w14:textId="77777777" w:rsidR="00560C9E" w:rsidRPr="00BF3352" w:rsidRDefault="00560C9E" w:rsidP="002471DF">
      <w:pPr>
        <w:tabs>
          <w:tab w:val="left" w:pos="567"/>
          <w:tab w:val="left" w:pos="709"/>
        </w:tabs>
        <w:ind w:left="709" w:firstLine="567"/>
        <w:jc w:val="center"/>
        <w:rPr>
          <w:rFonts w:ascii="Times New Roman" w:hAnsi="Times New Roman"/>
          <w:bCs/>
        </w:rPr>
      </w:pPr>
    </w:p>
    <w:p w14:paraId="3CF00A72" w14:textId="77777777" w:rsidR="00560C9E" w:rsidRPr="00BF3352" w:rsidRDefault="00560C9E" w:rsidP="002471DF">
      <w:pPr>
        <w:tabs>
          <w:tab w:val="left" w:pos="567"/>
          <w:tab w:val="left" w:pos="709"/>
        </w:tabs>
        <w:ind w:left="709" w:firstLine="567"/>
        <w:jc w:val="center"/>
        <w:rPr>
          <w:rFonts w:ascii="Times New Roman" w:hAnsi="Times New Roman"/>
          <w:bCs/>
        </w:rPr>
      </w:pPr>
    </w:p>
    <w:p w14:paraId="5FCD86D6" w14:textId="77777777" w:rsidR="00560C9E" w:rsidRPr="00BF3352" w:rsidRDefault="00560C9E" w:rsidP="002471DF">
      <w:pPr>
        <w:tabs>
          <w:tab w:val="left" w:pos="567"/>
          <w:tab w:val="left" w:pos="709"/>
        </w:tabs>
        <w:ind w:left="709" w:firstLine="567"/>
        <w:jc w:val="center"/>
        <w:rPr>
          <w:rFonts w:ascii="Times New Roman" w:hAnsi="Times New Roman"/>
          <w:bCs/>
        </w:rPr>
      </w:pPr>
    </w:p>
    <w:p w14:paraId="6ABAAE42" w14:textId="77777777" w:rsidR="00560C9E" w:rsidRPr="00BF3352" w:rsidRDefault="00560C9E" w:rsidP="002471DF">
      <w:pPr>
        <w:pStyle w:val="aff3"/>
        <w:tabs>
          <w:tab w:val="left" w:pos="567"/>
        </w:tabs>
        <w:ind w:firstLine="567"/>
        <w:jc w:val="both"/>
        <w:rPr>
          <w:rFonts w:ascii="Times New Roman" w:hAnsi="Times New Roman"/>
          <w:sz w:val="28"/>
          <w:szCs w:val="28"/>
        </w:rPr>
        <w:sectPr w:rsidR="00560C9E" w:rsidRPr="00BF3352" w:rsidSect="002C7595">
          <w:type w:val="continuous"/>
          <w:pgSz w:w="16838" w:h="11906" w:orient="landscape"/>
          <w:pgMar w:top="1134" w:right="851" w:bottom="567" w:left="425" w:header="284" w:footer="17" w:gutter="0"/>
          <w:cols w:num="2" w:space="708"/>
          <w:titlePg/>
          <w:docGrid w:linePitch="360"/>
        </w:sectPr>
      </w:pPr>
    </w:p>
    <w:p w14:paraId="3769A5E0" w14:textId="77777777" w:rsidR="00A32407" w:rsidRPr="00BF3352" w:rsidRDefault="00560C9E" w:rsidP="00A32407">
      <w:pPr>
        <w:pStyle w:val="aff3"/>
        <w:tabs>
          <w:tab w:val="left" w:pos="567"/>
        </w:tabs>
        <w:ind w:firstLine="567"/>
        <w:jc w:val="both"/>
        <w:rPr>
          <w:rFonts w:ascii="Times New Roman" w:hAnsi="Times New Roman"/>
          <w:szCs w:val="24"/>
        </w:rPr>
      </w:pPr>
      <w:r w:rsidRPr="00BF3352">
        <w:rPr>
          <w:rFonts w:ascii="Times New Roman" w:hAnsi="Times New Roman"/>
          <w:sz w:val="28"/>
          <w:szCs w:val="28"/>
        </w:rPr>
        <w:lastRenderedPageBreak/>
        <w:t>Обществом осуществлялись необходимые мероприятия по</w:t>
      </w:r>
      <w:r w:rsidR="00745E2B" w:rsidRPr="00BF3352">
        <w:rPr>
          <w:rFonts w:ascii="Times New Roman" w:hAnsi="Times New Roman"/>
          <w:sz w:val="28"/>
          <w:szCs w:val="28"/>
        </w:rPr>
        <w:t xml:space="preserve"> </w:t>
      </w:r>
      <w:r w:rsidRPr="00BF3352">
        <w:rPr>
          <w:rFonts w:ascii="Times New Roman" w:hAnsi="Times New Roman"/>
          <w:sz w:val="28"/>
          <w:szCs w:val="28"/>
        </w:rPr>
        <w:t>управлению рисками, согласно внутренним документам Общества.</w:t>
      </w:r>
      <w:r w:rsidRPr="00BF3352">
        <w:rPr>
          <w:rFonts w:ascii="Times New Roman" w:hAnsi="Times New Roman"/>
          <w:szCs w:val="24"/>
        </w:rPr>
        <w:t xml:space="preserve"> </w:t>
      </w:r>
    </w:p>
    <w:p w14:paraId="53E41B79" w14:textId="2460FA28" w:rsidR="00560C9E" w:rsidRPr="00BF3352" w:rsidRDefault="008B7D00" w:rsidP="00A32407">
      <w:pPr>
        <w:pStyle w:val="aff3"/>
        <w:tabs>
          <w:tab w:val="left" w:pos="567"/>
        </w:tabs>
        <w:ind w:firstLine="567"/>
        <w:jc w:val="both"/>
        <w:rPr>
          <w:rFonts w:ascii="Times New Roman" w:hAnsi="Times New Roman"/>
          <w:b/>
          <w:sz w:val="28"/>
          <w:szCs w:val="28"/>
        </w:rPr>
      </w:pPr>
      <w:r w:rsidRPr="00BF3352">
        <w:rPr>
          <w:rFonts w:ascii="Times New Roman" w:hAnsi="Times New Roman"/>
          <w:b/>
          <w:sz w:val="28"/>
          <w:szCs w:val="28"/>
        </w:rPr>
        <w:t>Система</w:t>
      </w:r>
      <w:r w:rsidR="00560C9E" w:rsidRPr="00BF3352">
        <w:rPr>
          <w:rFonts w:ascii="Times New Roman" w:hAnsi="Times New Roman"/>
          <w:b/>
          <w:sz w:val="28"/>
          <w:szCs w:val="28"/>
        </w:rPr>
        <w:t xml:space="preserve"> внутреннего контроля</w:t>
      </w:r>
    </w:p>
    <w:p w14:paraId="70FED62F" w14:textId="77777777" w:rsidR="00560C9E" w:rsidRPr="00BF3352"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BF3352">
        <w:rPr>
          <w:rFonts w:ascii="Times New Roman" w:hAnsi="Times New Roman"/>
          <w:sz w:val="28"/>
          <w:szCs w:val="28"/>
        </w:rPr>
        <w:t xml:space="preserve">Система внутреннего контроля Общества является неотъемлемой частью системы корпоративного управления, охватывает все уровни управления, все внутренние процессы и операции Общества. </w:t>
      </w:r>
    </w:p>
    <w:p w14:paraId="7B6BB21F" w14:textId="77777777" w:rsidR="00560C9E" w:rsidRPr="00BF3352" w:rsidRDefault="00560C9E" w:rsidP="008B7D00">
      <w:pPr>
        <w:tabs>
          <w:tab w:val="left" w:pos="567"/>
        </w:tabs>
        <w:autoSpaceDE w:val="0"/>
        <w:autoSpaceDN w:val="0"/>
        <w:adjustRightInd w:val="0"/>
        <w:ind w:firstLine="567"/>
        <w:jc w:val="both"/>
        <w:rPr>
          <w:rFonts w:ascii="Times New Roman" w:hAnsi="Times New Roman"/>
          <w:sz w:val="28"/>
          <w:szCs w:val="28"/>
        </w:rPr>
      </w:pPr>
      <w:r w:rsidRPr="00BF3352">
        <w:rPr>
          <w:rFonts w:ascii="Times New Roman" w:hAnsi="Times New Roman"/>
          <w:sz w:val="28"/>
          <w:szCs w:val="28"/>
        </w:rPr>
        <w:t xml:space="preserve">Внутренний контроль направлен на обеспечение разумной уверенности в достижении Обществом стратегических и операционных целей и реализуется путем организации в Обществе системы внутреннего контроля, основными задачами которой являются: </w:t>
      </w:r>
    </w:p>
    <w:p w14:paraId="6D9D4293" w14:textId="77777777" w:rsidR="00560C9E" w:rsidRPr="00BF3352"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BF3352">
        <w:rPr>
          <w:rFonts w:ascii="Times New Roman" w:hAnsi="Times New Roman"/>
          <w:sz w:val="28"/>
          <w:szCs w:val="28"/>
        </w:rPr>
        <w:t xml:space="preserve">1) повышение эффективности операционной деятельности; </w:t>
      </w:r>
    </w:p>
    <w:p w14:paraId="450FF039" w14:textId="77777777" w:rsidR="00560C9E" w:rsidRPr="00BF3352"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BF3352">
        <w:rPr>
          <w:rFonts w:ascii="Times New Roman" w:hAnsi="Times New Roman"/>
          <w:sz w:val="28"/>
          <w:szCs w:val="28"/>
        </w:rPr>
        <w:t xml:space="preserve">2) обеспечение сохранности активов и эффективного использования ресурсов; </w:t>
      </w:r>
    </w:p>
    <w:p w14:paraId="0F7F8710" w14:textId="2D67F9F6" w:rsidR="00560C9E" w:rsidRPr="00BF3352" w:rsidRDefault="00F755EB" w:rsidP="008B7D00">
      <w:pPr>
        <w:tabs>
          <w:tab w:val="left" w:pos="567"/>
        </w:tabs>
        <w:autoSpaceDE w:val="0"/>
        <w:autoSpaceDN w:val="0"/>
        <w:adjustRightInd w:val="0"/>
        <w:spacing w:after="36"/>
        <w:ind w:firstLine="567"/>
        <w:jc w:val="both"/>
        <w:rPr>
          <w:rFonts w:ascii="Times New Roman" w:hAnsi="Times New Roman"/>
          <w:sz w:val="28"/>
          <w:szCs w:val="28"/>
        </w:rPr>
      </w:pPr>
      <w:r w:rsidRPr="00BF3352">
        <w:rPr>
          <w:rFonts w:ascii="Times New Roman" w:hAnsi="Times New Roman"/>
          <w:sz w:val="28"/>
          <w:szCs w:val="28"/>
        </w:rPr>
        <w:t xml:space="preserve">3) </w:t>
      </w:r>
      <w:r w:rsidR="00560C9E" w:rsidRPr="00BF3352">
        <w:rPr>
          <w:rFonts w:ascii="Times New Roman" w:hAnsi="Times New Roman"/>
          <w:sz w:val="28"/>
          <w:szCs w:val="28"/>
        </w:rPr>
        <w:t xml:space="preserve">обеспечение полноты, надежности и достоверности финансовой и управленческой отчетности; </w:t>
      </w:r>
    </w:p>
    <w:p w14:paraId="2A6D27D0" w14:textId="77777777" w:rsidR="00560C9E" w:rsidRPr="00BF3352"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BF3352">
        <w:rPr>
          <w:rFonts w:ascii="Times New Roman" w:hAnsi="Times New Roman"/>
          <w:sz w:val="28"/>
          <w:szCs w:val="28"/>
        </w:rPr>
        <w:t xml:space="preserve">4) соблюдение требований законодательства Республики Казахстан и внутренних нормативных документов; </w:t>
      </w:r>
    </w:p>
    <w:p w14:paraId="389D167A" w14:textId="77777777" w:rsidR="00560C9E" w:rsidRPr="00BF3352"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BF3352">
        <w:rPr>
          <w:rFonts w:ascii="Times New Roman" w:hAnsi="Times New Roman"/>
          <w:sz w:val="28"/>
          <w:szCs w:val="28"/>
        </w:rPr>
        <w:t xml:space="preserve">5) снижение вероятности возникновения рисков и размера возможных потерь (в том числе, убытки, снижение кредитного рейтинга и др.); </w:t>
      </w:r>
    </w:p>
    <w:p w14:paraId="7D741DD5" w14:textId="77777777" w:rsidR="00560C9E" w:rsidRPr="00BF3352"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BF3352">
        <w:rPr>
          <w:rFonts w:ascii="Times New Roman" w:hAnsi="Times New Roman"/>
          <w:sz w:val="28"/>
          <w:szCs w:val="28"/>
        </w:rPr>
        <w:t xml:space="preserve">6) контроль за эффективным функционированием основных и вспомогательных бизнес-процессов и анализ результатов деятельности; </w:t>
      </w:r>
    </w:p>
    <w:p w14:paraId="6AA97A93" w14:textId="77777777" w:rsidR="00560C9E" w:rsidRPr="00BF3352" w:rsidRDefault="00560C9E" w:rsidP="008B7D00">
      <w:pPr>
        <w:tabs>
          <w:tab w:val="left" w:pos="567"/>
        </w:tabs>
        <w:autoSpaceDE w:val="0"/>
        <w:autoSpaceDN w:val="0"/>
        <w:adjustRightInd w:val="0"/>
        <w:ind w:firstLine="567"/>
        <w:jc w:val="both"/>
        <w:rPr>
          <w:rFonts w:ascii="Times New Roman" w:hAnsi="Times New Roman"/>
          <w:sz w:val="28"/>
          <w:szCs w:val="28"/>
        </w:rPr>
      </w:pPr>
      <w:r w:rsidRPr="00BF3352">
        <w:rPr>
          <w:rFonts w:ascii="Times New Roman" w:hAnsi="Times New Roman"/>
          <w:sz w:val="28"/>
          <w:szCs w:val="28"/>
        </w:rPr>
        <w:t xml:space="preserve">7) содействие в построении оптимальной организационной структуры и т.д. </w:t>
      </w:r>
    </w:p>
    <w:p w14:paraId="02D03F89" w14:textId="77777777" w:rsidR="00560C9E" w:rsidRPr="00BF3352"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BF3352">
        <w:rPr>
          <w:rFonts w:ascii="Times New Roman" w:hAnsi="Times New Roman"/>
          <w:sz w:val="28"/>
          <w:szCs w:val="28"/>
        </w:rPr>
        <w:t xml:space="preserve">Организация системы внутреннего контроля предусматривает построение Обществом системы управления, способной быстро реагировать на риски, осуществлять контроль над основными и вспомогательными бизнес- процессами и ежедневными операциями Общества, а также осуществлять незамедлительное информирование руководства соответствующего уровня о любых существенных недостатках и областях для улучшения. </w:t>
      </w:r>
    </w:p>
    <w:p w14:paraId="0A220DFD" w14:textId="77777777" w:rsidR="00560C9E" w:rsidRPr="00BF3352" w:rsidRDefault="00560C9E" w:rsidP="008B7D00">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Функции структурного подразделения, ответственного за внутренний контроль и управление рисками в Обществе выполняет менеджер по системе управления рисками и внутреннего контроля Общества, который несет ответственность за оказание методологической поддержки владельцам бизнес-процессов в процессе разработки, документирования, внедрения, мониторинга и совершенствования контрольных процедур, системы внутреннего контроля в пределах своей компетенции.</w:t>
      </w:r>
    </w:p>
    <w:p w14:paraId="577F64A0" w14:textId="41B8BD26" w:rsidR="00560C9E" w:rsidRPr="00BF3352" w:rsidRDefault="00C328F4" w:rsidP="00851612">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 В течение 202</w:t>
      </w:r>
      <w:r w:rsidR="00C55D74" w:rsidRPr="00BF3352">
        <w:rPr>
          <w:rFonts w:ascii="Times New Roman" w:hAnsi="Times New Roman"/>
          <w:sz w:val="28"/>
          <w:szCs w:val="28"/>
        </w:rPr>
        <w:t>3</w:t>
      </w:r>
      <w:r w:rsidR="00560C9E" w:rsidRPr="00BF3352">
        <w:rPr>
          <w:rFonts w:ascii="Times New Roman" w:hAnsi="Times New Roman"/>
          <w:sz w:val="28"/>
          <w:szCs w:val="28"/>
        </w:rPr>
        <w:t xml:space="preserve"> года под руководством Правления Общества принимались надежные и эффективные меры по обеспечению функционирования системы внутреннего контроля и постоянного взаимодействия в рамках внутреннего контроля должностных лиц и всех работников Общества. </w:t>
      </w:r>
    </w:p>
    <w:p w14:paraId="4D44240F" w14:textId="77777777" w:rsidR="00560C9E" w:rsidRPr="00BF3352" w:rsidRDefault="00560C9E" w:rsidP="002471DF">
      <w:pPr>
        <w:pStyle w:val="aff3"/>
        <w:tabs>
          <w:tab w:val="left" w:pos="567"/>
        </w:tabs>
        <w:ind w:firstLine="567"/>
        <w:jc w:val="both"/>
        <w:rPr>
          <w:rFonts w:ascii="Times New Roman" w:hAnsi="Times New Roman"/>
          <w:b/>
          <w:sz w:val="28"/>
          <w:szCs w:val="28"/>
        </w:rPr>
      </w:pPr>
    </w:p>
    <w:p w14:paraId="4A282B1D" w14:textId="77777777" w:rsidR="00560C9E" w:rsidRPr="00BF3352" w:rsidRDefault="00560C9E" w:rsidP="002471DF">
      <w:pPr>
        <w:pStyle w:val="aff3"/>
        <w:tabs>
          <w:tab w:val="left" w:pos="567"/>
        </w:tabs>
        <w:ind w:firstLine="567"/>
        <w:jc w:val="both"/>
        <w:rPr>
          <w:rFonts w:ascii="Times New Roman" w:hAnsi="Times New Roman"/>
          <w:b/>
          <w:sz w:val="28"/>
          <w:szCs w:val="28"/>
        </w:rPr>
      </w:pPr>
    </w:p>
    <w:p w14:paraId="020AE54F" w14:textId="77777777" w:rsidR="00851612" w:rsidRPr="00BF3352" w:rsidRDefault="00851612" w:rsidP="002471DF">
      <w:pPr>
        <w:pStyle w:val="aff3"/>
        <w:tabs>
          <w:tab w:val="left" w:pos="567"/>
        </w:tabs>
        <w:ind w:firstLine="567"/>
        <w:jc w:val="both"/>
        <w:rPr>
          <w:rFonts w:ascii="Times New Roman" w:hAnsi="Times New Roman"/>
          <w:b/>
          <w:sz w:val="28"/>
          <w:szCs w:val="28"/>
        </w:rPr>
      </w:pPr>
    </w:p>
    <w:p w14:paraId="770BBF25" w14:textId="39BA4DE7" w:rsidR="00851612" w:rsidRPr="00BF3352" w:rsidRDefault="00851612" w:rsidP="002471DF">
      <w:pPr>
        <w:pStyle w:val="aff3"/>
        <w:tabs>
          <w:tab w:val="left" w:pos="567"/>
        </w:tabs>
        <w:ind w:firstLine="567"/>
        <w:jc w:val="both"/>
        <w:rPr>
          <w:rFonts w:ascii="Times New Roman" w:hAnsi="Times New Roman"/>
          <w:b/>
          <w:sz w:val="28"/>
          <w:szCs w:val="28"/>
        </w:rPr>
      </w:pPr>
    </w:p>
    <w:p w14:paraId="3B4B64FE" w14:textId="77777777" w:rsidR="00F755EB" w:rsidRPr="00BF3352" w:rsidRDefault="00F755EB" w:rsidP="002471DF">
      <w:pPr>
        <w:pStyle w:val="aff3"/>
        <w:tabs>
          <w:tab w:val="left" w:pos="567"/>
        </w:tabs>
        <w:ind w:firstLine="567"/>
        <w:jc w:val="both"/>
        <w:rPr>
          <w:rFonts w:ascii="Times New Roman" w:hAnsi="Times New Roman"/>
          <w:b/>
          <w:sz w:val="28"/>
          <w:szCs w:val="28"/>
        </w:rPr>
      </w:pPr>
    </w:p>
    <w:p w14:paraId="18B0D82C" w14:textId="77777777" w:rsidR="00851612" w:rsidRPr="00BF3352" w:rsidRDefault="00851612" w:rsidP="002471DF">
      <w:pPr>
        <w:pStyle w:val="aff3"/>
        <w:tabs>
          <w:tab w:val="left" w:pos="567"/>
        </w:tabs>
        <w:ind w:firstLine="567"/>
        <w:jc w:val="both"/>
        <w:rPr>
          <w:rFonts w:ascii="Times New Roman" w:hAnsi="Times New Roman"/>
          <w:b/>
          <w:sz w:val="28"/>
          <w:szCs w:val="28"/>
        </w:rPr>
      </w:pPr>
    </w:p>
    <w:p w14:paraId="4EA92F8E" w14:textId="402CC4CB" w:rsidR="008E2F71" w:rsidRPr="00BF3352" w:rsidRDefault="008E2F71" w:rsidP="008E2F71">
      <w:pPr>
        <w:pStyle w:val="affc"/>
        <w:jc w:val="right"/>
      </w:pPr>
    </w:p>
    <w:p w14:paraId="5361BF6A" w14:textId="77777777" w:rsidR="00851612" w:rsidRPr="00BF3352" w:rsidRDefault="00851612" w:rsidP="002471DF">
      <w:pPr>
        <w:pStyle w:val="aff3"/>
        <w:tabs>
          <w:tab w:val="left" w:pos="567"/>
        </w:tabs>
        <w:ind w:firstLine="567"/>
        <w:jc w:val="both"/>
        <w:rPr>
          <w:rFonts w:ascii="Times New Roman" w:hAnsi="Times New Roman"/>
          <w:b/>
          <w:sz w:val="28"/>
          <w:szCs w:val="28"/>
        </w:rPr>
      </w:pPr>
    </w:p>
    <w:p w14:paraId="67F91E85" w14:textId="77777777" w:rsidR="00EE543A" w:rsidRPr="00BF3352" w:rsidRDefault="00EE543A" w:rsidP="003B6BEE">
      <w:pPr>
        <w:pStyle w:val="aff3"/>
        <w:numPr>
          <w:ilvl w:val="0"/>
          <w:numId w:val="26"/>
        </w:numPr>
        <w:tabs>
          <w:tab w:val="left" w:pos="567"/>
          <w:tab w:val="left" w:pos="1134"/>
        </w:tabs>
        <w:ind w:left="0" w:firstLine="567"/>
        <w:jc w:val="both"/>
        <w:rPr>
          <w:rFonts w:ascii="Times New Roman" w:hAnsi="Times New Roman"/>
          <w:b/>
          <w:caps/>
          <w:sz w:val="28"/>
          <w:szCs w:val="28"/>
        </w:rPr>
      </w:pPr>
      <w:r w:rsidRPr="00BF3352">
        <w:rPr>
          <w:rFonts w:ascii="Times New Roman" w:hAnsi="Times New Roman"/>
          <w:b/>
          <w:caps/>
          <w:sz w:val="28"/>
          <w:szCs w:val="28"/>
        </w:rPr>
        <w:lastRenderedPageBreak/>
        <w:t>КОРПОРАТИВНОЕ УПРАВЛЕНИЕ</w:t>
      </w:r>
    </w:p>
    <w:p w14:paraId="5B14CC6D" w14:textId="77777777" w:rsidR="007F7548" w:rsidRPr="00BF3352" w:rsidRDefault="007F7548" w:rsidP="007F7548">
      <w:pPr>
        <w:pStyle w:val="aff3"/>
        <w:tabs>
          <w:tab w:val="left" w:pos="567"/>
          <w:tab w:val="left" w:pos="1134"/>
        </w:tabs>
        <w:ind w:left="567"/>
        <w:jc w:val="both"/>
        <w:rPr>
          <w:rFonts w:ascii="Times New Roman" w:hAnsi="Times New Roman"/>
          <w:b/>
          <w:caps/>
          <w:sz w:val="28"/>
          <w:szCs w:val="28"/>
        </w:rPr>
      </w:pPr>
    </w:p>
    <w:p w14:paraId="47F351F5" w14:textId="77777777" w:rsidR="00EE543A" w:rsidRPr="00BF3352" w:rsidRDefault="00EE543A"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Организационная структура Общества</w:t>
      </w:r>
    </w:p>
    <w:p w14:paraId="5C9BEE1B" w14:textId="2E3DECD8" w:rsidR="00EE543A" w:rsidRPr="00BF3352" w:rsidRDefault="00CE6C40" w:rsidP="00CE6C40">
      <w:pPr>
        <w:pStyle w:val="aff3"/>
        <w:tabs>
          <w:tab w:val="left" w:pos="567"/>
        </w:tabs>
        <w:ind w:left="-426" w:firstLine="567"/>
        <w:rPr>
          <w:rFonts w:ascii="Times New Roman" w:hAnsi="Times New Roman"/>
          <w:b/>
          <w:sz w:val="28"/>
          <w:szCs w:val="28"/>
        </w:rPr>
      </w:pPr>
      <w:r w:rsidRPr="00BF3352">
        <w:rPr>
          <w:rFonts w:ascii="Times New Roman" w:hAnsi="Times New Roman"/>
          <w:b/>
          <w:noProof/>
          <w:sz w:val="28"/>
          <w:szCs w:val="28"/>
          <w:lang w:eastAsia="ru-RU"/>
        </w:rPr>
        <w:drawing>
          <wp:inline distT="0" distB="0" distL="0" distR="0" wp14:anchorId="294D1FAD" wp14:editId="1F5C2D2D">
            <wp:extent cx="6477000"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3771900"/>
                    </a:xfrm>
                    <a:prstGeom prst="rect">
                      <a:avLst/>
                    </a:prstGeom>
                    <a:noFill/>
                    <a:ln>
                      <a:noFill/>
                    </a:ln>
                  </pic:spPr>
                </pic:pic>
              </a:graphicData>
            </a:graphic>
          </wp:inline>
        </w:drawing>
      </w:r>
    </w:p>
    <w:p w14:paraId="5D1C766D" w14:textId="77777777" w:rsidR="002D04B8" w:rsidRPr="00BF3352" w:rsidRDefault="002D04B8"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 xml:space="preserve">Совет директоров </w:t>
      </w:r>
    </w:p>
    <w:p w14:paraId="27F8263D" w14:textId="77777777" w:rsidR="00994CE3" w:rsidRPr="00BF3352" w:rsidRDefault="00994CE3"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Состав Совета директоров</w:t>
      </w:r>
    </w:p>
    <w:p w14:paraId="75DFC88D" w14:textId="4CF9651C"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Совет директоров Общества осуществляет общее руководство деятельностью Общества, за исключением решения вопросов, отнесенных Законом Республики Казахстан «Об акционерных обществах» и Уставом Общества к исключительной комп</w:t>
      </w:r>
      <w:r w:rsidR="00FB5AE8">
        <w:rPr>
          <w:rFonts w:ascii="Times New Roman" w:hAnsi="Times New Roman"/>
          <w:sz w:val="28"/>
          <w:szCs w:val="28"/>
        </w:rPr>
        <w:t>етенции Единственного акционера в лице АО «Самрук-Энерго» и исполнительного органа</w:t>
      </w:r>
      <w:r w:rsidRPr="00BF3352">
        <w:rPr>
          <w:rFonts w:ascii="Times New Roman" w:hAnsi="Times New Roman"/>
          <w:sz w:val="28"/>
          <w:szCs w:val="28"/>
        </w:rPr>
        <w:t xml:space="preserve"> в лице Правления Общества. Деятельность Совета директоров Общества регламентирована Положением о Совете директоров, утвержденным</w:t>
      </w:r>
      <w:r w:rsidRPr="00BF3352">
        <w:rPr>
          <w:rFonts w:ascii="Times New Roman" w:hAnsi="Times New Roman"/>
          <w:b/>
          <w:sz w:val="28"/>
          <w:szCs w:val="28"/>
        </w:rPr>
        <w:t xml:space="preserve"> </w:t>
      </w:r>
      <w:r w:rsidR="00D926A7" w:rsidRPr="00BF3352">
        <w:rPr>
          <w:rFonts w:ascii="Times New Roman" w:hAnsi="Times New Roman"/>
          <w:sz w:val="28"/>
          <w:szCs w:val="28"/>
        </w:rPr>
        <w:t>решением</w:t>
      </w:r>
      <w:r w:rsidRPr="00BF3352">
        <w:rPr>
          <w:rFonts w:ascii="Times New Roman" w:hAnsi="Times New Roman"/>
          <w:sz w:val="28"/>
          <w:szCs w:val="28"/>
        </w:rPr>
        <w:t xml:space="preserve"> </w:t>
      </w:r>
      <w:r w:rsidR="00FB5AE8">
        <w:rPr>
          <w:rFonts w:ascii="Times New Roman" w:hAnsi="Times New Roman"/>
          <w:sz w:val="28"/>
          <w:szCs w:val="28"/>
        </w:rPr>
        <w:t>Единственного акционера</w:t>
      </w:r>
      <w:r w:rsidR="00333F3F" w:rsidRPr="00BF3352">
        <w:rPr>
          <w:rFonts w:ascii="Times New Roman" w:hAnsi="Times New Roman"/>
          <w:sz w:val="28"/>
          <w:szCs w:val="28"/>
        </w:rPr>
        <w:t xml:space="preserve"> Общества от 25.12.2017</w:t>
      </w:r>
      <w:r w:rsidR="00D926A7" w:rsidRPr="00BF3352">
        <w:rPr>
          <w:rFonts w:ascii="Times New Roman" w:hAnsi="Times New Roman"/>
          <w:sz w:val="28"/>
          <w:szCs w:val="28"/>
        </w:rPr>
        <w:t xml:space="preserve"> года</w:t>
      </w:r>
      <w:r w:rsidRPr="00BF3352">
        <w:rPr>
          <w:rFonts w:ascii="Times New Roman" w:hAnsi="Times New Roman"/>
          <w:sz w:val="28"/>
          <w:szCs w:val="28"/>
        </w:rPr>
        <w:t xml:space="preserve"> </w:t>
      </w:r>
      <w:r w:rsidR="00D926A7" w:rsidRPr="00BF3352">
        <w:rPr>
          <w:rFonts w:ascii="Times New Roman" w:hAnsi="Times New Roman"/>
          <w:sz w:val="28"/>
          <w:szCs w:val="28"/>
        </w:rPr>
        <w:t xml:space="preserve">(протокол </w:t>
      </w:r>
      <w:r w:rsidRPr="00BF3352">
        <w:rPr>
          <w:rFonts w:ascii="Times New Roman" w:hAnsi="Times New Roman"/>
          <w:sz w:val="28"/>
          <w:szCs w:val="28"/>
        </w:rPr>
        <w:t>№</w:t>
      </w:r>
      <w:r w:rsidR="00FB5AE8">
        <w:rPr>
          <w:rFonts w:ascii="Times New Roman" w:hAnsi="Times New Roman"/>
          <w:sz w:val="28"/>
          <w:szCs w:val="28"/>
        </w:rPr>
        <w:t xml:space="preserve"> </w:t>
      </w:r>
      <w:r w:rsidR="00333F3F" w:rsidRPr="00BF3352">
        <w:rPr>
          <w:rFonts w:ascii="Times New Roman" w:hAnsi="Times New Roman"/>
          <w:sz w:val="28"/>
          <w:szCs w:val="28"/>
        </w:rPr>
        <w:t>19</w:t>
      </w:r>
      <w:r w:rsidRPr="00BF3352">
        <w:rPr>
          <w:rFonts w:ascii="Times New Roman" w:hAnsi="Times New Roman"/>
          <w:sz w:val="28"/>
          <w:szCs w:val="28"/>
        </w:rPr>
        <w:t xml:space="preserve">). Совет директоров Общества состоит из </w:t>
      </w:r>
      <w:r w:rsidR="00745508" w:rsidRPr="00BF3352">
        <w:rPr>
          <w:rFonts w:ascii="Times New Roman" w:hAnsi="Times New Roman"/>
          <w:sz w:val="28"/>
          <w:szCs w:val="28"/>
        </w:rPr>
        <w:t xml:space="preserve">пяти </w:t>
      </w:r>
      <w:r w:rsidRPr="00BF3352">
        <w:rPr>
          <w:rFonts w:ascii="Times New Roman" w:hAnsi="Times New Roman"/>
          <w:sz w:val="28"/>
          <w:szCs w:val="28"/>
        </w:rPr>
        <w:t>чл</w:t>
      </w:r>
      <w:r w:rsidR="00FB5AE8">
        <w:rPr>
          <w:rFonts w:ascii="Times New Roman" w:hAnsi="Times New Roman"/>
          <w:sz w:val="28"/>
          <w:szCs w:val="28"/>
        </w:rPr>
        <w:t>енов, трое из которых являются Н</w:t>
      </w:r>
      <w:r w:rsidRPr="00BF3352">
        <w:rPr>
          <w:rFonts w:ascii="Times New Roman" w:hAnsi="Times New Roman"/>
          <w:sz w:val="28"/>
          <w:szCs w:val="28"/>
        </w:rPr>
        <w:t xml:space="preserve">езависимыми директорами. Члены Совета директоров Общества избираются Единственным акционером. </w:t>
      </w:r>
    </w:p>
    <w:p w14:paraId="251DB39F"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Деятельность Совета директоров Общества основывается на следующих принципах:</w:t>
      </w:r>
    </w:p>
    <w:p w14:paraId="7F80B1E6"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1) эффективность;</w:t>
      </w:r>
    </w:p>
    <w:p w14:paraId="0735CE47"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2) ответственность;</w:t>
      </w:r>
    </w:p>
    <w:p w14:paraId="363727E0"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3) объективность при принятии решений;</w:t>
      </w:r>
    </w:p>
    <w:p w14:paraId="7D018B0C" w14:textId="77777777" w:rsidR="00EE543A" w:rsidRPr="00BF3352" w:rsidRDefault="00EE543A" w:rsidP="002471DF">
      <w:pPr>
        <w:tabs>
          <w:tab w:val="left" w:pos="567"/>
          <w:tab w:val="left" w:pos="993"/>
          <w:tab w:val="left" w:pos="1134"/>
        </w:tabs>
        <w:ind w:firstLine="567"/>
        <w:jc w:val="both"/>
        <w:rPr>
          <w:rFonts w:ascii="Times New Roman" w:hAnsi="Times New Roman"/>
          <w:sz w:val="28"/>
          <w:szCs w:val="28"/>
        </w:rPr>
      </w:pPr>
      <w:r w:rsidRPr="00BF3352">
        <w:rPr>
          <w:rFonts w:ascii="Times New Roman" w:hAnsi="Times New Roman"/>
          <w:sz w:val="28"/>
          <w:szCs w:val="28"/>
        </w:rPr>
        <w:t>4) максимальное соблюдение и реализация интересов Единственного акционера и Общества;</w:t>
      </w:r>
    </w:p>
    <w:p w14:paraId="3F4040EC"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5) защита прав Единственного акционера;</w:t>
      </w:r>
    </w:p>
    <w:p w14:paraId="1F07776D"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6) профессионализм;</w:t>
      </w:r>
    </w:p>
    <w:p w14:paraId="7C7D5454"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7) активность;</w:t>
      </w:r>
    </w:p>
    <w:p w14:paraId="6F192282"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8) разумность;</w:t>
      </w:r>
    </w:p>
    <w:p w14:paraId="324DC924"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9) осмотрительность;</w:t>
      </w:r>
    </w:p>
    <w:p w14:paraId="6D2A43EA"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10) добросовестность;</w:t>
      </w:r>
    </w:p>
    <w:p w14:paraId="097C600C"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11) честность.</w:t>
      </w:r>
    </w:p>
    <w:p w14:paraId="037D5F8A" w14:textId="77777777" w:rsidR="00EE543A" w:rsidRPr="00BF3352" w:rsidRDefault="00EE543A" w:rsidP="002471DF">
      <w:pPr>
        <w:tabs>
          <w:tab w:val="left" w:pos="567"/>
        </w:tabs>
        <w:ind w:firstLine="567"/>
      </w:pPr>
    </w:p>
    <w:p w14:paraId="7BC6E6EE" w14:textId="64D25438" w:rsidR="00EE543A" w:rsidRPr="00200C31" w:rsidRDefault="00EE543A" w:rsidP="002471DF">
      <w:pPr>
        <w:tabs>
          <w:tab w:val="left" w:pos="567"/>
        </w:tabs>
        <w:ind w:firstLine="567"/>
        <w:rPr>
          <w:rFonts w:ascii="Times New Roman" w:hAnsi="Times New Roman"/>
          <w:b/>
          <w:sz w:val="28"/>
          <w:szCs w:val="28"/>
        </w:rPr>
      </w:pPr>
      <w:r w:rsidRPr="00200C31">
        <w:rPr>
          <w:rFonts w:ascii="Times New Roman" w:hAnsi="Times New Roman"/>
          <w:b/>
          <w:sz w:val="28"/>
          <w:szCs w:val="28"/>
        </w:rPr>
        <w:t xml:space="preserve">Состав Совета директоров по состоянию на </w:t>
      </w:r>
      <w:r w:rsidR="00590CA7">
        <w:rPr>
          <w:rFonts w:ascii="Times New Roman" w:hAnsi="Times New Roman"/>
          <w:b/>
          <w:sz w:val="28"/>
          <w:szCs w:val="28"/>
        </w:rPr>
        <w:t>31</w:t>
      </w:r>
      <w:r w:rsidRPr="00200C31">
        <w:rPr>
          <w:rFonts w:ascii="Times New Roman" w:hAnsi="Times New Roman"/>
          <w:b/>
          <w:sz w:val="28"/>
          <w:szCs w:val="28"/>
        </w:rPr>
        <w:t xml:space="preserve"> </w:t>
      </w:r>
      <w:r w:rsidR="00590CA7">
        <w:rPr>
          <w:rFonts w:ascii="Times New Roman" w:hAnsi="Times New Roman"/>
          <w:b/>
          <w:sz w:val="28"/>
          <w:szCs w:val="28"/>
        </w:rPr>
        <w:t>декабря</w:t>
      </w:r>
      <w:r w:rsidR="005E280E" w:rsidRPr="00200C31">
        <w:rPr>
          <w:rFonts w:ascii="Times New Roman" w:hAnsi="Times New Roman"/>
          <w:b/>
          <w:sz w:val="28"/>
          <w:szCs w:val="28"/>
        </w:rPr>
        <w:t xml:space="preserve"> </w:t>
      </w:r>
      <w:r w:rsidRPr="00200C31">
        <w:rPr>
          <w:rFonts w:ascii="Times New Roman" w:hAnsi="Times New Roman"/>
          <w:b/>
          <w:sz w:val="28"/>
          <w:szCs w:val="28"/>
        </w:rPr>
        <w:t>202</w:t>
      </w:r>
      <w:r w:rsidR="005E280E" w:rsidRPr="00200C31">
        <w:rPr>
          <w:rFonts w:ascii="Times New Roman" w:hAnsi="Times New Roman"/>
          <w:b/>
          <w:sz w:val="28"/>
          <w:szCs w:val="28"/>
        </w:rPr>
        <w:t>3</w:t>
      </w:r>
      <w:r w:rsidRPr="00200C31">
        <w:rPr>
          <w:rFonts w:ascii="Times New Roman" w:hAnsi="Times New Roman"/>
          <w:b/>
          <w:sz w:val="28"/>
          <w:szCs w:val="28"/>
        </w:rPr>
        <w:t xml:space="preserve"> года:</w:t>
      </w:r>
    </w:p>
    <w:p w14:paraId="79CBED2C" w14:textId="77777777" w:rsidR="00200C31" w:rsidRDefault="00200C31" w:rsidP="002471DF">
      <w:pPr>
        <w:tabs>
          <w:tab w:val="left" w:pos="567"/>
        </w:tabs>
        <w:ind w:firstLine="567"/>
        <w:rPr>
          <w:rFonts w:ascii="Times New Roman" w:hAnsi="Times New Roman"/>
          <w:sz w:val="28"/>
          <w:szCs w:val="28"/>
        </w:rPr>
      </w:pPr>
    </w:p>
    <w:p w14:paraId="1F56B982" w14:textId="77777777" w:rsidR="00200C31" w:rsidRPr="00BF3352" w:rsidRDefault="00200C31" w:rsidP="002471DF">
      <w:pPr>
        <w:tabs>
          <w:tab w:val="left" w:pos="567"/>
        </w:tabs>
        <w:ind w:firstLine="567"/>
        <w:rPr>
          <w:rFonts w:ascii="Times New Roman" w:hAnsi="Times New Roman"/>
          <w:sz w:val="28"/>
          <w:szCs w:val="28"/>
        </w:rPr>
      </w:pPr>
    </w:p>
    <w:p w14:paraId="18962256" w14:textId="0C8DE212" w:rsidR="00032967" w:rsidRPr="00BF3352" w:rsidRDefault="009269D4" w:rsidP="002471DF">
      <w:pPr>
        <w:tabs>
          <w:tab w:val="left" w:pos="567"/>
          <w:tab w:val="left" w:pos="1134"/>
        </w:tabs>
        <w:ind w:firstLine="567"/>
        <w:rPr>
          <w:rFonts w:ascii="Times New Roman" w:hAnsi="Times New Roman"/>
          <w:b/>
          <w:sz w:val="28"/>
          <w:szCs w:val="28"/>
        </w:rPr>
      </w:pPr>
      <w:r w:rsidRPr="00BF3352">
        <w:rPr>
          <w:rFonts w:ascii="Times New Roman" w:hAnsi="Times New Roman"/>
          <w:b/>
          <w:noProof/>
          <w:sz w:val="28"/>
          <w:szCs w:val="28"/>
        </w:rPr>
        <w:drawing>
          <wp:anchor distT="0" distB="0" distL="114300" distR="114300" simplePos="0" relativeHeight="251661312" behindDoc="1" locked="0" layoutInCell="1" allowOverlap="1" wp14:anchorId="115EB90B" wp14:editId="2AD79621">
            <wp:simplePos x="0" y="0"/>
            <wp:positionH relativeFrom="column">
              <wp:posOffset>358162</wp:posOffset>
            </wp:positionH>
            <wp:positionV relativeFrom="paragraph">
              <wp:posOffset>-653</wp:posOffset>
            </wp:positionV>
            <wp:extent cx="1738946" cy="1897032"/>
            <wp:effectExtent l="0" t="0" r="0" b="8255"/>
            <wp:wrapTight wrapText="bothSides">
              <wp:wrapPolygon edited="0">
                <wp:start x="0" y="0"/>
                <wp:lineTo x="0" y="21477"/>
                <wp:lineTo x="21300" y="21477"/>
                <wp:lineTo x="2130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sarieva_mini.jpg"/>
                    <pic:cNvPicPr/>
                  </pic:nvPicPr>
                  <pic:blipFill>
                    <a:blip r:embed="rId19">
                      <a:extLst>
                        <a:ext uri="{28A0092B-C50C-407E-A947-70E740481C1C}">
                          <a14:useLocalDpi xmlns:a14="http://schemas.microsoft.com/office/drawing/2010/main" val="0"/>
                        </a:ext>
                      </a:extLst>
                    </a:blip>
                    <a:stretch>
                      <a:fillRect/>
                    </a:stretch>
                  </pic:blipFill>
                  <pic:spPr>
                    <a:xfrm>
                      <a:off x="0" y="0"/>
                      <a:ext cx="1738946" cy="1897032"/>
                    </a:xfrm>
                    <a:prstGeom prst="rect">
                      <a:avLst/>
                    </a:prstGeom>
                  </pic:spPr>
                </pic:pic>
              </a:graphicData>
            </a:graphic>
            <wp14:sizeRelH relativeFrom="page">
              <wp14:pctWidth>0</wp14:pctWidth>
            </wp14:sizeRelH>
            <wp14:sizeRelV relativeFrom="page">
              <wp14:pctHeight>0</wp14:pctHeight>
            </wp14:sizeRelV>
          </wp:anchor>
        </w:drawing>
      </w:r>
      <w:r w:rsidR="00EE543A" w:rsidRPr="00BF3352">
        <w:rPr>
          <w:rFonts w:ascii="Times New Roman" w:hAnsi="Times New Roman"/>
          <w:b/>
          <w:sz w:val="28"/>
          <w:szCs w:val="28"/>
        </w:rPr>
        <w:t xml:space="preserve"> </w:t>
      </w:r>
    </w:p>
    <w:p w14:paraId="3C72609C" w14:textId="63DD9CF3" w:rsidR="005E280E" w:rsidRPr="00BF3352" w:rsidRDefault="00032967" w:rsidP="005E280E">
      <w:pPr>
        <w:tabs>
          <w:tab w:val="left" w:pos="567"/>
          <w:tab w:val="left" w:pos="1134"/>
        </w:tabs>
        <w:ind w:firstLine="567"/>
        <w:rPr>
          <w:rFonts w:ascii="Times New Roman" w:hAnsi="Times New Roman"/>
          <w:b/>
          <w:sz w:val="28"/>
          <w:szCs w:val="28"/>
        </w:rPr>
      </w:pPr>
      <w:r w:rsidRPr="00BF3352">
        <w:rPr>
          <w:rFonts w:ascii="Times New Roman" w:hAnsi="Times New Roman"/>
          <w:b/>
          <w:sz w:val="28"/>
          <w:szCs w:val="28"/>
        </w:rPr>
        <w:t xml:space="preserve">1) </w:t>
      </w:r>
      <w:r w:rsidR="005E280E" w:rsidRPr="00BF3352">
        <w:rPr>
          <w:rFonts w:ascii="Times New Roman" w:hAnsi="Times New Roman"/>
          <w:b/>
          <w:sz w:val="28"/>
          <w:szCs w:val="28"/>
        </w:rPr>
        <w:t>Айсариева Мадина Бе</w:t>
      </w:r>
      <w:r w:rsidR="00FB5AE8">
        <w:rPr>
          <w:rFonts w:ascii="Times New Roman" w:hAnsi="Times New Roman"/>
          <w:b/>
          <w:sz w:val="28"/>
          <w:szCs w:val="28"/>
        </w:rPr>
        <w:t>к</w:t>
      </w:r>
      <w:r w:rsidR="005E280E" w:rsidRPr="00BF3352">
        <w:rPr>
          <w:rFonts w:ascii="Times New Roman" w:hAnsi="Times New Roman"/>
          <w:b/>
          <w:sz w:val="28"/>
          <w:szCs w:val="28"/>
        </w:rPr>
        <w:t>айдаровна</w:t>
      </w:r>
    </w:p>
    <w:p w14:paraId="467E28CE" w14:textId="2E6038DE" w:rsidR="00EE543A" w:rsidRPr="00BF3352" w:rsidRDefault="00EE543A" w:rsidP="005E280E">
      <w:pPr>
        <w:tabs>
          <w:tab w:val="left" w:pos="567"/>
          <w:tab w:val="left" w:pos="1134"/>
        </w:tabs>
        <w:ind w:firstLine="567"/>
        <w:rPr>
          <w:rFonts w:ascii="Times New Roman" w:hAnsi="Times New Roman"/>
          <w:sz w:val="28"/>
          <w:szCs w:val="28"/>
        </w:rPr>
      </w:pPr>
      <w:r w:rsidRPr="00BF3352">
        <w:rPr>
          <w:rFonts w:ascii="Times New Roman" w:hAnsi="Times New Roman"/>
          <w:sz w:val="28"/>
          <w:szCs w:val="28"/>
        </w:rPr>
        <w:t>Председатель Совета директоров АО «Шардаринская ГЭС».</w:t>
      </w:r>
    </w:p>
    <w:p w14:paraId="70F03462" w14:textId="547CEC2A" w:rsidR="00EE543A" w:rsidRPr="00BF3352" w:rsidRDefault="00EE543A" w:rsidP="002471DF">
      <w:pPr>
        <w:tabs>
          <w:tab w:val="left" w:pos="567"/>
        </w:tabs>
        <w:ind w:firstLine="567"/>
        <w:jc w:val="both"/>
        <w:rPr>
          <w:rFonts w:ascii="Times New Roman" w:hAnsi="Times New Roman"/>
          <w:strike/>
          <w:sz w:val="28"/>
          <w:szCs w:val="28"/>
        </w:rPr>
      </w:pPr>
      <w:r w:rsidRPr="00BF3352">
        <w:rPr>
          <w:rFonts w:ascii="Times New Roman" w:hAnsi="Times New Roman"/>
          <w:b/>
          <w:sz w:val="28"/>
          <w:szCs w:val="28"/>
        </w:rPr>
        <w:t xml:space="preserve">Дата рождения: </w:t>
      </w:r>
      <w:r w:rsidR="005E280E" w:rsidRPr="00BF3352">
        <w:rPr>
          <w:rFonts w:ascii="Times New Roman" w:hAnsi="Times New Roman"/>
          <w:sz w:val="28"/>
          <w:szCs w:val="28"/>
        </w:rPr>
        <w:t>18 сентября 1970</w:t>
      </w:r>
      <w:r w:rsidR="00CC103A" w:rsidRPr="00BF3352">
        <w:rPr>
          <w:rFonts w:ascii="Times New Roman" w:hAnsi="Times New Roman"/>
          <w:sz w:val="28"/>
          <w:szCs w:val="28"/>
        </w:rPr>
        <w:t xml:space="preserve"> года </w:t>
      </w:r>
    </w:p>
    <w:p w14:paraId="4A1693BB"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Гражданство:</w:t>
      </w:r>
      <w:r w:rsidRPr="00BF3352">
        <w:rPr>
          <w:rFonts w:ascii="Times New Roman" w:hAnsi="Times New Roman"/>
          <w:sz w:val="28"/>
          <w:szCs w:val="28"/>
        </w:rPr>
        <w:t xml:space="preserve"> Республика Казахстан.</w:t>
      </w:r>
    </w:p>
    <w:p w14:paraId="0D7659CE" w14:textId="33334D35" w:rsidR="00B7647F" w:rsidRPr="00BF3352" w:rsidRDefault="00E84CAB"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Дата первого избрания:</w:t>
      </w:r>
      <w:r w:rsidRPr="00BF3352">
        <w:rPr>
          <w:rFonts w:ascii="Times New Roman" w:hAnsi="Times New Roman"/>
          <w:sz w:val="28"/>
          <w:szCs w:val="28"/>
        </w:rPr>
        <w:t xml:space="preserve"> </w:t>
      </w:r>
      <w:r w:rsidR="005E280E" w:rsidRPr="00BF3352">
        <w:rPr>
          <w:rFonts w:ascii="Times New Roman" w:hAnsi="Times New Roman"/>
          <w:sz w:val="28"/>
          <w:szCs w:val="28"/>
        </w:rPr>
        <w:t>6</w:t>
      </w:r>
      <w:r w:rsidR="00CC103A" w:rsidRPr="00BF3352">
        <w:rPr>
          <w:rFonts w:ascii="Times New Roman" w:hAnsi="Times New Roman"/>
          <w:sz w:val="28"/>
          <w:szCs w:val="28"/>
        </w:rPr>
        <w:t xml:space="preserve"> </w:t>
      </w:r>
      <w:r w:rsidR="005E280E" w:rsidRPr="00BF3352">
        <w:rPr>
          <w:rFonts w:ascii="Times New Roman" w:hAnsi="Times New Roman"/>
          <w:sz w:val="28"/>
          <w:szCs w:val="28"/>
        </w:rPr>
        <w:t>июня</w:t>
      </w:r>
      <w:r w:rsidR="00CC103A" w:rsidRPr="00BF3352">
        <w:rPr>
          <w:rFonts w:ascii="Times New Roman" w:hAnsi="Times New Roman"/>
          <w:sz w:val="28"/>
          <w:szCs w:val="28"/>
        </w:rPr>
        <w:t xml:space="preserve"> </w:t>
      </w:r>
      <w:r w:rsidRPr="00BF3352">
        <w:rPr>
          <w:rFonts w:ascii="Times New Roman" w:hAnsi="Times New Roman"/>
          <w:sz w:val="28"/>
          <w:szCs w:val="28"/>
        </w:rPr>
        <w:t>202</w:t>
      </w:r>
      <w:r w:rsidR="005E280E" w:rsidRPr="00BF3352">
        <w:rPr>
          <w:rFonts w:ascii="Times New Roman" w:hAnsi="Times New Roman"/>
          <w:sz w:val="28"/>
          <w:szCs w:val="28"/>
        </w:rPr>
        <w:t>3</w:t>
      </w:r>
      <w:r w:rsidRPr="00BF3352">
        <w:rPr>
          <w:rFonts w:ascii="Times New Roman" w:hAnsi="Times New Roman"/>
          <w:sz w:val="28"/>
          <w:szCs w:val="28"/>
        </w:rPr>
        <w:t xml:space="preserve"> г. (протокол </w:t>
      </w:r>
    </w:p>
    <w:p w14:paraId="5F2E37C9" w14:textId="5C1C58F5" w:rsidR="00EE543A" w:rsidRPr="00BF3352" w:rsidRDefault="00E84CAB"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заседания Совета д</w:t>
      </w:r>
      <w:r w:rsidR="00032967" w:rsidRPr="00BF3352">
        <w:rPr>
          <w:rFonts w:ascii="Times New Roman" w:hAnsi="Times New Roman"/>
          <w:sz w:val="28"/>
          <w:szCs w:val="28"/>
        </w:rPr>
        <w:t>иректоров АО «Самр</w:t>
      </w:r>
      <w:r w:rsidR="005E280E" w:rsidRPr="00BF3352">
        <w:rPr>
          <w:rFonts w:ascii="Times New Roman" w:hAnsi="Times New Roman"/>
          <w:sz w:val="28"/>
          <w:szCs w:val="28"/>
        </w:rPr>
        <w:t>ук-Энерго» №07</w:t>
      </w:r>
      <w:r w:rsidRPr="00BF3352">
        <w:rPr>
          <w:rFonts w:ascii="Times New Roman" w:hAnsi="Times New Roman"/>
          <w:sz w:val="28"/>
          <w:szCs w:val="28"/>
        </w:rPr>
        <w:t>/</w:t>
      </w:r>
      <w:r w:rsidR="00032967" w:rsidRPr="00BF3352">
        <w:rPr>
          <w:rFonts w:ascii="Times New Roman" w:hAnsi="Times New Roman"/>
          <w:sz w:val="28"/>
          <w:szCs w:val="28"/>
        </w:rPr>
        <w:t>2</w:t>
      </w:r>
      <w:r w:rsidR="005E280E" w:rsidRPr="00BF3352">
        <w:rPr>
          <w:rFonts w:ascii="Times New Roman" w:hAnsi="Times New Roman"/>
          <w:sz w:val="28"/>
          <w:szCs w:val="28"/>
        </w:rPr>
        <w:t xml:space="preserve">3 </w:t>
      </w:r>
      <w:r w:rsidRPr="00BF3352">
        <w:rPr>
          <w:rFonts w:ascii="Times New Roman" w:hAnsi="Times New Roman"/>
          <w:sz w:val="28"/>
          <w:szCs w:val="28"/>
        </w:rPr>
        <w:t xml:space="preserve">от </w:t>
      </w:r>
      <w:r w:rsidR="005E280E" w:rsidRPr="00BF3352">
        <w:rPr>
          <w:rFonts w:ascii="Times New Roman" w:hAnsi="Times New Roman"/>
          <w:sz w:val="28"/>
          <w:szCs w:val="28"/>
        </w:rPr>
        <w:t>6</w:t>
      </w:r>
      <w:r w:rsidR="00CC103A" w:rsidRPr="00BF3352">
        <w:rPr>
          <w:rFonts w:ascii="Times New Roman" w:hAnsi="Times New Roman"/>
          <w:sz w:val="28"/>
          <w:szCs w:val="28"/>
        </w:rPr>
        <w:t xml:space="preserve"> </w:t>
      </w:r>
      <w:r w:rsidR="005E280E" w:rsidRPr="00BF3352">
        <w:rPr>
          <w:rFonts w:ascii="Times New Roman" w:hAnsi="Times New Roman"/>
          <w:sz w:val="28"/>
          <w:szCs w:val="28"/>
        </w:rPr>
        <w:t>июня</w:t>
      </w:r>
      <w:r w:rsidR="00CC103A" w:rsidRPr="00BF3352">
        <w:rPr>
          <w:rFonts w:ascii="Times New Roman" w:hAnsi="Times New Roman"/>
          <w:sz w:val="28"/>
          <w:szCs w:val="28"/>
        </w:rPr>
        <w:t xml:space="preserve"> </w:t>
      </w:r>
      <w:r w:rsidRPr="00BF3352">
        <w:rPr>
          <w:rFonts w:ascii="Times New Roman" w:hAnsi="Times New Roman"/>
          <w:sz w:val="28"/>
          <w:szCs w:val="28"/>
        </w:rPr>
        <w:t>20</w:t>
      </w:r>
      <w:r w:rsidR="00032967" w:rsidRPr="00BF3352">
        <w:rPr>
          <w:rFonts w:ascii="Times New Roman" w:hAnsi="Times New Roman"/>
          <w:sz w:val="28"/>
          <w:szCs w:val="28"/>
        </w:rPr>
        <w:t>2</w:t>
      </w:r>
      <w:r w:rsidR="005E280E" w:rsidRPr="00BF3352">
        <w:rPr>
          <w:rFonts w:ascii="Times New Roman" w:hAnsi="Times New Roman"/>
          <w:sz w:val="28"/>
          <w:szCs w:val="28"/>
        </w:rPr>
        <w:t xml:space="preserve">3 </w:t>
      </w:r>
      <w:r w:rsidRPr="00BF3352">
        <w:rPr>
          <w:rFonts w:ascii="Times New Roman" w:hAnsi="Times New Roman"/>
          <w:sz w:val="28"/>
          <w:szCs w:val="28"/>
        </w:rPr>
        <w:t xml:space="preserve">г.). </w:t>
      </w:r>
    </w:p>
    <w:p w14:paraId="51E1CCAF" w14:textId="77777777" w:rsidR="007215EB" w:rsidRDefault="007215EB" w:rsidP="00CA720D">
      <w:pPr>
        <w:tabs>
          <w:tab w:val="left" w:pos="567"/>
        </w:tabs>
        <w:ind w:left="567"/>
        <w:jc w:val="both"/>
        <w:rPr>
          <w:rFonts w:ascii="Times New Roman" w:hAnsi="Times New Roman"/>
          <w:b/>
          <w:sz w:val="28"/>
          <w:szCs w:val="28"/>
        </w:rPr>
      </w:pPr>
    </w:p>
    <w:p w14:paraId="45FA1FD2" w14:textId="057C2726" w:rsidR="00B7647F" w:rsidRPr="00BF3352" w:rsidRDefault="00EE543A" w:rsidP="00CA720D">
      <w:pPr>
        <w:tabs>
          <w:tab w:val="left" w:pos="567"/>
        </w:tabs>
        <w:ind w:left="567"/>
        <w:jc w:val="both"/>
        <w:rPr>
          <w:rFonts w:ascii="Times New Roman" w:hAnsi="Times New Roman"/>
          <w:sz w:val="28"/>
          <w:szCs w:val="28"/>
        </w:rPr>
      </w:pPr>
      <w:r w:rsidRPr="00BF3352">
        <w:rPr>
          <w:rFonts w:ascii="Times New Roman" w:hAnsi="Times New Roman"/>
          <w:b/>
          <w:sz w:val="28"/>
          <w:szCs w:val="28"/>
        </w:rPr>
        <w:t>Послужной список</w:t>
      </w:r>
      <w:r w:rsidRPr="00BF3352">
        <w:rPr>
          <w:rFonts w:ascii="Times New Roman" w:hAnsi="Times New Roman"/>
          <w:sz w:val="28"/>
          <w:szCs w:val="28"/>
        </w:rPr>
        <w:t xml:space="preserve"> </w:t>
      </w:r>
      <w:r w:rsidR="005E280E" w:rsidRPr="00BF3352">
        <w:rPr>
          <w:rFonts w:ascii="Times New Roman" w:hAnsi="Times New Roman"/>
          <w:sz w:val="28"/>
          <w:szCs w:val="28"/>
        </w:rPr>
        <w:t>Айсариевой Мадины Бекайдаровны:</w:t>
      </w:r>
      <w:r w:rsidR="00561479" w:rsidRPr="00BF3352">
        <w:rPr>
          <w:rFonts w:ascii="Times New Roman" w:hAnsi="Times New Roman"/>
          <w:sz w:val="28"/>
          <w:szCs w:val="28"/>
        </w:rPr>
        <w:t xml:space="preserve"> </w:t>
      </w:r>
    </w:p>
    <w:p w14:paraId="40219234" w14:textId="392FCCAD" w:rsidR="00561479" w:rsidRPr="00BF3352" w:rsidRDefault="005E280E" w:rsidP="00200C31">
      <w:pPr>
        <w:tabs>
          <w:tab w:val="left" w:pos="567"/>
        </w:tabs>
        <w:ind w:left="567"/>
        <w:jc w:val="both"/>
        <w:rPr>
          <w:rFonts w:ascii="Times New Roman" w:hAnsi="Times New Roman"/>
          <w:sz w:val="28"/>
          <w:szCs w:val="28"/>
        </w:rPr>
      </w:pPr>
      <w:r w:rsidRPr="00BF3352">
        <w:rPr>
          <w:rFonts w:ascii="Times New Roman" w:hAnsi="Times New Roman"/>
          <w:sz w:val="28"/>
          <w:szCs w:val="28"/>
        </w:rPr>
        <w:t>2018 года по настоящее время</w:t>
      </w:r>
      <w:r w:rsidR="00561479" w:rsidRPr="00BF3352">
        <w:rPr>
          <w:rFonts w:ascii="Times New Roman" w:hAnsi="Times New Roman"/>
          <w:sz w:val="28"/>
          <w:szCs w:val="28"/>
        </w:rPr>
        <w:t xml:space="preserve"> – </w:t>
      </w:r>
      <w:r w:rsidRPr="00BF3352">
        <w:rPr>
          <w:rFonts w:ascii="Times New Roman" w:hAnsi="Times New Roman"/>
          <w:sz w:val="28"/>
          <w:szCs w:val="28"/>
        </w:rPr>
        <w:t>Директор Департамента «Корпоративное Управление и Устойчивое Развитие» АО «Самрук-Энерго»</w:t>
      </w:r>
      <w:r w:rsidR="00561479" w:rsidRPr="00BF3352">
        <w:rPr>
          <w:rFonts w:ascii="Times New Roman" w:hAnsi="Times New Roman"/>
          <w:sz w:val="28"/>
          <w:szCs w:val="28"/>
        </w:rPr>
        <w:t xml:space="preserve">, </w:t>
      </w:r>
    </w:p>
    <w:p w14:paraId="7FBC51B7" w14:textId="4788FFFA" w:rsidR="005E280E" w:rsidRPr="00BF3352" w:rsidRDefault="005E280E" w:rsidP="005E280E">
      <w:pPr>
        <w:tabs>
          <w:tab w:val="left" w:pos="567"/>
        </w:tabs>
        <w:ind w:firstLine="567"/>
        <w:jc w:val="both"/>
        <w:rPr>
          <w:rFonts w:ascii="Times New Roman" w:hAnsi="Times New Roman"/>
          <w:sz w:val="28"/>
          <w:szCs w:val="28"/>
        </w:rPr>
      </w:pPr>
      <w:r w:rsidRPr="00BF3352">
        <w:rPr>
          <w:rFonts w:ascii="Times New Roman" w:hAnsi="Times New Roman"/>
          <w:sz w:val="28"/>
          <w:szCs w:val="28"/>
        </w:rPr>
        <w:t>2012-2018</w:t>
      </w:r>
      <w:r w:rsidR="00561479" w:rsidRPr="00BF3352">
        <w:rPr>
          <w:rFonts w:ascii="Times New Roman" w:hAnsi="Times New Roman"/>
          <w:sz w:val="28"/>
          <w:szCs w:val="28"/>
        </w:rPr>
        <w:t xml:space="preserve"> годы – </w:t>
      </w:r>
      <w:r w:rsidRPr="00BF3352">
        <w:rPr>
          <w:rFonts w:ascii="Times New Roman" w:hAnsi="Times New Roman"/>
          <w:sz w:val="28"/>
          <w:szCs w:val="28"/>
        </w:rPr>
        <w:t xml:space="preserve">Директор Департамента «Управление человеческими ресурсами» АО «Самрук-Энерго», </w:t>
      </w:r>
    </w:p>
    <w:p w14:paraId="62F2A4EA" w14:textId="404A0CA5" w:rsidR="00E84CAB" w:rsidRPr="00BF3352" w:rsidRDefault="005E280E"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2007-2012 годы Директор Филиала АО «НК «КТЖ» Центр оценки и развития персонала»</w:t>
      </w:r>
    </w:p>
    <w:p w14:paraId="6553FD07" w14:textId="47DAF104" w:rsidR="00BD0854" w:rsidRPr="00BF3352" w:rsidRDefault="00BD0854" w:rsidP="00BD0854">
      <w:pPr>
        <w:tabs>
          <w:tab w:val="left" w:pos="567"/>
        </w:tabs>
        <w:ind w:firstLine="567"/>
        <w:jc w:val="both"/>
        <w:rPr>
          <w:rFonts w:ascii="Times New Roman" w:hAnsi="Times New Roman"/>
          <w:sz w:val="28"/>
          <w:szCs w:val="28"/>
        </w:rPr>
      </w:pPr>
      <w:r w:rsidRPr="00BF3352">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Pr>
          <w:rFonts w:ascii="Times New Roman" w:hAnsi="Times New Roman"/>
          <w:sz w:val="28"/>
          <w:szCs w:val="28"/>
        </w:rPr>
        <w:t>,</w:t>
      </w:r>
      <w:r w:rsidRPr="00BF3352">
        <w:rPr>
          <w:rFonts w:ascii="Times New Roman" w:hAnsi="Times New Roman"/>
          <w:sz w:val="28"/>
          <w:szCs w:val="28"/>
        </w:rPr>
        <w:t xml:space="preserve"> не владеет.</w:t>
      </w:r>
    </w:p>
    <w:p w14:paraId="5306B446" w14:textId="77777777" w:rsidR="0075421D" w:rsidRPr="00BF3352" w:rsidRDefault="0075421D" w:rsidP="00BD0854">
      <w:pPr>
        <w:tabs>
          <w:tab w:val="left" w:pos="567"/>
        </w:tabs>
        <w:ind w:firstLine="567"/>
        <w:jc w:val="both"/>
        <w:rPr>
          <w:rFonts w:ascii="Times New Roman" w:hAnsi="Times New Roman"/>
          <w:sz w:val="28"/>
          <w:szCs w:val="28"/>
        </w:rPr>
      </w:pPr>
    </w:p>
    <w:p w14:paraId="433EBAD2" w14:textId="77777777" w:rsidR="0075421D" w:rsidRPr="00BF3352" w:rsidRDefault="0075421D" w:rsidP="00BD0854">
      <w:pPr>
        <w:tabs>
          <w:tab w:val="left" w:pos="567"/>
        </w:tabs>
        <w:ind w:firstLine="567"/>
        <w:jc w:val="both"/>
        <w:rPr>
          <w:rFonts w:ascii="Times New Roman" w:hAnsi="Times New Roman"/>
          <w:sz w:val="28"/>
          <w:szCs w:val="28"/>
        </w:rPr>
      </w:pPr>
    </w:p>
    <w:p w14:paraId="7E0FDB59" w14:textId="76459F01" w:rsidR="00EE543A" w:rsidRPr="00BF3352" w:rsidRDefault="00711444" w:rsidP="002471DF">
      <w:pPr>
        <w:tabs>
          <w:tab w:val="left" w:pos="567"/>
        </w:tabs>
        <w:ind w:firstLine="567"/>
        <w:jc w:val="both"/>
        <w:rPr>
          <w:rFonts w:ascii="Times New Roman" w:hAnsi="Times New Roman"/>
          <w:sz w:val="28"/>
          <w:szCs w:val="28"/>
        </w:rPr>
      </w:pPr>
      <w:r w:rsidRPr="00BF3352">
        <w:rPr>
          <w:rFonts w:ascii="Times New Roman" w:hAnsi="Times New Roman"/>
          <w:b/>
          <w:noProof/>
          <w:sz w:val="28"/>
          <w:szCs w:val="28"/>
        </w:rPr>
        <w:drawing>
          <wp:anchor distT="0" distB="0" distL="114300" distR="114300" simplePos="0" relativeHeight="251659264" behindDoc="1" locked="0" layoutInCell="1" allowOverlap="1" wp14:anchorId="6AB9DD5D" wp14:editId="6CDEDAFD">
            <wp:simplePos x="0" y="0"/>
            <wp:positionH relativeFrom="column">
              <wp:posOffset>358162</wp:posOffset>
            </wp:positionH>
            <wp:positionV relativeFrom="paragraph">
              <wp:posOffset>690</wp:posOffset>
            </wp:positionV>
            <wp:extent cx="1157535" cy="1543418"/>
            <wp:effectExtent l="0" t="0" r="5080" b="0"/>
            <wp:wrapTight wrapText="bothSides">
              <wp:wrapPolygon edited="0">
                <wp:start x="0" y="0"/>
                <wp:lineTo x="0" y="21333"/>
                <wp:lineTo x="21339" y="21333"/>
                <wp:lineTo x="213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7535" cy="1543418"/>
                    </a:xfrm>
                    <a:prstGeom prst="rect">
                      <a:avLst/>
                    </a:prstGeom>
                  </pic:spPr>
                </pic:pic>
              </a:graphicData>
            </a:graphic>
            <wp14:sizeRelH relativeFrom="page">
              <wp14:pctWidth>0</wp14:pctWidth>
            </wp14:sizeRelH>
            <wp14:sizeRelV relativeFrom="page">
              <wp14:pctHeight>0</wp14:pctHeight>
            </wp14:sizeRelV>
          </wp:anchor>
        </w:drawing>
      </w:r>
      <w:r w:rsidR="00200C31">
        <w:rPr>
          <w:rFonts w:ascii="Times New Roman" w:hAnsi="Times New Roman"/>
          <w:b/>
          <w:sz w:val="28"/>
          <w:szCs w:val="28"/>
        </w:rPr>
        <w:t>2</w:t>
      </w:r>
      <w:r w:rsidR="00EE543A" w:rsidRPr="00BF3352">
        <w:rPr>
          <w:rFonts w:ascii="Times New Roman" w:hAnsi="Times New Roman"/>
          <w:b/>
          <w:sz w:val="28"/>
          <w:szCs w:val="28"/>
        </w:rPr>
        <w:t xml:space="preserve">) </w:t>
      </w:r>
      <w:r w:rsidR="00200C31">
        <w:rPr>
          <w:rFonts w:ascii="Times New Roman" w:hAnsi="Times New Roman"/>
          <w:b/>
          <w:sz w:val="28"/>
          <w:szCs w:val="28"/>
          <w:lang w:val="kk-KZ"/>
        </w:rPr>
        <w:t>Кундаков Серик Кумаккалиевич</w:t>
      </w:r>
    </w:p>
    <w:p w14:paraId="415ED546" w14:textId="77777777" w:rsidR="00EE543A" w:rsidRPr="00BF3352" w:rsidRDefault="00EE543A" w:rsidP="002471DF">
      <w:pPr>
        <w:tabs>
          <w:tab w:val="left" w:pos="567"/>
        </w:tabs>
        <w:ind w:firstLine="567"/>
        <w:jc w:val="both"/>
        <w:rPr>
          <w:rFonts w:ascii="Times New Roman" w:hAnsi="Times New Roman"/>
          <w:sz w:val="28"/>
          <w:szCs w:val="28"/>
          <w:lang w:val="kk-KZ"/>
        </w:rPr>
      </w:pPr>
      <w:r w:rsidRPr="00BF3352">
        <w:rPr>
          <w:rFonts w:ascii="Times New Roman" w:hAnsi="Times New Roman"/>
          <w:sz w:val="28"/>
          <w:szCs w:val="28"/>
          <w:lang w:val="kk-KZ"/>
        </w:rPr>
        <w:t>Председатель Правления</w:t>
      </w:r>
    </w:p>
    <w:p w14:paraId="3ED3C8E8" w14:textId="77777777" w:rsidR="00200C31" w:rsidRPr="00BF3352" w:rsidRDefault="00200C31" w:rsidP="00200C31">
      <w:pPr>
        <w:pStyle w:val="aff3"/>
        <w:tabs>
          <w:tab w:val="left" w:pos="567"/>
        </w:tabs>
        <w:ind w:firstLine="567"/>
        <w:rPr>
          <w:rFonts w:ascii="Times New Roman" w:hAnsi="Times New Roman"/>
          <w:sz w:val="28"/>
          <w:szCs w:val="28"/>
        </w:rPr>
      </w:pPr>
      <w:r w:rsidRPr="00BF3352">
        <w:rPr>
          <w:rFonts w:ascii="Times New Roman" w:hAnsi="Times New Roman"/>
          <w:b/>
          <w:sz w:val="28"/>
          <w:szCs w:val="28"/>
        </w:rPr>
        <w:t>Дата рождения:</w:t>
      </w:r>
      <w:r w:rsidRPr="00BF3352">
        <w:rPr>
          <w:rFonts w:ascii="Times New Roman" w:hAnsi="Times New Roman"/>
          <w:sz w:val="28"/>
          <w:szCs w:val="28"/>
        </w:rPr>
        <w:t xml:space="preserve"> 04 октября 1976 года.</w:t>
      </w:r>
    </w:p>
    <w:p w14:paraId="5DCF3BA1" w14:textId="77777777" w:rsidR="00200C31" w:rsidRPr="00BF3352" w:rsidRDefault="00200C31" w:rsidP="00200C31">
      <w:pPr>
        <w:pStyle w:val="aff3"/>
        <w:tabs>
          <w:tab w:val="left" w:pos="567"/>
        </w:tabs>
        <w:ind w:firstLine="567"/>
        <w:rPr>
          <w:rFonts w:ascii="Times New Roman" w:hAnsi="Times New Roman"/>
          <w:sz w:val="28"/>
          <w:szCs w:val="28"/>
        </w:rPr>
      </w:pPr>
      <w:r w:rsidRPr="00BF3352">
        <w:rPr>
          <w:rFonts w:ascii="Times New Roman" w:hAnsi="Times New Roman"/>
          <w:b/>
          <w:sz w:val="28"/>
          <w:szCs w:val="28"/>
        </w:rPr>
        <w:t>Гражданство:</w:t>
      </w:r>
      <w:r w:rsidRPr="00BF3352">
        <w:rPr>
          <w:rFonts w:ascii="Times New Roman" w:hAnsi="Times New Roman"/>
          <w:sz w:val="28"/>
          <w:szCs w:val="28"/>
        </w:rPr>
        <w:t xml:space="preserve"> Республика Казахстан.</w:t>
      </w:r>
    </w:p>
    <w:p w14:paraId="722F7709" w14:textId="77777777" w:rsidR="00200C31" w:rsidRPr="00BF3352" w:rsidRDefault="00200C31" w:rsidP="00200C31">
      <w:pPr>
        <w:pStyle w:val="aff3"/>
        <w:tabs>
          <w:tab w:val="left" w:pos="567"/>
        </w:tabs>
        <w:ind w:firstLine="567"/>
        <w:rPr>
          <w:rFonts w:ascii="Times New Roman" w:hAnsi="Times New Roman"/>
          <w:sz w:val="28"/>
          <w:szCs w:val="28"/>
        </w:rPr>
      </w:pPr>
      <w:r w:rsidRPr="00BF3352">
        <w:rPr>
          <w:rFonts w:ascii="Times New Roman" w:hAnsi="Times New Roman"/>
          <w:b/>
          <w:sz w:val="28"/>
          <w:szCs w:val="28"/>
        </w:rPr>
        <w:t>Дата первого избрания:</w:t>
      </w:r>
      <w:r w:rsidRPr="00BF3352">
        <w:rPr>
          <w:rFonts w:ascii="Times New Roman" w:hAnsi="Times New Roman"/>
          <w:sz w:val="28"/>
          <w:szCs w:val="28"/>
        </w:rPr>
        <w:t xml:space="preserve"> 19.09.2023 г. (протокол </w:t>
      </w:r>
    </w:p>
    <w:p w14:paraId="21F69586" w14:textId="77777777" w:rsidR="00200C31" w:rsidRPr="00BF3352" w:rsidRDefault="00200C31" w:rsidP="00200C31">
      <w:pPr>
        <w:pStyle w:val="aff3"/>
        <w:tabs>
          <w:tab w:val="left" w:pos="567"/>
        </w:tabs>
        <w:ind w:firstLine="567"/>
        <w:rPr>
          <w:rFonts w:ascii="Times New Roman" w:hAnsi="Times New Roman"/>
          <w:sz w:val="28"/>
          <w:szCs w:val="28"/>
        </w:rPr>
      </w:pPr>
      <w:r w:rsidRPr="00BF3352">
        <w:rPr>
          <w:rFonts w:ascii="Times New Roman" w:hAnsi="Times New Roman"/>
          <w:sz w:val="28"/>
          <w:szCs w:val="28"/>
        </w:rPr>
        <w:t xml:space="preserve">заседания Правления АО «Самрук-Энерго» №30 от </w:t>
      </w:r>
    </w:p>
    <w:p w14:paraId="0BD2F5E6" w14:textId="77777777" w:rsidR="00200C31" w:rsidRPr="00BF3352" w:rsidRDefault="00200C31" w:rsidP="00200C31">
      <w:pPr>
        <w:pStyle w:val="aff3"/>
        <w:tabs>
          <w:tab w:val="left" w:pos="567"/>
        </w:tabs>
        <w:ind w:firstLine="567"/>
        <w:rPr>
          <w:rFonts w:ascii="Times New Roman" w:hAnsi="Times New Roman"/>
          <w:sz w:val="28"/>
          <w:szCs w:val="28"/>
        </w:rPr>
      </w:pPr>
      <w:r w:rsidRPr="00BF3352">
        <w:rPr>
          <w:rFonts w:ascii="Times New Roman" w:hAnsi="Times New Roman"/>
          <w:sz w:val="28"/>
          <w:szCs w:val="28"/>
        </w:rPr>
        <w:t xml:space="preserve">19.09.2023 г.). </w:t>
      </w:r>
    </w:p>
    <w:p w14:paraId="5E76241A" w14:textId="77777777" w:rsidR="007215EB" w:rsidRDefault="007215EB" w:rsidP="00200C31">
      <w:pPr>
        <w:pStyle w:val="aff3"/>
        <w:tabs>
          <w:tab w:val="left" w:pos="567"/>
        </w:tabs>
        <w:ind w:firstLine="567"/>
        <w:rPr>
          <w:rFonts w:ascii="Times New Roman" w:hAnsi="Times New Roman"/>
          <w:b/>
          <w:sz w:val="28"/>
          <w:szCs w:val="28"/>
        </w:rPr>
      </w:pPr>
    </w:p>
    <w:p w14:paraId="37301F38" w14:textId="77777777" w:rsidR="00200C31" w:rsidRPr="00BF3352" w:rsidRDefault="00200C31" w:rsidP="00200C31">
      <w:pPr>
        <w:pStyle w:val="aff3"/>
        <w:tabs>
          <w:tab w:val="left" w:pos="567"/>
        </w:tabs>
        <w:ind w:firstLine="567"/>
        <w:rPr>
          <w:rFonts w:ascii="Times New Roman" w:hAnsi="Times New Roman"/>
          <w:sz w:val="28"/>
          <w:szCs w:val="28"/>
        </w:rPr>
      </w:pPr>
      <w:r w:rsidRPr="00BF3352">
        <w:rPr>
          <w:rFonts w:ascii="Times New Roman" w:hAnsi="Times New Roman"/>
          <w:b/>
          <w:sz w:val="28"/>
          <w:szCs w:val="28"/>
        </w:rPr>
        <w:t>Послужной список</w:t>
      </w:r>
      <w:r w:rsidRPr="00BF3352">
        <w:rPr>
          <w:rFonts w:ascii="Times New Roman" w:hAnsi="Times New Roman"/>
          <w:sz w:val="28"/>
          <w:szCs w:val="28"/>
        </w:rPr>
        <w:t xml:space="preserve"> Кундакова Серика Кумаккалиевича: </w:t>
      </w:r>
    </w:p>
    <w:p w14:paraId="4C2A76B1" w14:textId="3DD2475F" w:rsidR="00200C31" w:rsidRPr="00BF3352" w:rsidRDefault="00200C31" w:rsidP="00200C31">
      <w:pPr>
        <w:pStyle w:val="aff3"/>
        <w:tabs>
          <w:tab w:val="left" w:pos="567"/>
        </w:tabs>
        <w:ind w:left="564"/>
        <w:rPr>
          <w:rFonts w:ascii="Times New Roman" w:hAnsi="Times New Roman"/>
          <w:sz w:val="28"/>
          <w:szCs w:val="28"/>
        </w:rPr>
      </w:pPr>
      <w:r w:rsidRPr="00BF3352">
        <w:rPr>
          <w:rFonts w:ascii="Times New Roman" w:hAnsi="Times New Roman"/>
          <w:b/>
          <w:sz w:val="28"/>
          <w:szCs w:val="28"/>
        </w:rPr>
        <w:t>Образование</w:t>
      </w:r>
      <w:r w:rsidRPr="00BF3352">
        <w:rPr>
          <w:rFonts w:ascii="Times New Roman" w:hAnsi="Times New Roman"/>
          <w:sz w:val="28"/>
          <w:szCs w:val="28"/>
        </w:rPr>
        <w:t xml:space="preserve"> – высшее: Казахстанская Академия транспорта и коммуникаций имени Тынышбаева, 2006 г.,</w:t>
      </w:r>
    </w:p>
    <w:p w14:paraId="14184BDB" w14:textId="40A592A0" w:rsidR="00200C31" w:rsidRPr="00BF3352" w:rsidRDefault="00200C31" w:rsidP="00200C31">
      <w:pPr>
        <w:pStyle w:val="aff3"/>
        <w:tabs>
          <w:tab w:val="left" w:pos="567"/>
        </w:tabs>
        <w:ind w:left="564" w:firstLine="3"/>
        <w:rPr>
          <w:rFonts w:ascii="Times New Roman" w:hAnsi="Times New Roman"/>
          <w:sz w:val="28"/>
          <w:szCs w:val="28"/>
        </w:rPr>
      </w:pPr>
      <w:r w:rsidRPr="00BF3352">
        <w:rPr>
          <w:rFonts w:ascii="Times New Roman" w:hAnsi="Times New Roman"/>
          <w:sz w:val="28"/>
          <w:szCs w:val="28"/>
        </w:rPr>
        <w:t xml:space="preserve">Казахстанский Национальный Университет имени Аль-Фараби, 2009 г., </w:t>
      </w:r>
      <w:r>
        <w:rPr>
          <w:rFonts w:ascii="Times New Roman" w:hAnsi="Times New Roman"/>
          <w:sz w:val="28"/>
          <w:szCs w:val="28"/>
        </w:rPr>
        <w:t xml:space="preserve"> Международный транс</w:t>
      </w:r>
      <w:r w:rsidRPr="00BF3352">
        <w:rPr>
          <w:rFonts w:ascii="Times New Roman" w:hAnsi="Times New Roman"/>
          <w:sz w:val="28"/>
          <w:szCs w:val="28"/>
        </w:rPr>
        <w:t>портно-гуманитарный университет, 2015 г.</w:t>
      </w:r>
    </w:p>
    <w:p w14:paraId="0322C516" w14:textId="77777777" w:rsidR="00200C31" w:rsidRPr="00BF3352" w:rsidRDefault="00200C31" w:rsidP="00200C31">
      <w:pPr>
        <w:pStyle w:val="aff3"/>
        <w:tabs>
          <w:tab w:val="left" w:pos="567"/>
        </w:tabs>
        <w:ind w:firstLine="567"/>
        <w:rPr>
          <w:rFonts w:ascii="Times New Roman" w:hAnsi="Times New Roman"/>
          <w:sz w:val="28"/>
          <w:szCs w:val="28"/>
        </w:rPr>
      </w:pPr>
      <w:r w:rsidRPr="00BF3352">
        <w:rPr>
          <w:rFonts w:ascii="Times New Roman" w:hAnsi="Times New Roman"/>
          <w:sz w:val="28"/>
          <w:szCs w:val="28"/>
        </w:rPr>
        <w:t xml:space="preserve">С 2023 г. по настоящее время -  АО «Шардаринская ГЭС», </w:t>
      </w:r>
    </w:p>
    <w:p w14:paraId="6E6BE769" w14:textId="2AF6EB01" w:rsidR="00200C31" w:rsidRPr="00BF3352" w:rsidRDefault="00200C31" w:rsidP="00200C31">
      <w:pPr>
        <w:tabs>
          <w:tab w:val="left" w:pos="567"/>
        </w:tabs>
        <w:ind w:firstLine="567"/>
        <w:rPr>
          <w:rFonts w:ascii="Times New Roman" w:hAnsi="Times New Roman"/>
          <w:sz w:val="28"/>
          <w:szCs w:val="28"/>
        </w:rPr>
      </w:pPr>
      <w:r w:rsidRPr="00BF3352">
        <w:rPr>
          <w:rFonts w:ascii="Times New Roman" w:hAnsi="Times New Roman"/>
          <w:sz w:val="28"/>
          <w:szCs w:val="28"/>
        </w:rPr>
        <w:t>Председатель Правления (протокол заседания Правления АО «Самрук-Энерго» №30 от 19.09.2023 г.).</w:t>
      </w:r>
    </w:p>
    <w:p w14:paraId="5C19976D" w14:textId="3FB5003E" w:rsidR="00200C31" w:rsidRPr="00BF3352" w:rsidRDefault="00200C31" w:rsidP="00200C31">
      <w:pPr>
        <w:pStyle w:val="aff3"/>
        <w:tabs>
          <w:tab w:val="left" w:pos="567"/>
        </w:tabs>
        <w:ind w:firstLine="567"/>
        <w:rPr>
          <w:rFonts w:ascii="Times New Roman" w:hAnsi="Times New Roman"/>
          <w:sz w:val="28"/>
          <w:szCs w:val="28"/>
        </w:rPr>
      </w:pPr>
      <w:r w:rsidRPr="00BF3352">
        <w:rPr>
          <w:rFonts w:ascii="Times New Roman" w:hAnsi="Times New Roman"/>
          <w:sz w:val="28"/>
          <w:szCs w:val="28"/>
        </w:rPr>
        <w:t xml:space="preserve">Акциями АО «Шардаринская ГЭС», а также акциями и долями участия </w:t>
      </w:r>
      <w:r>
        <w:rPr>
          <w:rFonts w:ascii="Times New Roman" w:hAnsi="Times New Roman"/>
          <w:sz w:val="28"/>
          <w:szCs w:val="28"/>
        </w:rPr>
        <w:t xml:space="preserve">   </w:t>
      </w:r>
      <w:r w:rsidRPr="00BF3352">
        <w:rPr>
          <w:rFonts w:ascii="Times New Roman" w:hAnsi="Times New Roman"/>
          <w:sz w:val="28"/>
          <w:szCs w:val="28"/>
        </w:rPr>
        <w:t>юридических лиц, являющихся поставщиками и конкурентами АО «Шардаринская ГЭС»</w:t>
      </w:r>
      <w:r>
        <w:rPr>
          <w:rFonts w:ascii="Times New Roman" w:hAnsi="Times New Roman"/>
          <w:sz w:val="28"/>
          <w:szCs w:val="28"/>
        </w:rPr>
        <w:t>,</w:t>
      </w:r>
      <w:r w:rsidRPr="00BF3352">
        <w:rPr>
          <w:rFonts w:ascii="Times New Roman" w:hAnsi="Times New Roman"/>
          <w:sz w:val="28"/>
          <w:szCs w:val="28"/>
        </w:rPr>
        <w:t xml:space="preserve"> </w:t>
      </w:r>
      <w:r>
        <w:rPr>
          <w:rFonts w:ascii="Times New Roman" w:hAnsi="Times New Roman"/>
          <w:sz w:val="28"/>
          <w:szCs w:val="28"/>
        </w:rPr>
        <w:t>н</w:t>
      </w:r>
      <w:r w:rsidRPr="00BF3352">
        <w:rPr>
          <w:rFonts w:ascii="Times New Roman" w:hAnsi="Times New Roman"/>
          <w:sz w:val="28"/>
          <w:szCs w:val="28"/>
        </w:rPr>
        <w:t>е владеет.</w:t>
      </w:r>
    </w:p>
    <w:p w14:paraId="7B9E6B38" w14:textId="1DB55901" w:rsidR="00EE543A" w:rsidRPr="00BF3352" w:rsidRDefault="00200C31" w:rsidP="00200C31">
      <w:pPr>
        <w:tabs>
          <w:tab w:val="left" w:pos="567"/>
        </w:tabs>
        <w:ind w:firstLine="567"/>
        <w:rPr>
          <w:rFonts w:ascii="Times New Roman" w:hAnsi="Times New Roman"/>
          <w:sz w:val="28"/>
          <w:szCs w:val="28"/>
        </w:rPr>
      </w:pPr>
      <w:r w:rsidRPr="00BF3352">
        <w:rPr>
          <w:rFonts w:ascii="Times New Roman" w:hAnsi="Times New Roman"/>
          <w:sz w:val="28"/>
          <w:szCs w:val="28"/>
        </w:rPr>
        <w:t>Работы по совместительству не осуществляет, в составы Советов директоров других организаций не входит</w:t>
      </w:r>
      <w:r>
        <w:rPr>
          <w:rFonts w:ascii="Times New Roman" w:hAnsi="Times New Roman"/>
          <w:sz w:val="28"/>
          <w:szCs w:val="28"/>
        </w:rPr>
        <w:t xml:space="preserve"> </w:t>
      </w:r>
    </w:p>
    <w:p w14:paraId="67F1D1E3" w14:textId="77777777" w:rsidR="00200C31" w:rsidRDefault="00200C31" w:rsidP="002471DF">
      <w:pPr>
        <w:tabs>
          <w:tab w:val="left" w:pos="142"/>
          <w:tab w:val="left" w:pos="567"/>
          <w:tab w:val="left" w:pos="709"/>
        </w:tabs>
        <w:ind w:firstLine="567"/>
        <w:rPr>
          <w:rFonts w:ascii="Times New Roman" w:hAnsi="Times New Roman"/>
          <w:b/>
          <w:sz w:val="28"/>
          <w:szCs w:val="28"/>
          <w:lang w:val="kk-KZ"/>
        </w:rPr>
      </w:pPr>
    </w:p>
    <w:p w14:paraId="75CD1E4C" w14:textId="50F920F5" w:rsidR="00EE543A" w:rsidRPr="00BF3352" w:rsidRDefault="00CD7239" w:rsidP="002471DF">
      <w:pPr>
        <w:tabs>
          <w:tab w:val="left" w:pos="142"/>
          <w:tab w:val="left" w:pos="567"/>
          <w:tab w:val="left" w:pos="709"/>
        </w:tabs>
        <w:ind w:firstLine="567"/>
        <w:rPr>
          <w:rFonts w:ascii="Times New Roman" w:hAnsi="Times New Roman"/>
          <w:b/>
          <w:sz w:val="28"/>
          <w:szCs w:val="28"/>
          <w:lang w:val="kk-KZ"/>
        </w:rPr>
      </w:pPr>
      <w:r w:rsidRPr="00BF3352">
        <w:rPr>
          <w:noProof/>
        </w:rPr>
        <w:drawing>
          <wp:anchor distT="0" distB="0" distL="114300" distR="114300" simplePos="0" relativeHeight="251658240" behindDoc="0" locked="0" layoutInCell="1" allowOverlap="1" wp14:anchorId="672309E7" wp14:editId="3C84166B">
            <wp:simplePos x="0" y="0"/>
            <wp:positionH relativeFrom="column">
              <wp:posOffset>70485</wp:posOffset>
            </wp:positionH>
            <wp:positionV relativeFrom="paragraph">
              <wp:posOffset>202565</wp:posOffset>
            </wp:positionV>
            <wp:extent cx="1381125" cy="1752600"/>
            <wp:effectExtent l="0" t="0" r="9525" b="0"/>
            <wp:wrapSquare wrapText="bothSides"/>
            <wp:docPr id="13" name="Рисунок 13" descr="\\seraliev-el\Для обмена\курбанал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aliev-el\Для обмена\курбаналиев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0526D" w14:textId="62D11137" w:rsidR="00EE543A" w:rsidRPr="00BF3352" w:rsidRDefault="005E280E" w:rsidP="002471DF">
      <w:pPr>
        <w:tabs>
          <w:tab w:val="left" w:pos="142"/>
          <w:tab w:val="left" w:pos="567"/>
          <w:tab w:val="left" w:pos="709"/>
        </w:tabs>
        <w:ind w:firstLine="567"/>
        <w:rPr>
          <w:rFonts w:ascii="Times New Roman" w:hAnsi="Times New Roman"/>
          <w:b/>
          <w:sz w:val="28"/>
          <w:szCs w:val="28"/>
        </w:rPr>
      </w:pPr>
      <w:r w:rsidRPr="00BF3352">
        <w:rPr>
          <w:rFonts w:ascii="Times New Roman" w:hAnsi="Times New Roman"/>
          <w:b/>
          <w:sz w:val="28"/>
          <w:szCs w:val="28"/>
          <w:lang w:val="kk-KZ"/>
        </w:rPr>
        <w:t>3</w:t>
      </w:r>
      <w:r w:rsidR="00807E97" w:rsidRPr="00BF3352">
        <w:rPr>
          <w:rFonts w:ascii="Times New Roman" w:hAnsi="Times New Roman"/>
          <w:b/>
          <w:sz w:val="28"/>
          <w:szCs w:val="28"/>
          <w:lang w:val="kk-KZ"/>
        </w:rPr>
        <w:t xml:space="preserve">) </w:t>
      </w:r>
      <w:r w:rsidR="00EE543A" w:rsidRPr="00BF3352">
        <w:rPr>
          <w:rFonts w:ascii="Times New Roman" w:hAnsi="Times New Roman"/>
          <w:b/>
          <w:sz w:val="28"/>
          <w:szCs w:val="28"/>
          <w:lang w:val="kk-KZ"/>
        </w:rPr>
        <w:t>Курбаналиева Раушан Ниеткабыловна</w:t>
      </w:r>
    </w:p>
    <w:p w14:paraId="63DCDAFC" w14:textId="77777777" w:rsidR="00CD7239"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Председатель Правления</w:t>
      </w:r>
      <w:r w:rsidRPr="00BF3352">
        <w:t xml:space="preserve"> </w:t>
      </w:r>
      <w:r w:rsidRPr="00BF3352">
        <w:rPr>
          <w:rFonts w:ascii="Times New Roman" w:hAnsi="Times New Roman"/>
          <w:sz w:val="28"/>
          <w:szCs w:val="28"/>
        </w:rPr>
        <w:t xml:space="preserve">ТОО МФО «Арнур Кредит», член </w:t>
      </w:r>
      <w:r w:rsidR="00CD7239" w:rsidRPr="00BF3352">
        <w:rPr>
          <w:rFonts w:ascii="Times New Roman" w:hAnsi="Times New Roman"/>
          <w:sz w:val="28"/>
          <w:szCs w:val="28"/>
        </w:rPr>
        <w:t xml:space="preserve">         </w:t>
      </w:r>
    </w:p>
    <w:p w14:paraId="75F4625A" w14:textId="28008DA1" w:rsidR="00EE543A" w:rsidRPr="00BF3352" w:rsidRDefault="00FB5AE8" w:rsidP="002471DF">
      <w:pPr>
        <w:tabs>
          <w:tab w:val="left" w:pos="567"/>
        </w:tabs>
        <w:ind w:firstLine="567"/>
        <w:jc w:val="both"/>
        <w:rPr>
          <w:rFonts w:ascii="Times New Roman" w:hAnsi="Times New Roman"/>
          <w:sz w:val="28"/>
          <w:szCs w:val="28"/>
        </w:rPr>
      </w:pPr>
      <w:r>
        <w:rPr>
          <w:rFonts w:ascii="Times New Roman" w:hAnsi="Times New Roman"/>
          <w:sz w:val="28"/>
          <w:szCs w:val="28"/>
        </w:rPr>
        <w:t>Совета директоров Общества - Н</w:t>
      </w:r>
      <w:r w:rsidR="00EE543A" w:rsidRPr="00BF3352">
        <w:rPr>
          <w:rFonts w:ascii="Times New Roman" w:hAnsi="Times New Roman"/>
          <w:sz w:val="28"/>
          <w:szCs w:val="28"/>
        </w:rPr>
        <w:t>езависимый директор.</w:t>
      </w:r>
    </w:p>
    <w:p w14:paraId="3B6E07C3"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Дата рождения:</w:t>
      </w:r>
      <w:r w:rsidRPr="00BF3352">
        <w:rPr>
          <w:rFonts w:ascii="Times New Roman" w:hAnsi="Times New Roman"/>
          <w:sz w:val="28"/>
          <w:szCs w:val="28"/>
        </w:rPr>
        <w:t xml:space="preserve"> 29 июня 1971 года.</w:t>
      </w:r>
    </w:p>
    <w:p w14:paraId="072CA16E"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 xml:space="preserve">Гражданство: </w:t>
      </w:r>
      <w:r w:rsidRPr="00BF3352">
        <w:rPr>
          <w:rFonts w:ascii="Times New Roman" w:hAnsi="Times New Roman"/>
          <w:sz w:val="28"/>
          <w:szCs w:val="28"/>
        </w:rPr>
        <w:t>Республика Казахстан.</w:t>
      </w:r>
    </w:p>
    <w:p w14:paraId="1BEC31B7" w14:textId="77777777" w:rsidR="00CD7239"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Дата первого избрания:</w:t>
      </w:r>
      <w:r w:rsidRPr="00BF3352">
        <w:rPr>
          <w:rFonts w:ascii="Times New Roman" w:hAnsi="Times New Roman"/>
          <w:sz w:val="28"/>
          <w:szCs w:val="28"/>
        </w:rPr>
        <w:t xml:space="preserve"> 04.04.2014 г. (протокол заседания </w:t>
      </w:r>
    </w:p>
    <w:p w14:paraId="4C4E3E86" w14:textId="62916BA7" w:rsidR="00CD7239" w:rsidRPr="00BF3352" w:rsidRDefault="00CD7239"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Совета директоров</w:t>
      </w:r>
      <w:r w:rsidR="00EE543A" w:rsidRPr="00BF3352">
        <w:rPr>
          <w:rFonts w:ascii="Times New Roman" w:hAnsi="Times New Roman"/>
          <w:sz w:val="28"/>
          <w:szCs w:val="28"/>
        </w:rPr>
        <w:t xml:space="preserve"> АО «Самрук-Энерго» №84 от</w:t>
      </w:r>
    </w:p>
    <w:p w14:paraId="5639A76A" w14:textId="70C17FFB"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04.04.2014 г.).</w:t>
      </w:r>
    </w:p>
    <w:p w14:paraId="7CD87F05" w14:textId="77777777" w:rsidR="00EE543A" w:rsidRPr="00BF3352" w:rsidRDefault="00EE543A" w:rsidP="002471DF">
      <w:pPr>
        <w:tabs>
          <w:tab w:val="left" w:pos="567"/>
        </w:tabs>
        <w:ind w:firstLine="567"/>
        <w:jc w:val="both"/>
        <w:rPr>
          <w:rFonts w:ascii="Times New Roman" w:hAnsi="Times New Roman"/>
          <w:sz w:val="28"/>
          <w:szCs w:val="28"/>
        </w:rPr>
      </w:pPr>
      <w:r w:rsidRPr="007215EB">
        <w:rPr>
          <w:rFonts w:ascii="Times New Roman" w:hAnsi="Times New Roman"/>
          <w:sz w:val="28"/>
          <w:szCs w:val="28"/>
        </w:rPr>
        <w:t>Работа и членство в Советах директоров/Наблюдательных советах других организаций</w:t>
      </w:r>
      <w:r w:rsidRPr="00BF3352">
        <w:rPr>
          <w:rFonts w:ascii="Times New Roman" w:hAnsi="Times New Roman"/>
          <w:sz w:val="28"/>
          <w:szCs w:val="28"/>
        </w:rPr>
        <w:t>: нет.</w:t>
      </w:r>
    </w:p>
    <w:p w14:paraId="188DEA24" w14:textId="77777777" w:rsidR="00EE543A" w:rsidRPr="00BF3352" w:rsidRDefault="00EE543A" w:rsidP="007215EB">
      <w:pPr>
        <w:tabs>
          <w:tab w:val="left" w:pos="567"/>
        </w:tabs>
        <w:jc w:val="both"/>
        <w:rPr>
          <w:rFonts w:ascii="Times New Roman" w:hAnsi="Times New Roman"/>
          <w:sz w:val="28"/>
          <w:szCs w:val="28"/>
        </w:rPr>
      </w:pPr>
      <w:r w:rsidRPr="00BF3352">
        <w:rPr>
          <w:rFonts w:ascii="Times New Roman" w:hAnsi="Times New Roman"/>
          <w:b/>
          <w:sz w:val="28"/>
          <w:szCs w:val="28"/>
        </w:rPr>
        <w:t>Послужной список</w:t>
      </w:r>
      <w:r w:rsidRPr="00BF3352">
        <w:rPr>
          <w:rFonts w:ascii="Times New Roman" w:hAnsi="Times New Roman"/>
          <w:sz w:val="28"/>
          <w:szCs w:val="28"/>
        </w:rPr>
        <w:t xml:space="preserve"> </w:t>
      </w:r>
      <w:r w:rsidRPr="00BF3352">
        <w:rPr>
          <w:rFonts w:ascii="Times New Roman" w:hAnsi="Times New Roman"/>
          <w:sz w:val="28"/>
          <w:szCs w:val="28"/>
          <w:lang w:val="kk-KZ"/>
        </w:rPr>
        <w:t>Курбаналиевой Раушан Ниеткабыловны</w:t>
      </w:r>
      <w:r w:rsidRPr="00BF3352">
        <w:rPr>
          <w:rFonts w:ascii="Times New Roman" w:hAnsi="Times New Roman"/>
          <w:sz w:val="28"/>
          <w:szCs w:val="28"/>
        </w:rPr>
        <w:t>:</w:t>
      </w:r>
    </w:p>
    <w:p w14:paraId="175C1C5B"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1993 году окончила Казахскую государственную академию управления </w:t>
      </w:r>
      <w:r w:rsidR="00807E97" w:rsidRPr="00BF3352">
        <w:rPr>
          <w:rFonts w:ascii="Times New Roman" w:hAnsi="Times New Roman"/>
          <w:sz w:val="28"/>
          <w:szCs w:val="28"/>
        </w:rPr>
        <w:br/>
      </w:r>
      <w:r w:rsidRPr="00BF3352">
        <w:rPr>
          <w:rFonts w:ascii="Times New Roman" w:hAnsi="Times New Roman"/>
          <w:sz w:val="28"/>
          <w:szCs w:val="28"/>
        </w:rPr>
        <w:t>(г. Алматы), экономист.</w:t>
      </w:r>
    </w:p>
    <w:p w14:paraId="43B88827"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Опыт работы за последние 3 года:</w:t>
      </w:r>
    </w:p>
    <w:p w14:paraId="194C29BF" w14:textId="77777777" w:rsidR="00EE543A" w:rsidRPr="00BF3352" w:rsidRDefault="00EE543A" w:rsidP="002471DF">
      <w:pPr>
        <w:tabs>
          <w:tab w:val="left" w:pos="567"/>
        </w:tabs>
        <w:ind w:firstLine="567"/>
        <w:jc w:val="both"/>
        <w:rPr>
          <w:rFonts w:ascii="Times New Roman" w:hAnsi="Times New Roman"/>
          <w:sz w:val="28"/>
        </w:rPr>
      </w:pPr>
      <w:r w:rsidRPr="00BF3352">
        <w:rPr>
          <w:rFonts w:ascii="Times New Roman" w:hAnsi="Times New Roman"/>
          <w:sz w:val="28"/>
          <w:szCs w:val="28"/>
        </w:rPr>
        <w:t xml:space="preserve">С 2007 г. по настоящее время - ТОО МФО «Арнур Кредит» </w:t>
      </w:r>
      <w:r w:rsidRPr="00BF3352">
        <w:rPr>
          <w:rFonts w:ascii="Times New Roman" w:hAnsi="Times New Roman"/>
          <w:sz w:val="28"/>
        </w:rPr>
        <w:t>(г. Шымкент), Председатель Правления.</w:t>
      </w:r>
    </w:p>
    <w:p w14:paraId="19EA353E"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Акциями АО «Шардаринская ГЭС», а также акциями и долями участия юридических лиц, являющихся поставщиками и конкурентами АО «Шардаринская ГЭС» не владеет. </w:t>
      </w:r>
    </w:p>
    <w:p w14:paraId="42A6FEC1" w14:textId="77777777" w:rsidR="007215EB" w:rsidRDefault="007215EB" w:rsidP="002471DF">
      <w:pPr>
        <w:tabs>
          <w:tab w:val="left" w:pos="567"/>
        </w:tabs>
        <w:ind w:firstLine="567"/>
        <w:jc w:val="both"/>
        <w:rPr>
          <w:rFonts w:ascii="Times New Roman" w:hAnsi="Times New Roman"/>
          <w:sz w:val="28"/>
          <w:szCs w:val="28"/>
        </w:rPr>
      </w:pPr>
    </w:p>
    <w:p w14:paraId="49094F7C" w14:textId="77777777" w:rsidR="00EE543A" w:rsidRPr="00BF3352" w:rsidRDefault="00BD0854" w:rsidP="002471DF">
      <w:pPr>
        <w:tabs>
          <w:tab w:val="left" w:pos="567"/>
        </w:tabs>
        <w:ind w:firstLine="567"/>
        <w:jc w:val="both"/>
        <w:rPr>
          <w:rFonts w:ascii="Times New Roman" w:hAnsi="Times New Roman"/>
          <w:sz w:val="28"/>
          <w:szCs w:val="28"/>
        </w:rPr>
      </w:pPr>
      <w:r w:rsidRPr="00BF3352">
        <w:rPr>
          <w:rFonts w:eastAsia="Calibri"/>
          <w:b/>
          <w:bCs/>
          <w:noProof/>
          <w:sz w:val="32"/>
          <w:szCs w:val="32"/>
        </w:rPr>
        <w:drawing>
          <wp:anchor distT="0" distB="0" distL="114300" distR="114300" simplePos="0" relativeHeight="251656192" behindDoc="1" locked="0" layoutInCell="1" allowOverlap="1" wp14:anchorId="0B89335A" wp14:editId="53A9AEEF">
            <wp:simplePos x="0" y="0"/>
            <wp:positionH relativeFrom="margin">
              <wp:align>left</wp:align>
            </wp:positionH>
            <wp:positionV relativeFrom="paragraph">
              <wp:posOffset>201930</wp:posOffset>
            </wp:positionV>
            <wp:extent cx="1434465" cy="1840865"/>
            <wp:effectExtent l="0" t="0" r="0" b="698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4465" cy="184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B1839" w14:textId="34DCF937" w:rsidR="00EE543A" w:rsidRPr="00BF3352" w:rsidRDefault="005E280E" w:rsidP="002471DF">
      <w:pPr>
        <w:tabs>
          <w:tab w:val="left" w:pos="567"/>
          <w:tab w:val="left" w:pos="709"/>
        </w:tabs>
        <w:ind w:firstLine="567"/>
        <w:jc w:val="both"/>
        <w:rPr>
          <w:rFonts w:ascii="Times New Roman" w:hAnsi="Times New Roman"/>
          <w:b/>
          <w:sz w:val="28"/>
          <w:szCs w:val="28"/>
        </w:rPr>
      </w:pPr>
      <w:r w:rsidRPr="00BF3352">
        <w:rPr>
          <w:rFonts w:ascii="Times New Roman" w:hAnsi="Times New Roman"/>
          <w:b/>
          <w:sz w:val="28"/>
          <w:szCs w:val="28"/>
          <w:lang w:val="kk-KZ"/>
        </w:rPr>
        <w:t>4</w:t>
      </w:r>
      <w:r w:rsidR="00EE543A" w:rsidRPr="00BF3352">
        <w:rPr>
          <w:rFonts w:ascii="Times New Roman" w:hAnsi="Times New Roman"/>
          <w:b/>
          <w:sz w:val="28"/>
          <w:szCs w:val="28"/>
          <w:lang w:val="kk-KZ"/>
        </w:rPr>
        <w:t>)</w:t>
      </w:r>
      <w:r w:rsidR="00807E97" w:rsidRPr="00BF3352">
        <w:rPr>
          <w:rFonts w:ascii="Times New Roman" w:hAnsi="Times New Roman"/>
          <w:b/>
          <w:sz w:val="28"/>
          <w:szCs w:val="28"/>
          <w:lang w:val="kk-KZ"/>
        </w:rPr>
        <w:t xml:space="preserve"> </w:t>
      </w:r>
      <w:r w:rsidR="003A13FF" w:rsidRPr="00BF3352">
        <w:rPr>
          <w:rFonts w:ascii="Times New Roman" w:hAnsi="Times New Roman"/>
          <w:b/>
          <w:sz w:val="28"/>
          <w:szCs w:val="28"/>
          <w:lang w:eastAsia="en-US"/>
        </w:rPr>
        <w:t>Бокенбаев Жакып Куттыбекович</w:t>
      </w:r>
    </w:p>
    <w:p w14:paraId="2C9FA7A5" w14:textId="77777777" w:rsidR="00CB106A" w:rsidRPr="00BF3352" w:rsidRDefault="00BD0854"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Индивидуальный предприниматель</w:t>
      </w:r>
      <w:r w:rsidR="00EE543A" w:rsidRPr="00BF3352">
        <w:rPr>
          <w:rFonts w:ascii="Times New Roman" w:hAnsi="Times New Roman"/>
          <w:sz w:val="28"/>
          <w:szCs w:val="28"/>
        </w:rPr>
        <w:t>,</w:t>
      </w:r>
      <w:r w:rsidRPr="00BF3352">
        <w:rPr>
          <w:rFonts w:ascii="Times New Roman" w:hAnsi="Times New Roman"/>
          <w:sz w:val="28"/>
          <w:szCs w:val="28"/>
        </w:rPr>
        <w:t xml:space="preserve"> </w:t>
      </w:r>
      <w:r w:rsidR="00EE543A" w:rsidRPr="00BF3352">
        <w:rPr>
          <w:rFonts w:ascii="Times New Roman" w:hAnsi="Times New Roman"/>
          <w:sz w:val="28"/>
          <w:szCs w:val="28"/>
        </w:rPr>
        <w:t xml:space="preserve">член Совета </w:t>
      </w:r>
    </w:p>
    <w:p w14:paraId="12BA68B6" w14:textId="55602899" w:rsidR="00CB106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дире</w:t>
      </w:r>
      <w:r w:rsidR="00FB5AE8">
        <w:rPr>
          <w:rFonts w:ascii="Times New Roman" w:hAnsi="Times New Roman"/>
          <w:sz w:val="28"/>
          <w:szCs w:val="28"/>
        </w:rPr>
        <w:t>кторов АО «Шардаринская ГЭС» - Н</w:t>
      </w:r>
      <w:r w:rsidRPr="00BF3352">
        <w:rPr>
          <w:rFonts w:ascii="Times New Roman" w:hAnsi="Times New Roman"/>
          <w:sz w:val="28"/>
          <w:szCs w:val="28"/>
        </w:rPr>
        <w:t xml:space="preserve">езависимый </w:t>
      </w:r>
    </w:p>
    <w:p w14:paraId="3F286336" w14:textId="144FB8AE"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директор.</w:t>
      </w:r>
    </w:p>
    <w:p w14:paraId="0B72D2E1"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Дата рождения:</w:t>
      </w:r>
      <w:r w:rsidRPr="00BF3352">
        <w:rPr>
          <w:rFonts w:ascii="Times New Roman" w:hAnsi="Times New Roman"/>
          <w:sz w:val="28"/>
          <w:szCs w:val="28"/>
        </w:rPr>
        <w:t xml:space="preserve"> </w:t>
      </w:r>
      <w:r w:rsidR="00545606" w:rsidRPr="00BF3352">
        <w:rPr>
          <w:rFonts w:ascii="Times New Roman" w:hAnsi="Times New Roman"/>
          <w:sz w:val="28"/>
          <w:szCs w:val="28"/>
        </w:rPr>
        <w:t>7 января</w:t>
      </w:r>
      <w:r w:rsidRPr="00BF3352">
        <w:rPr>
          <w:rFonts w:ascii="Times New Roman" w:hAnsi="Times New Roman"/>
          <w:sz w:val="28"/>
          <w:szCs w:val="28"/>
        </w:rPr>
        <w:t xml:space="preserve"> 19</w:t>
      </w:r>
      <w:r w:rsidR="00545606" w:rsidRPr="00BF3352">
        <w:rPr>
          <w:rFonts w:ascii="Times New Roman" w:hAnsi="Times New Roman"/>
          <w:sz w:val="28"/>
          <w:szCs w:val="28"/>
        </w:rPr>
        <w:t>69</w:t>
      </w:r>
      <w:r w:rsidRPr="00BF3352">
        <w:rPr>
          <w:rFonts w:ascii="Times New Roman" w:hAnsi="Times New Roman"/>
          <w:sz w:val="28"/>
          <w:szCs w:val="28"/>
        </w:rPr>
        <w:t xml:space="preserve"> года.</w:t>
      </w:r>
    </w:p>
    <w:p w14:paraId="4F10C76C"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 xml:space="preserve">Гражданство: </w:t>
      </w:r>
      <w:r w:rsidRPr="00BF3352">
        <w:rPr>
          <w:rFonts w:ascii="Times New Roman" w:hAnsi="Times New Roman"/>
          <w:sz w:val="28"/>
          <w:szCs w:val="28"/>
        </w:rPr>
        <w:t>Республика Казахстан.</w:t>
      </w:r>
    </w:p>
    <w:p w14:paraId="516CA548" w14:textId="77777777" w:rsidR="00CB106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Дата первого избрания:</w:t>
      </w:r>
      <w:r w:rsidRPr="00BF3352">
        <w:rPr>
          <w:rFonts w:ascii="Times New Roman" w:hAnsi="Times New Roman"/>
          <w:sz w:val="28"/>
          <w:szCs w:val="28"/>
        </w:rPr>
        <w:t xml:space="preserve"> </w:t>
      </w:r>
      <w:r w:rsidR="00BD0854" w:rsidRPr="00BF3352">
        <w:rPr>
          <w:rFonts w:ascii="Times New Roman" w:hAnsi="Times New Roman"/>
          <w:sz w:val="28"/>
          <w:szCs w:val="28"/>
        </w:rPr>
        <w:t xml:space="preserve">8 апреля 2021 г. (протокол </w:t>
      </w:r>
    </w:p>
    <w:p w14:paraId="769166E1" w14:textId="77777777" w:rsidR="00CB106A" w:rsidRPr="00BF3352" w:rsidRDefault="00BD0854"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заседания Совета директоров АО «Самрук-Энерго» №04/21 </w:t>
      </w:r>
    </w:p>
    <w:p w14:paraId="00D8DEF3" w14:textId="723B1DC8" w:rsidR="00EE543A" w:rsidRPr="00BF3352" w:rsidRDefault="00BD0854"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от 8 апреля 2021г.).</w:t>
      </w:r>
    </w:p>
    <w:p w14:paraId="7553D1B5" w14:textId="77777777" w:rsidR="007215EB" w:rsidRDefault="007215EB" w:rsidP="002471DF">
      <w:pPr>
        <w:tabs>
          <w:tab w:val="left" w:pos="567"/>
        </w:tabs>
        <w:ind w:firstLine="567"/>
        <w:jc w:val="both"/>
        <w:rPr>
          <w:rFonts w:ascii="Times New Roman" w:hAnsi="Times New Roman"/>
          <w:b/>
          <w:sz w:val="28"/>
          <w:szCs w:val="28"/>
        </w:rPr>
      </w:pPr>
    </w:p>
    <w:p w14:paraId="1AEDD045" w14:textId="442F0D5E"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Работа и членство в Советах директоров</w:t>
      </w:r>
      <w:r w:rsidR="00200C31">
        <w:rPr>
          <w:rFonts w:ascii="Times New Roman" w:hAnsi="Times New Roman"/>
          <w:b/>
          <w:sz w:val="28"/>
          <w:szCs w:val="28"/>
        </w:rPr>
        <w:t xml:space="preserve"> </w:t>
      </w:r>
      <w:r w:rsidRPr="00BF3352">
        <w:rPr>
          <w:rFonts w:ascii="Times New Roman" w:hAnsi="Times New Roman"/>
          <w:b/>
          <w:sz w:val="28"/>
          <w:szCs w:val="28"/>
        </w:rPr>
        <w:t>/Наблюдательных советах других организаций</w:t>
      </w:r>
      <w:r w:rsidRPr="00BF3352">
        <w:rPr>
          <w:rFonts w:ascii="Times New Roman" w:hAnsi="Times New Roman"/>
          <w:sz w:val="28"/>
          <w:szCs w:val="28"/>
        </w:rPr>
        <w:t xml:space="preserve">: </w:t>
      </w:r>
      <w:r w:rsidR="00BD0854" w:rsidRPr="00BF3352">
        <w:rPr>
          <w:rFonts w:ascii="Times New Roman" w:hAnsi="Times New Roman"/>
          <w:sz w:val="28"/>
          <w:szCs w:val="28"/>
        </w:rPr>
        <w:t>Член наблюдательного совета ТОО «АЭС Усть-Каменогорская ГЭС», ТОО «АЭС Шульбинская ГЭС»</w:t>
      </w:r>
      <w:r w:rsidR="00F12F82" w:rsidRPr="00BF3352">
        <w:rPr>
          <w:rFonts w:ascii="Times New Roman" w:hAnsi="Times New Roman"/>
          <w:sz w:val="28"/>
          <w:szCs w:val="28"/>
        </w:rPr>
        <w:t>.</w:t>
      </w:r>
    </w:p>
    <w:p w14:paraId="305B9F31"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Послужной список</w:t>
      </w:r>
      <w:r w:rsidRPr="00BF3352">
        <w:rPr>
          <w:rFonts w:ascii="Times New Roman" w:hAnsi="Times New Roman"/>
          <w:sz w:val="28"/>
          <w:szCs w:val="28"/>
        </w:rPr>
        <w:t xml:space="preserve"> </w:t>
      </w:r>
      <w:r w:rsidR="00BD0854" w:rsidRPr="00BF3352">
        <w:rPr>
          <w:rFonts w:ascii="Times New Roman" w:hAnsi="Times New Roman"/>
          <w:sz w:val="28"/>
          <w:szCs w:val="28"/>
          <w:lang w:val="kk-KZ"/>
        </w:rPr>
        <w:t>Бокенбаева Жакыпа Куттыбековича</w:t>
      </w:r>
      <w:r w:rsidRPr="00BF3352">
        <w:rPr>
          <w:rFonts w:ascii="Times New Roman" w:hAnsi="Times New Roman"/>
          <w:sz w:val="28"/>
          <w:szCs w:val="28"/>
        </w:rPr>
        <w:t>:</w:t>
      </w:r>
    </w:p>
    <w:p w14:paraId="45F6DBA7" w14:textId="43B722ED" w:rsidR="00BD0854" w:rsidRPr="00BF3352" w:rsidRDefault="00BD0854"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2016-2017 годы - Заместитель акима Южно-Казахстанской области; с 2017 – индивидуальный предприниматель. </w:t>
      </w:r>
    </w:p>
    <w:p w14:paraId="2A556462" w14:textId="3846144F" w:rsidR="00EE543A"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Pr>
          <w:rFonts w:ascii="Times New Roman" w:hAnsi="Times New Roman"/>
          <w:sz w:val="28"/>
          <w:szCs w:val="28"/>
        </w:rPr>
        <w:t>,</w:t>
      </w:r>
      <w:r w:rsidRPr="00BF3352">
        <w:rPr>
          <w:rFonts w:ascii="Times New Roman" w:hAnsi="Times New Roman"/>
          <w:sz w:val="28"/>
          <w:szCs w:val="28"/>
        </w:rPr>
        <w:t xml:space="preserve"> не владеет.</w:t>
      </w:r>
    </w:p>
    <w:p w14:paraId="5C52A68F" w14:textId="77777777" w:rsidR="007215EB" w:rsidRDefault="007215EB" w:rsidP="002471DF">
      <w:pPr>
        <w:tabs>
          <w:tab w:val="left" w:pos="567"/>
        </w:tabs>
        <w:ind w:firstLine="567"/>
        <w:jc w:val="both"/>
        <w:rPr>
          <w:rFonts w:ascii="Times New Roman" w:hAnsi="Times New Roman"/>
          <w:sz w:val="28"/>
          <w:szCs w:val="28"/>
        </w:rPr>
      </w:pPr>
    </w:p>
    <w:p w14:paraId="69CCAFA3" w14:textId="77777777" w:rsidR="007215EB" w:rsidRDefault="007215EB" w:rsidP="002471DF">
      <w:pPr>
        <w:tabs>
          <w:tab w:val="left" w:pos="567"/>
        </w:tabs>
        <w:ind w:firstLine="567"/>
        <w:jc w:val="both"/>
        <w:rPr>
          <w:rFonts w:ascii="Times New Roman" w:hAnsi="Times New Roman"/>
          <w:sz w:val="28"/>
          <w:szCs w:val="28"/>
        </w:rPr>
      </w:pPr>
    </w:p>
    <w:p w14:paraId="6C7AEB6F" w14:textId="77777777" w:rsidR="007215EB" w:rsidRPr="00BF3352" w:rsidRDefault="007215EB" w:rsidP="002471DF">
      <w:pPr>
        <w:tabs>
          <w:tab w:val="left" w:pos="567"/>
        </w:tabs>
        <w:ind w:firstLine="567"/>
        <w:jc w:val="both"/>
        <w:rPr>
          <w:rFonts w:ascii="Times New Roman" w:hAnsi="Times New Roman"/>
          <w:sz w:val="28"/>
          <w:szCs w:val="28"/>
        </w:rPr>
      </w:pPr>
    </w:p>
    <w:p w14:paraId="28F8C324" w14:textId="5819F6C1" w:rsidR="00BD0854" w:rsidRDefault="00BD0854" w:rsidP="002471DF">
      <w:pPr>
        <w:tabs>
          <w:tab w:val="left" w:pos="567"/>
        </w:tabs>
        <w:ind w:firstLine="567"/>
        <w:jc w:val="both"/>
        <w:rPr>
          <w:rFonts w:ascii="Times New Roman" w:hAnsi="Times New Roman"/>
          <w:sz w:val="28"/>
          <w:szCs w:val="28"/>
        </w:rPr>
      </w:pPr>
    </w:p>
    <w:p w14:paraId="2BA10BE9" w14:textId="77777777" w:rsidR="007215EB" w:rsidRPr="00BF3352" w:rsidRDefault="007215EB" w:rsidP="002471DF">
      <w:pPr>
        <w:tabs>
          <w:tab w:val="left" w:pos="567"/>
        </w:tabs>
        <w:ind w:firstLine="567"/>
        <w:jc w:val="both"/>
        <w:rPr>
          <w:rFonts w:ascii="Times New Roman" w:hAnsi="Times New Roman"/>
          <w:sz w:val="28"/>
          <w:szCs w:val="28"/>
        </w:rPr>
      </w:pPr>
    </w:p>
    <w:p w14:paraId="12294520" w14:textId="4EE0253E" w:rsidR="005E280E" w:rsidRPr="00BF3352" w:rsidRDefault="005E280E" w:rsidP="00B7647F">
      <w:pPr>
        <w:tabs>
          <w:tab w:val="left" w:pos="142"/>
          <w:tab w:val="left" w:pos="567"/>
          <w:tab w:val="left" w:pos="709"/>
        </w:tabs>
        <w:ind w:firstLine="567"/>
        <w:jc w:val="both"/>
        <w:rPr>
          <w:rFonts w:ascii="Times New Roman" w:hAnsi="Times New Roman"/>
          <w:b/>
          <w:sz w:val="28"/>
          <w:szCs w:val="28"/>
          <w:lang w:val="kk-KZ"/>
        </w:rPr>
      </w:pPr>
    </w:p>
    <w:p w14:paraId="5AA065F1" w14:textId="0201D97F" w:rsidR="005E280E" w:rsidRPr="00BF3352" w:rsidRDefault="005E280E" w:rsidP="00B7647F">
      <w:pPr>
        <w:tabs>
          <w:tab w:val="left" w:pos="142"/>
          <w:tab w:val="left" w:pos="567"/>
          <w:tab w:val="left" w:pos="709"/>
        </w:tabs>
        <w:ind w:firstLine="567"/>
        <w:jc w:val="both"/>
        <w:rPr>
          <w:rFonts w:ascii="Times New Roman" w:hAnsi="Times New Roman"/>
          <w:b/>
          <w:sz w:val="28"/>
          <w:szCs w:val="28"/>
          <w:lang w:val="kk-KZ"/>
        </w:rPr>
      </w:pPr>
      <w:r w:rsidRPr="00BF3352">
        <w:rPr>
          <w:rFonts w:ascii="Times New Roman" w:hAnsi="Times New Roman"/>
          <w:noProof/>
          <w:sz w:val="28"/>
          <w:szCs w:val="28"/>
        </w:rPr>
        <w:drawing>
          <wp:anchor distT="0" distB="0" distL="114300" distR="114300" simplePos="0" relativeHeight="251660288" behindDoc="1" locked="0" layoutInCell="1" allowOverlap="1" wp14:anchorId="05284023" wp14:editId="1EDA0392">
            <wp:simplePos x="0" y="0"/>
            <wp:positionH relativeFrom="column">
              <wp:posOffset>-1277</wp:posOffset>
            </wp:positionH>
            <wp:positionV relativeFrom="paragraph">
              <wp:posOffset>3824</wp:posOffset>
            </wp:positionV>
            <wp:extent cx="1579245" cy="1722755"/>
            <wp:effectExtent l="0" t="0" r="1905" b="0"/>
            <wp:wrapTight wrapText="bothSides">
              <wp:wrapPolygon edited="0">
                <wp:start x="0" y="0"/>
                <wp:lineTo x="0" y="21258"/>
                <wp:lineTo x="21366" y="21258"/>
                <wp:lineTo x="2136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iyakov_mini.jpg"/>
                    <pic:cNvPicPr/>
                  </pic:nvPicPr>
                  <pic:blipFill>
                    <a:blip r:embed="rId23">
                      <a:extLst>
                        <a:ext uri="{28A0092B-C50C-407E-A947-70E740481C1C}">
                          <a14:useLocalDpi xmlns:a14="http://schemas.microsoft.com/office/drawing/2010/main" val="0"/>
                        </a:ext>
                      </a:extLst>
                    </a:blip>
                    <a:stretch>
                      <a:fillRect/>
                    </a:stretch>
                  </pic:blipFill>
                  <pic:spPr>
                    <a:xfrm>
                      <a:off x="0" y="0"/>
                      <a:ext cx="1579245" cy="1722755"/>
                    </a:xfrm>
                    <a:prstGeom prst="rect">
                      <a:avLst/>
                    </a:prstGeom>
                  </pic:spPr>
                </pic:pic>
              </a:graphicData>
            </a:graphic>
            <wp14:sizeRelH relativeFrom="page">
              <wp14:pctWidth>0</wp14:pctWidth>
            </wp14:sizeRelH>
            <wp14:sizeRelV relativeFrom="page">
              <wp14:pctHeight>0</wp14:pctHeight>
            </wp14:sizeRelV>
          </wp:anchor>
        </w:drawing>
      </w:r>
    </w:p>
    <w:p w14:paraId="6A63171D" w14:textId="69F3CB3D" w:rsidR="00EE543A" w:rsidRPr="00BF3352" w:rsidRDefault="005E280E" w:rsidP="00B7647F">
      <w:pPr>
        <w:tabs>
          <w:tab w:val="left" w:pos="142"/>
          <w:tab w:val="left" w:pos="567"/>
          <w:tab w:val="left" w:pos="709"/>
        </w:tabs>
        <w:ind w:firstLine="567"/>
        <w:jc w:val="both"/>
        <w:rPr>
          <w:rFonts w:ascii="Times New Roman" w:hAnsi="Times New Roman"/>
          <w:b/>
          <w:sz w:val="28"/>
          <w:szCs w:val="28"/>
        </w:rPr>
      </w:pPr>
      <w:r w:rsidRPr="00BF3352">
        <w:rPr>
          <w:rFonts w:ascii="Times New Roman" w:hAnsi="Times New Roman"/>
          <w:b/>
          <w:sz w:val="28"/>
          <w:szCs w:val="28"/>
          <w:lang w:val="kk-KZ"/>
        </w:rPr>
        <w:t>5</w:t>
      </w:r>
      <w:r w:rsidR="00EE543A" w:rsidRPr="00BF3352">
        <w:rPr>
          <w:rFonts w:ascii="Times New Roman" w:hAnsi="Times New Roman"/>
          <w:b/>
          <w:sz w:val="28"/>
          <w:szCs w:val="28"/>
          <w:lang w:val="kk-KZ"/>
        </w:rPr>
        <w:t>)</w:t>
      </w:r>
      <w:r w:rsidR="00807E97" w:rsidRPr="00BF3352">
        <w:rPr>
          <w:rFonts w:ascii="Times New Roman" w:hAnsi="Times New Roman"/>
          <w:b/>
          <w:sz w:val="28"/>
          <w:szCs w:val="28"/>
          <w:lang w:val="kk-KZ"/>
        </w:rPr>
        <w:t xml:space="preserve"> </w:t>
      </w:r>
      <w:r w:rsidR="0028265E" w:rsidRPr="00BF3352">
        <w:rPr>
          <w:rFonts w:ascii="Times New Roman" w:hAnsi="Times New Roman"/>
          <w:b/>
          <w:sz w:val="28"/>
          <w:szCs w:val="28"/>
          <w:lang w:val="kk-KZ"/>
        </w:rPr>
        <w:t>Кияков Мирас Капаргалиевич</w:t>
      </w:r>
    </w:p>
    <w:p w14:paraId="2346DCE5" w14:textId="05D7E777" w:rsidR="00B7647F" w:rsidRPr="00BF3352" w:rsidRDefault="0028265E" w:rsidP="00B7647F">
      <w:pPr>
        <w:tabs>
          <w:tab w:val="left" w:pos="567"/>
        </w:tabs>
        <w:ind w:firstLine="567"/>
        <w:jc w:val="both"/>
        <w:rPr>
          <w:rFonts w:ascii="Times New Roman" w:hAnsi="Times New Roman"/>
          <w:sz w:val="28"/>
          <w:szCs w:val="28"/>
        </w:rPr>
      </w:pPr>
      <w:r w:rsidRPr="00BF3352">
        <w:rPr>
          <w:rFonts w:ascii="Times New Roman" w:hAnsi="Times New Roman"/>
          <w:sz w:val="28"/>
          <w:szCs w:val="28"/>
          <w:lang w:val="kk-KZ"/>
        </w:rPr>
        <w:t xml:space="preserve">Директор департамента инфраструктуры </w:t>
      </w:r>
      <w:r w:rsidRPr="00BF3352">
        <w:rPr>
          <w:rFonts w:ascii="Times New Roman" w:hAnsi="Times New Roman"/>
          <w:sz w:val="28"/>
          <w:szCs w:val="28"/>
          <w:lang w:val="en-US"/>
        </w:rPr>
        <w:t>Kazakhstan</w:t>
      </w:r>
      <w:r w:rsidRPr="00BF3352">
        <w:rPr>
          <w:rFonts w:ascii="Times New Roman" w:hAnsi="Times New Roman"/>
          <w:sz w:val="28"/>
          <w:szCs w:val="28"/>
        </w:rPr>
        <w:t xml:space="preserve"> </w:t>
      </w:r>
      <w:r w:rsidRPr="00BF3352">
        <w:rPr>
          <w:rFonts w:ascii="Times New Roman" w:hAnsi="Times New Roman"/>
          <w:sz w:val="28"/>
          <w:szCs w:val="28"/>
          <w:lang w:val="en-US"/>
        </w:rPr>
        <w:t>Investment</w:t>
      </w:r>
      <w:r w:rsidRPr="00BF3352">
        <w:rPr>
          <w:rFonts w:ascii="Times New Roman" w:hAnsi="Times New Roman"/>
          <w:sz w:val="28"/>
          <w:szCs w:val="28"/>
        </w:rPr>
        <w:t xml:space="preserve"> </w:t>
      </w:r>
      <w:r w:rsidRPr="00BF3352">
        <w:rPr>
          <w:rFonts w:ascii="Times New Roman" w:hAnsi="Times New Roman"/>
          <w:sz w:val="28"/>
          <w:szCs w:val="28"/>
          <w:lang w:val="en-US"/>
        </w:rPr>
        <w:t>Development</w:t>
      </w:r>
      <w:r w:rsidRPr="00BF3352">
        <w:rPr>
          <w:rFonts w:ascii="Times New Roman" w:hAnsi="Times New Roman"/>
          <w:sz w:val="28"/>
          <w:szCs w:val="28"/>
        </w:rPr>
        <w:t xml:space="preserve"> </w:t>
      </w:r>
      <w:r w:rsidRPr="00BF3352">
        <w:rPr>
          <w:rFonts w:ascii="Times New Roman" w:hAnsi="Times New Roman"/>
          <w:sz w:val="28"/>
          <w:szCs w:val="28"/>
          <w:lang w:val="en-US"/>
        </w:rPr>
        <w:t>Fund</w:t>
      </w:r>
      <w:r w:rsidRPr="00BF3352">
        <w:rPr>
          <w:rFonts w:ascii="Times New Roman" w:hAnsi="Times New Roman"/>
          <w:sz w:val="28"/>
          <w:szCs w:val="28"/>
        </w:rPr>
        <w:t xml:space="preserve"> (</w:t>
      </w:r>
      <w:r w:rsidRPr="00BF3352">
        <w:rPr>
          <w:rFonts w:ascii="Times New Roman" w:hAnsi="Times New Roman"/>
          <w:sz w:val="28"/>
          <w:szCs w:val="28"/>
          <w:lang w:val="en-US"/>
        </w:rPr>
        <w:t>KIDF</w:t>
      </w:r>
      <w:r w:rsidRPr="00BF3352">
        <w:rPr>
          <w:rFonts w:ascii="Times New Roman" w:hAnsi="Times New Roman"/>
          <w:sz w:val="28"/>
          <w:szCs w:val="28"/>
        </w:rPr>
        <w:t>)</w:t>
      </w:r>
      <w:r w:rsidR="00EE543A" w:rsidRPr="00BF3352">
        <w:rPr>
          <w:rFonts w:ascii="Times New Roman" w:hAnsi="Times New Roman"/>
          <w:sz w:val="28"/>
          <w:szCs w:val="28"/>
        </w:rPr>
        <w:t xml:space="preserve">, член Совета директоров </w:t>
      </w:r>
      <w:r w:rsidR="00B7647F" w:rsidRPr="00BF3352">
        <w:rPr>
          <w:rFonts w:ascii="Times New Roman" w:hAnsi="Times New Roman"/>
          <w:sz w:val="28"/>
          <w:szCs w:val="28"/>
        </w:rPr>
        <w:t xml:space="preserve"> </w:t>
      </w:r>
    </w:p>
    <w:p w14:paraId="5A8ADFA3" w14:textId="72A49F17" w:rsidR="00EE543A" w:rsidRPr="00BF3352" w:rsidRDefault="00EE543A" w:rsidP="00B7647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Общества </w:t>
      </w:r>
      <w:r w:rsidR="00F12F82" w:rsidRPr="00BF3352">
        <w:rPr>
          <w:rFonts w:ascii="Times New Roman" w:hAnsi="Times New Roman"/>
          <w:sz w:val="28"/>
          <w:szCs w:val="28"/>
        </w:rPr>
        <w:t>–</w:t>
      </w:r>
      <w:r w:rsidR="00FB5AE8">
        <w:rPr>
          <w:rFonts w:ascii="Times New Roman" w:hAnsi="Times New Roman"/>
          <w:sz w:val="28"/>
          <w:szCs w:val="28"/>
        </w:rPr>
        <w:t xml:space="preserve"> Н</w:t>
      </w:r>
      <w:r w:rsidRPr="00BF3352">
        <w:rPr>
          <w:rFonts w:ascii="Times New Roman" w:hAnsi="Times New Roman"/>
          <w:sz w:val="28"/>
          <w:szCs w:val="28"/>
        </w:rPr>
        <w:t>езависимый директор.</w:t>
      </w:r>
    </w:p>
    <w:p w14:paraId="1CB24483" w14:textId="652D60A3" w:rsidR="00EE543A" w:rsidRPr="00BF3352" w:rsidRDefault="00EE543A" w:rsidP="00B7647F">
      <w:pPr>
        <w:tabs>
          <w:tab w:val="left" w:pos="567"/>
        </w:tabs>
        <w:ind w:firstLine="567"/>
        <w:jc w:val="both"/>
        <w:rPr>
          <w:rFonts w:ascii="Times New Roman" w:hAnsi="Times New Roman"/>
          <w:sz w:val="28"/>
          <w:szCs w:val="28"/>
        </w:rPr>
      </w:pPr>
      <w:r w:rsidRPr="00BF3352">
        <w:rPr>
          <w:rFonts w:ascii="Times New Roman" w:hAnsi="Times New Roman"/>
          <w:b/>
          <w:sz w:val="28"/>
          <w:szCs w:val="28"/>
        </w:rPr>
        <w:t xml:space="preserve">Дата </w:t>
      </w:r>
      <w:r w:rsidR="00807E97" w:rsidRPr="00BF3352">
        <w:rPr>
          <w:rFonts w:ascii="Times New Roman" w:hAnsi="Times New Roman"/>
          <w:b/>
          <w:sz w:val="28"/>
          <w:szCs w:val="28"/>
        </w:rPr>
        <w:t>рождения:</w:t>
      </w:r>
      <w:r w:rsidR="00807E97" w:rsidRPr="00BF3352">
        <w:rPr>
          <w:rFonts w:ascii="Times New Roman" w:hAnsi="Times New Roman"/>
          <w:sz w:val="28"/>
          <w:szCs w:val="28"/>
        </w:rPr>
        <w:t xml:space="preserve"> </w:t>
      </w:r>
      <w:r w:rsidR="0028265E" w:rsidRPr="00BF3352">
        <w:rPr>
          <w:rFonts w:ascii="Times New Roman" w:hAnsi="Times New Roman"/>
          <w:sz w:val="28"/>
          <w:szCs w:val="28"/>
        </w:rPr>
        <w:t>23 апреля 1990</w:t>
      </w:r>
      <w:r w:rsidRPr="00BF3352">
        <w:rPr>
          <w:rFonts w:ascii="Times New Roman" w:hAnsi="Times New Roman"/>
          <w:sz w:val="28"/>
          <w:szCs w:val="28"/>
        </w:rPr>
        <w:t xml:space="preserve"> года.</w:t>
      </w:r>
    </w:p>
    <w:p w14:paraId="7DFB1653" w14:textId="77777777" w:rsidR="00EE543A" w:rsidRPr="00BF3352" w:rsidRDefault="00EE543A" w:rsidP="00B7647F">
      <w:pPr>
        <w:tabs>
          <w:tab w:val="left" w:pos="567"/>
        </w:tabs>
        <w:ind w:firstLine="567"/>
        <w:jc w:val="both"/>
        <w:rPr>
          <w:rFonts w:ascii="Times New Roman" w:hAnsi="Times New Roman"/>
          <w:sz w:val="28"/>
          <w:szCs w:val="28"/>
        </w:rPr>
      </w:pPr>
      <w:r w:rsidRPr="00BF3352">
        <w:rPr>
          <w:rFonts w:ascii="Times New Roman" w:hAnsi="Times New Roman"/>
          <w:b/>
          <w:sz w:val="28"/>
          <w:szCs w:val="28"/>
        </w:rPr>
        <w:t xml:space="preserve">Гражданство: </w:t>
      </w:r>
      <w:r w:rsidRPr="00BF3352">
        <w:rPr>
          <w:rFonts w:ascii="Times New Roman" w:hAnsi="Times New Roman"/>
          <w:sz w:val="28"/>
          <w:szCs w:val="28"/>
        </w:rPr>
        <w:t>Республика Казахстан.</w:t>
      </w:r>
    </w:p>
    <w:p w14:paraId="4AF63F3F" w14:textId="77777777" w:rsidR="0028265E" w:rsidRPr="00BF3352" w:rsidRDefault="00EE543A" w:rsidP="0028265E">
      <w:pPr>
        <w:tabs>
          <w:tab w:val="left" w:pos="567"/>
        </w:tabs>
        <w:ind w:firstLine="567"/>
        <w:jc w:val="both"/>
        <w:rPr>
          <w:rFonts w:ascii="Times New Roman" w:hAnsi="Times New Roman"/>
          <w:sz w:val="28"/>
          <w:szCs w:val="28"/>
        </w:rPr>
      </w:pPr>
      <w:r w:rsidRPr="00BF3352">
        <w:rPr>
          <w:rFonts w:ascii="Times New Roman" w:hAnsi="Times New Roman"/>
          <w:b/>
          <w:sz w:val="28"/>
          <w:szCs w:val="28"/>
        </w:rPr>
        <w:t>Дата первого избрания:</w:t>
      </w:r>
      <w:r w:rsidRPr="00BF3352">
        <w:rPr>
          <w:rFonts w:ascii="Times New Roman" w:hAnsi="Times New Roman"/>
          <w:sz w:val="28"/>
          <w:szCs w:val="28"/>
        </w:rPr>
        <w:t xml:space="preserve"> </w:t>
      </w:r>
      <w:r w:rsidR="0028265E" w:rsidRPr="00BF3352">
        <w:rPr>
          <w:rFonts w:ascii="Times New Roman" w:hAnsi="Times New Roman"/>
          <w:sz w:val="28"/>
          <w:szCs w:val="28"/>
        </w:rPr>
        <w:t xml:space="preserve">6 июня 2023 г. (протокол </w:t>
      </w:r>
    </w:p>
    <w:p w14:paraId="63E52243" w14:textId="77777777" w:rsidR="0028265E" w:rsidRPr="00BF3352" w:rsidRDefault="0028265E" w:rsidP="0028265E">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заседания Совета директоров АО «Самрук-Энерго» №07/23 от 6 июня 2023 г.). </w:t>
      </w:r>
    </w:p>
    <w:p w14:paraId="4A74AC60" w14:textId="77777777" w:rsidR="0028265E" w:rsidRPr="00BF3352" w:rsidRDefault="0028265E" w:rsidP="002471DF">
      <w:pPr>
        <w:tabs>
          <w:tab w:val="left" w:pos="567"/>
        </w:tabs>
        <w:ind w:firstLine="567"/>
        <w:jc w:val="both"/>
        <w:rPr>
          <w:rFonts w:ascii="Times New Roman" w:hAnsi="Times New Roman"/>
          <w:b/>
          <w:sz w:val="28"/>
          <w:szCs w:val="28"/>
        </w:rPr>
      </w:pPr>
    </w:p>
    <w:p w14:paraId="0F9BE5B4" w14:textId="524A41DA" w:rsidR="0028265E" w:rsidRPr="00BF3352" w:rsidRDefault="00EE543A" w:rsidP="0028265E">
      <w:pPr>
        <w:tabs>
          <w:tab w:val="left" w:pos="142"/>
          <w:tab w:val="left" w:pos="567"/>
          <w:tab w:val="left" w:pos="709"/>
        </w:tabs>
        <w:ind w:firstLine="567"/>
        <w:jc w:val="both"/>
        <w:rPr>
          <w:rFonts w:ascii="Times New Roman" w:hAnsi="Times New Roman"/>
          <w:sz w:val="28"/>
          <w:szCs w:val="28"/>
        </w:rPr>
      </w:pPr>
      <w:r w:rsidRPr="00BF3352">
        <w:rPr>
          <w:rFonts w:ascii="Times New Roman" w:hAnsi="Times New Roman"/>
          <w:b/>
          <w:sz w:val="28"/>
          <w:szCs w:val="28"/>
        </w:rPr>
        <w:t>Послужной список</w:t>
      </w:r>
      <w:r w:rsidRPr="00BF3352">
        <w:rPr>
          <w:rFonts w:ascii="Times New Roman" w:hAnsi="Times New Roman"/>
          <w:sz w:val="28"/>
          <w:szCs w:val="28"/>
        </w:rPr>
        <w:t xml:space="preserve"> </w:t>
      </w:r>
      <w:r w:rsidR="0028265E" w:rsidRPr="00BF3352">
        <w:rPr>
          <w:rFonts w:ascii="Times New Roman" w:hAnsi="Times New Roman"/>
          <w:sz w:val="28"/>
          <w:szCs w:val="28"/>
          <w:lang w:val="kk-KZ"/>
        </w:rPr>
        <w:t>Киякова Мираса Капаргалиевича:</w:t>
      </w:r>
    </w:p>
    <w:p w14:paraId="51CF50B2" w14:textId="5B3264A6" w:rsidR="0028265E" w:rsidRPr="00BF3352" w:rsidRDefault="0028265E"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Образование</w:t>
      </w:r>
      <w:r w:rsidRPr="00BF3352">
        <w:rPr>
          <w:rFonts w:ascii="Times New Roman" w:hAnsi="Times New Roman"/>
          <w:sz w:val="28"/>
          <w:szCs w:val="28"/>
        </w:rPr>
        <w:t xml:space="preserve"> – высшее: «Алматинский университет энергетики и связи» -2014 год;</w:t>
      </w:r>
    </w:p>
    <w:p w14:paraId="4637DCF0" w14:textId="6ACA00A5" w:rsidR="0028265E" w:rsidRPr="00BF3352" w:rsidRDefault="0028265E"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«А</w:t>
      </w:r>
      <w:r w:rsidRPr="00BF3352">
        <w:rPr>
          <w:rFonts w:ascii="Times New Roman" w:hAnsi="Times New Roman"/>
          <w:sz w:val="28"/>
          <w:szCs w:val="28"/>
          <w:lang w:val="en-US"/>
        </w:rPr>
        <w:t>lmaty</w:t>
      </w:r>
      <w:r w:rsidRPr="00BF3352">
        <w:rPr>
          <w:rFonts w:ascii="Times New Roman" w:hAnsi="Times New Roman"/>
          <w:sz w:val="28"/>
          <w:szCs w:val="28"/>
        </w:rPr>
        <w:t xml:space="preserve"> </w:t>
      </w:r>
      <w:r w:rsidRPr="00BF3352">
        <w:rPr>
          <w:rFonts w:ascii="Times New Roman" w:hAnsi="Times New Roman"/>
          <w:sz w:val="28"/>
          <w:szCs w:val="28"/>
          <w:lang w:val="en-US"/>
        </w:rPr>
        <w:t>Menegement</w:t>
      </w:r>
      <w:r w:rsidRPr="00BF3352">
        <w:rPr>
          <w:rFonts w:ascii="Times New Roman" w:hAnsi="Times New Roman"/>
          <w:sz w:val="28"/>
          <w:szCs w:val="28"/>
        </w:rPr>
        <w:t xml:space="preserve"> </w:t>
      </w:r>
      <w:r w:rsidRPr="00BF3352">
        <w:rPr>
          <w:rFonts w:ascii="Times New Roman" w:hAnsi="Times New Roman"/>
          <w:sz w:val="28"/>
          <w:szCs w:val="28"/>
          <w:lang w:val="en-US"/>
        </w:rPr>
        <w:t>University</w:t>
      </w:r>
      <w:r w:rsidRPr="00BF3352">
        <w:rPr>
          <w:rFonts w:ascii="Times New Roman" w:hAnsi="Times New Roman"/>
          <w:sz w:val="28"/>
          <w:szCs w:val="28"/>
        </w:rPr>
        <w:t>» -2017 год.</w:t>
      </w:r>
    </w:p>
    <w:p w14:paraId="0BF00765" w14:textId="3078285F"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Pr>
          <w:rFonts w:ascii="Times New Roman" w:hAnsi="Times New Roman"/>
          <w:sz w:val="28"/>
          <w:szCs w:val="28"/>
        </w:rPr>
        <w:t>,</w:t>
      </w:r>
      <w:r w:rsidRPr="00BF3352">
        <w:rPr>
          <w:rFonts w:ascii="Times New Roman" w:hAnsi="Times New Roman"/>
          <w:sz w:val="28"/>
          <w:szCs w:val="28"/>
        </w:rPr>
        <w:t xml:space="preserve"> не владеет. </w:t>
      </w:r>
    </w:p>
    <w:p w14:paraId="1258716E" w14:textId="77777777" w:rsidR="00EE543A" w:rsidRPr="00BF3352" w:rsidRDefault="00EE543A" w:rsidP="002471DF">
      <w:pPr>
        <w:tabs>
          <w:tab w:val="left" w:pos="567"/>
        </w:tabs>
        <w:ind w:firstLine="567"/>
        <w:rPr>
          <w:rFonts w:ascii="Times New Roman" w:hAnsi="Times New Roman"/>
          <w:b/>
          <w:sz w:val="28"/>
          <w:szCs w:val="28"/>
        </w:rPr>
      </w:pPr>
      <w:r w:rsidRPr="00BF3352">
        <w:rPr>
          <w:rFonts w:ascii="Times New Roman" w:hAnsi="Times New Roman"/>
          <w:b/>
          <w:sz w:val="28"/>
          <w:szCs w:val="28"/>
        </w:rPr>
        <w:t xml:space="preserve"> </w:t>
      </w:r>
    </w:p>
    <w:p w14:paraId="6604443A" w14:textId="77777777" w:rsidR="00EE543A" w:rsidRPr="00BF3352"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Изменение состава Совета директоров</w:t>
      </w:r>
    </w:p>
    <w:p w14:paraId="23F1B571" w14:textId="6A6A8821" w:rsidR="00F12F82" w:rsidRPr="00BF3352" w:rsidRDefault="00493C72"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соответствии </w:t>
      </w:r>
      <w:r w:rsidR="005E76EF" w:rsidRPr="00BF3352">
        <w:rPr>
          <w:rFonts w:ascii="Times New Roman" w:hAnsi="Times New Roman"/>
          <w:sz w:val="28"/>
          <w:szCs w:val="28"/>
        </w:rPr>
        <w:t>с решениями</w:t>
      </w:r>
      <w:r w:rsidRPr="00BF3352">
        <w:rPr>
          <w:rFonts w:ascii="Times New Roman" w:hAnsi="Times New Roman"/>
          <w:sz w:val="28"/>
          <w:szCs w:val="28"/>
        </w:rPr>
        <w:t xml:space="preserve"> Единственного акционера АО «Самрук-Энерго» (протокол Совета директоров АО «Самрук-Энерго» от </w:t>
      </w:r>
      <w:r w:rsidR="00011A73">
        <w:rPr>
          <w:rFonts w:ascii="Times New Roman" w:hAnsi="Times New Roman"/>
          <w:sz w:val="28"/>
          <w:szCs w:val="28"/>
        </w:rPr>
        <w:t>30 апреля</w:t>
      </w:r>
      <w:r w:rsidR="005E76EF" w:rsidRPr="00BF3352">
        <w:rPr>
          <w:rFonts w:ascii="Times New Roman" w:hAnsi="Times New Roman"/>
          <w:sz w:val="28"/>
          <w:szCs w:val="28"/>
        </w:rPr>
        <w:t xml:space="preserve"> 202</w:t>
      </w:r>
      <w:r w:rsidR="00011A73">
        <w:rPr>
          <w:rFonts w:ascii="Times New Roman" w:hAnsi="Times New Roman"/>
          <w:sz w:val="28"/>
          <w:szCs w:val="28"/>
        </w:rPr>
        <w:t>4</w:t>
      </w:r>
      <w:r w:rsidR="005E76EF" w:rsidRPr="00BF3352">
        <w:rPr>
          <w:rFonts w:ascii="Times New Roman" w:hAnsi="Times New Roman"/>
          <w:sz w:val="28"/>
          <w:szCs w:val="28"/>
        </w:rPr>
        <w:t xml:space="preserve"> года (протокол №</w:t>
      </w:r>
      <w:r w:rsidR="00011A73">
        <w:rPr>
          <w:rFonts w:ascii="Times New Roman" w:hAnsi="Times New Roman"/>
          <w:sz w:val="28"/>
          <w:szCs w:val="28"/>
        </w:rPr>
        <w:t>06</w:t>
      </w:r>
      <w:r w:rsidR="005E76EF" w:rsidRPr="00BF3352">
        <w:rPr>
          <w:rFonts w:ascii="Times New Roman" w:hAnsi="Times New Roman"/>
          <w:sz w:val="28"/>
          <w:szCs w:val="28"/>
        </w:rPr>
        <w:t>/2</w:t>
      </w:r>
      <w:r w:rsidR="00011A73">
        <w:rPr>
          <w:rFonts w:ascii="Times New Roman" w:hAnsi="Times New Roman"/>
          <w:sz w:val="28"/>
          <w:szCs w:val="28"/>
        </w:rPr>
        <w:t>4</w:t>
      </w:r>
      <w:r w:rsidRPr="00BF3352">
        <w:rPr>
          <w:rFonts w:ascii="Times New Roman" w:hAnsi="Times New Roman"/>
          <w:sz w:val="28"/>
          <w:szCs w:val="28"/>
        </w:rPr>
        <w:t>)</w:t>
      </w:r>
      <w:r w:rsidR="005E76EF" w:rsidRPr="00BF3352">
        <w:rPr>
          <w:rFonts w:ascii="Times New Roman" w:hAnsi="Times New Roman"/>
          <w:sz w:val="28"/>
          <w:szCs w:val="28"/>
        </w:rPr>
        <w:t xml:space="preserve"> </w:t>
      </w:r>
      <w:r w:rsidRPr="00BF3352">
        <w:rPr>
          <w:rFonts w:ascii="Times New Roman" w:hAnsi="Times New Roman"/>
          <w:sz w:val="28"/>
          <w:szCs w:val="28"/>
        </w:rPr>
        <w:t xml:space="preserve"> Совет директоров АО «Шардаринская ГЭС» был переизбран в количестве </w:t>
      </w:r>
      <w:r w:rsidR="005E76EF" w:rsidRPr="00BF3352">
        <w:rPr>
          <w:rFonts w:ascii="Times New Roman" w:hAnsi="Times New Roman"/>
          <w:sz w:val="28"/>
          <w:szCs w:val="28"/>
        </w:rPr>
        <w:t>5 (пяти</w:t>
      </w:r>
      <w:r w:rsidRPr="00BF3352">
        <w:rPr>
          <w:rFonts w:ascii="Times New Roman" w:hAnsi="Times New Roman"/>
          <w:sz w:val="28"/>
          <w:szCs w:val="28"/>
        </w:rPr>
        <w:t xml:space="preserve">) членов со сроком полномочий на 3 (три) года в следующем составе: </w:t>
      </w:r>
    </w:p>
    <w:p w14:paraId="0ACA7EE1" w14:textId="41FFF01C" w:rsidR="00F12F82" w:rsidRDefault="00011A73" w:rsidP="00CA15CD">
      <w:pPr>
        <w:tabs>
          <w:tab w:val="left" w:pos="567"/>
        </w:tabs>
        <w:ind w:firstLine="567"/>
        <w:jc w:val="both"/>
        <w:rPr>
          <w:rFonts w:ascii="Times New Roman" w:hAnsi="Times New Roman"/>
          <w:sz w:val="28"/>
          <w:szCs w:val="28"/>
        </w:rPr>
      </w:pPr>
      <w:r>
        <w:rPr>
          <w:rFonts w:ascii="Times New Roman" w:hAnsi="Times New Roman"/>
          <w:sz w:val="28"/>
          <w:szCs w:val="28"/>
        </w:rPr>
        <w:t>Наурызбек Камиля Дулат</w:t>
      </w:r>
      <w:r>
        <w:rPr>
          <w:rFonts w:ascii="Times New Roman" w:hAnsi="Times New Roman"/>
          <w:sz w:val="28"/>
          <w:szCs w:val="28"/>
          <w:lang w:val="kk-KZ"/>
        </w:rPr>
        <w:t>қызы</w:t>
      </w:r>
      <w:r w:rsidR="00493C72" w:rsidRPr="00BF3352">
        <w:rPr>
          <w:rFonts w:ascii="Times New Roman" w:hAnsi="Times New Roman"/>
          <w:sz w:val="28"/>
          <w:szCs w:val="28"/>
        </w:rPr>
        <w:t xml:space="preserve"> - (представитель АО «Самрук-Энерго») - Председатель Совета директоров; </w:t>
      </w:r>
    </w:p>
    <w:p w14:paraId="2AE91E14" w14:textId="0BFDB805" w:rsidR="00011A73" w:rsidRDefault="00011A73" w:rsidP="00CA15CD">
      <w:pPr>
        <w:tabs>
          <w:tab w:val="left" w:pos="567"/>
        </w:tabs>
        <w:ind w:firstLine="567"/>
        <w:jc w:val="both"/>
        <w:rPr>
          <w:rFonts w:ascii="Times New Roman" w:hAnsi="Times New Roman"/>
          <w:sz w:val="28"/>
          <w:szCs w:val="28"/>
        </w:rPr>
      </w:pPr>
      <w:r>
        <w:rPr>
          <w:rFonts w:ascii="Times New Roman" w:hAnsi="Times New Roman"/>
          <w:sz w:val="28"/>
          <w:szCs w:val="28"/>
          <w:lang w:val="kk-KZ"/>
        </w:rPr>
        <w:t>Ауталипов Галымбек</w:t>
      </w:r>
      <w:r w:rsidRPr="00011A73">
        <w:rPr>
          <w:rFonts w:ascii="Times New Roman" w:hAnsi="Times New Roman"/>
          <w:sz w:val="28"/>
          <w:szCs w:val="28"/>
        </w:rPr>
        <w:t xml:space="preserve"> </w:t>
      </w:r>
      <w:r w:rsidRPr="00BF3352">
        <w:rPr>
          <w:rFonts w:ascii="Times New Roman" w:hAnsi="Times New Roman"/>
          <w:sz w:val="28"/>
          <w:szCs w:val="28"/>
        </w:rPr>
        <w:t>Темкешович</w:t>
      </w:r>
      <w:r>
        <w:rPr>
          <w:rFonts w:ascii="Times New Roman" w:hAnsi="Times New Roman"/>
          <w:sz w:val="28"/>
          <w:szCs w:val="28"/>
          <w:lang w:val="kk-KZ"/>
        </w:rPr>
        <w:t xml:space="preserve">- </w:t>
      </w:r>
      <w:r w:rsidRPr="00BF3352">
        <w:rPr>
          <w:rFonts w:ascii="Times New Roman" w:hAnsi="Times New Roman"/>
          <w:sz w:val="28"/>
          <w:szCs w:val="28"/>
        </w:rPr>
        <w:t xml:space="preserve">(представитель АО «Самрук-Энерго») - </w:t>
      </w:r>
      <w:r>
        <w:rPr>
          <w:rFonts w:ascii="Times New Roman" w:hAnsi="Times New Roman"/>
          <w:sz w:val="28"/>
          <w:szCs w:val="28"/>
          <w:lang w:val="kk-KZ"/>
        </w:rPr>
        <w:t>член</w:t>
      </w:r>
      <w:r w:rsidRPr="00BF3352">
        <w:rPr>
          <w:rFonts w:ascii="Times New Roman" w:hAnsi="Times New Roman"/>
          <w:sz w:val="28"/>
          <w:szCs w:val="28"/>
        </w:rPr>
        <w:t xml:space="preserve"> Совета директоров; </w:t>
      </w:r>
    </w:p>
    <w:p w14:paraId="39F5FF3F" w14:textId="65390098" w:rsidR="00F12F82" w:rsidRPr="00BF3352" w:rsidRDefault="005E76EF"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Кундаков Серик Кумаккалиевич</w:t>
      </w:r>
      <w:r w:rsidR="00493C72" w:rsidRPr="00BF3352">
        <w:rPr>
          <w:rFonts w:ascii="Times New Roman" w:hAnsi="Times New Roman"/>
          <w:sz w:val="28"/>
          <w:szCs w:val="28"/>
        </w:rPr>
        <w:t xml:space="preserve"> – член Совета директоров</w:t>
      </w:r>
      <w:r w:rsidR="00F12F82" w:rsidRPr="00BF3352">
        <w:rPr>
          <w:rFonts w:ascii="Times New Roman" w:hAnsi="Times New Roman"/>
          <w:sz w:val="28"/>
          <w:szCs w:val="28"/>
        </w:rPr>
        <w:t>;</w:t>
      </w:r>
      <w:r w:rsidR="00493C72" w:rsidRPr="00BF3352">
        <w:rPr>
          <w:rFonts w:ascii="Times New Roman" w:hAnsi="Times New Roman"/>
          <w:sz w:val="28"/>
          <w:szCs w:val="28"/>
        </w:rPr>
        <w:t xml:space="preserve"> </w:t>
      </w:r>
    </w:p>
    <w:p w14:paraId="2D4DF299" w14:textId="02C4F68E" w:rsidR="00F12F82" w:rsidRPr="00BF3352" w:rsidRDefault="00493C72"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Бокенбаев Жакып Куттыбекович - член Совета директоров, независимый директор; </w:t>
      </w:r>
    </w:p>
    <w:p w14:paraId="465C6600" w14:textId="54C956D2" w:rsidR="00011A73" w:rsidRDefault="00011A73" w:rsidP="00CA15CD">
      <w:pPr>
        <w:tabs>
          <w:tab w:val="left" w:pos="567"/>
        </w:tabs>
        <w:ind w:firstLine="567"/>
        <w:jc w:val="both"/>
        <w:rPr>
          <w:rFonts w:ascii="Times New Roman" w:hAnsi="Times New Roman"/>
          <w:sz w:val="28"/>
          <w:szCs w:val="28"/>
          <w:lang w:val="kk-KZ"/>
        </w:rPr>
      </w:pPr>
      <w:r>
        <w:rPr>
          <w:rFonts w:ascii="Times New Roman" w:hAnsi="Times New Roman"/>
          <w:sz w:val="28"/>
          <w:szCs w:val="28"/>
          <w:lang w:val="kk-KZ"/>
        </w:rPr>
        <w:t xml:space="preserve">Таженова Жулдузай Ахметовна </w:t>
      </w:r>
      <w:r w:rsidRPr="00BF3352">
        <w:rPr>
          <w:rFonts w:ascii="Times New Roman" w:hAnsi="Times New Roman"/>
          <w:sz w:val="28"/>
          <w:szCs w:val="28"/>
        </w:rPr>
        <w:t>- член Совета директоров, независимый директор;</w:t>
      </w:r>
    </w:p>
    <w:p w14:paraId="74524A1D" w14:textId="77777777" w:rsidR="00011A73" w:rsidRPr="00CA15CD" w:rsidRDefault="00011A73" w:rsidP="00CA15CD">
      <w:pPr>
        <w:tabs>
          <w:tab w:val="left" w:pos="567"/>
        </w:tabs>
        <w:ind w:firstLine="567"/>
        <w:jc w:val="both"/>
        <w:rPr>
          <w:rFonts w:ascii="Times New Roman" w:hAnsi="Times New Roman"/>
          <w:sz w:val="28"/>
          <w:szCs w:val="28"/>
          <w:lang w:val="kk-KZ"/>
        </w:rPr>
      </w:pPr>
    </w:p>
    <w:p w14:paraId="2260A1D7" w14:textId="0349EED7" w:rsidR="00F12F82" w:rsidRPr="00BF3352" w:rsidRDefault="00493C72"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Курбаналиева Раушан - член Совета д</w:t>
      </w:r>
      <w:r w:rsidR="00F12F82" w:rsidRPr="00BF3352">
        <w:rPr>
          <w:rFonts w:ascii="Times New Roman" w:hAnsi="Times New Roman"/>
          <w:sz w:val="28"/>
          <w:szCs w:val="28"/>
        </w:rPr>
        <w:t>иректоров, независимый директор;</w:t>
      </w:r>
      <w:r w:rsidRPr="00BF3352">
        <w:rPr>
          <w:rFonts w:ascii="Times New Roman" w:hAnsi="Times New Roman"/>
          <w:sz w:val="28"/>
          <w:szCs w:val="28"/>
        </w:rPr>
        <w:t xml:space="preserve"> </w:t>
      </w:r>
    </w:p>
    <w:p w14:paraId="702D68CE" w14:textId="6A540B7D" w:rsidR="00493C72" w:rsidRPr="00BF3352" w:rsidRDefault="005E76EF"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Кияков Мирас Капаргалиевич </w:t>
      </w:r>
      <w:r w:rsidR="00FB5AE8">
        <w:rPr>
          <w:rFonts w:ascii="Times New Roman" w:hAnsi="Times New Roman"/>
          <w:sz w:val="28"/>
          <w:szCs w:val="28"/>
        </w:rPr>
        <w:t>- член Совета директоров, Н</w:t>
      </w:r>
      <w:r w:rsidR="00493C72" w:rsidRPr="00BF3352">
        <w:rPr>
          <w:rFonts w:ascii="Times New Roman" w:hAnsi="Times New Roman"/>
          <w:sz w:val="28"/>
          <w:szCs w:val="28"/>
        </w:rPr>
        <w:t>езависимый директор.</w:t>
      </w:r>
    </w:p>
    <w:p w14:paraId="191A8D6A" w14:textId="3188282B" w:rsidR="00CD4013" w:rsidRPr="00BF3352" w:rsidRDefault="00E71246"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соответствии с </w:t>
      </w:r>
      <w:r w:rsidR="00C34279" w:rsidRPr="00BF3352">
        <w:rPr>
          <w:rFonts w:ascii="Times New Roman" w:hAnsi="Times New Roman"/>
          <w:sz w:val="28"/>
          <w:szCs w:val="28"/>
        </w:rPr>
        <w:t xml:space="preserve">вышеуказанными </w:t>
      </w:r>
      <w:r w:rsidRPr="00BF3352">
        <w:rPr>
          <w:rFonts w:ascii="Times New Roman" w:hAnsi="Times New Roman"/>
          <w:sz w:val="28"/>
          <w:szCs w:val="28"/>
        </w:rPr>
        <w:t>решени</w:t>
      </w:r>
      <w:r w:rsidR="00C34279" w:rsidRPr="00BF3352">
        <w:rPr>
          <w:rFonts w:ascii="Times New Roman" w:hAnsi="Times New Roman"/>
          <w:sz w:val="28"/>
          <w:szCs w:val="28"/>
        </w:rPr>
        <w:t>ями</w:t>
      </w:r>
      <w:r w:rsidR="00CD4013" w:rsidRPr="00BF3352">
        <w:rPr>
          <w:rFonts w:ascii="Times New Roman" w:hAnsi="Times New Roman"/>
          <w:sz w:val="28"/>
          <w:szCs w:val="28"/>
        </w:rPr>
        <w:t xml:space="preserve"> Единственного акционера АО «Самрук-Энерго» досрочно прекращены полномочия </w:t>
      </w:r>
      <w:r w:rsidR="00011A73" w:rsidRPr="00BF3352">
        <w:rPr>
          <w:rFonts w:ascii="Times New Roman" w:hAnsi="Times New Roman"/>
          <w:sz w:val="28"/>
          <w:szCs w:val="28"/>
        </w:rPr>
        <w:t>Председателя Совета директоров Совет директоров АО «Шардаринская ГЭС»</w:t>
      </w:r>
      <w:r w:rsidR="009510F9">
        <w:rPr>
          <w:rFonts w:ascii="Times New Roman" w:hAnsi="Times New Roman"/>
          <w:sz w:val="28"/>
          <w:szCs w:val="28"/>
          <w:lang w:val="kk-KZ"/>
        </w:rPr>
        <w:t xml:space="preserve"> -</w:t>
      </w:r>
      <w:r w:rsidR="00011A73" w:rsidRPr="00BF3352">
        <w:rPr>
          <w:rFonts w:ascii="Times New Roman" w:hAnsi="Times New Roman"/>
          <w:sz w:val="28"/>
          <w:szCs w:val="28"/>
        </w:rPr>
        <w:t xml:space="preserve"> А</w:t>
      </w:r>
      <w:r w:rsidR="00011A73">
        <w:rPr>
          <w:rFonts w:ascii="Times New Roman" w:hAnsi="Times New Roman"/>
          <w:sz w:val="28"/>
          <w:szCs w:val="28"/>
          <w:lang w:val="kk-KZ"/>
        </w:rPr>
        <w:t>йсариевой Мадины Бекайдаровны</w:t>
      </w:r>
      <w:r w:rsidR="009510F9">
        <w:rPr>
          <w:rFonts w:ascii="Times New Roman" w:hAnsi="Times New Roman"/>
          <w:sz w:val="28"/>
          <w:szCs w:val="28"/>
          <w:lang w:val="kk-KZ"/>
        </w:rPr>
        <w:t xml:space="preserve">, </w:t>
      </w:r>
      <w:r w:rsidR="00011A73">
        <w:rPr>
          <w:rFonts w:ascii="Times New Roman" w:hAnsi="Times New Roman"/>
          <w:sz w:val="28"/>
          <w:szCs w:val="28"/>
        </w:rPr>
        <w:t>член</w:t>
      </w:r>
      <w:r w:rsidR="00011A73">
        <w:rPr>
          <w:rFonts w:ascii="Times New Roman" w:hAnsi="Times New Roman"/>
          <w:sz w:val="28"/>
          <w:szCs w:val="28"/>
          <w:lang w:val="kk-KZ"/>
        </w:rPr>
        <w:t>а</w:t>
      </w:r>
      <w:r w:rsidR="00011A73">
        <w:rPr>
          <w:rFonts w:ascii="Times New Roman" w:hAnsi="Times New Roman"/>
          <w:sz w:val="28"/>
          <w:szCs w:val="28"/>
        </w:rPr>
        <w:t xml:space="preserve"> Совета директоров, Н</w:t>
      </w:r>
      <w:r w:rsidR="009510F9">
        <w:rPr>
          <w:rFonts w:ascii="Times New Roman" w:hAnsi="Times New Roman"/>
          <w:sz w:val="28"/>
          <w:szCs w:val="28"/>
        </w:rPr>
        <w:t>езависимого</w:t>
      </w:r>
      <w:r w:rsidR="00011A73" w:rsidRPr="00BF3352">
        <w:rPr>
          <w:rFonts w:ascii="Times New Roman" w:hAnsi="Times New Roman"/>
          <w:sz w:val="28"/>
          <w:szCs w:val="28"/>
        </w:rPr>
        <w:t xml:space="preserve"> директор</w:t>
      </w:r>
      <w:r w:rsidR="00011A73">
        <w:rPr>
          <w:rFonts w:ascii="Times New Roman" w:hAnsi="Times New Roman"/>
          <w:sz w:val="28"/>
          <w:szCs w:val="28"/>
          <w:lang w:val="kk-KZ"/>
        </w:rPr>
        <w:t>а -</w:t>
      </w:r>
      <w:r w:rsidR="00011A73" w:rsidRPr="00BF3352">
        <w:rPr>
          <w:rFonts w:ascii="Times New Roman" w:hAnsi="Times New Roman"/>
          <w:sz w:val="28"/>
          <w:szCs w:val="28"/>
        </w:rPr>
        <w:t xml:space="preserve"> Кияков</w:t>
      </w:r>
      <w:r w:rsidR="00011A73">
        <w:rPr>
          <w:rFonts w:ascii="Times New Roman" w:hAnsi="Times New Roman"/>
          <w:sz w:val="28"/>
          <w:szCs w:val="28"/>
          <w:lang w:val="kk-KZ"/>
        </w:rPr>
        <w:t>а</w:t>
      </w:r>
      <w:r w:rsidR="00011A73" w:rsidRPr="00BF3352">
        <w:rPr>
          <w:rFonts w:ascii="Times New Roman" w:hAnsi="Times New Roman"/>
          <w:sz w:val="28"/>
          <w:szCs w:val="28"/>
        </w:rPr>
        <w:t xml:space="preserve"> Мирас</w:t>
      </w:r>
      <w:r w:rsidR="00011A73">
        <w:rPr>
          <w:rFonts w:ascii="Times New Roman" w:hAnsi="Times New Roman"/>
          <w:sz w:val="28"/>
          <w:szCs w:val="28"/>
          <w:lang w:val="kk-KZ"/>
        </w:rPr>
        <w:t>а</w:t>
      </w:r>
      <w:r w:rsidR="00011A73" w:rsidRPr="00BF3352">
        <w:rPr>
          <w:rFonts w:ascii="Times New Roman" w:hAnsi="Times New Roman"/>
          <w:sz w:val="28"/>
          <w:szCs w:val="28"/>
        </w:rPr>
        <w:t xml:space="preserve"> Капаргалиевич</w:t>
      </w:r>
      <w:r w:rsidR="00011A73">
        <w:rPr>
          <w:rFonts w:ascii="Times New Roman" w:hAnsi="Times New Roman"/>
          <w:sz w:val="28"/>
          <w:szCs w:val="28"/>
          <w:lang w:val="kk-KZ"/>
        </w:rPr>
        <w:t xml:space="preserve">а и </w:t>
      </w:r>
      <w:r w:rsidR="00011A73" w:rsidRPr="00BF3352">
        <w:rPr>
          <w:rFonts w:ascii="Times New Roman" w:hAnsi="Times New Roman"/>
          <w:sz w:val="28"/>
          <w:szCs w:val="28"/>
        </w:rPr>
        <w:t xml:space="preserve"> </w:t>
      </w:r>
      <w:r w:rsidR="00011A73">
        <w:rPr>
          <w:rFonts w:ascii="Times New Roman" w:hAnsi="Times New Roman"/>
          <w:sz w:val="28"/>
          <w:szCs w:val="28"/>
        </w:rPr>
        <w:t>член</w:t>
      </w:r>
      <w:r w:rsidR="00011A73">
        <w:rPr>
          <w:rFonts w:ascii="Times New Roman" w:hAnsi="Times New Roman"/>
          <w:sz w:val="28"/>
          <w:szCs w:val="28"/>
          <w:lang w:val="kk-KZ"/>
        </w:rPr>
        <w:t>а</w:t>
      </w:r>
      <w:r w:rsidR="00011A73">
        <w:rPr>
          <w:rFonts w:ascii="Times New Roman" w:hAnsi="Times New Roman"/>
          <w:sz w:val="28"/>
          <w:szCs w:val="28"/>
        </w:rPr>
        <w:t xml:space="preserve"> Совета директоров, Н</w:t>
      </w:r>
      <w:r w:rsidR="009510F9">
        <w:rPr>
          <w:rFonts w:ascii="Times New Roman" w:hAnsi="Times New Roman"/>
          <w:sz w:val="28"/>
          <w:szCs w:val="28"/>
        </w:rPr>
        <w:t>езависимого</w:t>
      </w:r>
      <w:r w:rsidR="00011A73" w:rsidRPr="00BF3352">
        <w:rPr>
          <w:rFonts w:ascii="Times New Roman" w:hAnsi="Times New Roman"/>
          <w:sz w:val="28"/>
          <w:szCs w:val="28"/>
        </w:rPr>
        <w:t xml:space="preserve"> директор</w:t>
      </w:r>
      <w:r w:rsidR="00011A73">
        <w:rPr>
          <w:rFonts w:ascii="Times New Roman" w:hAnsi="Times New Roman"/>
          <w:sz w:val="28"/>
          <w:szCs w:val="28"/>
          <w:lang w:val="kk-KZ"/>
        </w:rPr>
        <w:t>а</w:t>
      </w:r>
      <w:r w:rsidR="009510F9" w:rsidRPr="009510F9">
        <w:rPr>
          <w:rFonts w:ascii="Times New Roman" w:hAnsi="Times New Roman"/>
          <w:sz w:val="28"/>
          <w:szCs w:val="28"/>
        </w:rPr>
        <w:t xml:space="preserve"> </w:t>
      </w:r>
      <w:r w:rsidR="009510F9">
        <w:rPr>
          <w:rFonts w:ascii="Times New Roman" w:hAnsi="Times New Roman"/>
          <w:sz w:val="28"/>
          <w:szCs w:val="28"/>
          <w:lang w:val="kk-KZ"/>
        </w:rPr>
        <w:t xml:space="preserve">- </w:t>
      </w:r>
      <w:r w:rsidR="009510F9">
        <w:rPr>
          <w:rFonts w:ascii="Times New Roman" w:hAnsi="Times New Roman"/>
          <w:sz w:val="28"/>
          <w:szCs w:val="28"/>
        </w:rPr>
        <w:t>Курбаналиевой</w:t>
      </w:r>
      <w:r w:rsidR="009510F9" w:rsidRPr="00BF3352">
        <w:rPr>
          <w:rFonts w:ascii="Times New Roman" w:hAnsi="Times New Roman"/>
          <w:sz w:val="28"/>
          <w:szCs w:val="28"/>
        </w:rPr>
        <w:t xml:space="preserve"> Раушан</w:t>
      </w:r>
      <w:r w:rsidR="009510F9">
        <w:rPr>
          <w:rFonts w:ascii="Times New Roman" w:hAnsi="Times New Roman"/>
          <w:sz w:val="28"/>
          <w:szCs w:val="28"/>
          <w:lang w:val="kk-KZ"/>
        </w:rPr>
        <w:t xml:space="preserve"> Ниеткабыловны</w:t>
      </w:r>
      <w:r w:rsidR="00C34279" w:rsidRPr="00BF3352">
        <w:rPr>
          <w:rFonts w:ascii="Times New Roman" w:hAnsi="Times New Roman"/>
          <w:sz w:val="28"/>
          <w:szCs w:val="28"/>
        </w:rPr>
        <w:t>.</w:t>
      </w:r>
    </w:p>
    <w:p w14:paraId="2AAFE89C" w14:textId="77777777" w:rsidR="00EE543A" w:rsidRPr="00BF3352" w:rsidRDefault="00EE543A" w:rsidP="00CA15CD">
      <w:pPr>
        <w:tabs>
          <w:tab w:val="left" w:pos="567"/>
        </w:tabs>
        <w:ind w:firstLine="567"/>
        <w:jc w:val="both"/>
        <w:rPr>
          <w:rFonts w:ascii="Times New Roman" w:hAnsi="Times New Roman"/>
          <w:b/>
          <w:sz w:val="28"/>
          <w:szCs w:val="28"/>
        </w:rPr>
      </w:pPr>
    </w:p>
    <w:p w14:paraId="397B7EFD" w14:textId="77777777" w:rsidR="00EE543A" w:rsidRPr="00BF3352"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Критерии отбора в состав Совета директоров</w:t>
      </w:r>
    </w:p>
    <w:p w14:paraId="51C39357" w14:textId="77777777" w:rsidR="00EE543A" w:rsidRPr="00BF3352" w:rsidRDefault="00EE543A"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Четкие критерии, предъявляемые к кандидатам в члены Совета директоров Общества, согласно которым осуществляется их оценка перед избранием в Совет </w:t>
      </w:r>
      <w:r w:rsidRPr="00BF3352">
        <w:rPr>
          <w:rFonts w:ascii="Times New Roman" w:hAnsi="Times New Roman"/>
          <w:sz w:val="28"/>
          <w:szCs w:val="28"/>
        </w:rPr>
        <w:lastRenderedPageBreak/>
        <w:t>директоров, определены в утвержденной в Обществе Политике отбора кандидатов в члены Совета директоров (протокол Совета директ</w:t>
      </w:r>
      <w:r w:rsidR="00CE3B85" w:rsidRPr="00BF3352">
        <w:rPr>
          <w:rFonts w:ascii="Times New Roman" w:hAnsi="Times New Roman"/>
          <w:sz w:val="28"/>
          <w:szCs w:val="28"/>
        </w:rPr>
        <w:t>оров Общества № 3 от 19.05.2016</w:t>
      </w:r>
      <w:r w:rsidRPr="00BF3352">
        <w:rPr>
          <w:rFonts w:ascii="Times New Roman" w:hAnsi="Times New Roman"/>
          <w:sz w:val="28"/>
          <w:szCs w:val="28"/>
        </w:rPr>
        <w:t>г.). Характеристики требуемых кандидатов в Совет директоров Общества утверждены в качестве приложения к этой Политике.</w:t>
      </w:r>
    </w:p>
    <w:p w14:paraId="56F84BDE" w14:textId="77777777" w:rsidR="00994CE3" w:rsidRPr="00BF3352" w:rsidRDefault="00994CE3" w:rsidP="00CA15CD">
      <w:pPr>
        <w:tabs>
          <w:tab w:val="left" w:pos="567"/>
        </w:tabs>
        <w:ind w:firstLine="567"/>
        <w:jc w:val="both"/>
        <w:rPr>
          <w:rFonts w:ascii="Times New Roman" w:hAnsi="Times New Roman"/>
          <w:sz w:val="28"/>
          <w:szCs w:val="28"/>
        </w:rPr>
      </w:pPr>
    </w:p>
    <w:p w14:paraId="0E8366A2" w14:textId="77777777" w:rsidR="00EE543A" w:rsidRPr="00BF3352"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 xml:space="preserve">Критерии независимости членов Совета директоров </w:t>
      </w:r>
    </w:p>
    <w:p w14:paraId="6205064D" w14:textId="77777777" w:rsidR="00EE543A" w:rsidRPr="00BF3352" w:rsidRDefault="00EE543A"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В соответствии с лучшей практикой корпоративного управления, в составе Совета директоров необходимо наличие независимых от Единственного акционера и руководства компании директоров, которые в свою очередь являются гарантией принятия объективных решений, максимально соответствующих интересам Общества. В соответствии с пунктом 5 статьи 54 Закона Республики Казахстан «Об акционерных обществах», не менее тридцати процентов от состава Совета директоров Общества должны быть независимыми директорами. В Совете директоров Общества трое из семи членов являются независимыми директорами.</w:t>
      </w:r>
    </w:p>
    <w:p w14:paraId="75CFB3AD" w14:textId="77777777" w:rsidR="00EE543A" w:rsidRPr="00BF3352" w:rsidRDefault="00EE543A"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Критерии независимости членов Совета директоров Общества определены Положением о Совете директоров и Политикой отбора кандидатов в члены Совета директоров Общества. </w:t>
      </w:r>
    </w:p>
    <w:p w14:paraId="3C2CEFC8" w14:textId="77777777" w:rsidR="00EE543A" w:rsidRPr="00BF3352" w:rsidRDefault="00EE543A" w:rsidP="00CA15CD">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Независимые директора Общества за отчетный период полностью соответствовали вышеназванным критериям. </w:t>
      </w:r>
    </w:p>
    <w:p w14:paraId="22F78FEB" w14:textId="77777777" w:rsidR="00CE3B85" w:rsidRPr="00BF3352" w:rsidRDefault="00CE3B85">
      <w:pPr>
        <w:tabs>
          <w:tab w:val="left" w:pos="567"/>
        </w:tabs>
        <w:ind w:firstLine="567"/>
        <w:jc w:val="both"/>
        <w:rPr>
          <w:rFonts w:ascii="Times New Roman" w:hAnsi="Times New Roman"/>
          <w:b/>
          <w:sz w:val="28"/>
          <w:szCs w:val="28"/>
        </w:rPr>
      </w:pPr>
    </w:p>
    <w:p w14:paraId="0E58F00F" w14:textId="77777777" w:rsidR="00EE543A" w:rsidRPr="00BF3352" w:rsidRDefault="00EE543A" w:rsidP="003B6BEE">
      <w:pPr>
        <w:pStyle w:val="aff3"/>
        <w:numPr>
          <w:ilvl w:val="2"/>
          <w:numId w:val="26"/>
        </w:numPr>
        <w:tabs>
          <w:tab w:val="left" w:pos="426"/>
          <w:tab w:val="left" w:pos="567"/>
        </w:tabs>
        <w:ind w:left="0" w:firstLine="567"/>
        <w:jc w:val="both"/>
        <w:rPr>
          <w:rFonts w:ascii="Times New Roman" w:hAnsi="Times New Roman"/>
          <w:b/>
          <w:color w:val="000000" w:themeColor="text1"/>
          <w:sz w:val="28"/>
          <w:szCs w:val="28"/>
        </w:rPr>
      </w:pPr>
      <w:r w:rsidRPr="00BF3352">
        <w:rPr>
          <w:rFonts w:ascii="Times New Roman" w:hAnsi="Times New Roman"/>
          <w:b/>
          <w:color w:val="000000" w:themeColor="text1"/>
          <w:sz w:val="28"/>
          <w:szCs w:val="28"/>
        </w:rPr>
        <w:t>Деятельность Совета директоров Общества</w:t>
      </w:r>
    </w:p>
    <w:p w14:paraId="04FE2015" w14:textId="5E6992B9" w:rsidR="00EE543A" w:rsidRPr="00BF3352" w:rsidRDefault="006F48CD" w:rsidP="002471DF">
      <w:pPr>
        <w:tabs>
          <w:tab w:val="left" w:pos="567"/>
        </w:tabs>
        <w:ind w:firstLine="567"/>
        <w:jc w:val="both"/>
        <w:rPr>
          <w:rFonts w:ascii="Times New Roman" w:hAnsi="Times New Roman"/>
          <w:color w:val="000000" w:themeColor="text1"/>
          <w:sz w:val="28"/>
          <w:szCs w:val="28"/>
        </w:rPr>
      </w:pPr>
      <w:r w:rsidRPr="00BF3352">
        <w:rPr>
          <w:rFonts w:ascii="Times New Roman" w:hAnsi="Times New Roman"/>
          <w:color w:val="000000" w:themeColor="text1"/>
          <w:sz w:val="28"/>
          <w:szCs w:val="28"/>
        </w:rPr>
        <w:t>В 202</w:t>
      </w:r>
      <w:r w:rsidR="00C34279" w:rsidRPr="00BF3352">
        <w:rPr>
          <w:rFonts w:ascii="Times New Roman" w:hAnsi="Times New Roman"/>
          <w:color w:val="000000" w:themeColor="text1"/>
          <w:sz w:val="28"/>
          <w:szCs w:val="28"/>
        </w:rPr>
        <w:t>3</w:t>
      </w:r>
      <w:r w:rsidR="00EE543A" w:rsidRPr="00BF3352">
        <w:rPr>
          <w:rFonts w:ascii="Times New Roman" w:hAnsi="Times New Roman"/>
          <w:color w:val="000000" w:themeColor="text1"/>
          <w:sz w:val="28"/>
          <w:szCs w:val="28"/>
        </w:rPr>
        <w:t xml:space="preserve"> году Советом директоров Общества было </w:t>
      </w:r>
      <w:r w:rsidR="000920F2" w:rsidRPr="00BF3352">
        <w:rPr>
          <w:rFonts w:ascii="Times New Roman" w:hAnsi="Times New Roman"/>
          <w:color w:val="000000" w:themeColor="text1"/>
          <w:sz w:val="28"/>
          <w:szCs w:val="28"/>
        </w:rPr>
        <w:t xml:space="preserve">проведено </w:t>
      </w:r>
      <w:r w:rsidR="007215EB">
        <w:rPr>
          <w:rFonts w:ascii="Times New Roman" w:hAnsi="Times New Roman"/>
          <w:color w:val="000000" w:themeColor="text1"/>
          <w:sz w:val="28"/>
          <w:szCs w:val="28"/>
        </w:rPr>
        <w:t>9</w:t>
      </w:r>
      <w:r w:rsidR="007260E0" w:rsidRPr="00BF3352">
        <w:rPr>
          <w:rFonts w:ascii="Times New Roman" w:hAnsi="Times New Roman"/>
          <w:color w:val="000000" w:themeColor="text1"/>
          <w:sz w:val="28"/>
          <w:szCs w:val="28"/>
        </w:rPr>
        <w:t xml:space="preserve"> очных </w:t>
      </w:r>
      <w:r w:rsidR="000920F2" w:rsidRPr="00BF3352">
        <w:rPr>
          <w:rFonts w:ascii="Times New Roman" w:hAnsi="Times New Roman"/>
          <w:color w:val="000000" w:themeColor="text1"/>
          <w:sz w:val="28"/>
          <w:szCs w:val="28"/>
        </w:rPr>
        <w:t>заседани</w:t>
      </w:r>
      <w:r w:rsidR="007215EB">
        <w:rPr>
          <w:rFonts w:ascii="Times New Roman" w:hAnsi="Times New Roman"/>
          <w:color w:val="000000" w:themeColor="text1"/>
          <w:sz w:val="28"/>
          <w:szCs w:val="28"/>
        </w:rPr>
        <w:t>й</w:t>
      </w:r>
      <w:r w:rsidR="00EE543A" w:rsidRPr="00BF3352">
        <w:rPr>
          <w:rFonts w:ascii="Times New Roman" w:hAnsi="Times New Roman"/>
          <w:color w:val="000000" w:themeColor="text1"/>
          <w:sz w:val="28"/>
          <w:szCs w:val="28"/>
        </w:rPr>
        <w:t>.</w:t>
      </w:r>
    </w:p>
    <w:p w14:paraId="4D6EE35D" w14:textId="029BF29A" w:rsidR="007215EB" w:rsidRPr="007215EB" w:rsidRDefault="007215EB" w:rsidP="007215EB">
      <w:pPr>
        <w:tabs>
          <w:tab w:val="left" w:pos="567"/>
        </w:tabs>
        <w:ind w:firstLine="567"/>
        <w:jc w:val="both"/>
        <w:rPr>
          <w:rFonts w:ascii="Times New Roman" w:hAnsi="Times New Roman"/>
          <w:sz w:val="28"/>
          <w:szCs w:val="28"/>
        </w:rPr>
      </w:pPr>
      <w:r w:rsidRPr="007215EB">
        <w:rPr>
          <w:rFonts w:ascii="Times New Roman" w:hAnsi="Times New Roman"/>
          <w:sz w:val="28"/>
          <w:szCs w:val="28"/>
        </w:rPr>
        <w:t>Планом работы в 2023 году было предусм</w:t>
      </w:r>
      <w:r>
        <w:rPr>
          <w:rFonts w:ascii="Times New Roman" w:hAnsi="Times New Roman"/>
          <w:sz w:val="28"/>
          <w:szCs w:val="28"/>
        </w:rPr>
        <w:t>отрено рассмотрение 40 вопросов.</w:t>
      </w:r>
      <w:r w:rsidRPr="007215EB">
        <w:rPr>
          <w:rFonts w:ascii="Times New Roman" w:hAnsi="Times New Roman"/>
          <w:sz w:val="28"/>
          <w:szCs w:val="28"/>
        </w:rPr>
        <w:t xml:space="preserve"> </w:t>
      </w:r>
      <w:r>
        <w:rPr>
          <w:rFonts w:ascii="Times New Roman" w:hAnsi="Times New Roman"/>
          <w:sz w:val="28"/>
          <w:szCs w:val="28"/>
        </w:rPr>
        <w:t>Ф</w:t>
      </w:r>
      <w:r w:rsidRPr="007215EB">
        <w:rPr>
          <w:rFonts w:ascii="Times New Roman" w:hAnsi="Times New Roman"/>
          <w:sz w:val="28"/>
          <w:szCs w:val="28"/>
        </w:rPr>
        <w:t>актически Советом ди</w:t>
      </w:r>
      <w:r>
        <w:rPr>
          <w:rFonts w:ascii="Times New Roman" w:hAnsi="Times New Roman"/>
          <w:sz w:val="28"/>
          <w:szCs w:val="28"/>
        </w:rPr>
        <w:t>ректоров рассмотрено 54 вопроса</w:t>
      </w:r>
      <w:r w:rsidRPr="007215EB">
        <w:rPr>
          <w:rFonts w:ascii="Times New Roman" w:hAnsi="Times New Roman"/>
          <w:sz w:val="28"/>
          <w:szCs w:val="28"/>
        </w:rPr>
        <w:t>, из них 14 вопросов - внеплановые, при этом было обеспечено равномерное распределение количества вопросов, запланированных к рассмотрению в течение 2023 года.</w:t>
      </w:r>
    </w:p>
    <w:p w14:paraId="62702A86" w14:textId="3283FE46" w:rsidR="00EE543A" w:rsidRPr="00CA15CD" w:rsidRDefault="00CB524B"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В частности, в 202</w:t>
      </w:r>
      <w:r w:rsidR="007260E0" w:rsidRPr="00CA15CD">
        <w:rPr>
          <w:rFonts w:ascii="Times New Roman" w:hAnsi="Times New Roman"/>
          <w:sz w:val="28"/>
          <w:szCs w:val="28"/>
        </w:rPr>
        <w:t>3</w:t>
      </w:r>
      <w:r w:rsidR="00EE543A" w:rsidRPr="00CA15CD">
        <w:rPr>
          <w:rFonts w:ascii="Times New Roman" w:hAnsi="Times New Roman"/>
          <w:sz w:val="28"/>
          <w:szCs w:val="28"/>
        </w:rPr>
        <w:t xml:space="preserve"> году рассмотрены следующие основные вопросы:</w:t>
      </w:r>
    </w:p>
    <w:p w14:paraId="041C352B" w14:textId="0170FD0B"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1. О ра</w:t>
      </w:r>
      <w:r w:rsidR="00E71246" w:rsidRPr="00CA15CD">
        <w:rPr>
          <w:rFonts w:ascii="Times New Roman" w:hAnsi="Times New Roman"/>
          <w:sz w:val="28"/>
          <w:szCs w:val="28"/>
        </w:rPr>
        <w:t>ссмотрении и утверждении отчета</w:t>
      </w:r>
      <w:r w:rsidRPr="00CA15CD">
        <w:rPr>
          <w:rFonts w:ascii="Times New Roman" w:hAnsi="Times New Roman"/>
          <w:sz w:val="28"/>
          <w:szCs w:val="28"/>
        </w:rPr>
        <w:t xml:space="preserve"> по исполнению Плана инициатив в области устойчивого развития АО «Шардаринская ГЭС» на 202</w:t>
      </w:r>
      <w:r w:rsidR="000920F2" w:rsidRPr="00CA15CD">
        <w:rPr>
          <w:rFonts w:ascii="Times New Roman" w:hAnsi="Times New Roman"/>
          <w:sz w:val="28"/>
          <w:szCs w:val="28"/>
        </w:rPr>
        <w:t>1</w:t>
      </w:r>
      <w:r w:rsidRPr="00CA15CD">
        <w:rPr>
          <w:rFonts w:ascii="Times New Roman" w:hAnsi="Times New Roman"/>
          <w:sz w:val="28"/>
          <w:szCs w:val="28"/>
        </w:rPr>
        <w:t>-202</w:t>
      </w:r>
      <w:r w:rsidR="000920F2" w:rsidRPr="00CA15CD">
        <w:rPr>
          <w:rFonts w:ascii="Times New Roman" w:hAnsi="Times New Roman"/>
          <w:sz w:val="28"/>
          <w:szCs w:val="28"/>
        </w:rPr>
        <w:t>3</w:t>
      </w:r>
      <w:r w:rsidRPr="00CA15CD">
        <w:rPr>
          <w:rFonts w:ascii="Times New Roman" w:hAnsi="Times New Roman"/>
          <w:sz w:val="28"/>
          <w:szCs w:val="28"/>
        </w:rPr>
        <w:t xml:space="preserve"> годы</w:t>
      </w:r>
      <w:r w:rsidR="00E71246" w:rsidRPr="00CA15CD">
        <w:rPr>
          <w:rFonts w:ascii="Times New Roman" w:hAnsi="Times New Roman"/>
          <w:sz w:val="28"/>
          <w:szCs w:val="28"/>
        </w:rPr>
        <w:t xml:space="preserve"> за 202</w:t>
      </w:r>
      <w:r w:rsidR="007215EB" w:rsidRPr="00CA15CD">
        <w:rPr>
          <w:rFonts w:ascii="Times New Roman" w:hAnsi="Times New Roman"/>
          <w:sz w:val="28"/>
          <w:szCs w:val="28"/>
        </w:rPr>
        <w:t>2</w:t>
      </w:r>
      <w:r w:rsidR="00E71246" w:rsidRPr="00CA15CD">
        <w:rPr>
          <w:rFonts w:ascii="Times New Roman" w:hAnsi="Times New Roman"/>
          <w:sz w:val="28"/>
          <w:szCs w:val="28"/>
        </w:rPr>
        <w:t xml:space="preserve"> год</w:t>
      </w:r>
      <w:r w:rsidRPr="00CA15CD">
        <w:rPr>
          <w:rFonts w:ascii="Times New Roman" w:hAnsi="Times New Roman"/>
          <w:sz w:val="28"/>
          <w:szCs w:val="28"/>
        </w:rPr>
        <w:t>.</w:t>
      </w:r>
    </w:p>
    <w:p w14:paraId="493067F8" w14:textId="60F0E348"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2. О рассмотрении отчета об исполнении Плана мероприятий по вводу </w:t>
      </w:r>
      <w:r w:rsidR="000920F2" w:rsidRPr="00CA15CD">
        <w:rPr>
          <w:rFonts w:ascii="Times New Roman" w:hAnsi="Times New Roman"/>
          <w:sz w:val="28"/>
          <w:szCs w:val="28"/>
        </w:rPr>
        <w:t xml:space="preserve">                            </w:t>
      </w:r>
      <w:r w:rsidRPr="00CA15CD">
        <w:rPr>
          <w:rFonts w:ascii="Times New Roman" w:hAnsi="Times New Roman"/>
          <w:sz w:val="28"/>
          <w:szCs w:val="28"/>
        </w:rPr>
        <w:t>АО «Шардаринская ГЭС» в зеленую зону</w:t>
      </w:r>
      <w:r w:rsidR="00CB524B" w:rsidRPr="00CA15CD">
        <w:rPr>
          <w:rFonts w:ascii="Times New Roman" w:hAnsi="Times New Roman"/>
          <w:sz w:val="28"/>
          <w:szCs w:val="28"/>
        </w:rPr>
        <w:t xml:space="preserve"> риска на 20</w:t>
      </w:r>
      <w:r w:rsidR="000920F2" w:rsidRPr="00CA15CD">
        <w:rPr>
          <w:rFonts w:ascii="Times New Roman" w:hAnsi="Times New Roman"/>
          <w:sz w:val="28"/>
          <w:szCs w:val="28"/>
        </w:rPr>
        <w:t>21</w:t>
      </w:r>
      <w:r w:rsidR="00CB524B" w:rsidRPr="00CA15CD">
        <w:rPr>
          <w:rFonts w:ascii="Times New Roman" w:hAnsi="Times New Roman"/>
          <w:sz w:val="28"/>
          <w:szCs w:val="28"/>
        </w:rPr>
        <w:t xml:space="preserve">-2023 годы </w:t>
      </w:r>
      <w:r w:rsidR="00E71246" w:rsidRPr="00CA15CD">
        <w:rPr>
          <w:rFonts w:ascii="Times New Roman" w:hAnsi="Times New Roman"/>
          <w:sz w:val="28"/>
          <w:szCs w:val="28"/>
        </w:rPr>
        <w:t>за 202</w:t>
      </w:r>
      <w:r w:rsidR="007215EB" w:rsidRPr="00CA15CD">
        <w:rPr>
          <w:rFonts w:ascii="Times New Roman" w:hAnsi="Times New Roman"/>
          <w:sz w:val="28"/>
          <w:szCs w:val="28"/>
        </w:rPr>
        <w:t>2</w:t>
      </w:r>
      <w:r w:rsidRPr="00CA15CD">
        <w:rPr>
          <w:rFonts w:ascii="Times New Roman" w:hAnsi="Times New Roman"/>
          <w:sz w:val="28"/>
          <w:szCs w:val="28"/>
        </w:rPr>
        <w:t xml:space="preserve"> год</w:t>
      </w:r>
      <w:r w:rsidR="000920F2" w:rsidRPr="00CA15CD">
        <w:rPr>
          <w:rFonts w:ascii="Times New Roman" w:hAnsi="Times New Roman"/>
          <w:sz w:val="28"/>
          <w:szCs w:val="28"/>
        </w:rPr>
        <w:t>.</w:t>
      </w:r>
    </w:p>
    <w:p w14:paraId="61117B85" w14:textId="54023115" w:rsidR="00EE543A" w:rsidRPr="00CA15CD" w:rsidRDefault="00EE543A" w:rsidP="002471DF">
      <w:pPr>
        <w:tabs>
          <w:tab w:val="left" w:pos="567"/>
        </w:tabs>
        <w:ind w:firstLine="567"/>
        <w:jc w:val="both"/>
        <w:rPr>
          <w:rFonts w:ascii="Times New Roman" w:hAnsi="Times New Roman"/>
          <w:strike/>
          <w:sz w:val="28"/>
          <w:szCs w:val="28"/>
        </w:rPr>
      </w:pPr>
      <w:r w:rsidRPr="00CA15CD">
        <w:rPr>
          <w:rFonts w:ascii="Times New Roman" w:hAnsi="Times New Roman"/>
          <w:sz w:val="28"/>
          <w:szCs w:val="28"/>
        </w:rPr>
        <w:t>3.</w:t>
      </w:r>
      <w:r w:rsidR="00F3289B" w:rsidRPr="00CA15CD">
        <w:rPr>
          <w:rFonts w:ascii="Times New Roman" w:hAnsi="Times New Roman"/>
          <w:sz w:val="28"/>
          <w:szCs w:val="28"/>
        </w:rPr>
        <w:t xml:space="preserve"> </w:t>
      </w:r>
      <w:r w:rsidR="00A81F67" w:rsidRPr="00CA15CD">
        <w:rPr>
          <w:rFonts w:ascii="Times New Roman" w:hAnsi="Times New Roman"/>
          <w:sz w:val="28"/>
          <w:szCs w:val="28"/>
        </w:rPr>
        <w:t xml:space="preserve">О рассмотрении отчета </w:t>
      </w:r>
      <w:r w:rsidR="000920F2" w:rsidRPr="00CA15CD">
        <w:rPr>
          <w:rFonts w:ascii="Times New Roman" w:hAnsi="Times New Roman"/>
          <w:sz w:val="28"/>
          <w:szCs w:val="28"/>
        </w:rPr>
        <w:t>Омбудсмена АО</w:t>
      </w:r>
      <w:r w:rsidRPr="00CA15CD">
        <w:rPr>
          <w:rFonts w:ascii="Times New Roman" w:hAnsi="Times New Roman"/>
          <w:sz w:val="28"/>
          <w:szCs w:val="28"/>
        </w:rPr>
        <w:t> «Шардаринская ГЭС</w:t>
      </w:r>
      <w:r w:rsidR="00A81F67" w:rsidRPr="00CA15CD">
        <w:rPr>
          <w:rFonts w:ascii="Times New Roman" w:hAnsi="Times New Roman"/>
          <w:sz w:val="28"/>
          <w:szCs w:val="28"/>
        </w:rPr>
        <w:t xml:space="preserve"> о результатах проведенной работы за 202</w:t>
      </w:r>
      <w:r w:rsidR="00A354DB" w:rsidRPr="00CA15CD">
        <w:rPr>
          <w:rFonts w:ascii="Times New Roman" w:hAnsi="Times New Roman"/>
          <w:sz w:val="28"/>
          <w:szCs w:val="28"/>
        </w:rPr>
        <w:t>2</w:t>
      </w:r>
      <w:r w:rsidR="00A81F67" w:rsidRPr="00CA15CD">
        <w:rPr>
          <w:rFonts w:ascii="Times New Roman" w:hAnsi="Times New Roman"/>
          <w:sz w:val="28"/>
          <w:szCs w:val="28"/>
        </w:rPr>
        <w:t xml:space="preserve"> год.</w:t>
      </w:r>
    </w:p>
    <w:p w14:paraId="76BC82C4" w14:textId="09C50D41"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4. Об утверждении итогов оценки деятельности Совета директоров, комитетов Совета директоров и каждого члена Совета директор</w:t>
      </w:r>
      <w:r w:rsidR="00C07E81" w:rsidRPr="00CA15CD">
        <w:rPr>
          <w:rFonts w:ascii="Times New Roman" w:hAnsi="Times New Roman"/>
          <w:sz w:val="28"/>
          <w:szCs w:val="28"/>
        </w:rPr>
        <w:t>ов АО «Шардаринская ГЭС» за 202</w:t>
      </w:r>
      <w:r w:rsidR="007215EB" w:rsidRPr="00CA15CD">
        <w:rPr>
          <w:rFonts w:ascii="Times New Roman" w:hAnsi="Times New Roman"/>
          <w:sz w:val="28"/>
          <w:szCs w:val="28"/>
        </w:rPr>
        <w:t>2</w:t>
      </w:r>
      <w:r w:rsidRPr="00CA15CD">
        <w:rPr>
          <w:rFonts w:ascii="Times New Roman" w:hAnsi="Times New Roman"/>
          <w:sz w:val="28"/>
          <w:szCs w:val="28"/>
        </w:rPr>
        <w:t xml:space="preserve"> год. В случае необходимости, </w:t>
      </w:r>
      <w:r w:rsidR="00E84CAB" w:rsidRPr="00CA15CD">
        <w:rPr>
          <w:rFonts w:ascii="Times New Roman" w:hAnsi="Times New Roman"/>
          <w:sz w:val="28"/>
          <w:szCs w:val="28"/>
        </w:rPr>
        <w:t>выявленной</w:t>
      </w:r>
      <w:r w:rsidRPr="00CA15CD">
        <w:rPr>
          <w:rFonts w:ascii="Times New Roman" w:hAnsi="Times New Roman"/>
          <w:sz w:val="28"/>
          <w:szCs w:val="28"/>
        </w:rPr>
        <w:t xml:space="preserve"> по результатам оценки деятельности Совета директоров, утверждение плана</w:t>
      </w:r>
      <w:r w:rsidR="00E84CAB" w:rsidRPr="00CA15CD">
        <w:rPr>
          <w:rFonts w:ascii="Times New Roman" w:hAnsi="Times New Roman"/>
          <w:sz w:val="28"/>
          <w:szCs w:val="28"/>
        </w:rPr>
        <w:t xml:space="preserve"> </w:t>
      </w:r>
      <w:r w:rsidRPr="00CA15CD">
        <w:rPr>
          <w:rFonts w:ascii="Times New Roman" w:hAnsi="Times New Roman"/>
          <w:sz w:val="28"/>
          <w:szCs w:val="28"/>
        </w:rPr>
        <w:t>повышения квалификации членов Совета директоров на 202</w:t>
      </w:r>
      <w:r w:rsidR="007215EB" w:rsidRPr="00CA15CD">
        <w:rPr>
          <w:rFonts w:ascii="Times New Roman" w:hAnsi="Times New Roman"/>
          <w:sz w:val="28"/>
          <w:szCs w:val="28"/>
        </w:rPr>
        <w:t>2</w:t>
      </w:r>
      <w:r w:rsidR="000920F2" w:rsidRPr="00CA15CD">
        <w:rPr>
          <w:rFonts w:ascii="Times New Roman" w:hAnsi="Times New Roman"/>
          <w:sz w:val="28"/>
          <w:szCs w:val="28"/>
        </w:rPr>
        <w:t>-</w:t>
      </w:r>
      <w:r w:rsidR="00C07E81" w:rsidRPr="00CA15CD">
        <w:rPr>
          <w:rFonts w:ascii="Times New Roman" w:hAnsi="Times New Roman"/>
          <w:sz w:val="28"/>
          <w:szCs w:val="28"/>
        </w:rPr>
        <w:t>2</w:t>
      </w:r>
      <w:r w:rsidR="000920F2" w:rsidRPr="00CA15CD">
        <w:rPr>
          <w:rFonts w:ascii="Times New Roman" w:hAnsi="Times New Roman"/>
          <w:sz w:val="28"/>
          <w:szCs w:val="28"/>
        </w:rPr>
        <w:t>02</w:t>
      </w:r>
      <w:r w:rsidR="007215EB" w:rsidRPr="00CA15CD">
        <w:rPr>
          <w:rFonts w:ascii="Times New Roman" w:hAnsi="Times New Roman"/>
          <w:sz w:val="28"/>
          <w:szCs w:val="28"/>
        </w:rPr>
        <w:t>3</w:t>
      </w:r>
      <w:r w:rsidRPr="00CA15CD">
        <w:rPr>
          <w:rFonts w:ascii="Times New Roman" w:hAnsi="Times New Roman"/>
          <w:sz w:val="28"/>
          <w:szCs w:val="28"/>
        </w:rPr>
        <w:t xml:space="preserve"> годы.</w:t>
      </w:r>
    </w:p>
    <w:p w14:paraId="38F19729" w14:textId="228F4C09"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5. О рассмотрении отчета об исполнении Плана мероприятий по минимизации рисков коррупции, выявленных по результатам анализа р</w:t>
      </w:r>
      <w:r w:rsidR="00C07E81" w:rsidRPr="00CA15CD">
        <w:rPr>
          <w:rFonts w:ascii="Times New Roman" w:hAnsi="Times New Roman"/>
          <w:sz w:val="28"/>
          <w:szCs w:val="28"/>
        </w:rPr>
        <w:t>исков, на 20</w:t>
      </w:r>
      <w:r w:rsidR="000920F2" w:rsidRPr="00CA15CD">
        <w:rPr>
          <w:rFonts w:ascii="Times New Roman" w:hAnsi="Times New Roman"/>
          <w:sz w:val="28"/>
          <w:szCs w:val="28"/>
        </w:rPr>
        <w:t>2</w:t>
      </w:r>
      <w:r w:rsidR="00C07E81" w:rsidRPr="00CA15CD">
        <w:rPr>
          <w:rFonts w:ascii="Times New Roman" w:hAnsi="Times New Roman"/>
          <w:sz w:val="28"/>
          <w:szCs w:val="28"/>
        </w:rPr>
        <w:t>1-202</w:t>
      </w:r>
      <w:r w:rsidR="000920F2" w:rsidRPr="00CA15CD">
        <w:rPr>
          <w:rFonts w:ascii="Times New Roman" w:hAnsi="Times New Roman"/>
          <w:sz w:val="28"/>
          <w:szCs w:val="28"/>
        </w:rPr>
        <w:t>2</w:t>
      </w:r>
      <w:r w:rsidR="00C07E81" w:rsidRPr="00CA15CD">
        <w:rPr>
          <w:rFonts w:ascii="Times New Roman" w:hAnsi="Times New Roman"/>
          <w:sz w:val="28"/>
          <w:szCs w:val="28"/>
        </w:rPr>
        <w:t xml:space="preserve"> годы за 202</w:t>
      </w:r>
      <w:r w:rsidR="007215EB" w:rsidRPr="00CA15CD">
        <w:rPr>
          <w:rFonts w:ascii="Times New Roman" w:hAnsi="Times New Roman"/>
          <w:sz w:val="28"/>
          <w:szCs w:val="28"/>
        </w:rPr>
        <w:t>2</w:t>
      </w:r>
      <w:r w:rsidRPr="00CA15CD">
        <w:rPr>
          <w:rFonts w:ascii="Times New Roman" w:hAnsi="Times New Roman"/>
          <w:sz w:val="28"/>
          <w:szCs w:val="28"/>
        </w:rPr>
        <w:t xml:space="preserve"> год.</w:t>
      </w:r>
    </w:p>
    <w:p w14:paraId="2740C069" w14:textId="48ED385D" w:rsidR="00EE543A" w:rsidRPr="00CA15CD" w:rsidRDefault="00EE543A" w:rsidP="002471DF">
      <w:pPr>
        <w:tabs>
          <w:tab w:val="left" w:pos="567"/>
        </w:tabs>
        <w:ind w:firstLine="567"/>
        <w:jc w:val="both"/>
        <w:rPr>
          <w:rFonts w:ascii="Times New Roman" w:hAnsi="Times New Roman"/>
          <w:strike/>
          <w:sz w:val="28"/>
          <w:szCs w:val="28"/>
        </w:rPr>
      </w:pPr>
      <w:r w:rsidRPr="00CA15CD">
        <w:rPr>
          <w:rFonts w:ascii="Times New Roman" w:hAnsi="Times New Roman"/>
          <w:sz w:val="28"/>
          <w:szCs w:val="28"/>
        </w:rPr>
        <w:t xml:space="preserve">6. Об утверждении </w:t>
      </w:r>
      <w:r w:rsidR="00A81F67" w:rsidRPr="00CA15CD">
        <w:rPr>
          <w:rFonts w:ascii="Times New Roman" w:hAnsi="Times New Roman"/>
          <w:sz w:val="28"/>
          <w:szCs w:val="28"/>
        </w:rPr>
        <w:t xml:space="preserve">Отчета об исполнении Карты </w:t>
      </w:r>
      <w:r w:rsidR="00A354DB" w:rsidRPr="00CA15CD">
        <w:rPr>
          <w:rFonts w:ascii="Times New Roman" w:hAnsi="Times New Roman"/>
          <w:sz w:val="28"/>
          <w:szCs w:val="28"/>
        </w:rPr>
        <w:t>целей К</w:t>
      </w:r>
      <w:r w:rsidR="00A81F67" w:rsidRPr="00CA15CD">
        <w:rPr>
          <w:rFonts w:ascii="Times New Roman" w:hAnsi="Times New Roman"/>
          <w:sz w:val="28"/>
          <w:szCs w:val="28"/>
        </w:rPr>
        <w:t>орпоративного секретаря А</w:t>
      </w:r>
      <w:r w:rsidRPr="00CA15CD">
        <w:rPr>
          <w:rFonts w:ascii="Times New Roman" w:hAnsi="Times New Roman"/>
          <w:sz w:val="28"/>
          <w:szCs w:val="28"/>
        </w:rPr>
        <w:t>О «Шардаринская ГЭС»</w:t>
      </w:r>
      <w:r w:rsidR="00A81F67" w:rsidRPr="00CA15CD">
        <w:rPr>
          <w:rFonts w:ascii="Times New Roman" w:hAnsi="Times New Roman"/>
          <w:sz w:val="28"/>
          <w:szCs w:val="28"/>
        </w:rPr>
        <w:t xml:space="preserve"> за 202</w:t>
      </w:r>
      <w:r w:rsidR="007215EB" w:rsidRPr="00CA15CD">
        <w:rPr>
          <w:rFonts w:ascii="Times New Roman" w:hAnsi="Times New Roman"/>
          <w:sz w:val="28"/>
          <w:szCs w:val="28"/>
        </w:rPr>
        <w:t>3</w:t>
      </w:r>
      <w:r w:rsidR="00A81F67" w:rsidRPr="00CA15CD">
        <w:rPr>
          <w:rFonts w:ascii="Times New Roman" w:hAnsi="Times New Roman"/>
          <w:sz w:val="28"/>
          <w:szCs w:val="28"/>
        </w:rPr>
        <w:t xml:space="preserve"> год и утверждении Карты целей корпоративного секретаря АО «Шардаринская ГЭС на 202</w:t>
      </w:r>
      <w:r w:rsidR="007215EB" w:rsidRPr="00CA15CD">
        <w:rPr>
          <w:rFonts w:ascii="Times New Roman" w:hAnsi="Times New Roman"/>
          <w:sz w:val="28"/>
          <w:szCs w:val="28"/>
        </w:rPr>
        <w:t>4</w:t>
      </w:r>
      <w:r w:rsidR="00A81F67" w:rsidRPr="00CA15CD">
        <w:rPr>
          <w:rFonts w:ascii="Times New Roman" w:hAnsi="Times New Roman"/>
          <w:sz w:val="28"/>
          <w:szCs w:val="28"/>
        </w:rPr>
        <w:t xml:space="preserve"> год.</w:t>
      </w:r>
    </w:p>
    <w:p w14:paraId="7A223EAD" w14:textId="77777777"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7. Ежеквартальные утверждения Отчетов по рискам АО «Шардаринская ГЭС».</w:t>
      </w:r>
    </w:p>
    <w:p w14:paraId="0ECB7E71" w14:textId="77777777"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lastRenderedPageBreak/>
        <w:t>8. Ежеквартальные утверждения Отчетов о состоянии охраны труда и производственного травматизма АО «Шардаринская ГЭС».</w:t>
      </w:r>
    </w:p>
    <w:p w14:paraId="2FBE77D0" w14:textId="77777777"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9. Ежеквартальные рассмотрения Отчетов об итогах финансово-хозяйственной деятельности и достижения целевых значений ключевых показателей деятельности АО «Шардаринская ГЭС».</w:t>
      </w:r>
    </w:p>
    <w:p w14:paraId="39073A55" w14:textId="3AFC7058"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10. Ежеквартальные рассмотрения Отчетов </w:t>
      </w:r>
      <w:r w:rsidR="00A311E6" w:rsidRPr="00CA15CD">
        <w:rPr>
          <w:rFonts w:ascii="Times New Roman" w:hAnsi="Times New Roman"/>
          <w:sz w:val="28"/>
          <w:szCs w:val="28"/>
        </w:rPr>
        <w:t>по исполнению Плана мероприятий по совершенствованию корпоративного управл</w:t>
      </w:r>
      <w:r w:rsidR="00A354DB" w:rsidRPr="00CA15CD">
        <w:rPr>
          <w:rFonts w:ascii="Times New Roman" w:hAnsi="Times New Roman"/>
          <w:sz w:val="28"/>
          <w:szCs w:val="28"/>
        </w:rPr>
        <w:t>ения АО «Шардаринская ГЭС на 20</w:t>
      </w:r>
      <w:r w:rsidR="000920F2" w:rsidRPr="00CA15CD">
        <w:rPr>
          <w:rFonts w:ascii="Times New Roman" w:hAnsi="Times New Roman"/>
          <w:sz w:val="28"/>
          <w:szCs w:val="28"/>
        </w:rPr>
        <w:t>2</w:t>
      </w:r>
      <w:r w:rsidR="00A354DB" w:rsidRPr="00CA15CD">
        <w:rPr>
          <w:rFonts w:ascii="Times New Roman" w:hAnsi="Times New Roman"/>
          <w:sz w:val="28"/>
          <w:szCs w:val="28"/>
        </w:rPr>
        <w:t>3</w:t>
      </w:r>
      <w:r w:rsidR="00A311E6" w:rsidRPr="00CA15CD">
        <w:rPr>
          <w:rFonts w:ascii="Times New Roman" w:hAnsi="Times New Roman"/>
          <w:sz w:val="28"/>
          <w:szCs w:val="28"/>
        </w:rPr>
        <w:t xml:space="preserve"> год</w:t>
      </w:r>
      <w:r w:rsidRPr="00CA15CD">
        <w:rPr>
          <w:rFonts w:ascii="Times New Roman" w:hAnsi="Times New Roman"/>
          <w:sz w:val="28"/>
          <w:szCs w:val="28"/>
        </w:rPr>
        <w:t>.</w:t>
      </w:r>
    </w:p>
    <w:p w14:paraId="6555AB90" w14:textId="2D1A3838"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11.</w:t>
      </w:r>
      <w:r w:rsidRPr="00CA15CD">
        <w:rPr>
          <w:rStyle w:val="affff5"/>
          <w:rFonts w:ascii="Times New Roman" w:hAnsi="Times New Roman"/>
        </w:rPr>
        <w:t xml:space="preserve"> </w:t>
      </w:r>
      <w:r w:rsidRPr="00CA15CD">
        <w:rPr>
          <w:rFonts w:ascii="Times New Roman" w:hAnsi="Times New Roman"/>
          <w:sz w:val="28"/>
          <w:szCs w:val="28"/>
        </w:rPr>
        <w:t>Ежеквартальные рассмотрения отчетов об исполнении Плана мероприятий по выводу АО «Шардаринская ГЭС» в зеленую зону риска на 20</w:t>
      </w:r>
      <w:r w:rsidR="000920F2" w:rsidRPr="00CA15CD">
        <w:rPr>
          <w:rFonts w:ascii="Times New Roman" w:hAnsi="Times New Roman"/>
          <w:sz w:val="28"/>
          <w:szCs w:val="28"/>
        </w:rPr>
        <w:t>2</w:t>
      </w:r>
      <w:r w:rsidRPr="00CA15CD">
        <w:rPr>
          <w:rFonts w:ascii="Times New Roman" w:hAnsi="Times New Roman"/>
          <w:sz w:val="28"/>
          <w:szCs w:val="28"/>
        </w:rPr>
        <w:t>1-2023 годы.</w:t>
      </w:r>
    </w:p>
    <w:p w14:paraId="22A3A79A" w14:textId="19ADD00B"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12. О предварительном утверждении годовой финансовой отчетнос</w:t>
      </w:r>
      <w:r w:rsidR="00C07E81" w:rsidRPr="00CA15CD">
        <w:rPr>
          <w:rFonts w:ascii="Times New Roman" w:hAnsi="Times New Roman"/>
          <w:sz w:val="28"/>
          <w:szCs w:val="28"/>
        </w:rPr>
        <w:t xml:space="preserve">ти </w:t>
      </w:r>
      <w:r w:rsidR="001D6C0E" w:rsidRPr="00CA15CD">
        <w:rPr>
          <w:rFonts w:ascii="Times New Roman" w:hAnsi="Times New Roman"/>
          <w:sz w:val="28"/>
          <w:szCs w:val="28"/>
        </w:rPr>
        <w:t xml:space="preserve">                             </w:t>
      </w:r>
      <w:r w:rsidR="00C07E81" w:rsidRPr="00CA15CD">
        <w:rPr>
          <w:rFonts w:ascii="Times New Roman" w:hAnsi="Times New Roman"/>
          <w:sz w:val="28"/>
          <w:szCs w:val="28"/>
        </w:rPr>
        <w:t>АО «Шардаринская ГЭС» за 202</w:t>
      </w:r>
      <w:r w:rsidR="007215EB" w:rsidRPr="00CA15CD">
        <w:rPr>
          <w:rFonts w:ascii="Times New Roman" w:hAnsi="Times New Roman"/>
          <w:sz w:val="28"/>
          <w:szCs w:val="28"/>
        </w:rPr>
        <w:t>2</w:t>
      </w:r>
      <w:r w:rsidRPr="00CA15CD">
        <w:rPr>
          <w:rFonts w:ascii="Times New Roman" w:hAnsi="Times New Roman"/>
          <w:sz w:val="28"/>
          <w:szCs w:val="28"/>
        </w:rPr>
        <w:t xml:space="preserve"> год.</w:t>
      </w:r>
    </w:p>
    <w:p w14:paraId="7B61952F" w14:textId="4F2E8022"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13. </w:t>
      </w:r>
      <w:r w:rsidR="00A311E6" w:rsidRPr="00CA15CD">
        <w:rPr>
          <w:rFonts w:ascii="Times New Roman" w:hAnsi="Times New Roman"/>
          <w:sz w:val="28"/>
          <w:szCs w:val="28"/>
        </w:rPr>
        <w:t xml:space="preserve">Об </w:t>
      </w:r>
      <w:r w:rsidR="00211A69" w:rsidRPr="00CA15CD">
        <w:rPr>
          <w:rFonts w:ascii="Times New Roman" w:hAnsi="Times New Roman"/>
          <w:sz w:val="28"/>
          <w:szCs w:val="28"/>
        </w:rPr>
        <w:t>утв</w:t>
      </w:r>
      <w:r w:rsidR="00A81F67" w:rsidRPr="00CA15CD">
        <w:rPr>
          <w:rFonts w:ascii="Times New Roman" w:hAnsi="Times New Roman"/>
          <w:sz w:val="28"/>
          <w:szCs w:val="28"/>
        </w:rPr>
        <w:t>ерждении годового отчета об итогах деятельности АО «Шардаринская ГЭС» за 202</w:t>
      </w:r>
      <w:r w:rsidR="00A354DB" w:rsidRPr="00CA15CD">
        <w:rPr>
          <w:rFonts w:ascii="Times New Roman" w:hAnsi="Times New Roman"/>
          <w:sz w:val="28"/>
          <w:szCs w:val="28"/>
        </w:rPr>
        <w:t>2</w:t>
      </w:r>
      <w:r w:rsidR="00A81F67" w:rsidRPr="00CA15CD">
        <w:rPr>
          <w:rFonts w:ascii="Times New Roman" w:hAnsi="Times New Roman"/>
          <w:sz w:val="28"/>
          <w:szCs w:val="28"/>
        </w:rPr>
        <w:t xml:space="preserve"> год</w:t>
      </w:r>
      <w:r w:rsidRPr="00CA15CD">
        <w:rPr>
          <w:rFonts w:ascii="Times New Roman" w:hAnsi="Times New Roman"/>
          <w:sz w:val="28"/>
          <w:szCs w:val="28"/>
        </w:rPr>
        <w:t>.</w:t>
      </w:r>
    </w:p>
    <w:p w14:paraId="69A52EE6" w14:textId="03C071EE"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14. Об утверждении регистра рисков и карты рисков, ключевых рисковых показателей АО «Шардаринская ГЭС», плана мероприятий</w:t>
      </w:r>
      <w:r w:rsidR="00C07E81" w:rsidRPr="00CA15CD">
        <w:rPr>
          <w:rFonts w:ascii="Times New Roman" w:hAnsi="Times New Roman"/>
          <w:sz w:val="28"/>
          <w:szCs w:val="28"/>
        </w:rPr>
        <w:t xml:space="preserve"> по управлению ключевыми рисками (с указанием расходов на планируемые мероприятия)</w:t>
      </w:r>
      <w:r w:rsidRPr="00CA15CD">
        <w:rPr>
          <w:rFonts w:ascii="Times New Roman" w:hAnsi="Times New Roman"/>
          <w:sz w:val="28"/>
          <w:szCs w:val="28"/>
        </w:rPr>
        <w:t xml:space="preserve"> </w:t>
      </w:r>
      <w:r w:rsidR="00C07E81" w:rsidRPr="00CA15CD">
        <w:rPr>
          <w:rFonts w:ascii="Times New Roman" w:hAnsi="Times New Roman"/>
          <w:sz w:val="28"/>
          <w:szCs w:val="28"/>
        </w:rPr>
        <w:t>на 202</w:t>
      </w:r>
      <w:r w:rsidR="000920F2" w:rsidRPr="00CA15CD">
        <w:rPr>
          <w:rFonts w:ascii="Times New Roman" w:hAnsi="Times New Roman"/>
          <w:sz w:val="28"/>
          <w:szCs w:val="28"/>
        </w:rPr>
        <w:t>3</w:t>
      </w:r>
      <w:r w:rsidR="00C07E81" w:rsidRPr="00CA15CD">
        <w:rPr>
          <w:rFonts w:ascii="Times New Roman" w:hAnsi="Times New Roman"/>
          <w:sz w:val="28"/>
          <w:szCs w:val="28"/>
        </w:rPr>
        <w:t xml:space="preserve"> год и уровней толерантности в отношении каждого ключевого риска </w:t>
      </w:r>
      <w:r w:rsidR="001D6C0E" w:rsidRPr="00CA15CD">
        <w:rPr>
          <w:rFonts w:ascii="Times New Roman" w:hAnsi="Times New Roman"/>
          <w:sz w:val="28"/>
          <w:szCs w:val="28"/>
        </w:rPr>
        <w:t xml:space="preserve">                                          </w:t>
      </w:r>
      <w:r w:rsidR="00C07E81" w:rsidRPr="00CA15CD">
        <w:rPr>
          <w:rFonts w:ascii="Times New Roman" w:hAnsi="Times New Roman"/>
          <w:sz w:val="28"/>
          <w:szCs w:val="28"/>
        </w:rPr>
        <w:t>А</w:t>
      </w:r>
      <w:r w:rsidRPr="00CA15CD">
        <w:rPr>
          <w:rFonts w:ascii="Times New Roman" w:hAnsi="Times New Roman"/>
          <w:sz w:val="28"/>
          <w:szCs w:val="28"/>
        </w:rPr>
        <w:t>О «Шардаринская ГЭС».</w:t>
      </w:r>
    </w:p>
    <w:p w14:paraId="01050D18" w14:textId="6E8F052F"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15. Об утверждении риск-аппети</w:t>
      </w:r>
      <w:r w:rsidR="00C07E81" w:rsidRPr="00CA15CD">
        <w:rPr>
          <w:rFonts w:ascii="Times New Roman" w:hAnsi="Times New Roman"/>
          <w:sz w:val="28"/>
          <w:szCs w:val="28"/>
        </w:rPr>
        <w:t>та АО «Шардаринская ГЭС» на 202</w:t>
      </w:r>
      <w:r w:rsidR="000920F2" w:rsidRPr="00CA15CD">
        <w:rPr>
          <w:rFonts w:ascii="Times New Roman" w:hAnsi="Times New Roman"/>
          <w:sz w:val="28"/>
          <w:szCs w:val="28"/>
        </w:rPr>
        <w:t>3</w:t>
      </w:r>
      <w:r w:rsidRPr="00CA15CD">
        <w:rPr>
          <w:rFonts w:ascii="Times New Roman" w:hAnsi="Times New Roman"/>
          <w:sz w:val="28"/>
          <w:szCs w:val="28"/>
        </w:rPr>
        <w:t xml:space="preserve"> год.</w:t>
      </w:r>
    </w:p>
    <w:p w14:paraId="39D3F589" w14:textId="07EF84B8" w:rsidR="00A311E6" w:rsidRPr="00CA15CD" w:rsidRDefault="00A311E6"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1</w:t>
      </w:r>
      <w:r w:rsidR="00A81F67" w:rsidRPr="00CA15CD">
        <w:rPr>
          <w:rFonts w:ascii="Times New Roman" w:hAnsi="Times New Roman"/>
          <w:sz w:val="28"/>
          <w:szCs w:val="28"/>
        </w:rPr>
        <w:t>6</w:t>
      </w:r>
      <w:r w:rsidRPr="00CA15CD">
        <w:rPr>
          <w:rFonts w:ascii="Times New Roman" w:hAnsi="Times New Roman"/>
          <w:sz w:val="28"/>
          <w:szCs w:val="28"/>
        </w:rPr>
        <w:t>.</w:t>
      </w:r>
      <w:r w:rsidRPr="00CA15CD">
        <w:rPr>
          <w:rFonts w:ascii="Times New Roman" w:eastAsia="SimSun" w:hAnsi="Times New Roman"/>
          <w:sz w:val="28"/>
          <w:szCs w:val="28"/>
        </w:rPr>
        <w:t xml:space="preserve"> Об утверждении </w:t>
      </w:r>
      <w:r w:rsidR="00C07E81" w:rsidRPr="00CA15CD">
        <w:rPr>
          <w:rFonts w:ascii="Times New Roman" w:eastAsia="SimSun" w:hAnsi="Times New Roman"/>
          <w:sz w:val="28"/>
          <w:szCs w:val="28"/>
        </w:rPr>
        <w:t xml:space="preserve">основных </w:t>
      </w:r>
      <w:r w:rsidRPr="00CA15CD">
        <w:rPr>
          <w:rFonts w:ascii="Times New Roman" w:eastAsia="SimSun" w:hAnsi="Times New Roman"/>
          <w:sz w:val="28"/>
          <w:szCs w:val="28"/>
        </w:rPr>
        <w:t>бюджет</w:t>
      </w:r>
      <w:r w:rsidR="00C07E81" w:rsidRPr="00CA15CD">
        <w:rPr>
          <w:rFonts w:ascii="Times New Roman" w:eastAsia="SimSun" w:hAnsi="Times New Roman"/>
          <w:sz w:val="28"/>
          <w:szCs w:val="28"/>
        </w:rPr>
        <w:t xml:space="preserve">ных показателей первого года Плана  развития </w:t>
      </w:r>
      <w:r w:rsidRPr="00CA15CD">
        <w:rPr>
          <w:rFonts w:ascii="Times New Roman" w:hAnsi="Times New Roman"/>
          <w:sz w:val="28"/>
          <w:szCs w:val="28"/>
        </w:rPr>
        <w:t xml:space="preserve">АО «Шардаринская ГЭС» </w:t>
      </w:r>
      <w:r w:rsidRPr="00CA15CD">
        <w:rPr>
          <w:rFonts w:ascii="Times New Roman" w:eastAsia="SimSun" w:hAnsi="Times New Roman"/>
          <w:sz w:val="28"/>
          <w:szCs w:val="28"/>
        </w:rPr>
        <w:t>на</w:t>
      </w:r>
      <w:r w:rsidR="00C07E81" w:rsidRPr="00CA15CD">
        <w:rPr>
          <w:rFonts w:ascii="Times New Roman" w:eastAsia="SimSun" w:hAnsi="Times New Roman"/>
          <w:sz w:val="28"/>
          <w:szCs w:val="28"/>
        </w:rPr>
        <w:t xml:space="preserve"> 202</w:t>
      </w:r>
      <w:r w:rsidR="000920F2" w:rsidRPr="00CA15CD">
        <w:rPr>
          <w:rFonts w:ascii="Times New Roman" w:eastAsia="SimSun" w:hAnsi="Times New Roman"/>
          <w:sz w:val="28"/>
          <w:szCs w:val="28"/>
        </w:rPr>
        <w:t>3</w:t>
      </w:r>
      <w:r w:rsidR="00C07E81" w:rsidRPr="00CA15CD">
        <w:rPr>
          <w:rFonts w:ascii="Times New Roman" w:eastAsia="SimSun" w:hAnsi="Times New Roman"/>
          <w:sz w:val="28"/>
          <w:szCs w:val="28"/>
        </w:rPr>
        <w:t xml:space="preserve"> год</w:t>
      </w:r>
      <w:r w:rsidRPr="00CA15CD">
        <w:rPr>
          <w:rFonts w:ascii="Times New Roman" w:eastAsia="SimSun" w:hAnsi="Times New Roman"/>
          <w:sz w:val="28"/>
          <w:szCs w:val="28"/>
        </w:rPr>
        <w:t>.</w:t>
      </w:r>
    </w:p>
    <w:p w14:paraId="137F5BDF" w14:textId="00E0139A"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1</w:t>
      </w:r>
      <w:r w:rsidR="00A81F67" w:rsidRPr="00CA15CD">
        <w:rPr>
          <w:rFonts w:ascii="Times New Roman" w:hAnsi="Times New Roman"/>
          <w:sz w:val="28"/>
          <w:szCs w:val="28"/>
        </w:rPr>
        <w:t>8</w:t>
      </w:r>
      <w:r w:rsidRPr="00CA15CD">
        <w:rPr>
          <w:rFonts w:ascii="Times New Roman" w:hAnsi="Times New Roman"/>
          <w:sz w:val="28"/>
          <w:szCs w:val="28"/>
        </w:rPr>
        <w:t>. Об утверждении Плана работы Совета директоров АО «Шардаринская ГЭ</w:t>
      </w:r>
      <w:r w:rsidR="00C07E81" w:rsidRPr="00CA15CD">
        <w:rPr>
          <w:rFonts w:ascii="Times New Roman" w:hAnsi="Times New Roman"/>
          <w:sz w:val="28"/>
          <w:szCs w:val="28"/>
        </w:rPr>
        <w:t>С» на 202</w:t>
      </w:r>
      <w:r w:rsidR="000920F2" w:rsidRPr="00CA15CD">
        <w:rPr>
          <w:rFonts w:ascii="Times New Roman" w:hAnsi="Times New Roman"/>
          <w:sz w:val="28"/>
          <w:szCs w:val="28"/>
        </w:rPr>
        <w:t>3</w:t>
      </w:r>
      <w:r w:rsidRPr="00CA15CD">
        <w:rPr>
          <w:rFonts w:ascii="Times New Roman" w:hAnsi="Times New Roman"/>
          <w:sz w:val="28"/>
          <w:szCs w:val="28"/>
        </w:rPr>
        <w:t xml:space="preserve"> год.</w:t>
      </w:r>
    </w:p>
    <w:p w14:paraId="17F42373" w14:textId="77777777" w:rsidR="00EE543A" w:rsidRPr="00CA15CD" w:rsidRDefault="00EE543A" w:rsidP="002471DF">
      <w:pPr>
        <w:tabs>
          <w:tab w:val="left" w:pos="567"/>
        </w:tabs>
        <w:ind w:firstLine="567"/>
        <w:jc w:val="both"/>
        <w:rPr>
          <w:rFonts w:ascii="Times New Roman" w:eastAsia="Calibri" w:hAnsi="Times New Roman"/>
          <w:b/>
          <w:sz w:val="28"/>
          <w:szCs w:val="28"/>
        </w:rPr>
      </w:pPr>
    </w:p>
    <w:p w14:paraId="0C00B76A" w14:textId="77777777" w:rsidR="00EE543A" w:rsidRPr="00CA15CD"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CA15CD">
        <w:rPr>
          <w:rFonts w:ascii="Times New Roman" w:eastAsia="Calibri" w:hAnsi="Times New Roman"/>
          <w:b/>
          <w:sz w:val="28"/>
          <w:szCs w:val="28"/>
        </w:rPr>
        <w:t>Принятие мер по учету Советом директоров мнения Единственного акционера</w:t>
      </w:r>
    </w:p>
    <w:p w14:paraId="12891FAC" w14:textId="77777777" w:rsidR="00EE543A" w:rsidRPr="00CA15CD" w:rsidRDefault="00EE543A" w:rsidP="002471DF">
      <w:pPr>
        <w:tabs>
          <w:tab w:val="left" w:pos="567"/>
        </w:tabs>
        <w:ind w:firstLine="567"/>
        <w:jc w:val="both"/>
        <w:rPr>
          <w:rFonts w:ascii="Times New Roman" w:eastAsia="Calibri" w:hAnsi="Times New Roman"/>
          <w:sz w:val="28"/>
          <w:szCs w:val="28"/>
        </w:rPr>
      </w:pPr>
      <w:r w:rsidRPr="00CA15CD">
        <w:rPr>
          <w:rFonts w:ascii="Times New Roman" w:eastAsia="Calibri" w:hAnsi="Times New Roman"/>
          <w:sz w:val="28"/>
          <w:szCs w:val="28"/>
        </w:rPr>
        <w:t xml:space="preserve">Совет директоров Общества старается максимально принимать необходимые меры для учета позиции и мнения Единственного акционера. В том числе, представители Единственного акционера являются членами Совета директоров. Соответственно, все вопросы, рассматриваемые на заседаниях Совета директоров, направляются представителям Единственного акционера для формирования заключения по вопросам повестки дня Совета директоров. Кроме этого, члены Совета директоров принимают участие во встречах с представителями Единственного акционера. Председатель Совета директоров Общества обеспечивает эффективную связь с Единственным акционером, доводит точку зрения Единственного акционера до членов Совета директоров и обеспечивает предоставление ответов на запросы Единственного акционера. </w:t>
      </w:r>
    </w:p>
    <w:p w14:paraId="3190CBDF" w14:textId="77777777" w:rsidR="00EE543A" w:rsidRPr="00CA15CD" w:rsidRDefault="00EE543A" w:rsidP="002471DF">
      <w:pPr>
        <w:tabs>
          <w:tab w:val="left" w:pos="567"/>
        </w:tabs>
        <w:ind w:firstLine="567"/>
        <w:rPr>
          <w:rFonts w:ascii="Times New Roman" w:hAnsi="Times New Roman"/>
          <w:b/>
          <w:sz w:val="28"/>
          <w:szCs w:val="28"/>
        </w:rPr>
      </w:pPr>
    </w:p>
    <w:p w14:paraId="1AEA014E" w14:textId="77777777" w:rsidR="00EE543A" w:rsidRPr="00CA15CD"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CA15CD">
        <w:rPr>
          <w:rFonts w:ascii="Times New Roman" w:hAnsi="Times New Roman"/>
          <w:b/>
          <w:sz w:val="28"/>
          <w:szCs w:val="28"/>
        </w:rPr>
        <w:t>Оценка деятельности Совета директоров</w:t>
      </w:r>
    </w:p>
    <w:p w14:paraId="1E40D844" w14:textId="6C94F376" w:rsidR="00A311E6" w:rsidRPr="00CA15CD" w:rsidRDefault="00EE543A" w:rsidP="002471DF">
      <w:pPr>
        <w:tabs>
          <w:tab w:val="left" w:pos="567"/>
        </w:tabs>
        <w:ind w:firstLine="567"/>
        <w:jc w:val="both"/>
        <w:rPr>
          <w:rFonts w:ascii="Times New Roman" w:eastAsia="Calibri" w:hAnsi="Times New Roman"/>
          <w:sz w:val="28"/>
          <w:szCs w:val="28"/>
        </w:rPr>
      </w:pPr>
      <w:r w:rsidRPr="00CA15CD">
        <w:rPr>
          <w:rFonts w:ascii="Times New Roman" w:eastAsia="Calibri" w:hAnsi="Times New Roman"/>
          <w:sz w:val="28"/>
          <w:szCs w:val="28"/>
        </w:rPr>
        <w:t xml:space="preserve">Способом оценки эффективности работы Совета директоров и каждого члена Совета директоров </w:t>
      </w:r>
      <w:r w:rsidR="00A81F67" w:rsidRPr="00CA15CD">
        <w:rPr>
          <w:rFonts w:ascii="Times New Roman" w:eastAsia="Calibri" w:hAnsi="Times New Roman"/>
          <w:sz w:val="28"/>
          <w:szCs w:val="28"/>
        </w:rPr>
        <w:t>в 202</w:t>
      </w:r>
      <w:r w:rsidR="00A354DB" w:rsidRPr="00CA15CD">
        <w:rPr>
          <w:rFonts w:ascii="Times New Roman" w:eastAsia="Calibri" w:hAnsi="Times New Roman"/>
          <w:sz w:val="28"/>
          <w:szCs w:val="28"/>
        </w:rPr>
        <w:t>3</w:t>
      </w:r>
      <w:r w:rsidR="00A311E6" w:rsidRPr="00CA15CD">
        <w:rPr>
          <w:rFonts w:ascii="Times New Roman" w:eastAsia="Calibri" w:hAnsi="Times New Roman"/>
          <w:sz w:val="28"/>
          <w:szCs w:val="28"/>
        </w:rPr>
        <w:t xml:space="preserve"> году являлась </w:t>
      </w:r>
      <w:r w:rsidR="003518C7" w:rsidRPr="00CA15CD">
        <w:rPr>
          <w:rFonts w:ascii="Times New Roman" w:eastAsia="Calibri" w:hAnsi="Times New Roman"/>
          <w:sz w:val="28"/>
          <w:szCs w:val="28"/>
        </w:rPr>
        <w:t xml:space="preserve">самооценка и проводилась путем заполнения </w:t>
      </w:r>
      <w:r w:rsidR="00A311E6" w:rsidRPr="00CA15CD">
        <w:rPr>
          <w:rFonts w:ascii="Times New Roman" w:eastAsia="Calibri" w:hAnsi="Times New Roman"/>
          <w:sz w:val="28"/>
          <w:szCs w:val="28"/>
        </w:rPr>
        <w:t>член</w:t>
      </w:r>
      <w:r w:rsidR="003518C7" w:rsidRPr="00CA15CD">
        <w:rPr>
          <w:rFonts w:ascii="Times New Roman" w:eastAsia="Calibri" w:hAnsi="Times New Roman"/>
          <w:sz w:val="28"/>
          <w:szCs w:val="28"/>
        </w:rPr>
        <w:t>ами</w:t>
      </w:r>
      <w:r w:rsidR="00A311E6" w:rsidRPr="00CA15CD">
        <w:rPr>
          <w:rFonts w:ascii="Times New Roman" w:eastAsia="Calibri" w:hAnsi="Times New Roman"/>
          <w:sz w:val="28"/>
          <w:szCs w:val="28"/>
        </w:rPr>
        <w:t xml:space="preserve"> Совета директоров Общества в соответствии с</w:t>
      </w:r>
      <w:r w:rsidR="00A354DB" w:rsidRPr="00CA15CD">
        <w:rPr>
          <w:rFonts w:ascii="Times New Roman" w:eastAsia="Calibri" w:hAnsi="Times New Roman"/>
          <w:sz w:val="28"/>
          <w:szCs w:val="28"/>
        </w:rPr>
        <w:t xml:space="preserve"> Методикой оценки деятельности Совета директоров и его Комитетов, Председателя, членов С</w:t>
      </w:r>
      <w:r w:rsidR="00A311E6" w:rsidRPr="00CA15CD">
        <w:rPr>
          <w:rFonts w:ascii="Times New Roman" w:eastAsia="Calibri" w:hAnsi="Times New Roman"/>
          <w:sz w:val="28"/>
          <w:szCs w:val="28"/>
        </w:rPr>
        <w:t xml:space="preserve">овета </w:t>
      </w:r>
      <w:r w:rsidR="00A354DB" w:rsidRPr="00CA15CD">
        <w:rPr>
          <w:rFonts w:ascii="Times New Roman" w:eastAsia="Calibri" w:hAnsi="Times New Roman"/>
          <w:sz w:val="28"/>
          <w:szCs w:val="28"/>
        </w:rPr>
        <w:t>директоров и К</w:t>
      </w:r>
      <w:r w:rsidR="00A311E6" w:rsidRPr="00CA15CD">
        <w:rPr>
          <w:rFonts w:ascii="Times New Roman" w:eastAsia="Calibri" w:hAnsi="Times New Roman"/>
          <w:sz w:val="28"/>
          <w:szCs w:val="28"/>
        </w:rPr>
        <w:t>орпоративного секретаря АО «Шардаринская ГЭС», утвержденной решением Совета директоров Общества от 28 декабря 2018 года (протокол №</w:t>
      </w:r>
      <w:r w:rsidR="00A354DB" w:rsidRPr="00CA15CD">
        <w:rPr>
          <w:rFonts w:ascii="Times New Roman" w:eastAsia="Calibri" w:hAnsi="Times New Roman"/>
          <w:sz w:val="28"/>
          <w:szCs w:val="28"/>
        </w:rPr>
        <w:t xml:space="preserve"> </w:t>
      </w:r>
      <w:r w:rsidR="00A311E6" w:rsidRPr="00CA15CD">
        <w:rPr>
          <w:rFonts w:ascii="Times New Roman" w:eastAsia="Calibri" w:hAnsi="Times New Roman"/>
          <w:sz w:val="28"/>
          <w:szCs w:val="28"/>
        </w:rPr>
        <w:t>8)</w:t>
      </w:r>
      <w:r w:rsidRPr="00CA15CD">
        <w:rPr>
          <w:rFonts w:ascii="Times New Roman" w:eastAsia="Calibri" w:hAnsi="Times New Roman"/>
          <w:sz w:val="28"/>
          <w:szCs w:val="28"/>
        </w:rPr>
        <w:t>.</w:t>
      </w:r>
      <w:r w:rsidR="00A311E6" w:rsidRPr="00CA15CD">
        <w:rPr>
          <w:rFonts w:ascii="Times New Roman" w:eastAsia="Calibri" w:hAnsi="Times New Roman"/>
          <w:sz w:val="28"/>
          <w:szCs w:val="28"/>
        </w:rPr>
        <w:t xml:space="preserve"> </w:t>
      </w:r>
    </w:p>
    <w:p w14:paraId="38B574C2" w14:textId="49D34E68" w:rsidR="00EE543A" w:rsidRPr="00CA15CD" w:rsidRDefault="00A81F67" w:rsidP="002471DF">
      <w:pPr>
        <w:tabs>
          <w:tab w:val="left" w:pos="567"/>
        </w:tabs>
        <w:ind w:firstLine="567"/>
        <w:jc w:val="both"/>
        <w:rPr>
          <w:rFonts w:ascii="Times New Roman" w:eastAsia="Calibri" w:hAnsi="Times New Roman"/>
          <w:sz w:val="28"/>
          <w:szCs w:val="28"/>
        </w:rPr>
      </w:pPr>
      <w:r w:rsidRPr="00CA15CD">
        <w:rPr>
          <w:rFonts w:ascii="Times New Roman" w:eastAsia="Calibri" w:hAnsi="Times New Roman"/>
          <w:sz w:val="28"/>
          <w:szCs w:val="28"/>
        </w:rPr>
        <w:lastRenderedPageBreak/>
        <w:t>В 202</w:t>
      </w:r>
      <w:r w:rsidR="00A354DB" w:rsidRPr="00CA15CD">
        <w:rPr>
          <w:rFonts w:ascii="Times New Roman" w:eastAsia="Calibri" w:hAnsi="Times New Roman"/>
          <w:sz w:val="28"/>
          <w:szCs w:val="28"/>
        </w:rPr>
        <w:t>3</w:t>
      </w:r>
      <w:r w:rsidR="00A311E6" w:rsidRPr="00CA15CD">
        <w:rPr>
          <w:rFonts w:ascii="Times New Roman" w:eastAsia="Calibri" w:hAnsi="Times New Roman"/>
          <w:sz w:val="28"/>
          <w:szCs w:val="28"/>
        </w:rPr>
        <w:t xml:space="preserve"> году </w:t>
      </w:r>
      <w:r w:rsidR="00EE543A" w:rsidRPr="00CA15CD">
        <w:rPr>
          <w:rFonts w:ascii="Times New Roman" w:eastAsia="Calibri" w:hAnsi="Times New Roman"/>
          <w:sz w:val="28"/>
          <w:szCs w:val="28"/>
        </w:rPr>
        <w:t xml:space="preserve">в Обществе была проведена </w:t>
      </w:r>
      <w:r w:rsidR="00A311E6" w:rsidRPr="00CA15CD">
        <w:rPr>
          <w:rFonts w:ascii="Times New Roman" w:eastAsia="Calibri" w:hAnsi="Times New Roman"/>
          <w:sz w:val="28"/>
          <w:szCs w:val="28"/>
        </w:rPr>
        <w:t>само</w:t>
      </w:r>
      <w:r w:rsidR="00EE543A" w:rsidRPr="00CA15CD">
        <w:rPr>
          <w:rFonts w:ascii="Times New Roman" w:eastAsia="Calibri" w:hAnsi="Times New Roman"/>
          <w:sz w:val="28"/>
          <w:szCs w:val="28"/>
        </w:rPr>
        <w:t>оценка деятельности Совета директоров по итогам 20</w:t>
      </w:r>
      <w:r w:rsidR="002D0C7C" w:rsidRPr="00CA15CD">
        <w:rPr>
          <w:rFonts w:ascii="Times New Roman" w:eastAsia="Calibri" w:hAnsi="Times New Roman"/>
          <w:sz w:val="28"/>
          <w:szCs w:val="28"/>
        </w:rPr>
        <w:t>2</w:t>
      </w:r>
      <w:r w:rsidR="00A354DB" w:rsidRPr="00CA15CD">
        <w:rPr>
          <w:rFonts w:ascii="Times New Roman" w:eastAsia="Calibri" w:hAnsi="Times New Roman"/>
          <w:sz w:val="28"/>
          <w:szCs w:val="28"/>
        </w:rPr>
        <w:t>2</w:t>
      </w:r>
      <w:r w:rsidR="00EE543A" w:rsidRPr="00CA15CD">
        <w:rPr>
          <w:rFonts w:ascii="Times New Roman" w:eastAsia="Calibri" w:hAnsi="Times New Roman"/>
          <w:sz w:val="28"/>
          <w:szCs w:val="28"/>
        </w:rPr>
        <w:t xml:space="preserve"> года и составлен соответствующий отчет. Изучив </w:t>
      </w:r>
      <w:r w:rsidR="00A311E6" w:rsidRPr="00CA15CD">
        <w:rPr>
          <w:rFonts w:ascii="Times New Roman" w:eastAsia="Calibri" w:hAnsi="Times New Roman"/>
          <w:sz w:val="28"/>
          <w:szCs w:val="28"/>
        </w:rPr>
        <w:t>представленные анкеты членов Совета директоров Общес</w:t>
      </w:r>
      <w:r w:rsidR="00EE543A" w:rsidRPr="00CA15CD">
        <w:rPr>
          <w:rFonts w:ascii="Times New Roman" w:eastAsia="Calibri" w:hAnsi="Times New Roman"/>
          <w:sz w:val="28"/>
          <w:szCs w:val="28"/>
        </w:rPr>
        <w:t>тв</w:t>
      </w:r>
      <w:r w:rsidR="00A311E6" w:rsidRPr="00CA15CD">
        <w:rPr>
          <w:rFonts w:ascii="Times New Roman" w:eastAsia="Calibri" w:hAnsi="Times New Roman"/>
          <w:sz w:val="28"/>
          <w:szCs w:val="28"/>
        </w:rPr>
        <w:t>а</w:t>
      </w:r>
      <w:r w:rsidR="00EE543A" w:rsidRPr="00CA15CD">
        <w:rPr>
          <w:rFonts w:ascii="Times New Roman" w:eastAsia="Calibri" w:hAnsi="Times New Roman"/>
          <w:sz w:val="28"/>
          <w:szCs w:val="28"/>
        </w:rPr>
        <w:t xml:space="preserve">, </w:t>
      </w:r>
      <w:r w:rsidR="00A311E6" w:rsidRPr="00CA15CD">
        <w:rPr>
          <w:rFonts w:ascii="Times New Roman" w:eastAsia="Calibri" w:hAnsi="Times New Roman"/>
          <w:sz w:val="28"/>
          <w:szCs w:val="28"/>
        </w:rPr>
        <w:t>оценка показала,</w:t>
      </w:r>
      <w:r w:rsidR="00EE543A" w:rsidRPr="00CA15CD">
        <w:rPr>
          <w:rFonts w:ascii="Times New Roman" w:eastAsia="Calibri" w:hAnsi="Times New Roman"/>
          <w:sz w:val="28"/>
          <w:szCs w:val="28"/>
        </w:rPr>
        <w:t xml:space="preserve"> что деятельность Совета директоров осуществляется в рамках установленных правил Общества и его Единственного акционера. Каких-либо критических нарушений в оцениваемый период не обнаружено. </w:t>
      </w:r>
    </w:p>
    <w:p w14:paraId="244CF7F7" w14:textId="77777777" w:rsidR="00EE543A" w:rsidRPr="00CA15CD" w:rsidRDefault="00EE543A" w:rsidP="002471DF">
      <w:pPr>
        <w:tabs>
          <w:tab w:val="left" w:pos="567"/>
        </w:tabs>
        <w:ind w:firstLine="567"/>
        <w:jc w:val="both"/>
        <w:rPr>
          <w:rFonts w:ascii="Times New Roman" w:eastAsia="Calibri" w:hAnsi="Times New Roman"/>
          <w:sz w:val="28"/>
          <w:szCs w:val="28"/>
        </w:rPr>
      </w:pPr>
      <w:r w:rsidRPr="00CA15CD">
        <w:rPr>
          <w:rFonts w:ascii="Times New Roman" w:eastAsia="Calibri" w:hAnsi="Times New Roman"/>
          <w:sz w:val="28"/>
          <w:szCs w:val="28"/>
        </w:rPr>
        <w:t>Члены Совета директоров являются достаточно квалифицированными специалистами в области финансово-административных и инженерно-технических вопросах.</w:t>
      </w:r>
    </w:p>
    <w:p w14:paraId="37D18F21" w14:textId="13564EF4" w:rsidR="00EE543A" w:rsidRPr="00CA15CD" w:rsidRDefault="00A354DB" w:rsidP="002471DF">
      <w:pPr>
        <w:tabs>
          <w:tab w:val="left" w:pos="567"/>
        </w:tabs>
        <w:ind w:firstLine="567"/>
        <w:jc w:val="both"/>
        <w:rPr>
          <w:rFonts w:ascii="Times New Roman" w:eastAsia="Calibri" w:hAnsi="Times New Roman"/>
          <w:sz w:val="28"/>
          <w:szCs w:val="28"/>
        </w:rPr>
      </w:pPr>
      <w:r w:rsidRPr="00CA15CD">
        <w:rPr>
          <w:rFonts w:ascii="Times New Roman" w:eastAsia="Calibri" w:hAnsi="Times New Roman"/>
          <w:sz w:val="28"/>
          <w:szCs w:val="28"/>
        </w:rPr>
        <w:t>Заседания Совета директоров и К</w:t>
      </w:r>
      <w:r w:rsidR="00EE543A" w:rsidRPr="00CA15CD">
        <w:rPr>
          <w:rFonts w:ascii="Times New Roman" w:eastAsia="Calibri" w:hAnsi="Times New Roman"/>
          <w:sz w:val="28"/>
          <w:szCs w:val="28"/>
        </w:rPr>
        <w:t>омитетов проводятся в рамках установленных внутренних требований Компании, количество и качество проводимых заседаний ка</w:t>
      </w:r>
      <w:r w:rsidRPr="00CA15CD">
        <w:rPr>
          <w:rFonts w:ascii="Times New Roman" w:eastAsia="Calibri" w:hAnsi="Times New Roman"/>
          <w:sz w:val="28"/>
          <w:szCs w:val="28"/>
        </w:rPr>
        <w:t>к Совета директоров, так и его К</w:t>
      </w:r>
      <w:r w:rsidR="00EE543A" w:rsidRPr="00CA15CD">
        <w:rPr>
          <w:rFonts w:ascii="Times New Roman" w:eastAsia="Calibri" w:hAnsi="Times New Roman"/>
          <w:sz w:val="28"/>
          <w:szCs w:val="28"/>
        </w:rPr>
        <w:t xml:space="preserve">омитетов удовлетворительны. </w:t>
      </w:r>
    </w:p>
    <w:p w14:paraId="7D6CBB01" w14:textId="77777777" w:rsidR="00EE543A" w:rsidRPr="00CA15CD" w:rsidRDefault="00EE543A" w:rsidP="002471DF">
      <w:pPr>
        <w:tabs>
          <w:tab w:val="left" w:pos="567"/>
        </w:tabs>
        <w:ind w:firstLine="567"/>
        <w:jc w:val="both"/>
        <w:rPr>
          <w:rFonts w:ascii="Times New Roman" w:eastAsia="Calibri" w:hAnsi="Times New Roman"/>
          <w:sz w:val="28"/>
          <w:szCs w:val="28"/>
        </w:rPr>
      </w:pPr>
      <w:r w:rsidRPr="00CA15CD">
        <w:rPr>
          <w:rFonts w:ascii="Times New Roman" w:eastAsia="Calibri" w:hAnsi="Times New Roman"/>
          <w:sz w:val="28"/>
          <w:szCs w:val="28"/>
        </w:rPr>
        <w:t xml:space="preserve">По результатам проведенного анализа самооценки членов Совета директоров, Консультант пришел к выводу, что существующие условия являются достаточно приемлемыми в осуществляемой работе, большая часть респондентов едины в своем мнении и удовлетворены текущей работой в Обществе. </w:t>
      </w:r>
    </w:p>
    <w:p w14:paraId="4F4F0348" w14:textId="77777777" w:rsidR="00EE543A" w:rsidRPr="00CA15CD" w:rsidRDefault="00EE543A" w:rsidP="002471DF">
      <w:pPr>
        <w:tabs>
          <w:tab w:val="left" w:pos="567"/>
        </w:tabs>
        <w:ind w:firstLine="567"/>
        <w:jc w:val="both"/>
        <w:rPr>
          <w:rFonts w:ascii="Times New Roman" w:eastAsia="Calibri" w:hAnsi="Times New Roman"/>
          <w:sz w:val="28"/>
          <w:szCs w:val="28"/>
        </w:rPr>
      </w:pPr>
      <w:r w:rsidRPr="00CA15CD">
        <w:rPr>
          <w:rFonts w:ascii="Times New Roman" w:eastAsia="Calibri" w:hAnsi="Times New Roman"/>
          <w:sz w:val="28"/>
          <w:szCs w:val="28"/>
        </w:rPr>
        <w:t>Орган управления Общества осуществляет свои функции на достаточном уровне, что дает возможность нормального существования Компании.</w:t>
      </w:r>
    </w:p>
    <w:p w14:paraId="253DCCFB" w14:textId="77777777" w:rsidR="00A311E6" w:rsidRPr="00CA15CD" w:rsidRDefault="00A311E6" w:rsidP="002471DF">
      <w:pPr>
        <w:tabs>
          <w:tab w:val="left" w:pos="567"/>
        </w:tabs>
        <w:ind w:firstLine="567"/>
        <w:jc w:val="both"/>
        <w:rPr>
          <w:rFonts w:ascii="Times New Roman" w:eastAsia="Calibri" w:hAnsi="Times New Roman"/>
          <w:b/>
          <w:sz w:val="28"/>
          <w:szCs w:val="28"/>
        </w:rPr>
      </w:pPr>
    </w:p>
    <w:p w14:paraId="4EED7B45" w14:textId="77777777" w:rsidR="00EE543A" w:rsidRPr="00CA15CD"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CA15CD">
        <w:rPr>
          <w:rFonts w:ascii="Times New Roman" w:eastAsia="Calibri" w:hAnsi="Times New Roman"/>
          <w:b/>
          <w:sz w:val="28"/>
          <w:szCs w:val="28"/>
        </w:rPr>
        <w:t xml:space="preserve">Вознаграждение членов Совета директоров </w:t>
      </w:r>
    </w:p>
    <w:p w14:paraId="079EE7DA" w14:textId="7159AC66"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eastAsia="Calibri" w:hAnsi="Times New Roman"/>
          <w:sz w:val="28"/>
          <w:szCs w:val="28"/>
        </w:rPr>
        <w:t>Основные условия и порядок выплаты членам Совета директоров Общества вознаграждения и компенсации расходов, связанных с исполнением членами Совета директоров своих функций и обязательств</w:t>
      </w:r>
      <w:r w:rsidR="00A354DB" w:rsidRPr="00CA15CD">
        <w:rPr>
          <w:rFonts w:ascii="Times New Roman" w:eastAsia="Calibri" w:hAnsi="Times New Roman"/>
          <w:sz w:val="28"/>
          <w:szCs w:val="28"/>
        </w:rPr>
        <w:t>,</w:t>
      </w:r>
      <w:r w:rsidRPr="00CA15CD">
        <w:rPr>
          <w:rFonts w:ascii="Times New Roman" w:eastAsia="Calibri" w:hAnsi="Times New Roman"/>
          <w:sz w:val="28"/>
          <w:szCs w:val="28"/>
        </w:rPr>
        <w:t xml:space="preserve"> определены в Политике вознаграждения членов Совета директоров Общества. Вознаграждения</w:t>
      </w:r>
      <w:r w:rsidRPr="00CA15CD">
        <w:t xml:space="preserve"> </w:t>
      </w:r>
      <w:r w:rsidRPr="00CA15CD">
        <w:rPr>
          <w:rFonts w:ascii="Times New Roman" w:eastAsia="Calibri" w:hAnsi="Times New Roman"/>
          <w:sz w:val="28"/>
          <w:szCs w:val="28"/>
        </w:rPr>
        <w:t>и компенсации расходов, связанных с исполнением членами Совета директоров своих функций и обязательств, могут выплачиваться членам Совета директоров на основании решения Единственного акционера. Таким образом, на основании такого решения (протокол заседания Совета директоров АО «Самрук-Энерго» № 02/15 от 20.03.2015 г.), з</w:t>
      </w:r>
      <w:r w:rsidRPr="00CA15CD">
        <w:rPr>
          <w:rFonts w:ascii="Times New Roman" w:hAnsi="Times New Roman"/>
          <w:sz w:val="28"/>
          <w:szCs w:val="28"/>
        </w:rPr>
        <w:t>а 20</w:t>
      </w:r>
      <w:r w:rsidR="002D6E6A" w:rsidRPr="00CA15CD">
        <w:rPr>
          <w:rFonts w:ascii="Times New Roman" w:hAnsi="Times New Roman"/>
          <w:sz w:val="28"/>
          <w:szCs w:val="28"/>
        </w:rPr>
        <w:t>2</w:t>
      </w:r>
      <w:r w:rsidR="001D6C0E" w:rsidRPr="00CA15CD">
        <w:rPr>
          <w:rFonts w:ascii="Times New Roman" w:hAnsi="Times New Roman"/>
          <w:sz w:val="28"/>
          <w:szCs w:val="28"/>
        </w:rPr>
        <w:t>2</w:t>
      </w:r>
      <w:r w:rsidR="00A354DB" w:rsidRPr="00CA15CD">
        <w:rPr>
          <w:rFonts w:ascii="Times New Roman" w:hAnsi="Times New Roman"/>
          <w:sz w:val="28"/>
          <w:szCs w:val="28"/>
        </w:rPr>
        <w:t xml:space="preserve"> год каждому из Н</w:t>
      </w:r>
      <w:r w:rsidRPr="00CA15CD">
        <w:rPr>
          <w:rFonts w:ascii="Times New Roman" w:hAnsi="Times New Roman"/>
          <w:sz w:val="28"/>
          <w:szCs w:val="28"/>
        </w:rPr>
        <w:t>езависимых директоров было выплачено годовое фиксированное вознаграждение</w:t>
      </w:r>
      <w:r w:rsidRPr="00CA15CD">
        <w:t xml:space="preserve"> </w:t>
      </w:r>
      <w:r w:rsidRPr="00CA15CD">
        <w:rPr>
          <w:rFonts w:ascii="Times New Roman" w:hAnsi="Times New Roman"/>
          <w:sz w:val="28"/>
          <w:szCs w:val="28"/>
        </w:rPr>
        <w:t>в размере 800 000 тенге (до уплаты налогов и других обязательных платежей в бюджет в соответствии с законодательством Республики</w:t>
      </w:r>
      <w:r w:rsidR="002D6E6A" w:rsidRPr="00CA15CD">
        <w:rPr>
          <w:rFonts w:ascii="Times New Roman" w:hAnsi="Times New Roman"/>
          <w:sz w:val="28"/>
          <w:szCs w:val="28"/>
        </w:rPr>
        <w:t xml:space="preserve"> Казахс</w:t>
      </w:r>
      <w:r w:rsidR="00A81F67" w:rsidRPr="00CA15CD">
        <w:rPr>
          <w:rFonts w:ascii="Times New Roman" w:hAnsi="Times New Roman"/>
          <w:sz w:val="28"/>
          <w:szCs w:val="28"/>
        </w:rPr>
        <w:t>тан). Кроме этого, в 202</w:t>
      </w:r>
      <w:r w:rsidR="00A354DB" w:rsidRPr="00CA15CD">
        <w:rPr>
          <w:rFonts w:ascii="Times New Roman" w:hAnsi="Times New Roman"/>
          <w:sz w:val="28"/>
          <w:szCs w:val="28"/>
        </w:rPr>
        <w:t>3</w:t>
      </w:r>
      <w:r w:rsidRPr="00CA15CD">
        <w:rPr>
          <w:rFonts w:ascii="Times New Roman" w:hAnsi="Times New Roman"/>
          <w:sz w:val="28"/>
          <w:szCs w:val="28"/>
        </w:rPr>
        <w:t xml:space="preserve"> году независимым директорам Общества компенсировались расходы (проезд, проживание, суточные), связанные с выездом на заседания Совета директоров, проводимые вне места их постоянного жительства, по предъявлению ими подтверждающих документов, в пределах норм возмещения командировочных расходов первого руководителя Общества, предусмотренных внутренними документами компании.</w:t>
      </w:r>
      <w:r w:rsidR="00A81F67" w:rsidRPr="00CA15CD">
        <w:rPr>
          <w:rFonts w:ascii="Times New Roman" w:hAnsi="Times New Roman"/>
          <w:sz w:val="28"/>
          <w:szCs w:val="28"/>
        </w:rPr>
        <w:t xml:space="preserve"> </w:t>
      </w:r>
    </w:p>
    <w:p w14:paraId="76314B3E" w14:textId="77777777" w:rsidR="00EE543A" w:rsidRPr="00CA15CD" w:rsidRDefault="00EE543A" w:rsidP="002471DF">
      <w:pPr>
        <w:tabs>
          <w:tab w:val="left" w:pos="567"/>
        </w:tabs>
        <w:ind w:firstLine="567"/>
        <w:jc w:val="both"/>
        <w:rPr>
          <w:rFonts w:ascii="Times New Roman" w:hAnsi="Times New Roman"/>
          <w:b/>
          <w:sz w:val="28"/>
          <w:szCs w:val="28"/>
        </w:rPr>
      </w:pPr>
    </w:p>
    <w:p w14:paraId="5C207A70" w14:textId="77777777" w:rsidR="00EE543A" w:rsidRPr="00BF3352"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BF3352">
        <w:rPr>
          <w:rFonts w:ascii="Times New Roman" w:hAnsi="Times New Roman"/>
          <w:b/>
          <w:sz w:val="28"/>
          <w:szCs w:val="28"/>
        </w:rPr>
        <w:t>Совмещение должностей Председателя</w:t>
      </w:r>
      <w:r w:rsidRPr="00BF3352">
        <w:rPr>
          <w:rFonts w:ascii="Times New Roman" w:eastAsia="Calibri" w:hAnsi="Times New Roman"/>
          <w:b/>
          <w:sz w:val="28"/>
          <w:szCs w:val="28"/>
        </w:rPr>
        <w:t xml:space="preserve"> Совета директоров и Председателя Правления  </w:t>
      </w:r>
    </w:p>
    <w:p w14:paraId="650610B3" w14:textId="5A8F5515"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целях разграничения полномочий и во избежание конфликта интересов, должности Председателя Совета директоров и Председателя Правления, в соответствии с положениями Устава и внутренних документов </w:t>
      </w:r>
      <w:r w:rsidR="00AE361A" w:rsidRPr="00BF3352">
        <w:rPr>
          <w:rFonts w:ascii="Times New Roman" w:hAnsi="Times New Roman"/>
          <w:sz w:val="28"/>
          <w:szCs w:val="28"/>
        </w:rPr>
        <w:t>Общества, не совмещаются. В 2023</w:t>
      </w:r>
      <w:r w:rsidRPr="00BF3352">
        <w:rPr>
          <w:rFonts w:ascii="Times New Roman" w:hAnsi="Times New Roman"/>
          <w:sz w:val="28"/>
          <w:szCs w:val="28"/>
        </w:rPr>
        <w:t> году Председателем Совета директоров Общества являл</w:t>
      </w:r>
      <w:r w:rsidR="00AE361A" w:rsidRPr="00BF3352">
        <w:rPr>
          <w:rFonts w:ascii="Times New Roman" w:hAnsi="Times New Roman"/>
          <w:sz w:val="28"/>
          <w:szCs w:val="28"/>
        </w:rPr>
        <w:t>ась</w:t>
      </w:r>
      <w:r w:rsidRPr="00BF3352">
        <w:rPr>
          <w:rFonts w:ascii="Times New Roman" w:hAnsi="Times New Roman"/>
          <w:sz w:val="28"/>
          <w:szCs w:val="28"/>
        </w:rPr>
        <w:t xml:space="preserve"> </w:t>
      </w:r>
      <w:r w:rsidR="00AE361A" w:rsidRPr="00BF3352">
        <w:rPr>
          <w:rFonts w:ascii="Times New Roman" w:hAnsi="Times New Roman"/>
          <w:sz w:val="28"/>
          <w:szCs w:val="28"/>
        </w:rPr>
        <w:t>Айсариева Мадина Бекайдаровна</w:t>
      </w:r>
      <w:r w:rsidRPr="00BF3352">
        <w:rPr>
          <w:rFonts w:ascii="Times New Roman" w:hAnsi="Times New Roman"/>
          <w:sz w:val="28"/>
          <w:szCs w:val="28"/>
        </w:rPr>
        <w:t xml:space="preserve">, а Председателем Правления – </w:t>
      </w:r>
      <w:r w:rsidR="00AE361A" w:rsidRPr="00BF3352">
        <w:rPr>
          <w:rFonts w:ascii="Times New Roman" w:hAnsi="Times New Roman"/>
          <w:sz w:val="28"/>
          <w:szCs w:val="28"/>
        </w:rPr>
        <w:t>Кундаков Серик Кумаккалиевич</w:t>
      </w:r>
      <w:r w:rsidRPr="00BF3352">
        <w:rPr>
          <w:rFonts w:ascii="Times New Roman" w:hAnsi="Times New Roman"/>
          <w:sz w:val="28"/>
          <w:szCs w:val="28"/>
        </w:rPr>
        <w:t>.</w:t>
      </w:r>
    </w:p>
    <w:p w14:paraId="34BB8017" w14:textId="77777777" w:rsidR="00EE543A" w:rsidRPr="00BF3352" w:rsidRDefault="00EE543A" w:rsidP="002471DF">
      <w:pPr>
        <w:tabs>
          <w:tab w:val="left" w:pos="567"/>
        </w:tabs>
        <w:ind w:firstLine="567"/>
        <w:jc w:val="both"/>
        <w:rPr>
          <w:rFonts w:ascii="Times New Roman" w:hAnsi="Times New Roman"/>
          <w:sz w:val="28"/>
          <w:szCs w:val="28"/>
        </w:rPr>
      </w:pPr>
    </w:p>
    <w:p w14:paraId="182DBCC3" w14:textId="77777777" w:rsidR="00EE543A" w:rsidRPr="00CA15CD"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CA15CD">
        <w:rPr>
          <w:rFonts w:ascii="Times New Roman" w:hAnsi="Times New Roman"/>
          <w:b/>
          <w:sz w:val="28"/>
          <w:szCs w:val="28"/>
        </w:rPr>
        <w:lastRenderedPageBreak/>
        <w:t>Комитеты Совета директоров</w:t>
      </w:r>
    </w:p>
    <w:p w14:paraId="2DAF467A" w14:textId="77777777" w:rsidR="00E22420" w:rsidRPr="00CA15CD" w:rsidRDefault="00E22420" w:rsidP="00394FFC">
      <w:pPr>
        <w:pStyle w:val="aff3"/>
        <w:tabs>
          <w:tab w:val="left" w:pos="426"/>
          <w:tab w:val="left" w:pos="567"/>
        </w:tabs>
        <w:ind w:left="567"/>
        <w:jc w:val="both"/>
        <w:rPr>
          <w:rFonts w:ascii="Times New Roman" w:hAnsi="Times New Roman"/>
          <w:b/>
          <w:sz w:val="28"/>
          <w:szCs w:val="28"/>
        </w:rPr>
      </w:pPr>
      <w:r w:rsidRPr="00CA15CD">
        <w:rPr>
          <w:rFonts w:ascii="Times New Roman" w:hAnsi="Times New Roman"/>
          <w:b/>
          <w:sz w:val="28"/>
          <w:szCs w:val="28"/>
        </w:rPr>
        <w:t>Комитет по назначениям и вознаграждениям</w:t>
      </w:r>
    </w:p>
    <w:p w14:paraId="382F94A8" w14:textId="77777777"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В целях содействия эффективному выполнению функций Совета директоров Общества, для рассмотрения наиболее важных вопросов и подготовки рекомендаций при Совете директоров создан Комитет по назначениям и вознаграждениям, действующий в рамках компетенций, предусмотренных Положением о комитете по назначениям и вознаграждениям Общества, утвержденным Советом директоров Общества от 17.03.2017 г. (протокол № 2).</w:t>
      </w:r>
    </w:p>
    <w:p w14:paraId="1466BECF" w14:textId="77777777"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Комитет по назначениям и вознаграждениям Общества был сформирован решением Совета директоров Общества от </w:t>
      </w:r>
      <w:r w:rsidR="00F12F82" w:rsidRPr="00CA15CD">
        <w:rPr>
          <w:rFonts w:ascii="Times New Roman" w:hAnsi="Times New Roman"/>
          <w:sz w:val="28"/>
          <w:szCs w:val="28"/>
        </w:rPr>
        <w:t>30.04.2021 года</w:t>
      </w:r>
      <w:r w:rsidRPr="00CA15CD">
        <w:rPr>
          <w:rFonts w:ascii="Times New Roman" w:hAnsi="Times New Roman"/>
          <w:sz w:val="28"/>
          <w:szCs w:val="28"/>
        </w:rPr>
        <w:t xml:space="preserve"> (протокол №3) в составе:</w:t>
      </w:r>
    </w:p>
    <w:p w14:paraId="44B2D381" w14:textId="59CF674E"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1. </w:t>
      </w:r>
      <w:r w:rsidR="00CE48D6" w:rsidRPr="00737B78">
        <w:rPr>
          <w:rFonts w:ascii="Times New Roman" w:hAnsi="Times New Roman"/>
          <w:sz w:val="28"/>
          <w:szCs w:val="28"/>
        </w:rPr>
        <w:t xml:space="preserve">Курбаналиева Р. Н. </w:t>
      </w:r>
      <w:r w:rsidRPr="00CA15CD">
        <w:rPr>
          <w:rFonts w:ascii="Times New Roman" w:hAnsi="Times New Roman"/>
          <w:sz w:val="28"/>
          <w:szCs w:val="28"/>
        </w:rPr>
        <w:t>– Председатель (независимый директор Совета директоров Общества);</w:t>
      </w:r>
    </w:p>
    <w:p w14:paraId="1B68E092" w14:textId="5469B801"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2. К</w:t>
      </w:r>
      <w:r w:rsidR="00CE48D6">
        <w:rPr>
          <w:rFonts w:ascii="Times New Roman" w:hAnsi="Times New Roman"/>
          <w:sz w:val="28"/>
          <w:szCs w:val="28"/>
        </w:rPr>
        <w:t>ияков</w:t>
      </w:r>
      <w:r w:rsidR="00A45458" w:rsidRPr="00CA15CD">
        <w:rPr>
          <w:rFonts w:ascii="Times New Roman" w:hAnsi="Times New Roman"/>
          <w:sz w:val="28"/>
          <w:szCs w:val="28"/>
        </w:rPr>
        <w:t xml:space="preserve"> </w:t>
      </w:r>
      <w:r w:rsidR="00CE48D6">
        <w:rPr>
          <w:rFonts w:ascii="Times New Roman" w:hAnsi="Times New Roman"/>
          <w:sz w:val="28"/>
          <w:szCs w:val="28"/>
        </w:rPr>
        <w:t>М. К.</w:t>
      </w:r>
      <w:r w:rsidR="00A45458" w:rsidRPr="00CA15CD">
        <w:rPr>
          <w:rFonts w:ascii="Times New Roman" w:hAnsi="Times New Roman"/>
          <w:sz w:val="28"/>
          <w:szCs w:val="28"/>
        </w:rPr>
        <w:t xml:space="preserve"> – член Комитета (Н</w:t>
      </w:r>
      <w:r w:rsidRPr="00CA15CD">
        <w:rPr>
          <w:rFonts w:ascii="Times New Roman" w:hAnsi="Times New Roman"/>
          <w:sz w:val="28"/>
          <w:szCs w:val="28"/>
        </w:rPr>
        <w:t>езависимый директор Совета директоров Общества);</w:t>
      </w:r>
    </w:p>
    <w:p w14:paraId="217BF950" w14:textId="2A1C5A40"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3. </w:t>
      </w:r>
      <w:r w:rsidR="00F12F82" w:rsidRPr="00CA15CD">
        <w:rPr>
          <w:rFonts w:ascii="Times New Roman" w:hAnsi="Times New Roman"/>
          <w:sz w:val="28"/>
          <w:szCs w:val="28"/>
        </w:rPr>
        <w:t>Бокенбаев Ж.К.</w:t>
      </w:r>
      <w:r w:rsidR="00A45458" w:rsidRPr="00CA15CD">
        <w:rPr>
          <w:rFonts w:ascii="Times New Roman" w:hAnsi="Times New Roman"/>
          <w:sz w:val="28"/>
          <w:szCs w:val="28"/>
        </w:rPr>
        <w:t>.– член Комитета (Н</w:t>
      </w:r>
      <w:r w:rsidRPr="00CA15CD">
        <w:rPr>
          <w:rFonts w:ascii="Times New Roman" w:hAnsi="Times New Roman"/>
          <w:sz w:val="28"/>
          <w:szCs w:val="28"/>
        </w:rPr>
        <w:t>езависимый директор Совета директоров Общества).</w:t>
      </w:r>
    </w:p>
    <w:p w14:paraId="2C18355A" w14:textId="77777777" w:rsidR="00745E2B" w:rsidRPr="00590CA7" w:rsidRDefault="00745E2B" w:rsidP="008F1D21">
      <w:pPr>
        <w:tabs>
          <w:tab w:val="left" w:pos="567"/>
        </w:tabs>
        <w:jc w:val="both"/>
        <w:rPr>
          <w:rFonts w:ascii="Times New Roman" w:hAnsi="Times New Roman"/>
          <w:sz w:val="28"/>
          <w:szCs w:val="28"/>
        </w:rPr>
      </w:pPr>
    </w:p>
    <w:p w14:paraId="37C37585" w14:textId="77777777"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b/>
          <w:sz w:val="28"/>
          <w:szCs w:val="28"/>
        </w:rPr>
        <w:t>Деятельность Комитета по назначениям и вознаграждениям</w:t>
      </w:r>
    </w:p>
    <w:p w14:paraId="60802F27" w14:textId="10D17CD7" w:rsidR="00F12F82" w:rsidRPr="00CA15CD" w:rsidRDefault="00F12F82" w:rsidP="008F1D21">
      <w:pPr>
        <w:tabs>
          <w:tab w:val="left" w:pos="567"/>
        </w:tabs>
        <w:ind w:firstLine="567"/>
        <w:jc w:val="both"/>
        <w:rPr>
          <w:rFonts w:ascii="Times New Roman" w:eastAsia="Arial Unicode MS" w:hAnsi="Times New Roman"/>
          <w:sz w:val="28"/>
          <w:szCs w:val="28"/>
          <w:shd w:val="clear" w:color="auto" w:fill="FFFFFF"/>
        </w:rPr>
      </w:pPr>
      <w:r w:rsidRPr="00CA15CD">
        <w:rPr>
          <w:rFonts w:ascii="Times New Roman" w:hAnsi="Times New Roman"/>
          <w:sz w:val="28"/>
          <w:szCs w:val="28"/>
        </w:rPr>
        <w:t>В 202</w:t>
      </w:r>
      <w:r w:rsidR="00A45458" w:rsidRPr="00CA15CD">
        <w:rPr>
          <w:rFonts w:ascii="Times New Roman" w:hAnsi="Times New Roman"/>
          <w:sz w:val="28"/>
          <w:szCs w:val="28"/>
        </w:rPr>
        <w:t>3</w:t>
      </w:r>
      <w:r w:rsidRPr="00CA15CD">
        <w:rPr>
          <w:rFonts w:ascii="Times New Roman" w:hAnsi="Times New Roman"/>
          <w:sz w:val="28"/>
          <w:szCs w:val="28"/>
        </w:rPr>
        <w:t xml:space="preserve"> году было </w:t>
      </w:r>
      <w:r w:rsidRPr="00CA15CD">
        <w:rPr>
          <w:rFonts w:ascii="Times New Roman" w:eastAsia="Arial Unicode MS" w:hAnsi="Times New Roman"/>
          <w:sz w:val="28"/>
          <w:szCs w:val="28"/>
        </w:rPr>
        <w:t>проведено 4 заседания Комитета по назначениям и вознаграждениям Совета директоров</w:t>
      </w:r>
      <w:r w:rsidRPr="00CA15CD">
        <w:rPr>
          <w:rFonts w:ascii="Times New Roman" w:eastAsia="Arial Unicode MS" w:hAnsi="Times New Roman"/>
          <w:sz w:val="28"/>
          <w:szCs w:val="28"/>
          <w:shd w:val="clear" w:color="auto" w:fill="FFFFFF"/>
        </w:rPr>
        <w:t xml:space="preserve"> АО «Шардаринская ГЭС» (далее – Комитет). Вынесено </w:t>
      </w:r>
      <w:r w:rsidR="00A45458" w:rsidRPr="00CA15CD">
        <w:rPr>
          <w:rFonts w:ascii="Times New Roman" w:eastAsia="Arial Unicode MS" w:hAnsi="Times New Roman"/>
          <w:sz w:val="28"/>
          <w:szCs w:val="28"/>
          <w:shd w:val="clear" w:color="auto" w:fill="FFFFFF"/>
        </w:rPr>
        <w:t xml:space="preserve">плановых </w:t>
      </w:r>
      <w:r w:rsidR="00421A7E" w:rsidRPr="00CA15CD">
        <w:rPr>
          <w:rFonts w:ascii="Times New Roman" w:eastAsia="Arial Unicode MS" w:hAnsi="Times New Roman"/>
          <w:sz w:val="28"/>
          <w:szCs w:val="28"/>
          <w:shd w:val="clear" w:color="auto" w:fill="FFFFFF"/>
        </w:rPr>
        <w:t>9</w:t>
      </w:r>
      <w:r w:rsidR="00A45458" w:rsidRPr="00CA15CD">
        <w:rPr>
          <w:rFonts w:ascii="Times New Roman" w:eastAsia="Arial Unicode MS" w:hAnsi="Times New Roman"/>
          <w:sz w:val="28"/>
          <w:szCs w:val="28"/>
          <w:shd w:val="clear" w:color="auto" w:fill="FFFFFF"/>
        </w:rPr>
        <w:t xml:space="preserve"> вопросов.</w:t>
      </w:r>
    </w:p>
    <w:p w14:paraId="309DE215" w14:textId="77777777" w:rsidR="00EE543A" w:rsidRPr="00CA15CD" w:rsidRDefault="00EE543A" w:rsidP="008F1D21">
      <w:pPr>
        <w:pStyle w:val="aff3"/>
        <w:tabs>
          <w:tab w:val="left" w:pos="567"/>
          <w:tab w:val="left" w:pos="1134"/>
        </w:tabs>
        <w:ind w:left="567"/>
        <w:jc w:val="both"/>
        <w:rPr>
          <w:rFonts w:ascii="Times New Roman" w:hAnsi="Times New Roman"/>
          <w:sz w:val="28"/>
          <w:szCs w:val="28"/>
        </w:rPr>
      </w:pPr>
      <w:r w:rsidRPr="00CA15CD">
        <w:rPr>
          <w:rFonts w:ascii="Times New Roman" w:hAnsi="Times New Roman"/>
          <w:sz w:val="28"/>
          <w:szCs w:val="28"/>
        </w:rPr>
        <w:t>В частности, рассмотрены следующие вопросы:</w:t>
      </w:r>
    </w:p>
    <w:p w14:paraId="33F6FD39" w14:textId="09621E04" w:rsidR="003518C7"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Рассмотрение и одобрение отчета Комитета по назначениям и вознаграждениям Совета директоров АО «Шардаринская ГЭС» по итогам его работы за 202</w:t>
      </w:r>
      <w:r w:rsidR="00A45458" w:rsidRPr="00CA15CD">
        <w:rPr>
          <w:rFonts w:ascii="Times New Roman" w:hAnsi="Times New Roman"/>
          <w:sz w:val="28"/>
          <w:szCs w:val="28"/>
        </w:rPr>
        <w:t>2</w:t>
      </w:r>
      <w:r w:rsidRPr="00CA15CD">
        <w:rPr>
          <w:rFonts w:ascii="Times New Roman" w:hAnsi="Times New Roman"/>
          <w:sz w:val="28"/>
          <w:szCs w:val="28"/>
        </w:rPr>
        <w:t xml:space="preserve"> год, для предоставления его Совету директоров</w:t>
      </w:r>
      <w:r w:rsidR="003518C7" w:rsidRPr="00CA15CD">
        <w:rPr>
          <w:rFonts w:ascii="Times New Roman" w:hAnsi="Times New Roman"/>
          <w:sz w:val="28"/>
          <w:szCs w:val="28"/>
        </w:rPr>
        <w:t>.</w:t>
      </w:r>
    </w:p>
    <w:p w14:paraId="255D3306" w14:textId="4FE2E3C7" w:rsidR="003518C7"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Предоставление Совету директоров АО «Шардаринская ГЭС» рекомендаций по утверждению Отчета об исполнении Карты целей Корпоративного секретаря АО «Шардаринская ГЭС» за 202</w:t>
      </w:r>
      <w:r w:rsidR="00A45458" w:rsidRPr="00CA15CD">
        <w:rPr>
          <w:rFonts w:ascii="Times New Roman" w:hAnsi="Times New Roman"/>
          <w:sz w:val="28"/>
          <w:szCs w:val="28"/>
        </w:rPr>
        <w:t>2</w:t>
      </w:r>
      <w:r w:rsidRPr="00CA15CD">
        <w:rPr>
          <w:rFonts w:ascii="Times New Roman" w:hAnsi="Times New Roman"/>
          <w:sz w:val="28"/>
          <w:szCs w:val="28"/>
        </w:rPr>
        <w:t xml:space="preserve"> год и утверждении Карты КПД Корпоративного секретаря АО «Шардаринская ГЭС» на 202</w:t>
      </w:r>
      <w:r w:rsidR="00A45458" w:rsidRPr="00CA15CD">
        <w:rPr>
          <w:rFonts w:ascii="Times New Roman" w:hAnsi="Times New Roman"/>
          <w:sz w:val="28"/>
          <w:szCs w:val="28"/>
        </w:rPr>
        <w:t>3</w:t>
      </w:r>
      <w:r w:rsidRPr="00CA15CD">
        <w:rPr>
          <w:rFonts w:ascii="Times New Roman" w:hAnsi="Times New Roman"/>
          <w:sz w:val="28"/>
          <w:szCs w:val="28"/>
        </w:rPr>
        <w:t xml:space="preserve"> год</w:t>
      </w:r>
      <w:r w:rsidR="003518C7" w:rsidRPr="00CA15CD">
        <w:rPr>
          <w:rFonts w:ascii="Times New Roman" w:hAnsi="Times New Roman"/>
          <w:sz w:val="28"/>
          <w:szCs w:val="28"/>
        </w:rPr>
        <w:t>.</w:t>
      </w:r>
    </w:p>
    <w:p w14:paraId="037B3351" w14:textId="68AA2BF1" w:rsidR="003518C7"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О рассмотрении отчета Омбудсмена о результатах проведенной им работы и оценивание результатов его деятельности за 202</w:t>
      </w:r>
      <w:r w:rsidR="00A45458" w:rsidRPr="00CA15CD">
        <w:rPr>
          <w:rFonts w:ascii="Times New Roman" w:hAnsi="Times New Roman"/>
          <w:sz w:val="28"/>
          <w:szCs w:val="28"/>
        </w:rPr>
        <w:t>2</w:t>
      </w:r>
      <w:r w:rsidRPr="00CA15CD">
        <w:rPr>
          <w:rFonts w:ascii="Times New Roman" w:hAnsi="Times New Roman"/>
          <w:sz w:val="28"/>
          <w:szCs w:val="28"/>
        </w:rPr>
        <w:t xml:space="preserve"> год.</w:t>
      </w:r>
    </w:p>
    <w:p w14:paraId="286C5E81" w14:textId="29170D3C" w:rsidR="003518C7"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Предоставление Совету директоров АО «Шардаринская ГЭ</w:t>
      </w:r>
      <w:r w:rsidR="00A45458" w:rsidRPr="00CA15CD">
        <w:rPr>
          <w:rFonts w:ascii="Times New Roman" w:hAnsi="Times New Roman"/>
          <w:sz w:val="28"/>
          <w:szCs w:val="28"/>
        </w:rPr>
        <w:t>С» рекомендаций по определению К</w:t>
      </w:r>
      <w:r w:rsidRPr="00CA15CD">
        <w:rPr>
          <w:rFonts w:ascii="Times New Roman" w:hAnsi="Times New Roman"/>
          <w:sz w:val="28"/>
          <w:szCs w:val="28"/>
        </w:rPr>
        <w:t>орпоративному секретарю АО «Шардаринская ГЭС» размера премирования по итогам его работы в 1 квартале 202</w:t>
      </w:r>
      <w:r w:rsidR="00A45458" w:rsidRPr="00CA15CD">
        <w:rPr>
          <w:rFonts w:ascii="Times New Roman" w:hAnsi="Times New Roman"/>
          <w:sz w:val="28"/>
          <w:szCs w:val="28"/>
        </w:rPr>
        <w:t>3</w:t>
      </w:r>
      <w:r w:rsidRPr="00CA15CD">
        <w:rPr>
          <w:rFonts w:ascii="Times New Roman" w:hAnsi="Times New Roman"/>
          <w:sz w:val="28"/>
          <w:szCs w:val="28"/>
        </w:rPr>
        <w:t xml:space="preserve"> года</w:t>
      </w:r>
      <w:r w:rsidR="003518C7" w:rsidRPr="00CA15CD">
        <w:rPr>
          <w:rFonts w:ascii="Times New Roman" w:hAnsi="Times New Roman"/>
          <w:sz w:val="28"/>
          <w:szCs w:val="28"/>
        </w:rPr>
        <w:t>.</w:t>
      </w:r>
    </w:p>
    <w:p w14:paraId="18CA215F" w14:textId="179CBDA5" w:rsidR="00F12F82"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Предоставление Совету директор</w:t>
      </w:r>
      <w:r w:rsidR="00A45458" w:rsidRPr="00CA15CD">
        <w:rPr>
          <w:rFonts w:ascii="Times New Roman" w:hAnsi="Times New Roman"/>
          <w:sz w:val="28"/>
          <w:szCs w:val="28"/>
        </w:rPr>
        <w:t>ов рекомендаций по определению К</w:t>
      </w:r>
      <w:r w:rsidRPr="00CA15CD">
        <w:rPr>
          <w:rFonts w:ascii="Times New Roman" w:hAnsi="Times New Roman"/>
          <w:sz w:val="28"/>
          <w:szCs w:val="28"/>
        </w:rPr>
        <w:t>орпоративному секретарю АО «Шардаринская ГЭС» размера премирования по итогам его работы во 2 квартале 202</w:t>
      </w:r>
      <w:r w:rsidR="00A45458" w:rsidRPr="00CA15CD">
        <w:rPr>
          <w:rFonts w:ascii="Times New Roman" w:hAnsi="Times New Roman"/>
          <w:sz w:val="28"/>
          <w:szCs w:val="28"/>
        </w:rPr>
        <w:t>3</w:t>
      </w:r>
      <w:r w:rsidRPr="00CA15CD">
        <w:rPr>
          <w:rFonts w:ascii="Times New Roman" w:hAnsi="Times New Roman"/>
          <w:sz w:val="28"/>
          <w:szCs w:val="28"/>
        </w:rPr>
        <w:t xml:space="preserve"> года </w:t>
      </w:r>
    </w:p>
    <w:p w14:paraId="1D6F0ABD" w14:textId="1CC21172" w:rsidR="003518C7"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Организация встречи членов Совета директоров и Председателя Правления Общества с членами кадрового резерва Общ</w:t>
      </w:r>
      <w:r w:rsidR="00A45458" w:rsidRPr="00CA15CD">
        <w:rPr>
          <w:rFonts w:ascii="Times New Roman" w:hAnsi="Times New Roman"/>
          <w:sz w:val="28"/>
          <w:szCs w:val="28"/>
        </w:rPr>
        <w:t xml:space="preserve">ества для знакомства с ними, </w:t>
      </w:r>
      <w:r w:rsidRPr="00CA15CD">
        <w:rPr>
          <w:rFonts w:ascii="Times New Roman" w:hAnsi="Times New Roman"/>
          <w:sz w:val="28"/>
          <w:szCs w:val="28"/>
        </w:rPr>
        <w:t>оценки</w:t>
      </w:r>
      <w:r w:rsidR="00A45458" w:rsidRPr="00CA15CD">
        <w:rPr>
          <w:rFonts w:ascii="Times New Roman" w:hAnsi="Times New Roman"/>
          <w:sz w:val="28"/>
          <w:szCs w:val="28"/>
        </w:rPr>
        <w:t xml:space="preserve"> их знаний и умений</w:t>
      </w:r>
      <w:r w:rsidRPr="00CA15CD">
        <w:rPr>
          <w:rFonts w:ascii="Times New Roman" w:hAnsi="Times New Roman"/>
          <w:sz w:val="28"/>
          <w:szCs w:val="28"/>
        </w:rPr>
        <w:t>, обмена знаниями и донесения до них видения и стратегии Общества</w:t>
      </w:r>
      <w:r w:rsidR="003518C7" w:rsidRPr="00CA15CD">
        <w:rPr>
          <w:rFonts w:ascii="Times New Roman" w:hAnsi="Times New Roman"/>
          <w:sz w:val="28"/>
          <w:szCs w:val="28"/>
        </w:rPr>
        <w:t>.</w:t>
      </w:r>
    </w:p>
    <w:p w14:paraId="1BD89F1D" w14:textId="6A66DE82" w:rsidR="003518C7"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О предоставлении рекомендаций Совету директоров АО «Шардар</w:t>
      </w:r>
      <w:r w:rsidR="00A45458" w:rsidRPr="00CA15CD">
        <w:rPr>
          <w:rFonts w:ascii="Times New Roman" w:hAnsi="Times New Roman"/>
          <w:sz w:val="28"/>
          <w:szCs w:val="28"/>
        </w:rPr>
        <w:t>инская ГЭС» по вопросу выплаты К</w:t>
      </w:r>
      <w:r w:rsidRPr="00CA15CD">
        <w:rPr>
          <w:rFonts w:ascii="Times New Roman" w:hAnsi="Times New Roman"/>
          <w:sz w:val="28"/>
          <w:szCs w:val="28"/>
        </w:rPr>
        <w:t>орпоративному секретарю АО «Шардаринская ГЭС» премии за 3 квартал 202</w:t>
      </w:r>
      <w:r w:rsidR="00A45458" w:rsidRPr="00CA15CD">
        <w:rPr>
          <w:rFonts w:ascii="Times New Roman" w:hAnsi="Times New Roman"/>
          <w:sz w:val="28"/>
          <w:szCs w:val="28"/>
        </w:rPr>
        <w:t>3</w:t>
      </w:r>
      <w:r w:rsidRPr="00CA15CD">
        <w:rPr>
          <w:rFonts w:ascii="Times New Roman" w:hAnsi="Times New Roman"/>
          <w:sz w:val="28"/>
          <w:szCs w:val="28"/>
        </w:rPr>
        <w:t xml:space="preserve"> года.</w:t>
      </w:r>
    </w:p>
    <w:p w14:paraId="605CE50A" w14:textId="636C71F2" w:rsidR="003518C7"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Утверждение Плана работы Комитета по назначениям и вознаграждениям Совета директоров АО «Шардаринская ГЭС» на 202</w:t>
      </w:r>
      <w:r w:rsidR="00A45458" w:rsidRPr="00CA15CD">
        <w:rPr>
          <w:rFonts w:ascii="Times New Roman" w:hAnsi="Times New Roman"/>
          <w:sz w:val="28"/>
          <w:szCs w:val="28"/>
        </w:rPr>
        <w:t>4</w:t>
      </w:r>
      <w:r w:rsidRPr="00CA15CD">
        <w:rPr>
          <w:rFonts w:ascii="Times New Roman" w:hAnsi="Times New Roman"/>
          <w:sz w:val="28"/>
          <w:szCs w:val="28"/>
        </w:rPr>
        <w:t xml:space="preserve"> год</w:t>
      </w:r>
      <w:r w:rsidR="003518C7" w:rsidRPr="00CA15CD">
        <w:rPr>
          <w:rFonts w:ascii="Times New Roman" w:hAnsi="Times New Roman"/>
          <w:sz w:val="28"/>
          <w:szCs w:val="28"/>
        </w:rPr>
        <w:t>.</w:t>
      </w:r>
    </w:p>
    <w:p w14:paraId="66CB91BD" w14:textId="7CD33C47" w:rsidR="00F12F82" w:rsidRPr="00CA15CD"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lastRenderedPageBreak/>
        <w:t>Предоставление Совету директор</w:t>
      </w:r>
      <w:r w:rsidR="00A45458" w:rsidRPr="00CA15CD">
        <w:rPr>
          <w:rFonts w:ascii="Times New Roman" w:hAnsi="Times New Roman"/>
          <w:sz w:val="28"/>
          <w:szCs w:val="28"/>
        </w:rPr>
        <w:t>ов рекомендаций по определению К</w:t>
      </w:r>
      <w:r w:rsidRPr="00CA15CD">
        <w:rPr>
          <w:rFonts w:ascii="Times New Roman" w:hAnsi="Times New Roman"/>
          <w:sz w:val="28"/>
          <w:szCs w:val="28"/>
        </w:rPr>
        <w:t>орпоративному секретарю АО «Шардаринская ГЭС» размера премирован</w:t>
      </w:r>
      <w:r w:rsidR="00A45458" w:rsidRPr="00CA15CD">
        <w:rPr>
          <w:rFonts w:ascii="Times New Roman" w:hAnsi="Times New Roman"/>
          <w:sz w:val="28"/>
          <w:szCs w:val="28"/>
        </w:rPr>
        <w:t>ия по итогам его работы за 2023</w:t>
      </w:r>
      <w:r w:rsidR="00A23B08" w:rsidRPr="00CA15CD">
        <w:rPr>
          <w:rFonts w:ascii="Times New Roman" w:hAnsi="Times New Roman"/>
          <w:sz w:val="28"/>
          <w:szCs w:val="28"/>
        </w:rPr>
        <w:t xml:space="preserve"> год.</w:t>
      </w:r>
    </w:p>
    <w:p w14:paraId="2AA2E916" w14:textId="77777777" w:rsidR="00EE543A" w:rsidRPr="00CA15CD" w:rsidRDefault="00EE543A" w:rsidP="008F1D21">
      <w:pPr>
        <w:tabs>
          <w:tab w:val="left" w:pos="567"/>
        </w:tabs>
        <w:ind w:firstLine="567"/>
        <w:jc w:val="both"/>
        <w:rPr>
          <w:rFonts w:ascii="Times New Roman" w:hAnsi="Times New Roman"/>
          <w:sz w:val="28"/>
          <w:szCs w:val="28"/>
        </w:rPr>
      </w:pPr>
    </w:p>
    <w:p w14:paraId="46D4BA46" w14:textId="77777777" w:rsidR="00E22420" w:rsidRPr="00CA15CD" w:rsidRDefault="00E22420" w:rsidP="008F1D21">
      <w:pPr>
        <w:pStyle w:val="aff3"/>
        <w:tabs>
          <w:tab w:val="left" w:pos="426"/>
          <w:tab w:val="left" w:pos="567"/>
        </w:tabs>
        <w:ind w:left="567"/>
        <w:jc w:val="both"/>
        <w:rPr>
          <w:rFonts w:ascii="Times New Roman" w:hAnsi="Times New Roman"/>
          <w:b/>
          <w:sz w:val="28"/>
          <w:szCs w:val="28"/>
        </w:rPr>
      </w:pPr>
      <w:r w:rsidRPr="00CA15CD">
        <w:rPr>
          <w:rFonts w:ascii="Times New Roman" w:hAnsi="Times New Roman"/>
          <w:b/>
          <w:sz w:val="28"/>
          <w:szCs w:val="28"/>
        </w:rPr>
        <w:t>Комитет по аудиту</w:t>
      </w:r>
    </w:p>
    <w:p w14:paraId="69FADBA1" w14:textId="77777777" w:rsidR="00A23B08" w:rsidRPr="00CA15CD" w:rsidRDefault="00EE543A" w:rsidP="008F1D21">
      <w:pPr>
        <w:pStyle w:val="aff3"/>
        <w:tabs>
          <w:tab w:val="left" w:pos="426"/>
          <w:tab w:val="left" w:pos="567"/>
        </w:tabs>
        <w:ind w:firstLine="567"/>
        <w:jc w:val="both"/>
        <w:rPr>
          <w:rFonts w:ascii="Times New Roman" w:hAnsi="Times New Roman"/>
          <w:sz w:val="28"/>
          <w:szCs w:val="28"/>
        </w:rPr>
      </w:pPr>
      <w:r w:rsidRPr="00CA15CD">
        <w:rPr>
          <w:rFonts w:ascii="Times New Roman" w:hAnsi="Times New Roman"/>
          <w:sz w:val="28"/>
          <w:szCs w:val="28"/>
        </w:rPr>
        <w:t xml:space="preserve">Комитет по аудиту Общества был сформирован решением Совета директоров Общества от </w:t>
      </w:r>
      <w:r w:rsidR="00A23B08" w:rsidRPr="00CA15CD">
        <w:rPr>
          <w:rFonts w:ascii="Times New Roman" w:hAnsi="Times New Roman"/>
          <w:sz w:val="28"/>
          <w:szCs w:val="28"/>
        </w:rPr>
        <w:t>30.04.2021 года (протокол №3) в составе:</w:t>
      </w:r>
    </w:p>
    <w:p w14:paraId="57C8A546" w14:textId="77777777" w:rsidR="00EE543A" w:rsidRPr="00CA15CD" w:rsidRDefault="003518C7"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1. Курбаналиева Р. Н. </w:t>
      </w:r>
      <w:r w:rsidR="00EE543A" w:rsidRPr="00CA15CD">
        <w:rPr>
          <w:rFonts w:ascii="Times New Roman" w:hAnsi="Times New Roman"/>
          <w:sz w:val="28"/>
          <w:szCs w:val="28"/>
        </w:rPr>
        <w:t>– Председатель (независимый директор Совета директоров Общества);</w:t>
      </w:r>
    </w:p>
    <w:p w14:paraId="47795CF3" w14:textId="76C4DC78"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2. </w:t>
      </w:r>
      <w:r w:rsidR="00CE48D6" w:rsidRPr="00737B78">
        <w:rPr>
          <w:rFonts w:ascii="Times New Roman" w:hAnsi="Times New Roman"/>
          <w:sz w:val="28"/>
          <w:szCs w:val="28"/>
        </w:rPr>
        <w:t>К</w:t>
      </w:r>
      <w:r w:rsidR="00CE48D6">
        <w:rPr>
          <w:rFonts w:ascii="Times New Roman" w:hAnsi="Times New Roman"/>
          <w:sz w:val="28"/>
          <w:szCs w:val="28"/>
        </w:rPr>
        <w:t>ияков</w:t>
      </w:r>
      <w:r w:rsidR="00CE48D6" w:rsidRPr="00737B78">
        <w:rPr>
          <w:rFonts w:ascii="Times New Roman" w:hAnsi="Times New Roman"/>
          <w:sz w:val="28"/>
          <w:szCs w:val="28"/>
        </w:rPr>
        <w:t xml:space="preserve"> </w:t>
      </w:r>
      <w:r w:rsidR="00CE48D6">
        <w:rPr>
          <w:rFonts w:ascii="Times New Roman" w:hAnsi="Times New Roman"/>
          <w:sz w:val="28"/>
          <w:szCs w:val="28"/>
        </w:rPr>
        <w:t>М. К.</w:t>
      </w:r>
      <w:r w:rsidR="00CE48D6" w:rsidRPr="00737B78">
        <w:rPr>
          <w:rFonts w:ascii="Times New Roman" w:hAnsi="Times New Roman"/>
          <w:sz w:val="28"/>
          <w:szCs w:val="28"/>
        </w:rPr>
        <w:t xml:space="preserve"> </w:t>
      </w:r>
      <w:r w:rsidRPr="00CA15CD">
        <w:rPr>
          <w:rFonts w:ascii="Times New Roman" w:hAnsi="Times New Roman"/>
          <w:sz w:val="28"/>
          <w:szCs w:val="28"/>
        </w:rPr>
        <w:t>– член Комитета (независимый директор Совета директоров Общества);</w:t>
      </w:r>
    </w:p>
    <w:p w14:paraId="15EFAD0C" w14:textId="77777777"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3. </w:t>
      </w:r>
      <w:r w:rsidR="00A23B08" w:rsidRPr="00CA15CD">
        <w:rPr>
          <w:rFonts w:ascii="Times New Roman" w:hAnsi="Times New Roman"/>
          <w:sz w:val="28"/>
          <w:szCs w:val="28"/>
        </w:rPr>
        <w:t>Бокенбаев Ж.К.</w:t>
      </w:r>
      <w:r w:rsidRPr="00CA15CD">
        <w:rPr>
          <w:rFonts w:ascii="Times New Roman" w:hAnsi="Times New Roman"/>
          <w:sz w:val="28"/>
          <w:szCs w:val="28"/>
        </w:rPr>
        <w:t>– член Комитета (независимый директор Совета директоров Общества).</w:t>
      </w:r>
    </w:p>
    <w:p w14:paraId="26CE65E0" w14:textId="77777777" w:rsidR="003518C7" w:rsidRPr="00CA15CD" w:rsidRDefault="003518C7" w:rsidP="008F1D21">
      <w:pPr>
        <w:tabs>
          <w:tab w:val="left" w:pos="567"/>
        </w:tabs>
        <w:ind w:firstLine="567"/>
        <w:jc w:val="both"/>
        <w:rPr>
          <w:rFonts w:ascii="Times New Roman" w:hAnsi="Times New Roman"/>
          <w:sz w:val="28"/>
          <w:szCs w:val="28"/>
        </w:rPr>
      </w:pPr>
    </w:p>
    <w:p w14:paraId="572704E9" w14:textId="77777777" w:rsidR="003518C7" w:rsidRPr="00CA15CD" w:rsidRDefault="003518C7" w:rsidP="008F1D21">
      <w:pPr>
        <w:tabs>
          <w:tab w:val="left" w:pos="567"/>
        </w:tabs>
        <w:ind w:firstLine="567"/>
        <w:jc w:val="both"/>
        <w:rPr>
          <w:rFonts w:ascii="Times New Roman" w:hAnsi="Times New Roman"/>
          <w:sz w:val="28"/>
          <w:szCs w:val="28"/>
        </w:rPr>
      </w:pPr>
      <w:r w:rsidRPr="00CA15CD">
        <w:rPr>
          <w:rFonts w:ascii="Times New Roman" w:hAnsi="Times New Roman"/>
          <w:b/>
          <w:sz w:val="28"/>
          <w:szCs w:val="28"/>
        </w:rPr>
        <w:t>Деятельность Комитета по аудиту</w:t>
      </w:r>
    </w:p>
    <w:p w14:paraId="0EF443E0" w14:textId="301584E2" w:rsidR="003518C7" w:rsidRPr="00CA15CD" w:rsidRDefault="00355441" w:rsidP="008F1D21">
      <w:pPr>
        <w:tabs>
          <w:tab w:val="left" w:pos="567"/>
        </w:tabs>
        <w:ind w:firstLine="567"/>
        <w:jc w:val="both"/>
        <w:rPr>
          <w:rFonts w:ascii="Times New Roman" w:eastAsia="Arial Unicode MS" w:hAnsi="Times New Roman"/>
          <w:sz w:val="28"/>
          <w:szCs w:val="28"/>
          <w:shd w:val="clear" w:color="auto" w:fill="FFFFFF"/>
        </w:rPr>
      </w:pPr>
      <w:r w:rsidRPr="00CA15CD">
        <w:rPr>
          <w:rFonts w:ascii="Times New Roman" w:hAnsi="Times New Roman"/>
          <w:sz w:val="28"/>
          <w:szCs w:val="28"/>
        </w:rPr>
        <w:t>В 202</w:t>
      </w:r>
      <w:r w:rsidR="00A45458" w:rsidRPr="00CA15CD">
        <w:rPr>
          <w:rFonts w:ascii="Times New Roman" w:hAnsi="Times New Roman"/>
          <w:sz w:val="28"/>
          <w:szCs w:val="28"/>
        </w:rPr>
        <w:t>3</w:t>
      </w:r>
      <w:r w:rsidRPr="00CA15CD">
        <w:rPr>
          <w:rFonts w:ascii="Times New Roman" w:hAnsi="Times New Roman"/>
          <w:sz w:val="28"/>
          <w:szCs w:val="28"/>
        </w:rPr>
        <w:t xml:space="preserve"> году было </w:t>
      </w:r>
      <w:r w:rsidRPr="00CA15CD">
        <w:rPr>
          <w:rFonts w:ascii="Times New Roman" w:eastAsia="Arial Unicode MS" w:hAnsi="Times New Roman"/>
          <w:sz w:val="28"/>
          <w:szCs w:val="28"/>
        </w:rPr>
        <w:t xml:space="preserve">проведено 4 заседания Комитета </w:t>
      </w:r>
      <w:r w:rsidRPr="00CA15CD">
        <w:rPr>
          <w:rFonts w:ascii="Times New Roman" w:hAnsi="Times New Roman"/>
          <w:sz w:val="28"/>
          <w:szCs w:val="28"/>
        </w:rPr>
        <w:t>по аудиту Совета директоров АО «Шардаринская ГЭС»</w:t>
      </w:r>
      <w:r w:rsidRPr="00CA15CD">
        <w:rPr>
          <w:rFonts w:ascii="Times New Roman" w:eastAsia="Arial Unicode MS" w:hAnsi="Times New Roman"/>
          <w:sz w:val="28"/>
          <w:szCs w:val="28"/>
        </w:rPr>
        <w:t xml:space="preserve"> </w:t>
      </w:r>
      <w:r w:rsidRPr="00CA15CD">
        <w:rPr>
          <w:rFonts w:ascii="Times New Roman" w:eastAsia="Arial Unicode MS" w:hAnsi="Times New Roman"/>
          <w:sz w:val="28"/>
          <w:szCs w:val="28"/>
          <w:shd w:val="clear" w:color="auto" w:fill="FFFFFF"/>
        </w:rPr>
        <w:t>(далее – Комитет)</w:t>
      </w:r>
      <w:r w:rsidR="003518C7" w:rsidRPr="00CA15CD">
        <w:rPr>
          <w:rFonts w:ascii="Times New Roman" w:eastAsia="Arial Unicode MS" w:hAnsi="Times New Roman"/>
          <w:sz w:val="28"/>
          <w:szCs w:val="28"/>
          <w:shd w:val="clear" w:color="auto" w:fill="FFFFFF"/>
        </w:rPr>
        <w:t xml:space="preserve">. </w:t>
      </w:r>
    </w:p>
    <w:p w14:paraId="4BDCAB10" w14:textId="06AC90C2" w:rsidR="003518C7" w:rsidRPr="00CA15CD" w:rsidRDefault="003518C7"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Комитетом за 202</w:t>
      </w:r>
      <w:r w:rsidR="00A45458" w:rsidRPr="00CA15CD">
        <w:rPr>
          <w:rFonts w:ascii="Times New Roman" w:hAnsi="Times New Roman"/>
          <w:sz w:val="28"/>
          <w:szCs w:val="28"/>
        </w:rPr>
        <w:t>3</w:t>
      </w:r>
      <w:r w:rsidRPr="00CA15CD">
        <w:rPr>
          <w:rFonts w:ascii="Times New Roman" w:hAnsi="Times New Roman"/>
          <w:sz w:val="28"/>
          <w:szCs w:val="28"/>
        </w:rPr>
        <w:t xml:space="preserve"> год проделана следующая работа:</w:t>
      </w:r>
    </w:p>
    <w:p w14:paraId="6B9B519D" w14:textId="3E83392B" w:rsidR="003518C7" w:rsidRPr="00CA15CD"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Рассмотрение и одобрение отчета Комитета по аудиту Совета директоров АО «Шардаринская ГЭС» по итогам его работы за 202</w:t>
      </w:r>
      <w:r w:rsidR="00A45458" w:rsidRPr="00CA15CD">
        <w:rPr>
          <w:rFonts w:ascii="Times New Roman" w:hAnsi="Times New Roman"/>
          <w:sz w:val="28"/>
          <w:szCs w:val="28"/>
        </w:rPr>
        <w:t>2</w:t>
      </w:r>
      <w:r w:rsidRPr="00CA15CD">
        <w:rPr>
          <w:rFonts w:ascii="Times New Roman" w:hAnsi="Times New Roman"/>
          <w:sz w:val="28"/>
          <w:szCs w:val="28"/>
        </w:rPr>
        <w:t xml:space="preserve"> год, для предоставления его Совету директоров</w:t>
      </w:r>
      <w:r w:rsidR="003518C7" w:rsidRPr="00CA15CD">
        <w:rPr>
          <w:rFonts w:ascii="Times New Roman" w:hAnsi="Times New Roman"/>
          <w:sz w:val="28"/>
          <w:szCs w:val="28"/>
        </w:rPr>
        <w:t>.</w:t>
      </w:r>
    </w:p>
    <w:p w14:paraId="4096D4D8" w14:textId="4C315719" w:rsidR="003518C7" w:rsidRPr="00CA15CD"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Предварительное одобрение отчета о соблюдении/несоблюдении АО «Шардаринская ГЭС» принципов и положений Кодекса корпоративного управления за 20</w:t>
      </w:r>
      <w:r w:rsidR="00355441" w:rsidRPr="00CA15CD">
        <w:rPr>
          <w:rFonts w:ascii="Times New Roman" w:hAnsi="Times New Roman"/>
          <w:sz w:val="28"/>
          <w:szCs w:val="28"/>
        </w:rPr>
        <w:t>2</w:t>
      </w:r>
      <w:r w:rsidR="00A45458" w:rsidRPr="00CA15CD">
        <w:rPr>
          <w:rFonts w:ascii="Times New Roman" w:hAnsi="Times New Roman"/>
          <w:sz w:val="28"/>
          <w:szCs w:val="28"/>
        </w:rPr>
        <w:t>2</w:t>
      </w:r>
      <w:r w:rsidRPr="00CA15CD">
        <w:rPr>
          <w:rFonts w:ascii="Times New Roman" w:hAnsi="Times New Roman"/>
          <w:sz w:val="28"/>
          <w:szCs w:val="28"/>
        </w:rPr>
        <w:t xml:space="preserve"> год.</w:t>
      </w:r>
    </w:p>
    <w:p w14:paraId="75703004" w14:textId="10974CB6" w:rsidR="003518C7" w:rsidRPr="00CA15CD"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Предварительное одобрение годовой финансовой отчетности АО «Шардаринская ГЭС» за 202</w:t>
      </w:r>
      <w:r w:rsidR="00A45458" w:rsidRPr="00CA15CD">
        <w:rPr>
          <w:rFonts w:ascii="Times New Roman" w:hAnsi="Times New Roman"/>
          <w:sz w:val="28"/>
          <w:szCs w:val="28"/>
        </w:rPr>
        <w:t>2</w:t>
      </w:r>
      <w:r w:rsidRPr="00CA15CD">
        <w:rPr>
          <w:rFonts w:ascii="Times New Roman" w:hAnsi="Times New Roman"/>
          <w:sz w:val="28"/>
          <w:szCs w:val="28"/>
        </w:rPr>
        <w:t xml:space="preserve"> год</w:t>
      </w:r>
      <w:r w:rsidR="003518C7" w:rsidRPr="00CA15CD">
        <w:rPr>
          <w:rFonts w:ascii="Times New Roman" w:hAnsi="Times New Roman"/>
          <w:sz w:val="28"/>
          <w:szCs w:val="28"/>
        </w:rPr>
        <w:t>.</w:t>
      </w:r>
    </w:p>
    <w:p w14:paraId="6BEF0994" w14:textId="55211E6B" w:rsidR="003518C7" w:rsidRPr="00CA15CD"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Предварительное рассмотрение отчета АО «Шардаринская ГЭС» по управлению рисками за 4 квартал 202</w:t>
      </w:r>
      <w:r w:rsidR="00A45458" w:rsidRPr="00CA15CD">
        <w:rPr>
          <w:rFonts w:ascii="Times New Roman" w:hAnsi="Times New Roman"/>
          <w:sz w:val="28"/>
          <w:szCs w:val="28"/>
        </w:rPr>
        <w:t>2</w:t>
      </w:r>
      <w:r w:rsidRPr="00CA15CD">
        <w:rPr>
          <w:rFonts w:ascii="Times New Roman" w:hAnsi="Times New Roman"/>
          <w:sz w:val="28"/>
          <w:szCs w:val="28"/>
        </w:rPr>
        <w:t xml:space="preserve"> года</w:t>
      </w:r>
      <w:r w:rsidR="003518C7" w:rsidRPr="00CA15CD">
        <w:rPr>
          <w:rFonts w:ascii="Times New Roman" w:hAnsi="Times New Roman"/>
          <w:sz w:val="28"/>
          <w:szCs w:val="28"/>
        </w:rPr>
        <w:t>.</w:t>
      </w:r>
    </w:p>
    <w:p w14:paraId="4C4F63FB" w14:textId="68E5F078" w:rsidR="003518C7" w:rsidRPr="00CA15CD"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Предварительное рассмотрение отчета АО «Шардаринская ГЭС» по управлению рисками за 1 квартал 202</w:t>
      </w:r>
      <w:r w:rsidR="00A45458" w:rsidRPr="00CA15CD">
        <w:rPr>
          <w:rFonts w:ascii="Times New Roman" w:hAnsi="Times New Roman"/>
          <w:sz w:val="28"/>
          <w:szCs w:val="28"/>
        </w:rPr>
        <w:t>3</w:t>
      </w:r>
      <w:r w:rsidRPr="00CA15CD">
        <w:rPr>
          <w:rFonts w:ascii="Times New Roman" w:hAnsi="Times New Roman"/>
          <w:sz w:val="28"/>
          <w:szCs w:val="28"/>
        </w:rPr>
        <w:t xml:space="preserve"> года</w:t>
      </w:r>
      <w:r w:rsidR="003518C7" w:rsidRPr="00CA15CD">
        <w:rPr>
          <w:rFonts w:ascii="Times New Roman" w:hAnsi="Times New Roman"/>
          <w:sz w:val="28"/>
          <w:szCs w:val="28"/>
        </w:rPr>
        <w:t>.</w:t>
      </w:r>
    </w:p>
    <w:p w14:paraId="1CBB7FB5" w14:textId="3C87CCDF" w:rsidR="003518C7" w:rsidRPr="00CA15CD"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 xml:space="preserve">Предварительное рассмотрение отчета АО «Шардаринская ГЭС» по управлению рисками за </w:t>
      </w:r>
      <w:r w:rsidR="00355441" w:rsidRPr="00CA15CD">
        <w:rPr>
          <w:rFonts w:ascii="Times New Roman" w:hAnsi="Times New Roman"/>
          <w:sz w:val="28"/>
          <w:szCs w:val="28"/>
        </w:rPr>
        <w:t>2</w:t>
      </w:r>
      <w:r w:rsidRPr="00CA15CD">
        <w:rPr>
          <w:rFonts w:ascii="Times New Roman" w:hAnsi="Times New Roman"/>
          <w:sz w:val="28"/>
          <w:szCs w:val="28"/>
        </w:rPr>
        <w:t xml:space="preserve"> квартал 202</w:t>
      </w:r>
      <w:r w:rsidR="00A45458" w:rsidRPr="00CA15CD">
        <w:rPr>
          <w:rFonts w:ascii="Times New Roman" w:hAnsi="Times New Roman"/>
          <w:sz w:val="28"/>
          <w:szCs w:val="28"/>
        </w:rPr>
        <w:t>3</w:t>
      </w:r>
      <w:r w:rsidRPr="00CA15CD">
        <w:rPr>
          <w:rFonts w:ascii="Times New Roman" w:hAnsi="Times New Roman"/>
          <w:sz w:val="28"/>
          <w:szCs w:val="28"/>
        </w:rPr>
        <w:t xml:space="preserve"> года. </w:t>
      </w:r>
    </w:p>
    <w:p w14:paraId="601F0F54" w14:textId="51AC06C5" w:rsidR="003518C7" w:rsidRPr="00CA15CD"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Предварительное рассмотрение регистра рисков и карты рисков, ключевых рисковых показателей, плана мероприятий по управлению ключевыми рисками на 202</w:t>
      </w:r>
      <w:r w:rsidR="00A45458" w:rsidRPr="00CA15CD">
        <w:rPr>
          <w:rFonts w:ascii="Times New Roman" w:hAnsi="Times New Roman"/>
          <w:sz w:val="28"/>
          <w:szCs w:val="28"/>
        </w:rPr>
        <w:t>4</w:t>
      </w:r>
      <w:r w:rsidRPr="00CA15CD">
        <w:rPr>
          <w:rFonts w:ascii="Times New Roman" w:hAnsi="Times New Roman"/>
          <w:sz w:val="28"/>
          <w:szCs w:val="28"/>
        </w:rPr>
        <w:t xml:space="preserve"> год и уровней толерантности в отношении каждого ключевого риска АО «Шардаринская ГЭС»</w:t>
      </w:r>
      <w:r w:rsidR="003518C7" w:rsidRPr="00CA15CD">
        <w:rPr>
          <w:rFonts w:ascii="Times New Roman" w:hAnsi="Times New Roman"/>
          <w:sz w:val="28"/>
          <w:szCs w:val="28"/>
        </w:rPr>
        <w:t>.</w:t>
      </w:r>
    </w:p>
    <w:p w14:paraId="229BFBC9" w14:textId="5CE8EE29" w:rsidR="003518C7" w:rsidRPr="00CA15CD" w:rsidRDefault="00355441" w:rsidP="008F1D21">
      <w:pPr>
        <w:pStyle w:val="aff3"/>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Предварительное рассмотрение отчета АО «Шардаринская ГЭС» по управлению рисками за 3 квартал 202</w:t>
      </w:r>
      <w:r w:rsidR="00A45458" w:rsidRPr="00CA15CD">
        <w:rPr>
          <w:rFonts w:ascii="Times New Roman" w:hAnsi="Times New Roman"/>
          <w:sz w:val="28"/>
          <w:szCs w:val="28"/>
        </w:rPr>
        <w:t>3</w:t>
      </w:r>
      <w:r w:rsidRPr="00CA15CD">
        <w:rPr>
          <w:rFonts w:ascii="Times New Roman" w:hAnsi="Times New Roman"/>
          <w:sz w:val="28"/>
          <w:szCs w:val="28"/>
        </w:rPr>
        <w:t xml:space="preserve"> года</w:t>
      </w:r>
      <w:r w:rsidR="003518C7" w:rsidRPr="00CA15CD">
        <w:rPr>
          <w:rFonts w:ascii="Times New Roman" w:hAnsi="Times New Roman"/>
          <w:sz w:val="28"/>
          <w:szCs w:val="28"/>
        </w:rPr>
        <w:t>.</w:t>
      </w:r>
    </w:p>
    <w:p w14:paraId="55170192" w14:textId="41840923" w:rsidR="003518C7" w:rsidRPr="00CA15CD" w:rsidRDefault="00355441" w:rsidP="008F1D21">
      <w:pPr>
        <w:pStyle w:val="aff3"/>
        <w:numPr>
          <w:ilvl w:val="0"/>
          <w:numId w:val="7"/>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Утверждение Плана работы Комитета по аудиту Совета директоров АО «Шардаринская ГЭС» на 202</w:t>
      </w:r>
      <w:r w:rsidR="00A45458" w:rsidRPr="00CA15CD">
        <w:rPr>
          <w:rFonts w:ascii="Times New Roman" w:hAnsi="Times New Roman"/>
          <w:sz w:val="28"/>
          <w:szCs w:val="28"/>
        </w:rPr>
        <w:t>4</w:t>
      </w:r>
      <w:r w:rsidRPr="00CA15CD">
        <w:rPr>
          <w:rFonts w:ascii="Times New Roman" w:hAnsi="Times New Roman"/>
          <w:sz w:val="28"/>
          <w:szCs w:val="28"/>
        </w:rPr>
        <w:t xml:space="preserve"> год</w:t>
      </w:r>
      <w:r w:rsidR="003518C7" w:rsidRPr="00CA15CD">
        <w:rPr>
          <w:rFonts w:ascii="Times New Roman" w:hAnsi="Times New Roman"/>
          <w:sz w:val="28"/>
          <w:szCs w:val="28"/>
        </w:rPr>
        <w:t>.</w:t>
      </w:r>
    </w:p>
    <w:p w14:paraId="6EA416AD" w14:textId="77777777" w:rsidR="003518C7" w:rsidRPr="00CA15CD" w:rsidRDefault="003518C7" w:rsidP="008F1D21">
      <w:pPr>
        <w:tabs>
          <w:tab w:val="left" w:pos="567"/>
        </w:tabs>
        <w:ind w:firstLine="567"/>
        <w:jc w:val="both"/>
        <w:rPr>
          <w:rFonts w:ascii="Times New Roman" w:hAnsi="Times New Roman"/>
          <w:b/>
          <w:sz w:val="28"/>
          <w:szCs w:val="28"/>
        </w:rPr>
      </w:pPr>
    </w:p>
    <w:p w14:paraId="2806E67B" w14:textId="77777777" w:rsidR="00E22420" w:rsidRPr="00CA15CD" w:rsidRDefault="00225B5A" w:rsidP="008F1D21">
      <w:pPr>
        <w:pStyle w:val="aff3"/>
        <w:tabs>
          <w:tab w:val="left" w:pos="426"/>
          <w:tab w:val="left" w:pos="567"/>
        </w:tabs>
        <w:ind w:left="567"/>
        <w:jc w:val="both"/>
        <w:rPr>
          <w:rFonts w:ascii="Times New Roman" w:hAnsi="Times New Roman"/>
          <w:sz w:val="28"/>
          <w:szCs w:val="28"/>
        </w:rPr>
      </w:pPr>
      <w:r w:rsidRPr="00CA15CD">
        <w:rPr>
          <w:rFonts w:ascii="Times New Roman" w:hAnsi="Times New Roman"/>
          <w:b/>
          <w:sz w:val="28"/>
          <w:szCs w:val="28"/>
        </w:rPr>
        <w:t>Комитет по охране здоровья, окружающей среды и технике безопасности</w:t>
      </w:r>
      <w:r w:rsidRPr="00CA15CD">
        <w:rPr>
          <w:rFonts w:ascii="Times New Roman" w:hAnsi="Times New Roman"/>
          <w:sz w:val="28"/>
          <w:szCs w:val="28"/>
        </w:rPr>
        <w:t xml:space="preserve"> </w:t>
      </w:r>
    </w:p>
    <w:p w14:paraId="2BC4CB6F" w14:textId="77777777" w:rsidR="00355441" w:rsidRPr="00CA15CD" w:rsidRDefault="00355441" w:rsidP="008F1D21">
      <w:pPr>
        <w:pStyle w:val="aff3"/>
        <w:tabs>
          <w:tab w:val="left" w:pos="426"/>
          <w:tab w:val="left" w:pos="567"/>
        </w:tabs>
        <w:ind w:firstLine="567"/>
        <w:jc w:val="both"/>
        <w:rPr>
          <w:rFonts w:ascii="Times New Roman" w:hAnsi="Times New Roman"/>
          <w:sz w:val="28"/>
          <w:szCs w:val="28"/>
        </w:rPr>
      </w:pPr>
      <w:r w:rsidRPr="00CA15CD">
        <w:rPr>
          <w:rFonts w:ascii="Times New Roman" w:hAnsi="Times New Roman"/>
          <w:sz w:val="28"/>
          <w:szCs w:val="28"/>
        </w:rPr>
        <w:t>Комитет по аудиту Общества был сформирован решением Совета директоров Общества от 30.04.2021 года (протокол №3) в составе:</w:t>
      </w:r>
    </w:p>
    <w:p w14:paraId="37BD377E" w14:textId="44B149F2" w:rsidR="00225B5A" w:rsidRPr="00CA15CD" w:rsidRDefault="00225B5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1) </w:t>
      </w:r>
      <w:r w:rsidR="00355441" w:rsidRPr="00CA15CD">
        <w:rPr>
          <w:rFonts w:ascii="Times New Roman" w:hAnsi="Times New Roman"/>
          <w:sz w:val="28"/>
          <w:szCs w:val="28"/>
        </w:rPr>
        <w:t>Бокенбаев Ж.К.</w:t>
      </w:r>
      <w:r w:rsidR="00A45458" w:rsidRPr="00CA15CD">
        <w:rPr>
          <w:rFonts w:ascii="Times New Roman" w:hAnsi="Times New Roman"/>
          <w:sz w:val="28"/>
          <w:szCs w:val="28"/>
        </w:rPr>
        <w:t xml:space="preserve"> – Н</w:t>
      </w:r>
      <w:r w:rsidRPr="00CA15CD">
        <w:rPr>
          <w:rFonts w:ascii="Times New Roman" w:hAnsi="Times New Roman"/>
          <w:sz w:val="28"/>
          <w:szCs w:val="28"/>
        </w:rPr>
        <w:t>езависимый директор, член Совета директоров Общества;</w:t>
      </w:r>
    </w:p>
    <w:p w14:paraId="7106B244" w14:textId="0E35F0F6" w:rsidR="00225B5A" w:rsidRPr="00CA15CD" w:rsidRDefault="00355441"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 xml:space="preserve">2) </w:t>
      </w:r>
      <w:r w:rsidR="00225B5A" w:rsidRPr="00CA15CD">
        <w:rPr>
          <w:rFonts w:ascii="Times New Roman" w:hAnsi="Times New Roman"/>
          <w:sz w:val="28"/>
          <w:szCs w:val="28"/>
        </w:rPr>
        <w:t>Курбаналиева Р</w:t>
      </w:r>
      <w:r w:rsidRPr="00CA15CD">
        <w:rPr>
          <w:rFonts w:ascii="Times New Roman" w:hAnsi="Times New Roman"/>
          <w:sz w:val="28"/>
          <w:szCs w:val="28"/>
        </w:rPr>
        <w:t>. Н.</w:t>
      </w:r>
      <w:r w:rsidR="00A45458" w:rsidRPr="00CA15CD">
        <w:rPr>
          <w:rFonts w:ascii="Times New Roman" w:hAnsi="Times New Roman"/>
          <w:sz w:val="28"/>
          <w:szCs w:val="28"/>
        </w:rPr>
        <w:t xml:space="preserve"> - Н</w:t>
      </w:r>
      <w:r w:rsidR="00225B5A" w:rsidRPr="00CA15CD">
        <w:rPr>
          <w:rFonts w:ascii="Times New Roman" w:hAnsi="Times New Roman"/>
          <w:sz w:val="28"/>
          <w:szCs w:val="28"/>
        </w:rPr>
        <w:t>езависимый директор, член Совета директоров Общества;</w:t>
      </w:r>
    </w:p>
    <w:p w14:paraId="28F1BE36" w14:textId="794AED30" w:rsidR="00225B5A" w:rsidRPr="00CA15CD" w:rsidRDefault="00225B5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lastRenderedPageBreak/>
        <w:t xml:space="preserve">3) </w:t>
      </w:r>
      <w:r w:rsidR="00CE48D6" w:rsidRPr="00737B78">
        <w:rPr>
          <w:rFonts w:ascii="Times New Roman" w:hAnsi="Times New Roman"/>
          <w:sz w:val="28"/>
          <w:szCs w:val="28"/>
        </w:rPr>
        <w:t>К</w:t>
      </w:r>
      <w:r w:rsidR="00CE48D6">
        <w:rPr>
          <w:rFonts w:ascii="Times New Roman" w:hAnsi="Times New Roman"/>
          <w:sz w:val="28"/>
          <w:szCs w:val="28"/>
        </w:rPr>
        <w:t>ияков</w:t>
      </w:r>
      <w:r w:rsidR="00CE48D6" w:rsidRPr="00737B78">
        <w:rPr>
          <w:rFonts w:ascii="Times New Roman" w:hAnsi="Times New Roman"/>
          <w:sz w:val="28"/>
          <w:szCs w:val="28"/>
        </w:rPr>
        <w:t xml:space="preserve"> </w:t>
      </w:r>
      <w:r w:rsidR="00CE48D6">
        <w:rPr>
          <w:rFonts w:ascii="Times New Roman" w:hAnsi="Times New Roman"/>
          <w:sz w:val="28"/>
          <w:szCs w:val="28"/>
        </w:rPr>
        <w:t>М. К.</w:t>
      </w:r>
      <w:r w:rsidR="00CE48D6" w:rsidRPr="00737B78">
        <w:rPr>
          <w:rFonts w:ascii="Times New Roman" w:hAnsi="Times New Roman"/>
          <w:sz w:val="28"/>
          <w:szCs w:val="28"/>
        </w:rPr>
        <w:t xml:space="preserve"> </w:t>
      </w:r>
      <w:r w:rsidRPr="00CA15CD">
        <w:rPr>
          <w:rFonts w:ascii="Times New Roman" w:hAnsi="Times New Roman"/>
          <w:sz w:val="28"/>
          <w:szCs w:val="28"/>
        </w:rPr>
        <w:t xml:space="preserve">- </w:t>
      </w:r>
      <w:r w:rsidR="00011A73" w:rsidRPr="003613F9">
        <w:rPr>
          <w:rFonts w:ascii="Times New Roman" w:hAnsi="Times New Roman"/>
          <w:sz w:val="28"/>
          <w:szCs w:val="28"/>
        </w:rPr>
        <w:t>Независимый директор,</w:t>
      </w:r>
      <w:r w:rsidRPr="00CA15CD">
        <w:rPr>
          <w:rFonts w:ascii="Times New Roman" w:hAnsi="Times New Roman"/>
          <w:sz w:val="28"/>
          <w:szCs w:val="28"/>
        </w:rPr>
        <w:t>член Совета директоров Общества</w:t>
      </w:r>
      <w:r w:rsidR="00011A73">
        <w:rPr>
          <w:rFonts w:ascii="Times New Roman" w:hAnsi="Times New Roman"/>
          <w:sz w:val="28"/>
          <w:szCs w:val="28"/>
        </w:rPr>
        <w:t>.</w:t>
      </w:r>
      <w:r w:rsidRPr="00CA15CD">
        <w:rPr>
          <w:rFonts w:ascii="Times New Roman" w:hAnsi="Times New Roman"/>
          <w:sz w:val="28"/>
          <w:szCs w:val="28"/>
        </w:rPr>
        <w:t xml:space="preserve"> </w:t>
      </w:r>
    </w:p>
    <w:p w14:paraId="5D1AD97C" w14:textId="77777777" w:rsidR="00225B5A" w:rsidRPr="00CA15CD" w:rsidRDefault="00225B5A" w:rsidP="008F1D21">
      <w:pPr>
        <w:tabs>
          <w:tab w:val="left" w:pos="567"/>
        </w:tabs>
        <w:ind w:firstLine="567"/>
        <w:jc w:val="both"/>
        <w:rPr>
          <w:rFonts w:ascii="Times New Roman" w:hAnsi="Times New Roman"/>
          <w:b/>
          <w:sz w:val="28"/>
          <w:szCs w:val="28"/>
        </w:rPr>
      </w:pPr>
    </w:p>
    <w:p w14:paraId="6A1648E7" w14:textId="77777777" w:rsidR="00225B5A" w:rsidRPr="00CA15CD" w:rsidRDefault="00225B5A" w:rsidP="008F1D21">
      <w:pPr>
        <w:tabs>
          <w:tab w:val="left" w:pos="567"/>
        </w:tabs>
        <w:ind w:firstLine="567"/>
        <w:jc w:val="both"/>
        <w:rPr>
          <w:rFonts w:ascii="Times New Roman" w:hAnsi="Times New Roman"/>
          <w:b/>
          <w:sz w:val="28"/>
          <w:szCs w:val="28"/>
        </w:rPr>
      </w:pPr>
      <w:r w:rsidRPr="00CA15CD">
        <w:rPr>
          <w:rFonts w:ascii="Times New Roman" w:hAnsi="Times New Roman"/>
          <w:b/>
          <w:sz w:val="28"/>
          <w:szCs w:val="28"/>
        </w:rPr>
        <w:t>Деятельность Комитета по охране здоровья, окружающей среды и технике безопасности</w:t>
      </w:r>
    </w:p>
    <w:p w14:paraId="73F7C478" w14:textId="630C4525" w:rsidR="00355441" w:rsidRPr="00CA15CD" w:rsidRDefault="00355441" w:rsidP="008F1D21">
      <w:pPr>
        <w:pStyle w:val="a9"/>
        <w:tabs>
          <w:tab w:val="left" w:pos="709"/>
          <w:tab w:val="left" w:pos="1134"/>
        </w:tabs>
        <w:ind w:left="0" w:firstLine="567"/>
        <w:jc w:val="both"/>
        <w:rPr>
          <w:rFonts w:ascii="Times New Roman" w:eastAsia="Arial Unicode MS" w:hAnsi="Times New Roman"/>
          <w:sz w:val="28"/>
          <w:szCs w:val="28"/>
          <w:shd w:val="clear" w:color="auto" w:fill="FFFFFF"/>
        </w:rPr>
      </w:pPr>
      <w:r w:rsidRPr="00CA15CD">
        <w:rPr>
          <w:rFonts w:ascii="Times New Roman" w:hAnsi="Times New Roman"/>
          <w:sz w:val="28"/>
          <w:szCs w:val="28"/>
        </w:rPr>
        <w:t>В 202</w:t>
      </w:r>
      <w:r w:rsidR="00A45458" w:rsidRPr="00CA15CD">
        <w:rPr>
          <w:rFonts w:ascii="Times New Roman" w:hAnsi="Times New Roman"/>
          <w:sz w:val="28"/>
          <w:szCs w:val="28"/>
        </w:rPr>
        <w:t>3</w:t>
      </w:r>
      <w:r w:rsidRPr="00CA15CD">
        <w:rPr>
          <w:rFonts w:ascii="Times New Roman" w:hAnsi="Times New Roman"/>
          <w:sz w:val="28"/>
          <w:szCs w:val="28"/>
        </w:rPr>
        <w:t xml:space="preserve"> году было </w:t>
      </w:r>
      <w:r w:rsidRPr="00CA15CD">
        <w:rPr>
          <w:rFonts w:ascii="Times New Roman" w:eastAsia="Arial Unicode MS" w:hAnsi="Times New Roman"/>
          <w:sz w:val="28"/>
          <w:szCs w:val="28"/>
        </w:rPr>
        <w:t xml:space="preserve">проведено 4 заседания Комитета </w:t>
      </w:r>
      <w:r w:rsidRPr="00CA15CD">
        <w:rPr>
          <w:rFonts w:ascii="Times New Roman" w:hAnsi="Times New Roman"/>
          <w:sz w:val="28"/>
          <w:szCs w:val="28"/>
        </w:rPr>
        <w:t>по охране здоровья, окружающей среды и технике безопасности</w:t>
      </w:r>
      <w:r w:rsidRPr="00CA15CD">
        <w:rPr>
          <w:rFonts w:ascii="Times New Roman" w:eastAsia="Arial Unicode MS" w:hAnsi="Times New Roman"/>
          <w:sz w:val="28"/>
          <w:szCs w:val="28"/>
        </w:rPr>
        <w:t xml:space="preserve"> Совета директоров</w:t>
      </w:r>
      <w:r w:rsidRPr="00CA15CD">
        <w:rPr>
          <w:rFonts w:ascii="Times New Roman" w:eastAsia="Arial Unicode MS" w:hAnsi="Times New Roman"/>
          <w:sz w:val="28"/>
          <w:szCs w:val="28"/>
          <w:shd w:val="clear" w:color="auto" w:fill="FFFFFF"/>
        </w:rPr>
        <w:t xml:space="preserve"> АО «Шардаринская ГЭС» (далее – Комитет). </w:t>
      </w:r>
    </w:p>
    <w:p w14:paraId="033927C8" w14:textId="7F45610D" w:rsidR="00355441" w:rsidRPr="00CA15CD" w:rsidRDefault="00355441" w:rsidP="008F1D21">
      <w:pPr>
        <w:pStyle w:val="a9"/>
        <w:tabs>
          <w:tab w:val="left" w:pos="709"/>
          <w:tab w:val="left" w:pos="1134"/>
        </w:tabs>
        <w:ind w:left="0" w:firstLine="567"/>
        <w:jc w:val="both"/>
        <w:rPr>
          <w:rFonts w:ascii="Times New Roman" w:hAnsi="Times New Roman"/>
          <w:sz w:val="28"/>
          <w:szCs w:val="28"/>
        </w:rPr>
      </w:pPr>
      <w:r w:rsidRPr="00CA15CD">
        <w:rPr>
          <w:rFonts w:ascii="Times New Roman" w:hAnsi="Times New Roman"/>
          <w:sz w:val="28"/>
          <w:szCs w:val="28"/>
        </w:rPr>
        <w:t xml:space="preserve">Согласно плану работы Комитета </w:t>
      </w:r>
      <w:r w:rsidR="00A45458" w:rsidRPr="00CA15CD">
        <w:rPr>
          <w:rFonts w:ascii="Times New Roman" w:hAnsi="Times New Roman"/>
          <w:sz w:val="28"/>
          <w:szCs w:val="28"/>
          <w:shd w:val="clear" w:color="auto" w:fill="FFFFFF"/>
        </w:rPr>
        <w:t>на 2023</w:t>
      </w:r>
      <w:r w:rsidRPr="00CA15CD">
        <w:rPr>
          <w:rFonts w:ascii="Times New Roman" w:hAnsi="Times New Roman"/>
          <w:sz w:val="28"/>
          <w:szCs w:val="28"/>
          <w:shd w:val="clear" w:color="auto" w:fill="FFFFFF"/>
        </w:rPr>
        <w:t xml:space="preserve"> год, </w:t>
      </w:r>
      <w:r w:rsidRPr="00CA15CD">
        <w:rPr>
          <w:rFonts w:ascii="Times New Roman" w:hAnsi="Times New Roman"/>
          <w:sz w:val="28"/>
          <w:szCs w:val="28"/>
        </w:rPr>
        <w:t>проделана следующая работа:</w:t>
      </w:r>
    </w:p>
    <w:p w14:paraId="42B7E49F" w14:textId="2BA65406" w:rsidR="00225B5A" w:rsidRPr="00CA15CD" w:rsidRDefault="00355441" w:rsidP="008F1D21">
      <w:pPr>
        <w:pStyle w:val="a9"/>
        <w:numPr>
          <w:ilvl w:val="0"/>
          <w:numId w:val="8"/>
        </w:numPr>
        <w:tabs>
          <w:tab w:val="left" w:pos="567"/>
          <w:tab w:val="left" w:pos="1134"/>
        </w:tabs>
        <w:ind w:left="0" w:firstLine="567"/>
        <w:jc w:val="both"/>
        <w:rPr>
          <w:rFonts w:ascii="Times New Roman" w:hAnsi="Times New Roman"/>
          <w:sz w:val="28"/>
          <w:szCs w:val="28"/>
        </w:rPr>
      </w:pPr>
      <w:r w:rsidRPr="00CA15CD">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202</w:t>
      </w:r>
      <w:r w:rsidR="00A45458" w:rsidRPr="00CA15CD">
        <w:rPr>
          <w:rFonts w:ascii="Times New Roman" w:hAnsi="Times New Roman"/>
          <w:sz w:val="28"/>
          <w:szCs w:val="28"/>
        </w:rPr>
        <w:t>2</w:t>
      </w:r>
      <w:r w:rsidRPr="00CA15CD">
        <w:rPr>
          <w:rFonts w:ascii="Times New Roman" w:hAnsi="Times New Roman"/>
          <w:sz w:val="28"/>
          <w:szCs w:val="28"/>
        </w:rPr>
        <w:t xml:space="preserve"> год</w:t>
      </w:r>
      <w:r w:rsidR="00896C63" w:rsidRPr="00CA15CD">
        <w:rPr>
          <w:rFonts w:ascii="Times New Roman" w:hAnsi="Times New Roman"/>
          <w:sz w:val="28"/>
          <w:szCs w:val="28"/>
        </w:rPr>
        <w:t>.</w:t>
      </w:r>
    </w:p>
    <w:p w14:paraId="23CA6DC0" w14:textId="33541197" w:rsidR="00896C63" w:rsidRPr="00CA15CD" w:rsidRDefault="00355441" w:rsidP="008F1D21">
      <w:pPr>
        <w:pStyle w:val="a9"/>
        <w:numPr>
          <w:ilvl w:val="0"/>
          <w:numId w:val="8"/>
        </w:numPr>
        <w:tabs>
          <w:tab w:val="left" w:pos="567"/>
          <w:tab w:val="left" w:pos="1134"/>
        </w:tabs>
        <w:ind w:left="0" w:firstLine="567"/>
        <w:jc w:val="both"/>
        <w:rPr>
          <w:rFonts w:ascii="Times New Roman" w:eastAsiaTheme="minorHAnsi" w:hAnsi="Times New Roman"/>
          <w:sz w:val="28"/>
          <w:szCs w:val="28"/>
          <w:lang w:eastAsia="en-US"/>
        </w:rPr>
      </w:pPr>
      <w:r w:rsidRPr="00CA15CD">
        <w:rPr>
          <w:rFonts w:ascii="Times New Roman" w:eastAsiaTheme="minorHAnsi" w:hAnsi="Times New Roman"/>
          <w:sz w:val="28"/>
          <w:szCs w:val="28"/>
          <w:lang w:eastAsia="en-US"/>
        </w:rPr>
        <w:t>О предварительном рассмотрении отчета АО «Шардаринская ГЭС» о состоянии охраны труда и производственного травматизма за 1 квартал 202</w:t>
      </w:r>
      <w:r w:rsidR="00A45458" w:rsidRPr="00CA15CD">
        <w:rPr>
          <w:rFonts w:ascii="Times New Roman" w:eastAsiaTheme="minorHAnsi" w:hAnsi="Times New Roman"/>
          <w:sz w:val="28"/>
          <w:szCs w:val="28"/>
          <w:lang w:eastAsia="en-US"/>
        </w:rPr>
        <w:t>3</w:t>
      </w:r>
      <w:r w:rsidRPr="00CA15CD">
        <w:rPr>
          <w:rFonts w:ascii="Times New Roman" w:eastAsiaTheme="minorHAnsi" w:hAnsi="Times New Roman"/>
          <w:sz w:val="28"/>
          <w:szCs w:val="28"/>
          <w:lang w:eastAsia="en-US"/>
        </w:rPr>
        <w:t xml:space="preserve"> года</w:t>
      </w:r>
      <w:r w:rsidR="00896C63" w:rsidRPr="00CA15CD">
        <w:rPr>
          <w:rFonts w:ascii="Times New Roman" w:eastAsiaTheme="minorHAnsi" w:hAnsi="Times New Roman"/>
          <w:sz w:val="28"/>
          <w:szCs w:val="28"/>
          <w:lang w:eastAsia="en-US"/>
        </w:rPr>
        <w:t>.</w:t>
      </w:r>
    </w:p>
    <w:p w14:paraId="27E11BE5" w14:textId="4584A28E" w:rsidR="00896C63" w:rsidRPr="00CA15CD"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CA15CD">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2 квартал 202</w:t>
      </w:r>
      <w:r w:rsidR="00A45458" w:rsidRPr="00CA15CD">
        <w:rPr>
          <w:rFonts w:ascii="Times New Roman" w:hAnsi="Times New Roman"/>
          <w:sz w:val="28"/>
          <w:szCs w:val="28"/>
        </w:rPr>
        <w:t>3</w:t>
      </w:r>
      <w:r w:rsidRPr="00CA15CD">
        <w:rPr>
          <w:rFonts w:ascii="Times New Roman" w:hAnsi="Times New Roman"/>
          <w:sz w:val="28"/>
          <w:szCs w:val="28"/>
        </w:rPr>
        <w:t xml:space="preserve"> года</w:t>
      </w:r>
      <w:r w:rsidR="00896C63" w:rsidRPr="00CA15CD">
        <w:rPr>
          <w:rFonts w:ascii="Times New Roman" w:hAnsi="Times New Roman"/>
          <w:sz w:val="28"/>
          <w:szCs w:val="28"/>
        </w:rPr>
        <w:t>.</w:t>
      </w:r>
    </w:p>
    <w:p w14:paraId="01F7DC10" w14:textId="65C77A89" w:rsidR="00896C63" w:rsidRPr="00CA15CD"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CA15CD">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3 квартал 202</w:t>
      </w:r>
      <w:r w:rsidR="00A45458" w:rsidRPr="00CA15CD">
        <w:rPr>
          <w:rFonts w:ascii="Times New Roman" w:hAnsi="Times New Roman"/>
          <w:sz w:val="28"/>
          <w:szCs w:val="28"/>
        </w:rPr>
        <w:t>3</w:t>
      </w:r>
      <w:r w:rsidRPr="00CA15CD">
        <w:rPr>
          <w:rFonts w:ascii="Times New Roman" w:hAnsi="Times New Roman"/>
          <w:sz w:val="28"/>
          <w:szCs w:val="28"/>
        </w:rPr>
        <w:t xml:space="preserve"> года</w:t>
      </w:r>
      <w:r w:rsidR="00896C63" w:rsidRPr="00CA15CD">
        <w:rPr>
          <w:rFonts w:ascii="Times New Roman" w:hAnsi="Times New Roman"/>
          <w:sz w:val="28"/>
          <w:szCs w:val="28"/>
        </w:rPr>
        <w:t>.</w:t>
      </w:r>
    </w:p>
    <w:p w14:paraId="1CC20A50" w14:textId="226BF60A" w:rsidR="00896C63" w:rsidRPr="00CA15CD"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CA15CD">
        <w:rPr>
          <w:rFonts w:ascii="Times New Roman" w:hAnsi="Times New Roman"/>
          <w:sz w:val="28"/>
          <w:szCs w:val="28"/>
        </w:rPr>
        <w:t>Утверждение Плана работы Комитета по охране здоровья, окружающей среды и технике безопасности Совета директоров</w:t>
      </w:r>
      <w:r w:rsidRPr="00CA15CD">
        <w:rPr>
          <w:rFonts w:ascii="Times New Roman" w:hAnsi="Times New Roman"/>
          <w:sz w:val="28"/>
          <w:szCs w:val="28"/>
          <w:shd w:val="clear" w:color="auto" w:fill="FFFFFF"/>
        </w:rPr>
        <w:t xml:space="preserve"> АО «Шардаринская ГЭС» </w:t>
      </w:r>
      <w:r w:rsidRPr="00CA15CD">
        <w:rPr>
          <w:rFonts w:ascii="Times New Roman" w:hAnsi="Times New Roman"/>
          <w:sz w:val="28"/>
          <w:szCs w:val="28"/>
        </w:rPr>
        <w:t>на 202</w:t>
      </w:r>
      <w:r w:rsidR="00A45458" w:rsidRPr="00CA15CD">
        <w:rPr>
          <w:rFonts w:ascii="Times New Roman" w:hAnsi="Times New Roman"/>
          <w:sz w:val="28"/>
          <w:szCs w:val="28"/>
        </w:rPr>
        <w:t>4</w:t>
      </w:r>
      <w:r w:rsidRPr="00CA15CD">
        <w:rPr>
          <w:rFonts w:ascii="Times New Roman" w:hAnsi="Times New Roman"/>
          <w:sz w:val="28"/>
          <w:szCs w:val="28"/>
        </w:rPr>
        <w:t xml:space="preserve"> год</w:t>
      </w:r>
      <w:r w:rsidR="00896C63" w:rsidRPr="00CA15CD">
        <w:rPr>
          <w:rFonts w:ascii="Times New Roman" w:hAnsi="Times New Roman"/>
          <w:sz w:val="28"/>
          <w:szCs w:val="28"/>
        </w:rPr>
        <w:t>.</w:t>
      </w:r>
    </w:p>
    <w:p w14:paraId="5B1250E4" w14:textId="77777777" w:rsidR="00896C63" w:rsidRPr="00CA15CD" w:rsidRDefault="00896C63" w:rsidP="008F1D21">
      <w:pPr>
        <w:tabs>
          <w:tab w:val="left" w:pos="567"/>
        </w:tabs>
        <w:ind w:firstLine="567"/>
        <w:jc w:val="both"/>
        <w:rPr>
          <w:rFonts w:ascii="Times New Roman" w:hAnsi="Times New Roman"/>
          <w:b/>
          <w:sz w:val="28"/>
          <w:szCs w:val="28"/>
        </w:rPr>
      </w:pPr>
    </w:p>
    <w:p w14:paraId="68B623A7" w14:textId="77777777" w:rsidR="00EE543A" w:rsidRPr="00CA15CD" w:rsidRDefault="00EE543A" w:rsidP="008F1D21">
      <w:pPr>
        <w:pStyle w:val="aff3"/>
        <w:tabs>
          <w:tab w:val="left" w:pos="426"/>
          <w:tab w:val="left" w:pos="567"/>
        </w:tabs>
        <w:ind w:left="567"/>
        <w:jc w:val="both"/>
        <w:rPr>
          <w:rFonts w:ascii="Times New Roman" w:eastAsia="Calibri" w:hAnsi="Times New Roman"/>
          <w:b/>
          <w:sz w:val="28"/>
          <w:szCs w:val="28"/>
        </w:rPr>
      </w:pPr>
      <w:r w:rsidRPr="00CA15CD">
        <w:rPr>
          <w:rFonts w:ascii="Times New Roman" w:hAnsi="Times New Roman"/>
          <w:b/>
          <w:sz w:val="28"/>
          <w:szCs w:val="28"/>
        </w:rPr>
        <w:t>Председатели Комитетов</w:t>
      </w:r>
    </w:p>
    <w:p w14:paraId="2E829BEE" w14:textId="1326325B" w:rsidR="00EE543A" w:rsidRPr="00CA15CD" w:rsidRDefault="00EE543A" w:rsidP="008F1D21">
      <w:pPr>
        <w:tabs>
          <w:tab w:val="left" w:pos="567"/>
        </w:tabs>
        <w:ind w:firstLine="567"/>
        <w:jc w:val="both"/>
        <w:rPr>
          <w:rFonts w:ascii="Times New Roman" w:hAnsi="Times New Roman"/>
          <w:sz w:val="28"/>
          <w:szCs w:val="28"/>
        </w:rPr>
      </w:pPr>
      <w:r w:rsidRPr="00CA15CD">
        <w:rPr>
          <w:rFonts w:ascii="Times New Roman" w:hAnsi="Times New Roman"/>
          <w:sz w:val="28"/>
          <w:szCs w:val="28"/>
        </w:rPr>
        <w:t>В соответствии с Положениями о комитетах Совета директоров Общества, в 202</w:t>
      </w:r>
      <w:r w:rsidR="00A45458" w:rsidRPr="00CA15CD">
        <w:rPr>
          <w:rFonts w:ascii="Times New Roman" w:hAnsi="Times New Roman"/>
          <w:sz w:val="28"/>
          <w:szCs w:val="28"/>
        </w:rPr>
        <w:t>3</w:t>
      </w:r>
      <w:r w:rsidRPr="00CA15CD">
        <w:rPr>
          <w:rFonts w:ascii="Times New Roman" w:hAnsi="Times New Roman"/>
          <w:sz w:val="28"/>
          <w:szCs w:val="28"/>
        </w:rPr>
        <w:t xml:space="preserve"> году Председатели Комитетов организовывали работу Комитета; созывали заседания Комитета и председательствовали на них; организовывали обсуждение вопросов на заседаниях Комитета, а также заслушивал мнения лиц, приглашенных к участ</w:t>
      </w:r>
      <w:r w:rsidR="00A45458" w:rsidRPr="00CA15CD">
        <w:rPr>
          <w:rFonts w:ascii="Times New Roman" w:hAnsi="Times New Roman"/>
          <w:sz w:val="28"/>
          <w:szCs w:val="28"/>
        </w:rPr>
        <w:t>ию в заседании; при содействии К</w:t>
      </w:r>
      <w:r w:rsidRPr="00CA15CD">
        <w:rPr>
          <w:rFonts w:ascii="Times New Roman" w:hAnsi="Times New Roman"/>
          <w:sz w:val="28"/>
          <w:szCs w:val="28"/>
        </w:rPr>
        <w:t>орпоративного секретаря подготовили отчет об итогах деятельности Комитета за 20</w:t>
      </w:r>
      <w:r w:rsidR="00355441" w:rsidRPr="00CA15CD">
        <w:rPr>
          <w:rFonts w:ascii="Times New Roman" w:hAnsi="Times New Roman"/>
          <w:sz w:val="28"/>
          <w:szCs w:val="28"/>
        </w:rPr>
        <w:t>2</w:t>
      </w:r>
      <w:r w:rsidR="00A45458" w:rsidRPr="00CA15CD">
        <w:rPr>
          <w:rFonts w:ascii="Times New Roman" w:hAnsi="Times New Roman"/>
          <w:sz w:val="28"/>
          <w:szCs w:val="28"/>
        </w:rPr>
        <w:t>2</w:t>
      </w:r>
      <w:r w:rsidRPr="00CA15CD">
        <w:rPr>
          <w:rFonts w:ascii="Times New Roman" w:hAnsi="Times New Roman"/>
          <w:sz w:val="28"/>
          <w:szCs w:val="28"/>
        </w:rPr>
        <w:t xml:space="preserve"> год (рассмотрен Со</w:t>
      </w:r>
      <w:r w:rsidR="00225B5A" w:rsidRPr="00CA15CD">
        <w:rPr>
          <w:rFonts w:ascii="Times New Roman" w:hAnsi="Times New Roman"/>
          <w:sz w:val="28"/>
          <w:szCs w:val="28"/>
        </w:rPr>
        <w:t xml:space="preserve">ветом директоров от </w:t>
      </w:r>
      <w:r w:rsidR="00A161AA" w:rsidRPr="00CA15CD">
        <w:rPr>
          <w:rFonts w:ascii="Times New Roman" w:hAnsi="Times New Roman"/>
          <w:sz w:val="28"/>
          <w:szCs w:val="28"/>
        </w:rPr>
        <w:t>3</w:t>
      </w:r>
      <w:r w:rsidR="00355441" w:rsidRPr="00CA15CD">
        <w:rPr>
          <w:rFonts w:ascii="Times New Roman" w:hAnsi="Times New Roman"/>
          <w:sz w:val="28"/>
          <w:szCs w:val="28"/>
        </w:rPr>
        <w:t>1</w:t>
      </w:r>
      <w:r w:rsidR="00225B5A" w:rsidRPr="00CA15CD">
        <w:rPr>
          <w:rFonts w:ascii="Times New Roman" w:hAnsi="Times New Roman"/>
          <w:sz w:val="28"/>
          <w:szCs w:val="28"/>
        </w:rPr>
        <w:t>.03.202</w:t>
      </w:r>
      <w:r w:rsidR="00A45458" w:rsidRPr="00CA15CD">
        <w:rPr>
          <w:rFonts w:ascii="Times New Roman" w:hAnsi="Times New Roman"/>
          <w:sz w:val="28"/>
          <w:szCs w:val="28"/>
        </w:rPr>
        <w:t>3</w:t>
      </w:r>
      <w:r w:rsidR="00225B5A" w:rsidRPr="00CA15CD">
        <w:rPr>
          <w:rFonts w:ascii="Times New Roman" w:hAnsi="Times New Roman"/>
          <w:sz w:val="28"/>
          <w:szCs w:val="28"/>
        </w:rPr>
        <w:t xml:space="preserve"> </w:t>
      </w:r>
      <w:r w:rsidRPr="00CA15CD">
        <w:rPr>
          <w:rFonts w:ascii="Times New Roman" w:hAnsi="Times New Roman"/>
          <w:sz w:val="28"/>
          <w:szCs w:val="28"/>
        </w:rPr>
        <w:t>г.</w:t>
      </w:r>
      <w:r w:rsidR="00A45458" w:rsidRPr="00CA15CD">
        <w:rPr>
          <w:rFonts w:ascii="Times New Roman" w:hAnsi="Times New Roman"/>
          <w:sz w:val="28"/>
          <w:szCs w:val="28"/>
        </w:rPr>
        <w:t>,</w:t>
      </w:r>
      <w:r w:rsidR="00225B5A" w:rsidRPr="00CA15CD">
        <w:rPr>
          <w:rFonts w:ascii="Times New Roman" w:hAnsi="Times New Roman"/>
          <w:sz w:val="28"/>
          <w:szCs w:val="28"/>
        </w:rPr>
        <w:t xml:space="preserve"> протокол №</w:t>
      </w:r>
      <w:r w:rsidR="00A45458" w:rsidRPr="00CA15CD">
        <w:rPr>
          <w:rFonts w:ascii="Times New Roman" w:hAnsi="Times New Roman"/>
          <w:sz w:val="28"/>
          <w:szCs w:val="28"/>
        </w:rPr>
        <w:t xml:space="preserve"> </w:t>
      </w:r>
      <w:r w:rsidR="00225B5A" w:rsidRPr="00CA15CD">
        <w:rPr>
          <w:rFonts w:ascii="Times New Roman" w:hAnsi="Times New Roman"/>
          <w:sz w:val="28"/>
          <w:szCs w:val="28"/>
        </w:rPr>
        <w:t>1</w:t>
      </w:r>
      <w:r w:rsidRPr="00CA15CD">
        <w:rPr>
          <w:rFonts w:ascii="Times New Roman" w:hAnsi="Times New Roman"/>
          <w:sz w:val="28"/>
          <w:szCs w:val="28"/>
        </w:rPr>
        <w:t>), разработали и вынесли на одобрение</w:t>
      </w:r>
      <w:r w:rsidR="00200C31" w:rsidRPr="00CA15CD">
        <w:rPr>
          <w:rFonts w:ascii="Times New Roman" w:hAnsi="Times New Roman"/>
          <w:sz w:val="28"/>
          <w:szCs w:val="28"/>
        </w:rPr>
        <w:t xml:space="preserve"> для последующего</w:t>
      </w:r>
      <w:r w:rsidRPr="00CA15CD">
        <w:rPr>
          <w:rFonts w:ascii="Times New Roman" w:hAnsi="Times New Roman"/>
          <w:sz w:val="28"/>
          <w:szCs w:val="28"/>
        </w:rPr>
        <w:t xml:space="preserve"> утверждения </w:t>
      </w:r>
      <w:r w:rsidR="00200C31" w:rsidRPr="00CA15CD">
        <w:rPr>
          <w:rFonts w:ascii="Times New Roman" w:hAnsi="Times New Roman"/>
          <w:sz w:val="28"/>
          <w:szCs w:val="28"/>
        </w:rPr>
        <w:t>П</w:t>
      </w:r>
      <w:r w:rsidRPr="00CA15CD">
        <w:rPr>
          <w:rFonts w:ascii="Times New Roman" w:hAnsi="Times New Roman"/>
          <w:sz w:val="28"/>
          <w:szCs w:val="28"/>
        </w:rPr>
        <w:t>ланы работы Комитет</w:t>
      </w:r>
      <w:r w:rsidR="00200C31" w:rsidRPr="00CA15CD">
        <w:rPr>
          <w:rFonts w:ascii="Times New Roman" w:hAnsi="Times New Roman"/>
          <w:sz w:val="28"/>
          <w:szCs w:val="28"/>
        </w:rPr>
        <w:t>ов</w:t>
      </w:r>
      <w:r w:rsidRPr="00CA15CD">
        <w:rPr>
          <w:rFonts w:ascii="Times New Roman" w:hAnsi="Times New Roman"/>
          <w:sz w:val="28"/>
          <w:szCs w:val="28"/>
        </w:rPr>
        <w:t xml:space="preserve"> на 202</w:t>
      </w:r>
      <w:r w:rsidR="00200C31" w:rsidRPr="00CA15CD">
        <w:rPr>
          <w:rFonts w:ascii="Times New Roman" w:hAnsi="Times New Roman"/>
          <w:sz w:val="28"/>
          <w:szCs w:val="28"/>
        </w:rPr>
        <w:t>4</w:t>
      </w:r>
      <w:r w:rsidRPr="00CA15CD">
        <w:rPr>
          <w:rFonts w:ascii="Times New Roman" w:hAnsi="Times New Roman"/>
          <w:sz w:val="28"/>
          <w:szCs w:val="28"/>
        </w:rPr>
        <w:t xml:space="preserve"> год, с учетом плана работы Совета директоров, а также формировали повестки дня заседаний Комитетов, в том числе содержание вопросов, выносимых для обсуждения на заседание Комитета.</w:t>
      </w:r>
    </w:p>
    <w:p w14:paraId="63A4C044" w14:textId="77777777" w:rsidR="00EE543A" w:rsidRPr="00CA15CD" w:rsidRDefault="00EE543A" w:rsidP="002471DF">
      <w:pPr>
        <w:tabs>
          <w:tab w:val="left" w:pos="567"/>
        </w:tabs>
        <w:ind w:firstLine="567"/>
        <w:jc w:val="both"/>
        <w:rPr>
          <w:rFonts w:ascii="Times New Roman" w:eastAsia="Calibri" w:hAnsi="Times New Roman"/>
          <w:b/>
          <w:sz w:val="28"/>
          <w:szCs w:val="28"/>
        </w:rPr>
      </w:pPr>
    </w:p>
    <w:p w14:paraId="4270E37E" w14:textId="77777777" w:rsidR="00EE543A" w:rsidRPr="00CA15CD"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CA15CD">
        <w:rPr>
          <w:rFonts w:ascii="Times New Roman" w:eastAsia="Calibri" w:hAnsi="Times New Roman"/>
          <w:b/>
          <w:sz w:val="28"/>
          <w:szCs w:val="28"/>
        </w:rPr>
        <w:t>Вознаграждение членов Комитета</w:t>
      </w:r>
      <w:r w:rsidRPr="00CA15CD">
        <w:t xml:space="preserve"> </w:t>
      </w:r>
      <w:r w:rsidRPr="00CA15CD">
        <w:rPr>
          <w:rFonts w:ascii="Times New Roman" w:eastAsia="Calibri" w:hAnsi="Times New Roman"/>
          <w:b/>
          <w:sz w:val="28"/>
          <w:szCs w:val="28"/>
        </w:rPr>
        <w:t xml:space="preserve">по назначениям и вознаграждениям </w:t>
      </w:r>
    </w:p>
    <w:p w14:paraId="7FD43D19" w14:textId="77777777" w:rsidR="00EE543A" w:rsidRPr="00CA15CD" w:rsidRDefault="00EE543A" w:rsidP="002471DF">
      <w:pPr>
        <w:tabs>
          <w:tab w:val="left" w:pos="567"/>
        </w:tabs>
        <w:ind w:firstLine="567"/>
        <w:jc w:val="both"/>
        <w:rPr>
          <w:rFonts w:ascii="Times New Roman" w:hAnsi="Times New Roman"/>
          <w:sz w:val="28"/>
          <w:szCs w:val="28"/>
        </w:rPr>
      </w:pPr>
      <w:r w:rsidRPr="00CA15CD">
        <w:rPr>
          <w:rFonts w:ascii="Times New Roman" w:eastAsia="Calibri" w:hAnsi="Times New Roman"/>
          <w:sz w:val="28"/>
          <w:szCs w:val="28"/>
        </w:rPr>
        <w:t xml:space="preserve">Члены Комитета за работу в Комитете вознаграждения не получают. </w:t>
      </w:r>
    </w:p>
    <w:p w14:paraId="7F731BFC" w14:textId="77777777" w:rsidR="007F7548" w:rsidRPr="00CA15CD" w:rsidRDefault="007F7548" w:rsidP="002471DF">
      <w:pPr>
        <w:tabs>
          <w:tab w:val="left" w:pos="567"/>
        </w:tabs>
        <w:ind w:firstLine="567"/>
        <w:jc w:val="both"/>
        <w:rPr>
          <w:rFonts w:ascii="Times New Roman" w:hAnsi="Times New Roman"/>
          <w:sz w:val="28"/>
          <w:szCs w:val="28"/>
        </w:rPr>
      </w:pPr>
    </w:p>
    <w:p w14:paraId="7E057CCB" w14:textId="77777777" w:rsidR="00EE543A" w:rsidRPr="00CA15CD"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CA15CD">
        <w:rPr>
          <w:rFonts w:ascii="Times New Roman" w:eastAsia="Calibri" w:hAnsi="Times New Roman"/>
          <w:b/>
          <w:sz w:val="28"/>
          <w:szCs w:val="28"/>
        </w:rPr>
        <w:t>Организационное</w:t>
      </w:r>
      <w:r w:rsidRPr="00CA15CD">
        <w:rPr>
          <w:rFonts w:ascii="Times New Roman" w:hAnsi="Times New Roman"/>
          <w:b/>
          <w:sz w:val="28"/>
          <w:szCs w:val="28"/>
        </w:rPr>
        <w:t xml:space="preserve"> и информационное обеспечение</w:t>
      </w:r>
    </w:p>
    <w:p w14:paraId="33916777" w14:textId="2D21D9BE" w:rsidR="00EE543A" w:rsidRPr="00CA15CD" w:rsidRDefault="00200C31" w:rsidP="002471DF">
      <w:pPr>
        <w:tabs>
          <w:tab w:val="left" w:pos="567"/>
        </w:tabs>
        <w:ind w:firstLine="567"/>
        <w:jc w:val="both"/>
        <w:rPr>
          <w:rFonts w:ascii="Times New Roman" w:hAnsi="Times New Roman"/>
          <w:sz w:val="28"/>
          <w:szCs w:val="28"/>
        </w:rPr>
      </w:pPr>
      <w:r w:rsidRPr="00CA15CD">
        <w:rPr>
          <w:rFonts w:ascii="Times New Roman" w:hAnsi="Times New Roman"/>
          <w:sz w:val="28"/>
          <w:szCs w:val="28"/>
        </w:rPr>
        <w:t>В соответствии с Положениями о К</w:t>
      </w:r>
      <w:r w:rsidR="00EE543A" w:rsidRPr="00CA15CD">
        <w:rPr>
          <w:rFonts w:ascii="Times New Roman" w:hAnsi="Times New Roman"/>
          <w:sz w:val="28"/>
          <w:szCs w:val="28"/>
        </w:rPr>
        <w:t>омитетах, организационное сопровождение деятел</w:t>
      </w:r>
      <w:r w:rsidRPr="00CA15CD">
        <w:rPr>
          <w:rFonts w:ascii="Times New Roman" w:hAnsi="Times New Roman"/>
          <w:sz w:val="28"/>
          <w:szCs w:val="28"/>
        </w:rPr>
        <w:t>ьности Комитета возлагается на К</w:t>
      </w:r>
      <w:r w:rsidR="00EE543A" w:rsidRPr="00CA15CD">
        <w:rPr>
          <w:rFonts w:ascii="Times New Roman" w:hAnsi="Times New Roman"/>
          <w:sz w:val="28"/>
          <w:szCs w:val="28"/>
        </w:rPr>
        <w:t xml:space="preserve">орпоративного секретаря Общества. В отчетный период Комитеты были обеспечены всеми информационными ресурсами, необходимыми для эффективной и результативной работы. </w:t>
      </w:r>
    </w:p>
    <w:p w14:paraId="6C3B1379" w14:textId="77777777" w:rsidR="00EE543A" w:rsidRPr="00BF3352" w:rsidRDefault="00EE543A" w:rsidP="002471DF">
      <w:pPr>
        <w:tabs>
          <w:tab w:val="left" w:pos="567"/>
        </w:tabs>
        <w:ind w:firstLine="567"/>
        <w:jc w:val="both"/>
        <w:rPr>
          <w:rFonts w:ascii="Times New Roman" w:hAnsi="Times New Roman"/>
          <w:sz w:val="28"/>
          <w:szCs w:val="28"/>
        </w:rPr>
      </w:pPr>
    </w:p>
    <w:p w14:paraId="31670198" w14:textId="77777777" w:rsidR="00EE543A" w:rsidRPr="00FC77D4" w:rsidRDefault="00E22420" w:rsidP="00CA15CD">
      <w:pPr>
        <w:pStyle w:val="aff3"/>
        <w:numPr>
          <w:ilvl w:val="1"/>
          <w:numId w:val="26"/>
        </w:numPr>
        <w:tabs>
          <w:tab w:val="left" w:pos="567"/>
          <w:tab w:val="left" w:pos="1134"/>
        </w:tabs>
        <w:ind w:left="0" w:firstLine="567"/>
        <w:jc w:val="both"/>
        <w:rPr>
          <w:rFonts w:ascii="Times New Roman" w:hAnsi="Times New Roman"/>
          <w:b/>
          <w:sz w:val="28"/>
          <w:szCs w:val="28"/>
        </w:rPr>
      </w:pPr>
      <w:r w:rsidRPr="00FC77D4">
        <w:rPr>
          <w:rFonts w:ascii="Times New Roman" w:hAnsi="Times New Roman"/>
          <w:b/>
          <w:sz w:val="28"/>
          <w:szCs w:val="28"/>
        </w:rPr>
        <w:t>Правление Общества</w:t>
      </w:r>
    </w:p>
    <w:p w14:paraId="57B4E8C7" w14:textId="77777777" w:rsidR="00EE543A" w:rsidRPr="00FC77D4" w:rsidRDefault="00EE543A" w:rsidP="00CA15CD">
      <w:pPr>
        <w:tabs>
          <w:tab w:val="left" w:pos="567"/>
        </w:tabs>
        <w:ind w:firstLine="567"/>
        <w:jc w:val="both"/>
        <w:rPr>
          <w:rFonts w:ascii="Times New Roman" w:hAnsi="Times New Roman"/>
          <w:sz w:val="28"/>
          <w:szCs w:val="28"/>
        </w:rPr>
      </w:pPr>
      <w:r w:rsidRPr="00FC77D4">
        <w:rPr>
          <w:rFonts w:ascii="Times New Roman" w:hAnsi="Times New Roman"/>
          <w:sz w:val="28"/>
          <w:szCs w:val="28"/>
        </w:rPr>
        <w:t>Руководство текущей деятельностью Общества осуществляется коллегиальным органом в форме Правления, возглавляемого Председателем Правления.</w:t>
      </w:r>
    </w:p>
    <w:p w14:paraId="5252FBD9" w14:textId="77777777" w:rsidR="00EE543A" w:rsidRPr="00FC77D4" w:rsidRDefault="00EE543A" w:rsidP="00CA15CD">
      <w:pPr>
        <w:tabs>
          <w:tab w:val="left" w:pos="567"/>
        </w:tabs>
        <w:ind w:firstLine="567"/>
        <w:jc w:val="both"/>
        <w:rPr>
          <w:rFonts w:ascii="Times New Roman" w:hAnsi="Times New Roman"/>
          <w:sz w:val="28"/>
          <w:szCs w:val="28"/>
        </w:rPr>
      </w:pPr>
      <w:r w:rsidRPr="00FC77D4">
        <w:rPr>
          <w:rFonts w:ascii="Times New Roman" w:hAnsi="Times New Roman"/>
          <w:sz w:val="28"/>
          <w:szCs w:val="28"/>
        </w:rPr>
        <w:t xml:space="preserve">Деятельность Правления регламентирована Положением о Правлении Общества. В Положении определены основные принципы и задачи деятельности, </w:t>
      </w:r>
      <w:r w:rsidRPr="00FC77D4">
        <w:rPr>
          <w:rFonts w:ascii="Times New Roman" w:hAnsi="Times New Roman"/>
          <w:sz w:val="28"/>
          <w:szCs w:val="28"/>
        </w:rPr>
        <w:lastRenderedPageBreak/>
        <w:t>порядок и сроки проведения заседаний Правления, ответственность членов Правления, а также регламентированы основные функции секретаря Правления.</w:t>
      </w:r>
    </w:p>
    <w:p w14:paraId="5494A0B4" w14:textId="77777777" w:rsidR="00EE543A" w:rsidRPr="00FC77D4" w:rsidRDefault="00EE543A" w:rsidP="00CA15CD">
      <w:pPr>
        <w:tabs>
          <w:tab w:val="left" w:pos="567"/>
        </w:tabs>
        <w:ind w:firstLine="567"/>
        <w:jc w:val="both"/>
        <w:rPr>
          <w:rFonts w:ascii="Times New Roman" w:hAnsi="Times New Roman"/>
          <w:sz w:val="28"/>
          <w:szCs w:val="28"/>
        </w:rPr>
      </w:pPr>
      <w:r w:rsidRPr="00FC77D4">
        <w:rPr>
          <w:rFonts w:ascii="Times New Roman" w:hAnsi="Times New Roman"/>
          <w:sz w:val="28"/>
          <w:szCs w:val="28"/>
        </w:rPr>
        <w:t xml:space="preserve">Работа Правления направлена на максимальное соблюдение интересов Единственного акционера, выполнение решений Единственного акционера и Совета директоров, а также задач Общества и реализацию его стратегических целей и задач. </w:t>
      </w:r>
    </w:p>
    <w:p w14:paraId="64E5F04E" w14:textId="77777777" w:rsidR="00EE543A" w:rsidRPr="00FC77D4" w:rsidRDefault="00EE543A" w:rsidP="00CA15CD">
      <w:pPr>
        <w:tabs>
          <w:tab w:val="left" w:pos="567"/>
        </w:tabs>
        <w:ind w:firstLine="567"/>
        <w:jc w:val="both"/>
        <w:rPr>
          <w:rFonts w:ascii="Times New Roman" w:hAnsi="Times New Roman"/>
          <w:sz w:val="28"/>
          <w:szCs w:val="28"/>
        </w:rPr>
      </w:pPr>
      <w:r w:rsidRPr="00FC77D4">
        <w:rPr>
          <w:rFonts w:ascii="Times New Roman" w:hAnsi="Times New Roman"/>
          <w:sz w:val="28"/>
          <w:szCs w:val="28"/>
        </w:rPr>
        <w:t xml:space="preserve">Основными задачами Правления Общества являются: </w:t>
      </w:r>
    </w:p>
    <w:p w14:paraId="6440D526" w14:textId="77777777" w:rsidR="00EE543A" w:rsidRPr="00FC77D4" w:rsidRDefault="00EE543A" w:rsidP="00CA15CD">
      <w:pPr>
        <w:tabs>
          <w:tab w:val="left" w:pos="567"/>
          <w:tab w:val="left" w:pos="1134"/>
        </w:tabs>
        <w:ind w:firstLine="567"/>
        <w:jc w:val="both"/>
        <w:rPr>
          <w:rFonts w:ascii="Times New Roman" w:hAnsi="Times New Roman"/>
          <w:sz w:val="28"/>
          <w:szCs w:val="28"/>
        </w:rPr>
      </w:pPr>
      <w:r w:rsidRPr="00FC77D4">
        <w:rPr>
          <w:rFonts w:ascii="Times New Roman" w:hAnsi="Times New Roman"/>
          <w:sz w:val="28"/>
          <w:szCs w:val="28"/>
        </w:rPr>
        <w:t xml:space="preserve">- разработка предложений по стратегии деятельности Общества; </w:t>
      </w:r>
    </w:p>
    <w:p w14:paraId="263DF377" w14:textId="77777777" w:rsidR="00EE543A" w:rsidRPr="00FC77D4" w:rsidRDefault="00EE543A" w:rsidP="00CA15CD">
      <w:pPr>
        <w:tabs>
          <w:tab w:val="left" w:pos="567"/>
          <w:tab w:val="left" w:pos="1134"/>
        </w:tabs>
        <w:ind w:firstLine="567"/>
        <w:jc w:val="both"/>
        <w:rPr>
          <w:rFonts w:ascii="Times New Roman" w:hAnsi="Times New Roman"/>
          <w:sz w:val="28"/>
          <w:szCs w:val="28"/>
        </w:rPr>
      </w:pPr>
      <w:r w:rsidRPr="00FC77D4">
        <w:rPr>
          <w:rFonts w:ascii="Times New Roman" w:hAnsi="Times New Roman"/>
          <w:sz w:val="28"/>
          <w:szCs w:val="28"/>
        </w:rPr>
        <w:t xml:space="preserve">- реализация финансово-хозяйственной политики Общества; </w:t>
      </w:r>
    </w:p>
    <w:p w14:paraId="31B1DBD9" w14:textId="77777777" w:rsidR="00EE543A" w:rsidRPr="00FC77D4" w:rsidRDefault="00EE543A" w:rsidP="00CA15CD">
      <w:pPr>
        <w:tabs>
          <w:tab w:val="left" w:pos="567"/>
          <w:tab w:val="left" w:pos="851"/>
        </w:tabs>
        <w:ind w:firstLine="567"/>
        <w:jc w:val="both"/>
        <w:rPr>
          <w:rFonts w:ascii="Times New Roman" w:hAnsi="Times New Roman"/>
          <w:sz w:val="28"/>
          <w:szCs w:val="28"/>
        </w:rPr>
      </w:pPr>
      <w:r w:rsidRPr="00FC77D4">
        <w:rPr>
          <w:rFonts w:ascii="Times New Roman" w:hAnsi="Times New Roman"/>
          <w:sz w:val="28"/>
          <w:szCs w:val="28"/>
        </w:rPr>
        <w:t xml:space="preserve">- выработка решений по важнейшим вопросам его текущей хозяйственной деятельности; </w:t>
      </w:r>
    </w:p>
    <w:p w14:paraId="0F4BCF7A" w14:textId="77777777" w:rsidR="00EE543A" w:rsidRPr="00FC77D4" w:rsidRDefault="00EE543A" w:rsidP="00CA15CD">
      <w:pPr>
        <w:tabs>
          <w:tab w:val="left" w:pos="567"/>
          <w:tab w:val="left" w:pos="1134"/>
        </w:tabs>
        <w:ind w:firstLine="567"/>
        <w:jc w:val="both"/>
        <w:rPr>
          <w:rFonts w:ascii="Times New Roman" w:hAnsi="Times New Roman"/>
          <w:sz w:val="28"/>
          <w:szCs w:val="28"/>
        </w:rPr>
      </w:pPr>
      <w:r w:rsidRPr="00FC77D4">
        <w:rPr>
          <w:rFonts w:ascii="Times New Roman" w:hAnsi="Times New Roman"/>
          <w:sz w:val="28"/>
          <w:szCs w:val="28"/>
        </w:rPr>
        <w:t>- координация работы подразделений Общества;</w:t>
      </w:r>
    </w:p>
    <w:p w14:paraId="6A634546" w14:textId="77777777" w:rsidR="00EE543A" w:rsidRPr="00FC77D4" w:rsidRDefault="00EE543A" w:rsidP="00CA15CD">
      <w:pPr>
        <w:tabs>
          <w:tab w:val="left" w:pos="567"/>
          <w:tab w:val="left" w:pos="1134"/>
        </w:tabs>
        <w:ind w:firstLine="567"/>
        <w:jc w:val="both"/>
        <w:rPr>
          <w:rFonts w:ascii="Times New Roman" w:hAnsi="Times New Roman"/>
          <w:sz w:val="28"/>
          <w:szCs w:val="28"/>
        </w:rPr>
      </w:pPr>
      <w:r w:rsidRPr="00FC77D4">
        <w:rPr>
          <w:rFonts w:ascii="Times New Roman" w:hAnsi="Times New Roman"/>
          <w:sz w:val="28"/>
          <w:szCs w:val="28"/>
        </w:rPr>
        <w:t xml:space="preserve">- повышение эффективности системы контроля и системы мониторинга рисков; </w:t>
      </w:r>
    </w:p>
    <w:p w14:paraId="7D6572FB" w14:textId="77777777" w:rsidR="00EE543A" w:rsidRPr="00FC77D4" w:rsidRDefault="00EE543A" w:rsidP="00CA15CD">
      <w:pPr>
        <w:tabs>
          <w:tab w:val="left" w:pos="567"/>
          <w:tab w:val="left" w:pos="1134"/>
        </w:tabs>
        <w:ind w:firstLine="567"/>
        <w:jc w:val="both"/>
        <w:rPr>
          <w:rFonts w:ascii="Times New Roman" w:hAnsi="Times New Roman"/>
          <w:sz w:val="28"/>
          <w:szCs w:val="28"/>
        </w:rPr>
      </w:pPr>
      <w:r w:rsidRPr="00FC77D4">
        <w:rPr>
          <w:rFonts w:ascii="Times New Roman" w:hAnsi="Times New Roman"/>
          <w:sz w:val="28"/>
          <w:szCs w:val="28"/>
        </w:rPr>
        <w:t>- обеспечение прав и законных интересов Единственного акционера;</w:t>
      </w:r>
    </w:p>
    <w:p w14:paraId="37F8FE3F" w14:textId="77777777" w:rsidR="00EE543A" w:rsidRPr="00FC77D4" w:rsidRDefault="00EE543A" w:rsidP="00CA15CD">
      <w:pPr>
        <w:tabs>
          <w:tab w:val="left" w:pos="567"/>
          <w:tab w:val="left" w:pos="1134"/>
        </w:tabs>
        <w:ind w:firstLine="567"/>
        <w:jc w:val="both"/>
        <w:rPr>
          <w:rFonts w:ascii="Times New Roman" w:hAnsi="Times New Roman"/>
          <w:sz w:val="28"/>
          <w:szCs w:val="28"/>
        </w:rPr>
      </w:pPr>
      <w:r w:rsidRPr="00FC77D4">
        <w:rPr>
          <w:rFonts w:ascii="Times New Roman" w:hAnsi="Times New Roman"/>
          <w:sz w:val="28"/>
          <w:szCs w:val="28"/>
        </w:rPr>
        <w:t>- обеспечение формирования в Обществе надлежащей системы в области устойчивого развития и ее внедрения.</w:t>
      </w:r>
    </w:p>
    <w:p w14:paraId="663E827D" w14:textId="77777777" w:rsidR="00EE543A" w:rsidRPr="00FC77D4" w:rsidRDefault="00EE543A" w:rsidP="00CA15CD">
      <w:pPr>
        <w:tabs>
          <w:tab w:val="left" w:pos="567"/>
        </w:tabs>
        <w:ind w:firstLine="567"/>
        <w:jc w:val="both"/>
        <w:rPr>
          <w:rFonts w:ascii="Times New Roman" w:hAnsi="Times New Roman"/>
          <w:sz w:val="28"/>
          <w:szCs w:val="28"/>
        </w:rPr>
      </w:pPr>
      <w:r w:rsidRPr="00FC77D4">
        <w:rPr>
          <w:rFonts w:ascii="Times New Roman" w:hAnsi="Times New Roman"/>
          <w:sz w:val="28"/>
          <w:szCs w:val="28"/>
        </w:rPr>
        <w:t>Правление инициирует на рассмотрение Совета директоров вопросы, принятие решений по которым относится к исключительной компетенции Совета директоров Общества, а также принимает решения по вопросам, отнесенным Уставом Общества к компетенции Правления.</w:t>
      </w:r>
    </w:p>
    <w:p w14:paraId="0720D9D1" w14:textId="77777777" w:rsidR="00EE543A" w:rsidRPr="00FC77D4" w:rsidRDefault="00EE543A" w:rsidP="00CA15CD">
      <w:pPr>
        <w:tabs>
          <w:tab w:val="left" w:pos="567"/>
        </w:tabs>
        <w:ind w:firstLine="567"/>
        <w:jc w:val="both"/>
        <w:rPr>
          <w:rFonts w:ascii="Times New Roman" w:hAnsi="Times New Roman"/>
          <w:sz w:val="28"/>
          <w:szCs w:val="28"/>
        </w:rPr>
      </w:pPr>
      <w:r w:rsidRPr="00FC77D4">
        <w:rPr>
          <w:rFonts w:ascii="Times New Roman" w:hAnsi="Times New Roman"/>
          <w:sz w:val="28"/>
          <w:szCs w:val="28"/>
        </w:rPr>
        <w:t>Правление Общества вправе принимать решения по любым вопросам деятельности Общества, не отнесенным законодательными актами Республики Казахстан и Уставом к компетенции других органов и должностных лиц Общества.</w:t>
      </w:r>
    </w:p>
    <w:p w14:paraId="1250E9B1" w14:textId="7170C82D" w:rsidR="00EE543A" w:rsidRDefault="0061479B" w:rsidP="00CA15CD">
      <w:pPr>
        <w:tabs>
          <w:tab w:val="left" w:pos="567"/>
        </w:tabs>
        <w:ind w:firstLine="567"/>
        <w:jc w:val="both"/>
        <w:rPr>
          <w:rFonts w:ascii="Times New Roman" w:hAnsi="Times New Roman"/>
          <w:sz w:val="28"/>
          <w:szCs w:val="28"/>
        </w:rPr>
      </w:pPr>
      <w:r w:rsidRPr="00FC77D4">
        <w:rPr>
          <w:rFonts w:ascii="Times New Roman" w:hAnsi="Times New Roman"/>
          <w:sz w:val="28"/>
          <w:szCs w:val="28"/>
        </w:rPr>
        <w:t>В 202</w:t>
      </w:r>
      <w:r w:rsidR="007260E0" w:rsidRPr="00FC77D4">
        <w:rPr>
          <w:rFonts w:ascii="Times New Roman" w:hAnsi="Times New Roman"/>
          <w:sz w:val="28"/>
          <w:szCs w:val="28"/>
          <w:lang w:val="kk-KZ"/>
        </w:rPr>
        <w:t>3</w:t>
      </w:r>
      <w:r w:rsidR="00EE543A" w:rsidRPr="00FC77D4">
        <w:rPr>
          <w:rFonts w:ascii="Times New Roman" w:hAnsi="Times New Roman"/>
          <w:sz w:val="28"/>
          <w:szCs w:val="28"/>
        </w:rPr>
        <w:t xml:space="preserve"> году </w:t>
      </w:r>
      <w:r w:rsidRPr="00FC77D4">
        <w:rPr>
          <w:rFonts w:ascii="Times New Roman" w:hAnsi="Times New Roman"/>
          <w:sz w:val="28"/>
          <w:szCs w:val="28"/>
        </w:rPr>
        <w:t xml:space="preserve">Правлением Общества проведено 34 заседания, рассмотрено 40 </w:t>
      </w:r>
      <w:r w:rsidR="001924CB" w:rsidRPr="00FC77D4">
        <w:rPr>
          <w:rFonts w:ascii="Times New Roman" w:hAnsi="Times New Roman"/>
          <w:sz w:val="28"/>
          <w:szCs w:val="28"/>
        </w:rPr>
        <w:t>вопросов</w:t>
      </w:r>
      <w:r w:rsidR="00EE543A" w:rsidRPr="00FC77D4">
        <w:rPr>
          <w:rFonts w:ascii="Times New Roman" w:hAnsi="Times New Roman"/>
          <w:sz w:val="28"/>
          <w:szCs w:val="28"/>
        </w:rPr>
        <w:t>.</w:t>
      </w:r>
    </w:p>
    <w:p w14:paraId="7DBB3C75" w14:textId="77777777" w:rsidR="00CA15CD" w:rsidRPr="00FC77D4" w:rsidRDefault="00CA15CD" w:rsidP="00CA15CD">
      <w:pPr>
        <w:tabs>
          <w:tab w:val="left" w:pos="567"/>
        </w:tabs>
        <w:ind w:firstLine="567"/>
        <w:jc w:val="both"/>
        <w:rPr>
          <w:rFonts w:ascii="Times New Roman" w:hAnsi="Times New Roman"/>
          <w:sz w:val="28"/>
          <w:szCs w:val="28"/>
        </w:rPr>
      </w:pPr>
    </w:p>
    <w:p w14:paraId="3E837471" w14:textId="77777777" w:rsidR="00EE543A" w:rsidRPr="00FC77D4"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FC77D4">
        <w:rPr>
          <w:rFonts w:ascii="Times New Roman" w:hAnsi="Times New Roman"/>
          <w:b/>
          <w:sz w:val="28"/>
          <w:szCs w:val="28"/>
        </w:rPr>
        <w:t>Заседания Правления Общества</w:t>
      </w:r>
    </w:p>
    <w:tbl>
      <w:tblPr>
        <w:tblStyle w:val="afff6"/>
        <w:tblW w:w="0" w:type="auto"/>
        <w:jc w:val="center"/>
        <w:tblLook w:val="04A0" w:firstRow="1" w:lastRow="0" w:firstColumn="1" w:lastColumn="0" w:noHBand="0" w:noVBand="1"/>
      </w:tblPr>
      <w:tblGrid>
        <w:gridCol w:w="4684"/>
        <w:gridCol w:w="1340"/>
        <w:gridCol w:w="1340"/>
        <w:gridCol w:w="1340"/>
      </w:tblGrid>
      <w:tr w:rsidR="007260E0" w:rsidRPr="00FC77D4" w14:paraId="50F5AD3E" w14:textId="73E55CD9" w:rsidTr="005E280E">
        <w:trPr>
          <w:trHeight w:val="186"/>
          <w:jc w:val="center"/>
        </w:trPr>
        <w:tc>
          <w:tcPr>
            <w:tcW w:w="4684" w:type="dxa"/>
          </w:tcPr>
          <w:p w14:paraId="5416E0FA" w14:textId="77777777" w:rsidR="007260E0" w:rsidRPr="00FC77D4" w:rsidRDefault="007260E0" w:rsidP="00CA15CD">
            <w:pPr>
              <w:tabs>
                <w:tab w:val="left" w:pos="567"/>
              </w:tabs>
              <w:jc w:val="both"/>
              <w:rPr>
                <w:rFonts w:ascii="Times New Roman" w:hAnsi="Times New Roman"/>
              </w:rPr>
            </w:pPr>
          </w:p>
        </w:tc>
        <w:tc>
          <w:tcPr>
            <w:tcW w:w="1340" w:type="dxa"/>
          </w:tcPr>
          <w:p w14:paraId="47382BD0" w14:textId="77777777" w:rsidR="007260E0" w:rsidRPr="00FC77D4" w:rsidRDefault="007260E0" w:rsidP="00CA15CD">
            <w:pPr>
              <w:tabs>
                <w:tab w:val="left" w:pos="567"/>
              </w:tabs>
              <w:jc w:val="center"/>
              <w:rPr>
                <w:rFonts w:ascii="Times New Roman" w:hAnsi="Times New Roman"/>
                <w:b/>
              </w:rPr>
            </w:pPr>
            <w:r w:rsidRPr="00FC77D4">
              <w:rPr>
                <w:rFonts w:ascii="Times New Roman" w:hAnsi="Times New Roman"/>
                <w:b/>
              </w:rPr>
              <w:t>2021</w:t>
            </w:r>
          </w:p>
        </w:tc>
        <w:tc>
          <w:tcPr>
            <w:tcW w:w="1340" w:type="dxa"/>
          </w:tcPr>
          <w:p w14:paraId="0BBFD3EF" w14:textId="7B867E4B" w:rsidR="007260E0" w:rsidRPr="00FC77D4" w:rsidRDefault="007260E0" w:rsidP="00CA15CD">
            <w:pPr>
              <w:tabs>
                <w:tab w:val="left" w:pos="567"/>
              </w:tabs>
              <w:jc w:val="center"/>
              <w:rPr>
                <w:rFonts w:ascii="Times New Roman" w:hAnsi="Times New Roman"/>
                <w:b/>
                <w:lang w:val="kk-KZ"/>
              </w:rPr>
            </w:pPr>
            <w:r w:rsidRPr="00FC77D4">
              <w:rPr>
                <w:rFonts w:ascii="Times New Roman" w:hAnsi="Times New Roman"/>
                <w:b/>
                <w:lang w:val="kk-KZ"/>
              </w:rPr>
              <w:t>2022</w:t>
            </w:r>
          </w:p>
        </w:tc>
        <w:tc>
          <w:tcPr>
            <w:tcW w:w="1340" w:type="dxa"/>
          </w:tcPr>
          <w:p w14:paraId="4127F4DB" w14:textId="4E8117FC" w:rsidR="007260E0" w:rsidRPr="00FC77D4" w:rsidRDefault="007260E0" w:rsidP="00CA15CD">
            <w:pPr>
              <w:tabs>
                <w:tab w:val="left" w:pos="567"/>
              </w:tabs>
              <w:jc w:val="center"/>
              <w:rPr>
                <w:rFonts w:ascii="Times New Roman" w:hAnsi="Times New Roman"/>
                <w:b/>
                <w:lang w:val="kk-KZ"/>
              </w:rPr>
            </w:pPr>
            <w:r w:rsidRPr="00FC77D4">
              <w:rPr>
                <w:rFonts w:ascii="Times New Roman" w:hAnsi="Times New Roman"/>
                <w:b/>
                <w:lang w:val="kk-KZ"/>
              </w:rPr>
              <w:t>2023</w:t>
            </w:r>
          </w:p>
        </w:tc>
      </w:tr>
      <w:tr w:rsidR="007260E0" w:rsidRPr="00FC77D4" w14:paraId="67EC0D35" w14:textId="34E9517F" w:rsidTr="005E280E">
        <w:trPr>
          <w:jc w:val="center"/>
        </w:trPr>
        <w:tc>
          <w:tcPr>
            <w:tcW w:w="4684" w:type="dxa"/>
          </w:tcPr>
          <w:p w14:paraId="7C0405D3" w14:textId="77777777" w:rsidR="007260E0" w:rsidRPr="00FC77D4" w:rsidRDefault="007260E0" w:rsidP="00CA15CD">
            <w:pPr>
              <w:tabs>
                <w:tab w:val="left" w:pos="567"/>
              </w:tabs>
              <w:jc w:val="both"/>
              <w:rPr>
                <w:rFonts w:ascii="Times New Roman" w:hAnsi="Times New Roman"/>
              </w:rPr>
            </w:pPr>
            <w:r w:rsidRPr="00FC77D4">
              <w:rPr>
                <w:rFonts w:ascii="Times New Roman" w:hAnsi="Times New Roman"/>
              </w:rPr>
              <w:t>количество заседаний</w:t>
            </w:r>
          </w:p>
        </w:tc>
        <w:tc>
          <w:tcPr>
            <w:tcW w:w="1340" w:type="dxa"/>
          </w:tcPr>
          <w:p w14:paraId="048B1D34" w14:textId="77777777" w:rsidR="007260E0" w:rsidRPr="00FC77D4" w:rsidRDefault="007260E0" w:rsidP="00CA15CD">
            <w:pPr>
              <w:tabs>
                <w:tab w:val="left" w:pos="567"/>
              </w:tabs>
              <w:jc w:val="center"/>
              <w:rPr>
                <w:rFonts w:ascii="Times New Roman" w:hAnsi="Times New Roman"/>
              </w:rPr>
            </w:pPr>
            <w:r w:rsidRPr="00FC77D4">
              <w:rPr>
                <w:rFonts w:ascii="Times New Roman" w:hAnsi="Times New Roman"/>
              </w:rPr>
              <w:t>29</w:t>
            </w:r>
          </w:p>
        </w:tc>
        <w:tc>
          <w:tcPr>
            <w:tcW w:w="1340" w:type="dxa"/>
          </w:tcPr>
          <w:p w14:paraId="74499F6D" w14:textId="4138CA60" w:rsidR="007260E0" w:rsidRPr="00FC77D4" w:rsidRDefault="007260E0" w:rsidP="00CA15CD">
            <w:pPr>
              <w:tabs>
                <w:tab w:val="left" w:pos="567"/>
              </w:tabs>
              <w:jc w:val="center"/>
              <w:rPr>
                <w:rFonts w:ascii="Times New Roman" w:hAnsi="Times New Roman"/>
                <w:lang w:val="kk-KZ"/>
              </w:rPr>
            </w:pPr>
            <w:r w:rsidRPr="00FC77D4">
              <w:rPr>
                <w:rFonts w:ascii="Times New Roman" w:hAnsi="Times New Roman"/>
                <w:lang w:val="kk-KZ"/>
              </w:rPr>
              <w:t>34</w:t>
            </w:r>
          </w:p>
        </w:tc>
        <w:tc>
          <w:tcPr>
            <w:tcW w:w="1340" w:type="dxa"/>
          </w:tcPr>
          <w:p w14:paraId="75E84A1A" w14:textId="4987C34B" w:rsidR="007260E0" w:rsidRPr="00FC77D4" w:rsidRDefault="00FD5D3B" w:rsidP="00CA15CD">
            <w:pPr>
              <w:tabs>
                <w:tab w:val="left" w:pos="567"/>
              </w:tabs>
              <w:jc w:val="center"/>
              <w:rPr>
                <w:rFonts w:ascii="Times New Roman" w:hAnsi="Times New Roman"/>
                <w:lang w:val="kk-KZ"/>
              </w:rPr>
            </w:pPr>
            <w:r w:rsidRPr="00FC77D4">
              <w:rPr>
                <w:rFonts w:ascii="Times New Roman" w:hAnsi="Times New Roman"/>
                <w:lang w:val="kk-KZ"/>
              </w:rPr>
              <w:t>26</w:t>
            </w:r>
          </w:p>
        </w:tc>
      </w:tr>
      <w:tr w:rsidR="007260E0" w:rsidRPr="00FC77D4" w14:paraId="575431BB" w14:textId="6B6FC6E5" w:rsidTr="005E280E">
        <w:trPr>
          <w:jc w:val="center"/>
        </w:trPr>
        <w:tc>
          <w:tcPr>
            <w:tcW w:w="4684" w:type="dxa"/>
          </w:tcPr>
          <w:p w14:paraId="65C3A8BB" w14:textId="77777777" w:rsidR="007260E0" w:rsidRPr="00FC77D4" w:rsidRDefault="007260E0" w:rsidP="00CA15CD">
            <w:pPr>
              <w:tabs>
                <w:tab w:val="left" w:pos="567"/>
              </w:tabs>
              <w:jc w:val="both"/>
              <w:rPr>
                <w:rFonts w:ascii="Times New Roman" w:hAnsi="Times New Roman"/>
              </w:rPr>
            </w:pPr>
            <w:r w:rsidRPr="00FC77D4">
              <w:rPr>
                <w:rFonts w:ascii="Times New Roman" w:hAnsi="Times New Roman"/>
              </w:rPr>
              <w:t>доля очных заседаний</w:t>
            </w:r>
          </w:p>
        </w:tc>
        <w:tc>
          <w:tcPr>
            <w:tcW w:w="1340" w:type="dxa"/>
          </w:tcPr>
          <w:p w14:paraId="5EBEC338" w14:textId="77777777" w:rsidR="007260E0" w:rsidRPr="00FC77D4" w:rsidRDefault="007260E0" w:rsidP="00CA15CD">
            <w:pPr>
              <w:tabs>
                <w:tab w:val="left" w:pos="567"/>
              </w:tabs>
              <w:jc w:val="center"/>
              <w:rPr>
                <w:rFonts w:ascii="Times New Roman" w:hAnsi="Times New Roman"/>
              </w:rPr>
            </w:pPr>
            <w:r w:rsidRPr="00FC77D4">
              <w:rPr>
                <w:rFonts w:ascii="Times New Roman" w:hAnsi="Times New Roman"/>
              </w:rPr>
              <w:t>100%</w:t>
            </w:r>
          </w:p>
        </w:tc>
        <w:tc>
          <w:tcPr>
            <w:tcW w:w="1340" w:type="dxa"/>
          </w:tcPr>
          <w:p w14:paraId="186BA49B" w14:textId="1B9A6336" w:rsidR="007260E0" w:rsidRPr="00FC77D4" w:rsidRDefault="007260E0" w:rsidP="00CA15CD">
            <w:pPr>
              <w:tabs>
                <w:tab w:val="left" w:pos="567"/>
              </w:tabs>
              <w:jc w:val="center"/>
              <w:rPr>
                <w:rFonts w:ascii="Times New Roman" w:hAnsi="Times New Roman"/>
              </w:rPr>
            </w:pPr>
            <w:r w:rsidRPr="00FC77D4">
              <w:rPr>
                <w:rFonts w:ascii="Times New Roman" w:hAnsi="Times New Roman"/>
                <w:lang w:val="kk-KZ"/>
              </w:rPr>
              <w:t>100</w:t>
            </w:r>
            <w:r w:rsidRPr="00FC77D4">
              <w:rPr>
                <w:rFonts w:ascii="Times New Roman" w:hAnsi="Times New Roman"/>
              </w:rPr>
              <w:t>%</w:t>
            </w:r>
          </w:p>
        </w:tc>
        <w:tc>
          <w:tcPr>
            <w:tcW w:w="1340" w:type="dxa"/>
          </w:tcPr>
          <w:p w14:paraId="3A2E3E58" w14:textId="0696950F" w:rsidR="007260E0" w:rsidRPr="00FC77D4" w:rsidRDefault="007260E0" w:rsidP="00CA15CD">
            <w:pPr>
              <w:tabs>
                <w:tab w:val="left" w:pos="567"/>
              </w:tabs>
              <w:jc w:val="center"/>
              <w:rPr>
                <w:rFonts w:ascii="Times New Roman" w:hAnsi="Times New Roman"/>
                <w:lang w:val="kk-KZ"/>
              </w:rPr>
            </w:pPr>
            <w:r w:rsidRPr="00FC77D4">
              <w:rPr>
                <w:rFonts w:ascii="Times New Roman" w:hAnsi="Times New Roman"/>
                <w:lang w:val="kk-KZ"/>
              </w:rPr>
              <w:t>100</w:t>
            </w:r>
            <w:r w:rsidRPr="00FC77D4">
              <w:rPr>
                <w:rFonts w:ascii="Times New Roman" w:hAnsi="Times New Roman"/>
              </w:rPr>
              <w:t>%</w:t>
            </w:r>
          </w:p>
        </w:tc>
      </w:tr>
      <w:tr w:rsidR="007260E0" w:rsidRPr="00BF3352" w14:paraId="0AE5A8E0" w14:textId="1B1A9940" w:rsidTr="005E280E">
        <w:trPr>
          <w:jc w:val="center"/>
        </w:trPr>
        <w:tc>
          <w:tcPr>
            <w:tcW w:w="4684" w:type="dxa"/>
          </w:tcPr>
          <w:p w14:paraId="5404AC79" w14:textId="77777777" w:rsidR="007260E0" w:rsidRPr="00FC77D4" w:rsidRDefault="007260E0" w:rsidP="00CA15CD">
            <w:pPr>
              <w:tabs>
                <w:tab w:val="left" w:pos="567"/>
              </w:tabs>
              <w:jc w:val="both"/>
              <w:rPr>
                <w:rFonts w:ascii="Times New Roman" w:hAnsi="Times New Roman"/>
              </w:rPr>
            </w:pPr>
            <w:r w:rsidRPr="00FC77D4">
              <w:rPr>
                <w:rFonts w:ascii="Times New Roman" w:hAnsi="Times New Roman"/>
              </w:rPr>
              <w:t>количество рассмотренных вопросов</w:t>
            </w:r>
          </w:p>
        </w:tc>
        <w:tc>
          <w:tcPr>
            <w:tcW w:w="1340" w:type="dxa"/>
          </w:tcPr>
          <w:p w14:paraId="43400AA8" w14:textId="77777777" w:rsidR="007260E0" w:rsidRPr="00FC77D4" w:rsidRDefault="007260E0" w:rsidP="00CA15CD">
            <w:pPr>
              <w:tabs>
                <w:tab w:val="left" w:pos="567"/>
              </w:tabs>
              <w:jc w:val="center"/>
              <w:rPr>
                <w:rFonts w:ascii="Times New Roman" w:hAnsi="Times New Roman"/>
              </w:rPr>
            </w:pPr>
            <w:r w:rsidRPr="00FC77D4">
              <w:rPr>
                <w:rFonts w:ascii="Times New Roman" w:hAnsi="Times New Roman"/>
              </w:rPr>
              <w:t>31</w:t>
            </w:r>
          </w:p>
        </w:tc>
        <w:tc>
          <w:tcPr>
            <w:tcW w:w="1340" w:type="dxa"/>
          </w:tcPr>
          <w:p w14:paraId="4D28EBC0" w14:textId="3E1ECE54" w:rsidR="007260E0" w:rsidRPr="00FC77D4" w:rsidRDefault="007260E0" w:rsidP="00CA15CD">
            <w:pPr>
              <w:tabs>
                <w:tab w:val="left" w:pos="567"/>
              </w:tabs>
              <w:jc w:val="center"/>
              <w:rPr>
                <w:rFonts w:ascii="Times New Roman" w:hAnsi="Times New Roman"/>
              </w:rPr>
            </w:pPr>
            <w:r w:rsidRPr="00FC77D4">
              <w:rPr>
                <w:rFonts w:ascii="Times New Roman" w:hAnsi="Times New Roman"/>
              </w:rPr>
              <w:t>40</w:t>
            </w:r>
          </w:p>
        </w:tc>
        <w:tc>
          <w:tcPr>
            <w:tcW w:w="1340" w:type="dxa"/>
          </w:tcPr>
          <w:p w14:paraId="6675F993" w14:textId="4E72755A" w:rsidR="007260E0" w:rsidRPr="00BF3352" w:rsidRDefault="007260E0" w:rsidP="00CA15CD">
            <w:pPr>
              <w:tabs>
                <w:tab w:val="left" w:pos="567"/>
              </w:tabs>
              <w:jc w:val="center"/>
              <w:rPr>
                <w:rFonts w:ascii="Times New Roman" w:hAnsi="Times New Roman"/>
              </w:rPr>
            </w:pPr>
            <w:r w:rsidRPr="00FC77D4">
              <w:rPr>
                <w:rFonts w:ascii="Times New Roman" w:hAnsi="Times New Roman"/>
                <w:lang w:val="kk-KZ"/>
              </w:rPr>
              <w:t>33</w:t>
            </w:r>
          </w:p>
        </w:tc>
      </w:tr>
    </w:tbl>
    <w:p w14:paraId="278C44AF" w14:textId="77777777" w:rsidR="00EE543A" w:rsidRPr="00BF3352" w:rsidRDefault="00EE543A" w:rsidP="00CA15CD">
      <w:pPr>
        <w:tabs>
          <w:tab w:val="left" w:pos="567"/>
        </w:tabs>
        <w:ind w:firstLine="567"/>
        <w:jc w:val="both"/>
        <w:rPr>
          <w:rFonts w:ascii="Times New Roman" w:hAnsi="Times New Roman"/>
          <w:sz w:val="28"/>
          <w:szCs w:val="28"/>
        </w:rPr>
      </w:pPr>
    </w:p>
    <w:p w14:paraId="4B33C6F7" w14:textId="7F1ADD34"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В частности, были рассмотрены следующие вопросы:</w:t>
      </w:r>
    </w:p>
    <w:p w14:paraId="028F0F75" w14:textId="7BA98B8E" w:rsidR="00EE543A" w:rsidRPr="00BF3352" w:rsidRDefault="004416DF"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1</w:t>
      </w:r>
      <w:r w:rsidR="00EE543A" w:rsidRPr="00BF3352">
        <w:rPr>
          <w:rFonts w:ascii="Times New Roman" w:hAnsi="Times New Roman"/>
          <w:sz w:val="28"/>
          <w:szCs w:val="28"/>
        </w:rPr>
        <w:t>. Об оказании материальной помощи работникам АО «Шардаринская ГЭС».</w:t>
      </w:r>
    </w:p>
    <w:p w14:paraId="4550B606" w14:textId="36600056" w:rsidR="00EE543A" w:rsidRPr="00BF3352" w:rsidRDefault="004416DF"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2</w:t>
      </w:r>
      <w:r w:rsidR="00EE543A" w:rsidRPr="00BF3352">
        <w:rPr>
          <w:rFonts w:ascii="Times New Roman" w:hAnsi="Times New Roman"/>
          <w:sz w:val="28"/>
          <w:szCs w:val="28"/>
        </w:rPr>
        <w:t>. Об оказании социальной поддержки ветеранам энергетикам и ветеранам Афганской войны.</w:t>
      </w:r>
    </w:p>
    <w:p w14:paraId="4463D8B4" w14:textId="0C35931F" w:rsidR="00EE543A" w:rsidRPr="00BF3352" w:rsidRDefault="004416DF"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3</w:t>
      </w:r>
      <w:r w:rsidR="00EE543A" w:rsidRPr="00BF3352">
        <w:rPr>
          <w:rFonts w:ascii="Times New Roman" w:hAnsi="Times New Roman"/>
          <w:sz w:val="28"/>
          <w:szCs w:val="28"/>
        </w:rPr>
        <w:t>. О проведении мероприятий по празднованию Независимости Республики Казахстан и профессионального праздника дня Энергетиков и др.</w:t>
      </w:r>
    </w:p>
    <w:p w14:paraId="6FCDA9DB" w14:textId="1082A076"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Основными принципами деятельности Правления являются профессионализм, разумность и осмотрительность, честность и объективность, добросовестность, регулярность.</w:t>
      </w:r>
    </w:p>
    <w:p w14:paraId="0044DDB0" w14:textId="5AA4A86C" w:rsidR="00AE361A" w:rsidRPr="00BF3352" w:rsidRDefault="00AE361A" w:rsidP="002471DF">
      <w:pPr>
        <w:tabs>
          <w:tab w:val="left" w:pos="567"/>
        </w:tabs>
        <w:ind w:firstLine="567"/>
        <w:jc w:val="both"/>
        <w:rPr>
          <w:rFonts w:ascii="Times New Roman" w:hAnsi="Times New Roman"/>
          <w:b/>
          <w:bCs/>
          <w:sz w:val="28"/>
          <w:szCs w:val="28"/>
        </w:rPr>
      </w:pPr>
    </w:p>
    <w:p w14:paraId="7D3906D4" w14:textId="08C2E4DA" w:rsidR="00EE543A" w:rsidRPr="00BF3352" w:rsidRDefault="00EE543A" w:rsidP="003B6BEE">
      <w:pPr>
        <w:pStyle w:val="aff3"/>
        <w:numPr>
          <w:ilvl w:val="2"/>
          <w:numId w:val="26"/>
        </w:numPr>
        <w:tabs>
          <w:tab w:val="left" w:pos="426"/>
          <w:tab w:val="left" w:pos="567"/>
        </w:tabs>
        <w:ind w:left="0" w:firstLine="567"/>
        <w:jc w:val="both"/>
        <w:rPr>
          <w:rFonts w:ascii="Times New Roman" w:hAnsi="Times New Roman"/>
          <w:sz w:val="28"/>
          <w:szCs w:val="28"/>
        </w:rPr>
      </w:pPr>
      <w:r w:rsidRPr="00BF3352">
        <w:rPr>
          <w:rFonts w:ascii="Times New Roman" w:hAnsi="Times New Roman"/>
          <w:b/>
          <w:sz w:val="28"/>
          <w:szCs w:val="28"/>
        </w:rPr>
        <w:t>Состав Правления</w:t>
      </w:r>
      <w:r w:rsidR="0036067F" w:rsidRPr="00BF3352">
        <w:rPr>
          <w:rFonts w:ascii="Times New Roman" w:hAnsi="Times New Roman"/>
          <w:b/>
          <w:sz w:val="28"/>
          <w:szCs w:val="28"/>
        </w:rPr>
        <w:t xml:space="preserve"> по состоянию на 31 декабря 2023</w:t>
      </w:r>
      <w:r w:rsidRPr="00BF3352">
        <w:rPr>
          <w:rFonts w:ascii="Times New Roman" w:hAnsi="Times New Roman"/>
          <w:b/>
          <w:sz w:val="28"/>
          <w:szCs w:val="28"/>
        </w:rPr>
        <w:t xml:space="preserve"> года</w:t>
      </w:r>
      <w:r w:rsidRPr="00BF3352">
        <w:rPr>
          <w:rFonts w:ascii="Times New Roman" w:hAnsi="Times New Roman"/>
          <w:sz w:val="28"/>
          <w:szCs w:val="28"/>
        </w:rPr>
        <w:t>:</w:t>
      </w:r>
    </w:p>
    <w:tbl>
      <w:tblPr>
        <w:tblW w:w="10155" w:type="dxa"/>
        <w:tblInd w:w="363" w:type="dxa"/>
        <w:tblLayout w:type="fixed"/>
        <w:tblCellMar>
          <w:left w:w="113" w:type="dxa"/>
        </w:tblCellMar>
        <w:tblLook w:val="0000" w:firstRow="0" w:lastRow="0" w:firstColumn="0" w:lastColumn="0" w:noHBand="0" w:noVBand="0"/>
      </w:tblPr>
      <w:tblGrid>
        <w:gridCol w:w="2331"/>
        <w:gridCol w:w="7824"/>
      </w:tblGrid>
      <w:tr w:rsidR="0028366D" w:rsidRPr="00BF3352" w14:paraId="3268D3A1" w14:textId="77777777" w:rsidTr="00CD7239">
        <w:tc>
          <w:tcPr>
            <w:tcW w:w="2331" w:type="dxa"/>
            <w:shd w:val="clear" w:color="auto" w:fill="auto"/>
          </w:tcPr>
          <w:p w14:paraId="0271B833" w14:textId="37D222F0" w:rsidR="00EE543A" w:rsidRPr="00BF3352" w:rsidRDefault="00CA15CD" w:rsidP="002471DF">
            <w:pPr>
              <w:tabs>
                <w:tab w:val="left" w:pos="567"/>
              </w:tabs>
              <w:ind w:firstLine="567"/>
              <w:jc w:val="both"/>
              <w:rPr>
                <w:rFonts w:ascii="Times New Roman" w:hAnsi="Times New Roman"/>
                <w:b/>
                <w:sz w:val="28"/>
                <w:szCs w:val="28"/>
              </w:rPr>
            </w:pPr>
            <w:r w:rsidRPr="00BF3352">
              <w:rPr>
                <w:rFonts w:ascii="Times New Roman" w:hAnsi="Times New Roman"/>
                <w:noProof/>
                <w:sz w:val="28"/>
                <w:szCs w:val="28"/>
              </w:rPr>
              <w:drawing>
                <wp:anchor distT="0" distB="0" distL="114300" distR="114300" simplePos="0" relativeHeight="251656704" behindDoc="0" locked="0" layoutInCell="1" allowOverlap="1" wp14:anchorId="69E6FDCF" wp14:editId="5D889C95">
                  <wp:simplePos x="0" y="0"/>
                  <wp:positionH relativeFrom="column">
                    <wp:posOffset>-384175</wp:posOffset>
                  </wp:positionH>
                  <wp:positionV relativeFrom="paragraph">
                    <wp:posOffset>39370</wp:posOffset>
                  </wp:positionV>
                  <wp:extent cx="1266825" cy="168161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6825" cy="1681616"/>
                          </a:xfrm>
                          <a:prstGeom prst="rect">
                            <a:avLst/>
                          </a:prstGeom>
                        </pic:spPr>
                      </pic:pic>
                    </a:graphicData>
                  </a:graphic>
                  <wp14:sizeRelH relativeFrom="page">
                    <wp14:pctWidth>0</wp14:pctWidth>
                  </wp14:sizeRelH>
                  <wp14:sizeRelV relativeFrom="page">
                    <wp14:pctHeight>0</wp14:pctHeight>
                  </wp14:sizeRelV>
                </wp:anchor>
              </w:drawing>
            </w:r>
          </w:p>
        </w:tc>
        <w:tc>
          <w:tcPr>
            <w:tcW w:w="7824" w:type="dxa"/>
            <w:shd w:val="clear" w:color="auto" w:fill="auto"/>
          </w:tcPr>
          <w:p w14:paraId="5FB4286F" w14:textId="09D7B9F4" w:rsidR="00EE543A" w:rsidRPr="00BF3352" w:rsidRDefault="00F96E37" w:rsidP="002471DF">
            <w:pPr>
              <w:tabs>
                <w:tab w:val="left" w:pos="567"/>
              </w:tabs>
              <w:ind w:firstLine="567"/>
              <w:jc w:val="both"/>
              <w:rPr>
                <w:rFonts w:ascii="Times New Roman" w:hAnsi="Times New Roman"/>
                <w:sz w:val="28"/>
                <w:szCs w:val="28"/>
                <w:lang w:val="kk-KZ"/>
              </w:rPr>
            </w:pPr>
            <w:r w:rsidRPr="00BF3352">
              <w:rPr>
                <w:rFonts w:ascii="Times New Roman" w:hAnsi="Times New Roman"/>
                <w:b/>
                <w:sz w:val="28"/>
                <w:szCs w:val="28"/>
                <w:lang w:val="kk-KZ"/>
              </w:rPr>
              <w:t>Кундаков Серик Кумаккалиевич</w:t>
            </w:r>
          </w:p>
          <w:p w14:paraId="1D80151A" w14:textId="77777777" w:rsidR="00EE543A" w:rsidRPr="00BF3352" w:rsidRDefault="00EE543A" w:rsidP="002471DF">
            <w:pPr>
              <w:tabs>
                <w:tab w:val="left" w:pos="567"/>
              </w:tabs>
              <w:ind w:firstLine="567"/>
              <w:jc w:val="both"/>
              <w:rPr>
                <w:rFonts w:ascii="Times New Roman" w:hAnsi="Times New Roman"/>
                <w:sz w:val="28"/>
                <w:szCs w:val="28"/>
                <w:lang w:val="kk-KZ"/>
              </w:rPr>
            </w:pPr>
            <w:r w:rsidRPr="00BF3352">
              <w:rPr>
                <w:rFonts w:ascii="Times New Roman" w:hAnsi="Times New Roman"/>
                <w:sz w:val="28"/>
                <w:szCs w:val="28"/>
                <w:lang w:val="kk-KZ"/>
              </w:rPr>
              <w:t>Председатель Правления</w:t>
            </w:r>
          </w:p>
          <w:p w14:paraId="55B64AB4" w14:textId="74006FC3" w:rsidR="00EE543A"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b/>
                <w:sz w:val="28"/>
                <w:szCs w:val="28"/>
              </w:rPr>
              <w:t>Дата рождения:</w:t>
            </w:r>
            <w:r w:rsidRPr="00BF3352">
              <w:rPr>
                <w:rFonts w:ascii="Times New Roman" w:hAnsi="Times New Roman"/>
                <w:sz w:val="28"/>
                <w:szCs w:val="28"/>
              </w:rPr>
              <w:t xml:space="preserve"> </w:t>
            </w:r>
            <w:r w:rsidR="00F96E37" w:rsidRPr="00BF3352">
              <w:rPr>
                <w:rFonts w:ascii="Times New Roman" w:hAnsi="Times New Roman"/>
                <w:sz w:val="28"/>
                <w:szCs w:val="28"/>
              </w:rPr>
              <w:t>04 октябр</w:t>
            </w:r>
            <w:r w:rsidRPr="00BF3352">
              <w:rPr>
                <w:rFonts w:ascii="Times New Roman" w:hAnsi="Times New Roman"/>
                <w:sz w:val="28"/>
                <w:szCs w:val="28"/>
              </w:rPr>
              <w:t>я 1976 года.</w:t>
            </w:r>
          </w:p>
          <w:p w14:paraId="4D5CC770" w14:textId="77777777" w:rsidR="00EE543A"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b/>
                <w:sz w:val="28"/>
                <w:szCs w:val="28"/>
              </w:rPr>
              <w:t>Гражданство:</w:t>
            </w:r>
            <w:r w:rsidRPr="00BF3352">
              <w:rPr>
                <w:rFonts w:ascii="Times New Roman" w:hAnsi="Times New Roman"/>
                <w:sz w:val="28"/>
                <w:szCs w:val="28"/>
              </w:rPr>
              <w:t xml:space="preserve"> Республика Казахстан.</w:t>
            </w:r>
          </w:p>
          <w:p w14:paraId="7B5BEAAD" w14:textId="382A7910" w:rsidR="00E22420"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b/>
                <w:sz w:val="28"/>
                <w:szCs w:val="28"/>
              </w:rPr>
              <w:t>Дата первого избрания:</w:t>
            </w:r>
            <w:r w:rsidRPr="00BF3352">
              <w:rPr>
                <w:rFonts w:ascii="Times New Roman" w:hAnsi="Times New Roman"/>
                <w:sz w:val="28"/>
                <w:szCs w:val="28"/>
              </w:rPr>
              <w:t xml:space="preserve"> 1</w:t>
            </w:r>
            <w:r w:rsidR="00F96E37" w:rsidRPr="00BF3352">
              <w:rPr>
                <w:rFonts w:ascii="Times New Roman" w:hAnsi="Times New Roman"/>
                <w:sz w:val="28"/>
                <w:szCs w:val="28"/>
              </w:rPr>
              <w:t>9.09</w:t>
            </w:r>
            <w:r w:rsidRPr="00BF3352">
              <w:rPr>
                <w:rFonts w:ascii="Times New Roman" w:hAnsi="Times New Roman"/>
                <w:sz w:val="28"/>
                <w:szCs w:val="28"/>
              </w:rPr>
              <w:t>.</w:t>
            </w:r>
            <w:r w:rsidR="00F96E37" w:rsidRPr="00BF3352">
              <w:rPr>
                <w:rFonts w:ascii="Times New Roman" w:hAnsi="Times New Roman"/>
                <w:sz w:val="28"/>
                <w:szCs w:val="28"/>
              </w:rPr>
              <w:t>2023</w:t>
            </w:r>
            <w:r w:rsidRPr="00BF3352">
              <w:rPr>
                <w:rFonts w:ascii="Times New Roman" w:hAnsi="Times New Roman"/>
                <w:sz w:val="28"/>
                <w:szCs w:val="28"/>
              </w:rPr>
              <w:t xml:space="preserve"> г. (протокол </w:t>
            </w:r>
          </w:p>
          <w:p w14:paraId="1046EAA2" w14:textId="7407FF08" w:rsidR="00E22420"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sz w:val="28"/>
                <w:szCs w:val="28"/>
              </w:rPr>
              <w:t>заседания Правления АО «Самрук-Энерго» №3</w:t>
            </w:r>
            <w:r w:rsidR="00F96E37" w:rsidRPr="00BF3352">
              <w:rPr>
                <w:rFonts w:ascii="Times New Roman" w:hAnsi="Times New Roman"/>
                <w:sz w:val="28"/>
                <w:szCs w:val="28"/>
              </w:rPr>
              <w:t>0</w:t>
            </w:r>
            <w:r w:rsidRPr="00BF3352">
              <w:rPr>
                <w:rFonts w:ascii="Times New Roman" w:hAnsi="Times New Roman"/>
                <w:sz w:val="28"/>
                <w:szCs w:val="28"/>
              </w:rPr>
              <w:t xml:space="preserve"> от </w:t>
            </w:r>
          </w:p>
          <w:p w14:paraId="0BA3FF07" w14:textId="651EA172" w:rsidR="00EE543A" w:rsidRPr="00BF3352" w:rsidRDefault="00F96E37" w:rsidP="002471DF">
            <w:pPr>
              <w:pStyle w:val="aff3"/>
              <w:tabs>
                <w:tab w:val="left" w:pos="567"/>
              </w:tabs>
              <w:ind w:firstLine="567"/>
              <w:rPr>
                <w:rFonts w:ascii="Times New Roman" w:hAnsi="Times New Roman"/>
                <w:sz w:val="28"/>
                <w:szCs w:val="28"/>
              </w:rPr>
            </w:pPr>
            <w:r w:rsidRPr="00BF3352">
              <w:rPr>
                <w:rFonts w:ascii="Times New Roman" w:hAnsi="Times New Roman"/>
                <w:sz w:val="28"/>
                <w:szCs w:val="28"/>
              </w:rPr>
              <w:lastRenderedPageBreak/>
              <w:t>19.09.2023</w:t>
            </w:r>
            <w:r w:rsidR="00EE543A" w:rsidRPr="00BF3352">
              <w:rPr>
                <w:rFonts w:ascii="Times New Roman" w:hAnsi="Times New Roman"/>
                <w:sz w:val="28"/>
                <w:szCs w:val="28"/>
              </w:rPr>
              <w:t xml:space="preserve"> г.). </w:t>
            </w:r>
          </w:p>
          <w:p w14:paraId="2D7B6F88" w14:textId="6794C17C" w:rsidR="00EE543A"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b/>
                <w:sz w:val="28"/>
                <w:szCs w:val="28"/>
              </w:rPr>
              <w:t>Послужной список</w:t>
            </w:r>
            <w:r w:rsidRPr="00BF3352">
              <w:rPr>
                <w:rFonts w:ascii="Times New Roman" w:hAnsi="Times New Roman"/>
                <w:sz w:val="28"/>
                <w:szCs w:val="28"/>
              </w:rPr>
              <w:t xml:space="preserve"> </w:t>
            </w:r>
            <w:r w:rsidR="00F96E37" w:rsidRPr="00BF3352">
              <w:rPr>
                <w:rFonts w:ascii="Times New Roman" w:hAnsi="Times New Roman"/>
                <w:sz w:val="28"/>
                <w:szCs w:val="28"/>
              </w:rPr>
              <w:t>Кундакова Серика Кумаккалиевича</w:t>
            </w:r>
            <w:r w:rsidRPr="00BF3352">
              <w:rPr>
                <w:rFonts w:ascii="Times New Roman" w:hAnsi="Times New Roman"/>
                <w:sz w:val="28"/>
                <w:szCs w:val="28"/>
              </w:rPr>
              <w:t xml:space="preserve">: </w:t>
            </w:r>
          </w:p>
          <w:p w14:paraId="737292E3" w14:textId="111D5F01" w:rsidR="00E22420" w:rsidRPr="00BF3352" w:rsidRDefault="00EE543A" w:rsidP="007325C7">
            <w:pPr>
              <w:pStyle w:val="aff3"/>
              <w:tabs>
                <w:tab w:val="left" w:pos="567"/>
              </w:tabs>
              <w:ind w:left="564"/>
              <w:rPr>
                <w:rFonts w:ascii="Times New Roman" w:hAnsi="Times New Roman"/>
                <w:sz w:val="28"/>
                <w:szCs w:val="28"/>
              </w:rPr>
            </w:pPr>
            <w:r w:rsidRPr="00BF3352">
              <w:rPr>
                <w:rFonts w:ascii="Times New Roman" w:hAnsi="Times New Roman"/>
                <w:b/>
                <w:sz w:val="28"/>
                <w:szCs w:val="28"/>
              </w:rPr>
              <w:t>Образование</w:t>
            </w:r>
            <w:r w:rsidRPr="00BF3352">
              <w:rPr>
                <w:rFonts w:ascii="Times New Roman" w:hAnsi="Times New Roman"/>
                <w:sz w:val="28"/>
                <w:szCs w:val="28"/>
              </w:rPr>
              <w:t xml:space="preserve"> – высшее: </w:t>
            </w:r>
            <w:r w:rsidR="007325C7" w:rsidRPr="00BF3352">
              <w:rPr>
                <w:rFonts w:ascii="Times New Roman" w:hAnsi="Times New Roman"/>
                <w:sz w:val="28"/>
                <w:szCs w:val="28"/>
              </w:rPr>
              <w:t>Казахстанская Академия          транспорта и коммуникаций имени Тынышбаева, 2006 г.,</w:t>
            </w:r>
          </w:p>
          <w:p w14:paraId="0D7A108B" w14:textId="115880A8" w:rsidR="00E22420" w:rsidRPr="00BF3352" w:rsidRDefault="007325C7" w:rsidP="007325C7">
            <w:pPr>
              <w:pStyle w:val="aff3"/>
              <w:tabs>
                <w:tab w:val="left" w:pos="567"/>
              </w:tabs>
              <w:ind w:left="564" w:firstLine="3"/>
              <w:rPr>
                <w:rFonts w:ascii="Times New Roman" w:hAnsi="Times New Roman"/>
                <w:sz w:val="28"/>
                <w:szCs w:val="28"/>
              </w:rPr>
            </w:pPr>
            <w:r w:rsidRPr="00BF3352">
              <w:rPr>
                <w:rFonts w:ascii="Times New Roman" w:hAnsi="Times New Roman"/>
                <w:sz w:val="28"/>
                <w:szCs w:val="28"/>
              </w:rPr>
              <w:t>Казахстанский Национальный Университет имени Аль-Фараби, 2009</w:t>
            </w:r>
            <w:r w:rsidR="00EE543A" w:rsidRPr="00BF3352">
              <w:rPr>
                <w:rFonts w:ascii="Times New Roman" w:hAnsi="Times New Roman"/>
                <w:sz w:val="28"/>
                <w:szCs w:val="28"/>
              </w:rPr>
              <w:t xml:space="preserve"> г., </w:t>
            </w:r>
            <w:r w:rsidRPr="00BF3352">
              <w:rPr>
                <w:rFonts w:ascii="Times New Roman" w:hAnsi="Times New Roman"/>
                <w:sz w:val="28"/>
                <w:szCs w:val="28"/>
              </w:rPr>
              <w:t xml:space="preserve"> Международный треснпортно-гуманитарный университет, 2015 г.</w:t>
            </w:r>
          </w:p>
          <w:p w14:paraId="15761D88" w14:textId="04AB5897" w:rsidR="00E22420" w:rsidRPr="00BF3352" w:rsidRDefault="007325C7" w:rsidP="002471DF">
            <w:pPr>
              <w:pStyle w:val="aff3"/>
              <w:tabs>
                <w:tab w:val="left" w:pos="567"/>
              </w:tabs>
              <w:ind w:firstLine="567"/>
              <w:rPr>
                <w:rFonts w:ascii="Times New Roman" w:hAnsi="Times New Roman"/>
                <w:sz w:val="28"/>
                <w:szCs w:val="28"/>
              </w:rPr>
            </w:pPr>
            <w:r w:rsidRPr="00BF3352">
              <w:rPr>
                <w:rFonts w:ascii="Times New Roman" w:hAnsi="Times New Roman"/>
                <w:sz w:val="28"/>
                <w:szCs w:val="28"/>
              </w:rPr>
              <w:t>С 2023</w:t>
            </w:r>
            <w:r w:rsidR="00EE543A" w:rsidRPr="00BF3352">
              <w:rPr>
                <w:rFonts w:ascii="Times New Roman" w:hAnsi="Times New Roman"/>
                <w:sz w:val="28"/>
                <w:szCs w:val="28"/>
              </w:rPr>
              <w:t xml:space="preserve"> г. по настоящее время -  АО «Шардаринская ГЭС», </w:t>
            </w:r>
          </w:p>
          <w:p w14:paraId="6F57A5F9" w14:textId="77777777" w:rsidR="005A080D" w:rsidRPr="00BF3352" w:rsidRDefault="005A080D" w:rsidP="005A080D">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Председатель Правления (протокол заседания </w:t>
            </w:r>
          </w:p>
          <w:p w14:paraId="10872ACF" w14:textId="23C6374C" w:rsidR="005A080D" w:rsidRPr="00BF3352" w:rsidRDefault="007325C7" w:rsidP="005A080D">
            <w:pPr>
              <w:tabs>
                <w:tab w:val="left" w:pos="567"/>
              </w:tabs>
              <w:ind w:firstLine="567"/>
              <w:jc w:val="both"/>
              <w:rPr>
                <w:rFonts w:ascii="Times New Roman" w:hAnsi="Times New Roman"/>
                <w:sz w:val="28"/>
                <w:szCs w:val="28"/>
              </w:rPr>
            </w:pPr>
            <w:r w:rsidRPr="00BF3352">
              <w:rPr>
                <w:rFonts w:ascii="Times New Roman" w:hAnsi="Times New Roman"/>
                <w:sz w:val="28"/>
                <w:szCs w:val="28"/>
              </w:rPr>
              <w:t>Правления АО «Самрук-Энерго» №30 от 19.09.2023</w:t>
            </w:r>
            <w:r w:rsidR="005A080D" w:rsidRPr="00BF3352">
              <w:rPr>
                <w:rFonts w:ascii="Times New Roman" w:hAnsi="Times New Roman"/>
                <w:sz w:val="28"/>
                <w:szCs w:val="28"/>
              </w:rPr>
              <w:t xml:space="preserve"> г.).</w:t>
            </w:r>
          </w:p>
          <w:p w14:paraId="6653323B" w14:textId="77777777" w:rsidR="00E22420"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sz w:val="28"/>
                <w:szCs w:val="28"/>
              </w:rPr>
              <w:t xml:space="preserve">Акциями АО «Шардаринская ГЭС», а также акциями и </w:t>
            </w:r>
          </w:p>
          <w:p w14:paraId="20BADC06" w14:textId="77777777" w:rsidR="00E22420"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sz w:val="28"/>
                <w:szCs w:val="28"/>
              </w:rPr>
              <w:t xml:space="preserve">долями участия юридических лиц, являющихся </w:t>
            </w:r>
          </w:p>
          <w:p w14:paraId="3B979CCF" w14:textId="77777777" w:rsidR="00E22420"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sz w:val="28"/>
                <w:szCs w:val="28"/>
              </w:rPr>
              <w:t xml:space="preserve">поставщиками и конкурентами АО «Шардаринская ГЭС» </w:t>
            </w:r>
          </w:p>
          <w:p w14:paraId="426787BE" w14:textId="77777777" w:rsidR="00EE543A" w:rsidRPr="00BF3352" w:rsidRDefault="00EE543A" w:rsidP="002471DF">
            <w:pPr>
              <w:pStyle w:val="aff3"/>
              <w:tabs>
                <w:tab w:val="left" w:pos="567"/>
              </w:tabs>
              <w:ind w:firstLine="567"/>
              <w:rPr>
                <w:rFonts w:ascii="Times New Roman" w:hAnsi="Times New Roman"/>
                <w:sz w:val="28"/>
                <w:szCs w:val="28"/>
              </w:rPr>
            </w:pPr>
            <w:r w:rsidRPr="00BF3352">
              <w:rPr>
                <w:rFonts w:ascii="Times New Roman" w:hAnsi="Times New Roman"/>
                <w:sz w:val="28"/>
                <w:szCs w:val="28"/>
              </w:rPr>
              <w:t>не владеет.</w:t>
            </w:r>
          </w:p>
          <w:p w14:paraId="18CF55FF"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Работы по совместительству не осуществляет, в составы </w:t>
            </w:r>
          </w:p>
          <w:p w14:paraId="6522E689"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Советов директоров других организаций не входит</w:t>
            </w:r>
          </w:p>
          <w:p w14:paraId="06F2F9E1" w14:textId="77777777" w:rsidR="00EE543A" w:rsidRPr="00BF3352" w:rsidRDefault="00EE543A" w:rsidP="002471DF">
            <w:pPr>
              <w:tabs>
                <w:tab w:val="left" w:pos="567"/>
              </w:tabs>
              <w:ind w:firstLine="567"/>
              <w:jc w:val="both"/>
              <w:rPr>
                <w:rFonts w:ascii="Times New Roman" w:hAnsi="Times New Roman"/>
                <w:sz w:val="28"/>
                <w:szCs w:val="28"/>
              </w:rPr>
            </w:pPr>
          </w:p>
        </w:tc>
      </w:tr>
      <w:tr w:rsidR="0028366D" w:rsidRPr="00BF3352" w14:paraId="5CDA2CC5" w14:textId="77777777" w:rsidTr="00CD7239">
        <w:tc>
          <w:tcPr>
            <w:tcW w:w="2331" w:type="dxa"/>
            <w:shd w:val="clear" w:color="auto" w:fill="auto"/>
          </w:tcPr>
          <w:p w14:paraId="7A8B8560" w14:textId="77777777" w:rsidR="00EE543A" w:rsidRPr="00BF3352" w:rsidRDefault="00EE543A" w:rsidP="00CD7239">
            <w:pPr>
              <w:tabs>
                <w:tab w:val="left" w:pos="567"/>
              </w:tabs>
              <w:jc w:val="both"/>
              <w:rPr>
                <w:rFonts w:ascii="Times New Roman" w:hAnsi="Times New Roman"/>
                <w:b/>
                <w:sz w:val="28"/>
                <w:szCs w:val="28"/>
              </w:rPr>
            </w:pPr>
            <w:r w:rsidRPr="00BF3352">
              <w:rPr>
                <w:rFonts w:ascii="Times New Roman" w:hAnsi="Times New Roman"/>
                <w:noProof/>
                <w:sz w:val="26"/>
                <w:szCs w:val="26"/>
              </w:rPr>
              <w:lastRenderedPageBreak/>
              <w:drawing>
                <wp:inline distT="0" distB="0" distL="0" distR="0" wp14:anchorId="42C98778" wp14:editId="4C95C70D">
                  <wp:extent cx="1377413" cy="1711757"/>
                  <wp:effectExtent l="0" t="0" r="0" b="3175"/>
                  <wp:docPr id="4112" name="Рисунок 9" descr="Сайманов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Рисунок 9" descr="Сайманов С.М..JPG"/>
                          <pic:cNvPicPr>
                            <a:picLocks noChangeAspect="1"/>
                          </pic:cNvPicPr>
                        </pic:nvPicPr>
                        <pic:blipFill>
                          <a:blip r:embed="rId25">
                            <a:lum bright="20000"/>
                            <a:extLst>
                              <a:ext uri="{28A0092B-C50C-407E-A947-70E740481C1C}">
                                <a14:useLocalDpi xmlns:a14="http://schemas.microsoft.com/office/drawing/2010/main" val="0"/>
                              </a:ext>
                            </a:extLst>
                          </a:blip>
                          <a:srcRect/>
                          <a:stretch>
                            <a:fillRect/>
                          </a:stretch>
                        </pic:blipFill>
                        <pic:spPr bwMode="auto">
                          <a:xfrm>
                            <a:off x="0" y="0"/>
                            <a:ext cx="1377413" cy="1711757"/>
                          </a:xfrm>
                          <a:prstGeom prst="rect">
                            <a:avLst/>
                          </a:prstGeom>
                          <a:noFill/>
                          <a:ln>
                            <a:noFill/>
                          </a:ln>
                        </pic:spPr>
                      </pic:pic>
                    </a:graphicData>
                  </a:graphic>
                </wp:inline>
              </w:drawing>
            </w:r>
          </w:p>
        </w:tc>
        <w:tc>
          <w:tcPr>
            <w:tcW w:w="7824" w:type="dxa"/>
            <w:shd w:val="clear" w:color="auto" w:fill="auto"/>
          </w:tcPr>
          <w:p w14:paraId="5588B56D" w14:textId="77777777" w:rsidR="00EE543A" w:rsidRPr="00BF3352" w:rsidRDefault="00EE543A" w:rsidP="002471DF">
            <w:pPr>
              <w:tabs>
                <w:tab w:val="left" w:pos="567"/>
              </w:tabs>
              <w:ind w:firstLine="567"/>
              <w:jc w:val="both"/>
              <w:rPr>
                <w:rFonts w:ascii="Times New Roman" w:hAnsi="Times New Roman"/>
                <w:b/>
                <w:sz w:val="28"/>
                <w:szCs w:val="28"/>
              </w:rPr>
            </w:pPr>
            <w:r w:rsidRPr="00BF3352">
              <w:rPr>
                <w:rFonts w:ascii="Times New Roman" w:hAnsi="Times New Roman"/>
                <w:b/>
                <w:sz w:val="28"/>
                <w:szCs w:val="28"/>
              </w:rPr>
              <w:t>Сайманов Сейтмурат Мирзабекович</w:t>
            </w:r>
            <w:r w:rsidRPr="00BF3352">
              <w:rPr>
                <w:rFonts w:ascii="Times New Roman" w:hAnsi="Times New Roman"/>
                <w:sz w:val="28"/>
                <w:szCs w:val="28"/>
              </w:rPr>
              <w:t xml:space="preserve"> </w:t>
            </w:r>
          </w:p>
          <w:p w14:paraId="78A4F2AE"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Заместитель Председателя Правления - главный инженер</w:t>
            </w:r>
          </w:p>
          <w:p w14:paraId="6AFF067A"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Дата рождения:</w:t>
            </w:r>
            <w:r w:rsidRPr="00BF3352">
              <w:rPr>
                <w:rFonts w:ascii="Times New Roman" w:hAnsi="Times New Roman"/>
                <w:sz w:val="28"/>
                <w:szCs w:val="28"/>
              </w:rPr>
              <w:t xml:space="preserve"> 20 января 1961 года</w:t>
            </w:r>
          </w:p>
          <w:p w14:paraId="54A86D88"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Гражданство:</w:t>
            </w:r>
            <w:r w:rsidRPr="00BF3352">
              <w:rPr>
                <w:rFonts w:ascii="Times New Roman" w:hAnsi="Times New Roman"/>
                <w:sz w:val="28"/>
                <w:szCs w:val="28"/>
              </w:rPr>
              <w:t xml:space="preserve"> Республика Казахстан.</w:t>
            </w:r>
          </w:p>
          <w:p w14:paraId="4D10F1C8" w14:textId="408AB8DE" w:rsidR="00EE543A" w:rsidRPr="00BF3352" w:rsidRDefault="00EE543A" w:rsidP="007325C7">
            <w:pPr>
              <w:tabs>
                <w:tab w:val="left" w:pos="567"/>
              </w:tabs>
              <w:ind w:left="599" w:hanging="32"/>
              <w:jc w:val="both"/>
              <w:rPr>
                <w:rFonts w:ascii="Times New Roman" w:hAnsi="Times New Roman"/>
                <w:sz w:val="28"/>
                <w:szCs w:val="28"/>
              </w:rPr>
            </w:pPr>
            <w:r w:rsidRPr="00BF3352">
              <w:rPr>
                <w:rFonts w:ascii="Times New Roman" w:hAnsi="Times New Roman"/>
                <w:b/>
                <w:sz w:val="28"/>
                <w:szCs w:val="28"/>
              </w:rPr>
              <w:t xml:space="preserve">Дата первого избрания: </w:t>
            </w:r>
            <w:r w:rsidRPr="00BF3352">
              <w:rPr>
                <w:rFonts w:ascii="Times New Roman" w:hAnsi="Times New Roman"/>
                <w:sz w:val="28"/>
                <w:szCs w:val="28"/>
              </w:rPr>
              <w:t>20.12.2009 г. (протокол заседания Совета директоров АО «Шардаринская ГЭС» № 3 от 20.12.2009 г. протокол заседания Правления АО «Самрук-Энерго» №1 от 28.01.2015 г., протокол заседания Правления АО «Самру</w:t>
            </w:r>
            <w:r w:rsidR="005A080D" w:rsidRPr="00BF3352">
              <w:rPr>
                <w:rFonts w:ascii="Times New Roman" w:hAnsi="Times New Roman"/>
                <w:sz w:val="28"/>
                <w:szCs w:val="28"/>
              </w:rPr>
              <w:t>к-Энерго» №27 от 20.12.2018 г.),</w:t>
            </w:r>
            <w:r w:rsidRPr="00BF3352">
              <w:rPr>
                <w:rFonts w:ascii="Times New Roman" w:hAnsi="Times New Roman"/>
                <w:sz w:val="28"/>
                <w:szCs w:val="28"/>
              </w:rPr>
              <w:t xml:space="preserve"> </w:t>
            </w:r>
            <w:r w:rsidR="005A080D" w:rsidRPr="00BF3352">
              <w:rPr>
                <w:rFonts w:ascii="Times New Roman" w:hAnsi="Times New Roman"/>
                <w:sz w:val="28"/>
                <w:szCs w:val="28"/>
              </w:rPr>
              <w:t>протокол заседания Правления АО «Самрук-Энерго» №35 от 20.12.2021 г.).</w:t>
            </w:r>
          </w:p>
          <w:p w14:paraId="1E1853E2"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Послужной список</w:t>
            </w:r>
            <w:r w:rsidRPr="00BF3352">
              <w:rPr>
                <w:rFonts w:ascii="Times New Roman" w:hAnsi="Times New Roman"/>
                <w:sz w:val="28"/>
                <w:szCs w:val="28"/>
              </w:rPr>
              <w:t xml:space="preserve"> Сайманова Сейтмурата </w:t>
            </w:r>
          </w:p>
          <w:p w14:paraId="2656D0DB"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Мирзабековича: </w:t>
            </w:r>
          </w:p>
          <w:p w14:paraId="6B972D89"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1987 году окончил Алматинский энергетической </w:t>
            </w:r>
          </w:p>
          <w:p w14:paraId="21BAC1A7"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институт (г. Алматы), инженер-электрик.</w:t>
            </w:r>
          </w:p>
          <w:p w14:paraId="14A3F844"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С 2006 г.  по настоящее время - АО «Шардаринская ГЭС», </w:t>
            </w:r>
          </w:p>
          <w:p w14:paraId="7177FEF3"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заместитель Председателя Правления - главный инженер, </w:t>
            </w:r>
          </w:p>
          <w:p w14:paraId="237C9D9A"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инженер по технике безопасности и охраны труда, </w:t>
            </w:r>
          </w:p>
          <w:p w14:paraId="7EB6D104"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начальник административно-хозяйственного отдела.</w:t>
            </w:r>
          </w:p>
          <w:p w14:paraId="467D8FDF"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b/>
                <w:sz w:val="28"/>
                <w:szCs w:val="28"/>
              </w:rPr>
              <w:t>Награды:</w:t>
            </w:r>
            <w:r w:rsidRPr="00BF3352">
              <w:rPr>
                <w:rFonts w:ascii="Times New Roman" w:hAnsi="Times New Roman"/>
                <w:sz w:val="28"/>
                <w:szCs w:val="28"/>
              </w:rPr>
              <w:t xml:space="preserve"> почетная грамота АО «ФНБ «Самрук-Казына», </w:t>
            </w:r>
          </w:p>
          <w:p w14:paraId="5A053CF2"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юбилейная медаль «</w:t>
            </w:r>
            <w:r w:rsidRPr="00BF3352">
              <w:rPr>
                <w:rFonts w:ascii="Times New Roman" w:hAnsi="Times New Roman"/>
                <w:sz w:val="28"/>
                <w:szCs w:val="28"/>
                <w:lang w:val="kk-KZ"/>
              </w:rPr>
              <w:t>Қ</w:t>
            </w:r>
            <w:r w:rsidRPr="00BF3352">
              <w:rPr>
                <w:rFonts w:ascii="Times New Roman" w:hAnsi="Times New Roman"/>
                <w:sz w:val="28"/>
                <w:szCs w:val="28"/>
              </w:rPr>
              <w:t>аза</w:t>
            </w:r>
            <w:r w:rsidRPr="00BF3352">
              <w:rPr>
                <w:rFonts w:ascii="Times New Roman" w:hAnsi="Times New Roman"/>
                <w:sz w:val="28"/>
                <w:szCs w:val="28"/>
                <w:lang w:val="kk-KZ"/>
              </w:rPr>
              <w:t>қ</w:t>
            </w:r>
            <w:r w:rsidRPr="00BF3352">
              <w:rPr>
                <w:rFonts w:ascii="Times New Roman" w:hAnsi="Times New Roman"/>
                <w:sz w:val="28"/>
                <w:szCs w:val="28"/>
              </w:rPr>
              <w:t>стан Республикасыны</w:t>
            </w:r>
            <w:r w:rsidRPr="00BF3352">
              <w:rPr>
                <w:rFonts w:ascii="Times New Roman" w:hAnsi="Times New Roman"/>
                <w:sz w:val="28"/>
                <w:szCs w:val="28"/>
                <w:lang w:val="kk-KZ"/>
              </w:rPr>
              <w:t>ң</w:t>
            </w:r>
            <w:r w:rsidRPr="00BF3352">
              <w:rPr>
                <w:rFonts w:ascii="Times New Roman" w:hAnsi="Times New Roman"/>
                <w:sz w:val="28"/>
                <w:szCs w:val="28"/>
              </w:rPr>
              <w:t xml:space="preserve"> </w:t>
            </w:r>
          </w:p>
          <w:p w14:paraId="15FFEF13"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тәуелсiздiгiне 20 жыл», почетное звание «Заслуженный </w:t>
            </w:r>
          </w:p>
          <w:p w14:paraId="1683799B"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энергетик СНГ», орден «Құрмет», звание Министерства </w:t>
            </w:r>
          </w:p>
          <w:p w14:paraId="4CDCF0A5"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Энергетики Республики Казахстан «Еңбегі сіңген </w:t>
            </w:r>
          </w:p>
          <w:p w14:paraId="5308D2C4"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энергетик</w:t>
            </w:r>
            <w:r w:rsidRPr="00BF3352">
              <w:rPr>
                <w:rFonts w:ascii="Times New Roman" w:hAnsi="Times New Roman"/>
                <w:sz w:val="28"/>
                <w:szCs w:val="28"/>
                <w:lang w:val="kk-KZ"/>
              </w:rPr>
              <w:t>»</w:t>
            </w:r>
            <w:r w:rsidRPr="00BF3352">
              <w:rPr>
                <w:rFonts w:ascii="Times New Roman" w:hAnsi="Times New Roman"/>
                <w:sz w:val="28"/>
                <w:szCs w:val="28"/>
              </w:rPr>
              <w:t>.</w:t>
            </w:r>
          </w:p>
          <w:p w14:paraId="148A8777"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lang w:val="kk-KZ"/>
              </w:rPr>
              <w:t>А</w:t>
            </w:r>
            <w:r w:rsidRPr="00BF3352">
              <w:rPr>
                <w:rFonts w:ascii="Times New Roman" w:hAnsi="Times New Roman"/>
                <w:sz w:val="28"/>
                <w:szCs w:val="28"/>
              </w:rPr>
              <w:t xml:space="preserve">кциями АО «Шардаринская ГЭС», а также акциями и </w:t>
            </w:r>
          </w:p>
          <w:p w14:paraId="217BA70A" w14:textId="77777777"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долями участия юридических лиц, являющихся </w:t>
            </w:r>
          </w:p>
          <w:p w14:paraId="1FC3F710" w14:textId="1564A560" w:rsidR="00E22420"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поставщиками и конкурентами АО «Шардаринск</w:t>
            </w:r>
            <w:r w:rsidR="007215EB">
              <w:rPr>
                <w:rFonts w:ascii="Times New Roman" w:hAnsi="Times New Roman"/>
                <w:sz w:val="28"/>
                <w:szCs w:val="28"/>
              </w:rPr>
              <w:t>ая ГЭС»,</w:t>
            </w:r>
          </w:p>
          <w:p w14:paraId="3BE9DEC7"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не владеет.</w:t>
            </w:r>
          </w:p>
          <w:p w14:paraId="16145A74" w14:textId="77777777" w:rsidR="00E22420" w:rsidRPr="00BF3352" w:rsidRDefault="00EE543A" w:rsidP="002471DF">
            <w:pPr>
              <w:tabs>
                <w:tab w:val="left" w:pos="567"/>
              </w:tabs>
              <w:ind w:firstLine="567"/>
              <w:rPr>
                <w:rFonts w:ascii="Times New Roman" w:hAnsi="Times New Roman"/>
                <w:sz w:val="28"/>
                <w:szCs w:val="28"/>
              </w:rPr>
            </w:pPr>
            <w:r w:rsidRPr="00BF3352">
              <w:rPr>
                <w:rFonts w:ascii="Times New Roman" w:hAnsi="Times New Roman"/>
                <w:sz w:val="28"/>
                <w:szCs w:val="28"/>
              </w:rPr>
              <w:t xml:space="preserve">Работы по совместительству не осуществляет, в составы </w:t>
            </w:r>
          </w:p>
          <w:p w14:paraId="25DEC5AC" w14:textId="19A4C5B6" w:rsidR="00EE543A" w:rsidRPr="00BF3352" w:rsidRDefault="007215EB" w:rsidP="002471DF">
            <w:pPr>
              <w:tabs>
                <w:tab w:val="left" w:pos="567"/>
              </w:tabs>
              <w:ind w:firstLine="567"/>
              <w:rPr>
                <w:rFonts w:ascii="Times New Roman" w:hAnsi="Times New Roman"/>
                <w:sz w:val="28"/>
                <w:szCs w:val="28"/>
              </w:rPr>
            </w:pPr>
            <w:r>
              <w:rPr>
                <w:rFonts w:ascii="Times New Roman" w:hAnsi="Times New Roman"/>
                <w:sz w:val="28"/>
                <w:szCs w:val="28"/>
              </w:rPr>
              <w:lastRenderedPageBreak/>
              <w:t>С</w:t>
            </w:r>
            <w:r w:rsidR="00EE543A" w:rsidRPr="00BF3352">
              <w:rPr>
                <w:rFonts w:ascii="Times New Roman" w:hAnsi="Times New Roman"/>
                <w:sz w:val="28"/>
                <w:szCs w:val="28"/>
              </w:rPr>
              <w:t>оветов директоров других организаций не входит</w:t>
            </w:r>
            <w:r>
              <w:rPr>
                <w:rFonts w:ascii="Times New Roman" w:hAnsi="Times New Roman"/>
                <w:sz w:val="28"/>
                <w:szCs w:val="28"/>
              </w:rPr>
              <w:t>.</w:t>
            </w:r>
          </w:p>
          <w:p w14:paraId="6E520D6E" w14:textId="77777777" w:rsidR="00EE543A" w:rsidRPr="00BF3352" w:rsidRDefault="00EE543A" w:rsidP="002471DF">
            <w:pPr>
              <w:tabs>
                <w:tab w:val="left" w:pos="567"/>
              </w:tabs>
              <w:ind w:firstLine="567"/>
              <w:rPr>
                <w:rFonts w:ascii="Times New Roman" w:hAnsi="Times New Roman"/>
                <w:sz w:val="28"/>
                <w:szCs w:val="28"/>
              </w:rPr>
            </w:pPr>
          </w:p>
        </w:tc>
      </w:tr>
      <w:tr w:rsidR="0028366D" w:rsidRPr="00BF3352" w14:paraId="2597357D" w14:textId="77777777" w:rsidTr="00CD7239">
        <w:tc>
          <w:tcPr>
            <w:tcW w:w="2331" w:type="dxa"/>
            <w:shd w:val="clear" w:color="auto" w:fill="auto"/>
          </w:tcPr>
          <w:p w14:paraId="38F46C7D" w14:textId="3525842C" w:rsidR="00EE543A" w:rsidRPr="00BF3352" w:rsidRDefault="00CD7239" w:rsidP="00CD7239">
            <w:pPr>
              <w:tabs>
                <w:tab w:val="left" w:pos="567"/>
              </w:tabs>
              <w:jc w:val="both"/>
              <w:rPr>
                <w:rFonts w:ascii="Times New Roman" w:hAnsi="Times New Roman"/>
                <w:sz w:val="28"/>
                <w:szCs w:val="28"/>
              </w:rPr>
            </w:pPr>
            <w:r w:rsidRPr="00BF3352">
              <w:rPr>
                <w:noProof/>
              </w:rPr>
              <w:drawing>
                <wp:inline distT="0" distB="0" distL="0" distR="0" wp14:anchorId="7B4C5E8D" wp14:editId="6A8C5857">
                  <wp:extent cx="1407319" cy="1876425"/>
                  <wp:effectExtent l="0" t="0" r="2540" b="0"/>
                  <wp:docPr id="14" name="Рисунок 14" descr="\\seraliev-el\Для обмена\усип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aliev-el\Для обмена\усипбе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7319" cy="1876425"/>
                          </a:xfrm>
                          <a:prstGeom prst="rect">
                            <a:avLst/>
                          </a:prstGeom>
                          <a:noFill/>
                          <a:ln>
                            <a:noFill/>
                          </a:ln>
                        </pic:spPr>
                      </pic:pic>
                    </a:graphicData>
                  </a:graphic>
                </wp:inline>
              </w:drawing>
            </w:r>
          </w:p>
        </w:tc>
        <w:tc>
          <w:tcPr>
            <w:tcW w:w="7824" w:type="dxa"/>
            <w:shd w:val="clear" w:color="auto" w:fill="auto"/>
          </w:tcPr>
          <w:p w14:paraId="13F2D8F8" w14:textId="77777777"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b/>
                <w:sz w:val="28"/>
                <w:szCs w:val="28"/>
              </w:rPr>
              <w:t>Үсіпбек Әділхан Бегетайұлы</w:t>
            </w:r>
            <w:r w:rsidRPr="00BF3352">
              <w:rPr>
                <w:rFonts w:ascii="Times New Roman" w:hAnsi="Times New Roman"/>
                <w:sz w:val="28"/>
                <w:szCs w:val="28"/>
              </w:rPr>
              <w:t xml:space="preserve"> </w:t>
            </w:r>
          </w:p>
          <w:p w14:paraId="667A6899"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Заместитель Председателя Правления по финансово-</w:t>
            </w:r>
          </w:p>
          <w:p w14:paraId="010BB2DE" w14:textId="77777777"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экономическим вопросам</w:t>
            </w:r>
          </w:p>
          <w:p w14:paraId="38D996BC" w14:textId="77777777"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b/>
                <w:sz w:val="28"/>
                <w:szCs w:val="28"/>
              </w:rPr>
              <w:t>Дата рождения:</w:t>
            </w:r>
            <w:r w:rsidRPr="00BF3352">
              <w:rPr>
                <w:rFonts w:ascii="Times New Roman" w:hAnsi="Times New Roman"/>
                <w:sz w:val="28"/>
                <w:szCs w:val="28"/>
              </w:rPr>
              <w:t xml:space="preserve"> 5 апреля 1962 года</w:t>
            </w:r>
          </w:p>
          <w:p w14:paraId="0E788AF5" w14:textId="77777777"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b/>
                <w:sz w:val="28"/>
                <w:szCs w:val="28"/>
              </w:rPr>
              <w:t>Гражданство:</w:t>
            </w:r>
            <w:r w:rsidRPr="00BF3352">
              <w:rPr>
                <w:rFonts w:ascii="Times New Roman" w:hAnsi="Times New Roman"/>
                <w:sz w:val="28"/>
                <w:szCs w:val="28"/>
              </w:rPr>
              <w:t xml:space="preserve"> Республика Казахстан.</w:t>
            </w:r>
          </w:p>
          <w:p w14:paraId="66D1F401" w14:textId="3C99585F" w:rsidR="005A080D"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b/>
                <w:sz w:val="28"/>
                <w:szCs w:val="28"/>
              </w:rPr>
              <w:t>Дата первого избрания:</w:t>
            </w:r>
            <w:r w:rsidRPr="00BF3352">
              <w:rPr>
                <w:rFonts w:ascii="Times New Roman" w:hAnsi="Times New Roman"/>
                <w:sz w:val="28"/>
                <w:szCs w:val="28"/>
              </w:rPr>
              <w:t xml:space="preserve"> 20.12.2009 г. (протокол заседания Совета директоров АО «Шардаринская ГЭС» №3 от 20.12.2009 г., протокол заседания Правления </w:t>
            </w:r>
            <w:r w:rsidR="005A080D" w:rsidRPr="00BF3352">
              <w:rPr>
                <w:rFonts w:ascii="Times New Roman" w:hAnsi="Times New Roman"/>
                <w:sz w:val="28"/>
                <w:szCs w:val="28"/>
              </w:rPr>
              <w:br/>
            </w:r>
            <w:r w:rsidRPr="00BF3352">
              <w:rPr>
                <w:rFonts w:ascii="Times New Roman" w:hAnsi="Times New Roman"/>
                <w:sz w:val="28"/>
                <w:szCs w:val="28"/>
              </w:rPr>
              <w:t>АО «Самрук-Энерго» №1 от 28.01.2015 г., протокол заседания Правления АО «Самрук-Энерго» №27 от 20.12.2018 г.)</w:t>
            </w:r>
            <w:r w:rsidR="005A080D" w:rsidRPr="00BF3352">
              <w:rPr>
                <w:rFonts w:ascii="Times New Roman" w:hAnsi="Times New Roman"/>
                <w:sz w:val="28"/>
                <w:szCs w:val="28"/>
              </w:rPr>
              <w:t xml:space="preserve">, протокол заседания Правления </w:t>
            </w:r>
            <w:r w:rsidR="005A080D" w:rsidRPr="00BF3352">
              <w:rPr>
                <w:rFonts w:ascii="Times New Roman" w:hAnsi="Times New Roman"/>
                <w:sz w:val="28"/>
                <w:szCs w:val="28"/>
              </w:rPr>
              <w:br/>
              <w:t>АО «Самрук-Энерго» №35 от 20.12.2021 г.).</w:t>
            </w:r>
          </w:p>
          <w:p w14:paraId="1F8AC1E0" w14:textId="6A45F35E"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 xml:space="preserve"> </w:t>
            </w:r>
            <w:r w:rsidRPr="00BF3352">
              <w:rPr>
                <w:rFonts w:ascii="Times New Roman" w:hAnsi="Times New Roman"/>
                <w:b/>
                <w:sz w:val="28"/>
                <w:szCs w:val="28"/>
              </w:rPr>
              <w:t>Послужной список</w:t>
            </w:r>
            <w:r w:rsidRPr="00BF3352">
              <w:rPr>
                <w:rFonts w:ascii="Times New Roman" w:hAnsi="Times New Roman"/>
                <w:sz w:val="28"/>
                <w:szCs w:val="28"/>
              </w:rPr>
              <w:t xml:space="preserve"> Үсіпбек</w:t>
            </w:r>
            <w:r w:rsidR="007215EB">
              <w:rPr>
                <w:rFonts w:ascii="Times New Roman" w:hAnsi="Times New Roman"/>
                <w:sz w:val="28"/>
                <w:szCs w:val="28"/>
              </w:rPr>
              <w:t>а</w:t>
            </w:r>
            <w:r w:rsidRPr="00BF3352">
              <w:rPr>
                <w:rFonts w:ascii="Times New Roman" w:hAnsi="Times New Roman"/>
                <w:sz w:val="28"/>
                <w:szCs w:val="28"/>
              </w:rPr>
              <w:t xml:space="preserve"> Әділхан</w:t>
            </w:r>
            <w:r w:rsidR="007215EB">
              <w:rPr>
                <w:rFonts w:ascii="Times New Roman" w:hAnsi="Times New Roman"/>
                <w:sz w:val="28"/>
                <w:szCs w:val="28"/>
              </w:rPr>
              <w:t>а</w:t>
            </w:r>
            <w:r w:rsidRPr="00BF3352">
              <w:rPr>
                <w:rFonts w:ascii="Times New Roman" w:hAnsi="Times New Roman"/>
                <w:sz w:val="28"/>
                <w:szCs w:val="28"/>
              </w:rPr>
              <w:t xml:space="preserve"> Бегетайұлы: </w:t>
            </w:r>
          </w:p>
          <w:p w14:paraId="293C7D5A"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 xml:space="preserve">В 1994 году окончил Алматинский институт народного </w:t>
            </w:r>
          </w:p>
          <w:p w14:paraId="10A1AA68"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 xml:space="preserve">хозяйства (г. Алматы), экономист. В 1985 году окончил </w:t>
            </w:r>
          </w:p>
          <w:p w14:paraId="251320EA" w14:textId="77777777"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Акалтынский гидромелиоративный техникум, бухгалтер.</w:t>
            </w:r>
          </w:p>
          <w:p w14:paraId="69E26F45"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 xml:space="preserve">С 1997 г. – по настоящее время - АО «Шардаринская ГЭС», </w:t>
            </w:r>
          </w:p>
          <w:p w14:paraId="2ED3A819"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заместитель Председателя Правления по финансово-</w:t>
            </w:r>
          </w:p>
          <w:p w14:paraId="08E48E7E" w14:textId="77777777"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экономическим вопросам, главный бухгалтер.</w:t>
            </w:r>
          </w:p>
          <w:p w14:paraId="433B2F38"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b/>
                <w:sz w:val="28"/>
                <w:szCs w:val="28"/>
              </w:rPr>
              <w:t>Награды:</w:t>
            </w:r>
            <w:r w:rsidRPr="00BF3352">
              <w:rPr>
                <w:rFonts w:ascii="Times New Roman" w:hAnsi="Times New Roman"/>
                <w:sz w:val="28"/>
                <w:szCs w:val="28"/>
              </w:rPr>
              <w:t xml:space="preserve"> почетная грамота АО «Самрук-Энерго», </w:t>
            </w:r>
          </w:p>
          <w:p w14:paraId="508F6111"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 xml:space="preserve">почетное звание «Заслуженный энергетик Республики </w:t>
            </w:r>
          </w:p>
          <w:p w14:paraId="278BAE55" w14:textId="77777777"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Казахстан».</w:t>
            </w:r>
          </w:p>
          <w:p w14:paraId="34ABAE99"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 xml:space="preserve">Акциями АО «Шардаринская ГЭС», а также акциями и </w:t>
            </w:r>
          </w:p>
          <w:p w14:paraId="3955F481" w14:textId="77777777"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 xml:space="preserve">долями участия юридических лиц, являющихся </w:t>
            </w:r>
          </w:p>
          <w:p w14:paraId="3191D94C" w14:textId="18964839" w:rsidR="00E22420"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поставщиками и конкурентами АО «Шардаринская ГЭС»</w:t>
            </w:r>
            <w:r w:rsidR="007215EB">
              <w:rPr>
                <w:rFonts w:ascii="Times New Roman" w:hAnsi="Times New Roman"/>
                <w:sz w:val="28"/>
                <w:szCs w:val="28"/>
              </w:rPr>
              <w:t>,</w:t>
            </w:r>
            <w:r w:rsidRPr="00BF3352">
              <w:rPr>
                <w:rFonts w:ascii="Times New Roman" w:hAnsi="Times New Roman"/>
                <w:sz w:val="28"/>
                <w:szCs w:val="28"/>
              </w:rPr>
              <w:t xml:space="preserve"> </w:t>
            </w:r>
          </w:p>
          <w:p w14:paraId="434A09AF" w14:textId="77777777" w:rsidR="00EE543A" w:rsidRPr="00BF3352" w:rsidRDefault="00EE543A" w:rsidP="005A080D">
            <w:pPr>
              <w:tabs>
                <w:tab w:val="left" w:pos="567"/>
              </w:tabs>
              <w:ind w:left="599" w:hanging="32"/>
              <w:jc w:val="both"/>
              <w:rPr>
                <w:rFonts w:ascii="Times New Roman" w:hAnsi="Times New Roman"/>
                <w:sz w:val="28"/>
                <w:szCs w:val="28"/>
              </w:rPr>
            </w:pPr>
            <w:r w:rsidRPr="00BF3352">
              <w:rPr>
                <w:rFonts w:ascii="Times New Roman" w:hAnsi="Times New Roman"/>
                <w:sz w:val="28"/>
                <w:szCs w:val="28"/>
              </w:rPr>
              <w:t>не владеет.</w:t>
            </w:r>
          </w:p>
          <w:p w14:paraId="0A624695" w14:textId="77777777" w:rsidR="00E22420" w:rsidRPr="00BF3352" w:rsidRDefault="00EE543A" w:rsidP="005A080D">
            <w:pPr>
              <w:tabs>
                <w:tab w:val="left" w:pos="567"/>
              </w:tabs>
              <w:ind w:left="599" w:hanging="32"/>
              <w:rPr>
                <w:rFonts w:ascii="Times New Roman" w:hAnsi="Times New Roman"/>
                <w:sz w:val="28"/>
                <w:szCs w:val="28"/>
              </w:rPr>
            </w:pPr>
            <w:r w:rsidRPr="00BF3352">
              <w:rPr>
                <w:rFonts w:ascii="Times New Roman" w:hAnsi="Times New Roman"/>
                <w:sz w:val="28"/>
                <w:szCs w:val="28"/>
              </w:rPr>
              <w:t xml:space="preserve">Работы по совместительству не осуществляет, в составы </w:t>
            </w:r>
          </w:p>
          <w:p w14:paraId="773A8AF5" w14:textId="4754470A" w:rsidR="00EE543A" w:rsidRPr="00BF3352" w:rsidRDefault="007215EB" w:rsidP="005A080D">
            <w:pPr>
              <w:tabs>
                <w:tab w:val="left" w:pos="567"/>
              </w:tabs>
              <w:ind w:left="599" w:hanging="32"/>
              <w:rPr>
                <w:rFonts w:ascii="Times New Roman" w:hAnsi="Times New Roman"/>
                <w:sz w:val="28"/>
                <w:szCs w:val="28"/>
              </w:rPr>
            </w:pPr>
            <w:r>
              <w:rPr>
                <w:rFonts w:ascii="Times New Roman" w:hAnsi="Times New Roman"/>
                <w:sz w:val="28"/>
                <w:szCs w:val="28"/>
              </w:rPr>
              <w:t>С</w:t>
            </w:r>
            <w:r w:rsidR="00EE543A" w:rsidRPr="00BF3352">
              <w:rPr>
                <w:rFonts w:ascii="Times New Roman" w:hAnsi="Times New Roman"/>
                <w:sz w:val="28"/>
                <w:szCs w:val="28"/>
              </w:rPr>
              <w:t>оветов директоров других организаций не входит</w:t>
            </w:r>
            <w:r>
              <w:rPr>
                <w:rFonts w:ascii="Times New Roman" w:hAnsi="Times New Roman"/>
                <w:sz w:val="28"/>
                <w:szCs w:val="28"/>
              </w:rPr>
              <w:t>.</w:t>
            </w:r>
          </w:p>
          <w:p w14:paraId="1BF1C820" w14:textId="269291E9" w:rsidR="00EE543A" w:rsidRPr="00BF3352" w:rsidRDefault="00EE543A" w:rsidP="005A080D">
            <w:pPr>
              <w:tabs>
                <w:tab w:val="left" w:pos="567"/>
              </w:tabs>
              <w:ind w:left="599" w:hanging="32"/>
              <w:rPr>
                <w:rFonts w:ascii="Times New Roman" w:hAnsi="Times New Roman"/>
                <w:sz w:val="28"/>
                <w:szCs w:val="28"/>
              </w:rPr>
            </w:pPr>
          </w:p>
        </w:tc>
      </w:tr>
    </w:tbl>
    <w:p w14:paraId="34EBC94A" w14:textId="15BFC5E1" w:rsidR="00EE543A" w:rsidRPr="00BF3352"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Критерии отбора членов Правления</w:t>
      </w:r>
    </w:p>
    <w:p w14:paraId="5495DD4B"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Критерии, предъявляемые к кандидатам в члены Правления Общества, согласно которым будет проходить их избрание, определены в Положении о Правлении Общества. Отбор и назначение членов Правления производятся на основе максимально прозрачных и четких процедур, определяемых внутренними нормативными документами Общества.</w:t>
      </w:r>
    </w:p>
    <w:p w14:paraId="7A5837C5" w14:textId="77777777" w:rsidR="00EE543A" w:rsidRPr="00BF3352"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Меры по учету Правлением мнения Совета директоров в отношении Общества</w:t>
      </w:r>
    </w:p>
    <w:p w14:paraId="25606E1D"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Правление, осуществляя свои функции по управлению Обществом, принимает во внимание мнение Совета директоров при определении стратегических целей, приоритетных направлений развития и таким образом, устанавливает основные ориентиры деятельности Общества.</w:t>
      </w:r>
    </w:p>
    <w:p w14:paraId="172ED985" w14:textId="77777777" w:rsidR="00EE543A" w:rsidRPr="00BF3352"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Оценка деятельности Правления Общества</w:t>
      </w:r>
    </w:p>
    <w:p w14:paraId="7B5B78E3"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Оценка деятельности членов Правления Общества осуществляется на основании мотивационных ключевых показателей деятельности (далее – КПД), характеризующих эффективность финансово-хозяйственной деятельности Общества </w:t>
      </w:r>
      <w:r w:rsidRPr="00BF3352">
        <w:rPr>
          <w:rFonts w:ascii="Times New Roman" w:hAnsi="Times New Roman"/>
          <w:sz w:val="28"/>
          <w:szCs w:val="28"/>
        </w:rPr>
        <w:lastRenderedPageBreak/>
        <w:t xml:space="preserve">и степень достижения членом Правления уровня высоких результатов его деятельности. </w:t>
      </w:r>
    </w:p>
    <w:p w14:paraId="7F3997CB"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В соответствии с Правилами вознаграждения руководящих работников Общества по итогам работы за год, процедура оценки эффективности деятельности руководящих работников, к которым относятся Председатель и члены Правления Компании состоит из следующих этапов:</w:t>
      </w:r>
    </w:p>
    <w:p w14:paraId="5F814659" w14:textId="77777777" w:rsidR="00EE543A" w:rsidRPr="00BF3352"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BF3352">
        <w:rPr>
          <w:rFonts w:ascii="Times New Roman" w:hAnsi="Times New Roman"/>
          <w:sz w:val="28"/>
          <w:szCs w:val="28"/>
        </w:rPr>
        <w:t>выбор мотивационных ключевых показателей деятельности (КПД), постановка целевых значений;</w:t>
      </w:r>
    </w:p>
    <w:p w14:paraId="7D74AB0E" w14:textId="77777777" w:rsidR="00EE543A" w:rsidRPr="00BF3352"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BF3352">
        <w:rPr>
          <w:rFonts w:ascii="Times New Roman" w:hAnsi="Times New Roman"/>
          <w:sz w:val="28"/>
          <w:szCs w:val="28"/>
        </w:rPr>
        <w:t>утверждение мотивационных КПД;</w:t>
      </w:r>
    </w:p>
    <w:p w14:paraId="7FD33969" w14:textId="77777777" w:rsidR="00EE543A" w:rsidRPr="00BF3352"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BF3352">
        <w:rPr>
          <w:rFonts w:ascii="Times New Roman" w:hAnsi="Times New Roman"/>
          <w:sz w:val="28"/>
          <w:szCs w:val="28"/>
        </w:rPr>
        <w:t>мониторинг результативности;</w:t>
      </w:r>
    </w:p>
    <w:p w14:paraId="654E5EC3" w14:textId="77777777" w:rsidR="00EE543A" w:rsidRPr="00BF3352"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BF3352">
        <w:rPr>
          <w:rFonts w:ascii="Times New Roman" w:hAnsi="Times New Roman"/>
          <w:sz w:val="28"/>
          <w:szCs w:val="28"/>
        </w:rPr>
        <w:t>расчет и утверждение фактической результативности.</w:t>
      </w:r>
    </w:p>
    <w:p w14:paraId="0A965528"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Мотивационные КПД (карты КПД) для руководящих работников разрабатываются с учетом оптимальности количества КПД (3-7), расстановки весов и адекватности целевых значений и, в установленном порядке, выносятся ответственным структурным подразделением Общества на утверждение Единственного акционера не позднее 28 февраля отчетного года, при условии утверждения Плана развития отчетного года.</w:t>
      </w:r>
    </w:p>
    <w:p w14:paraId="444D8BBD" w14:textId="77777777" w:rsidR="00EE543A" w:rsidRPr="00BF3352" w:rsidRDefault="00EE543A" w:rsidP="002471DF">
      <w:pPr>
        <w:tabs>
          <w:tab w:val="left" w:pos="426"/>
          <w:tab w:val="left" w:pos="567"/>
        </w:tabs>
        <w:ind w:firstLine="567"/>
        <w:jc w:val="both"/>
        <w:rPr>
          <w:rFonts w:ascii="Times New Roman" w:hAnsi="Times New Roman"/>
          <w:sz w:val="28"/>
          <w:szCs w:val="28"/>
        </w:rPr>
      </w:pPr>
      <w:r w:rsidRPr="00BF3352">
        <w:rPr>
          <w:rFonts w:ascii="Times New Roman" w:hAnsi="Times New Roman"/>
          <w:sz w:val="28"/>
          <w:szCs w:val="28"/>
        </w:rPr>
        <w:t xml:space="preserve">Значения в КПД определяют цели, которые необходимо достичь руководящим работникам, при осуществлении ими своей деятельности в течение года. Плановые значения КПД формируются для того, чтобы сконцентрировать усилия держателей бизнес-процессов на достижение стратегических целей, и позволить в последующем измерить степень достижения этих целей. В процессе разработки карт КПД учитываются показатели Плана развития Компании, ключевые функции руководящего персонала, показатели структурных подразделений. </w:t>
      </w:r>
    </w:p>
    <w:p w14:paraId="6DF6B1F1" w14:textId="35907290" w:rsidR="00EE543A" w:rsidRPr="00BF3352" w:rsidRDefault="00932CBB"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lang w:val="kk-KZ"/>
        </w:rPr>
        <w:t>На 2023</w:t>
      </w:r>
      <w:r w:rsidR="00EE543A" w:rsidRPr="00BF3352">
        <w:rPr>
          <w:rFonts w:ascii="Times New Roman" w:hAnsi="Times New Roman"/>
          <w:sz w:val="28"/>
          <w:szCs w:val="28"/>
          <w:lang w:val="kk-KZ"/>
        </w:rPr>
        <w:t xml:space="preserve"> год для Председателя и членов Правления Общества были</w:t>
      </w:r>
      <w:r w:rsidR="00EE543A" w:rsidRPr="00BF3352">
        <w:rPr>
          <w:rFonts w:ascii="Times New Roman" w:hAnsi="Times New Roman"/>
          <w:sz w:val="28"/>
          <w:szCs w:val="28"/>
        </w:rPr>
        <w:t xml:space="preserve"> определены следующие корпоративные КПД:</w:t>
      </w:r>
    </w:p>
    <w:p w14:paraId="709E5EC5" w14:textId="6DD170DC" w:rsidR="00932CBB" w:rsidRPr="00BF3352" w:rsidRDefault="00932CBB" w:rsidP="00932CBB">
      <w:pPr>
        <w:ind w:firstLine="709"/>
        <w:rPr>
          <w:rFonts w:ascii="Times New Roman" w:hAnsi="Times New Roman"/>
          <w:sz w:val="28"/>
          <w:szCs w:val="28"/>
        </w:rPr>
      </w:pPr>
      <w:r w:rsidRPr="00BF3352">
        <w:rPr>
          <w:rFonts w:ascii="Times New Roman" w:hAnsi="Times New Roman"/>
          <w:sz w:val="28"/>
          <w:szCs w:val="28"/>
        </w:rPr>
        <w:t>1) EBITDA margin;</w:t>
      </w:r>
    </w:p>
    <w:p w14:paraId="06A692D2" w14:textId="77777777" w:rsidR="00932CBB" w:rsidRPr="00BF3352" w:rsidRDefault="00932CBB" w:rsidP="00932CBB">
      <w:pPr>
        <w:ind w:firstLine="709"/>
        <w:rPr>
          <w:rFonts w:ascii="Times New Roman" w:hAnsi="Times New Roman"/>
          <w:sz w:val="28"/>
          <w:szCs w:val="28"/>
        </w:rPr>
      </w:pPr>
      <w:r w:rsidRPr="00BF3352">
        <w:rPr>
          <w:rFonts w:ascii="Times New Roman" w:hAnsi="Times New Roman"/>
          <w:sz w:val="28"/>
          <w:szCs w:val="28"/>
        </w:rPr>
        <w:t>2</w:t>
      </w:r>
      <w:r w:rsidRPr="00BF3352">
        <w:rPr>
          <w:rFonts w:ascii="Times New Roman" w:hAnsi="Times New Roman"/>
          <w:sz w:val="28"/>
          <w:szCs w:val="28"/>
          <w:lang w:val="kk-KZ"/>
        </w:rPr>
        <w:t xml:space="preserve">) </w:t>
      </w:r>
      <w:r w:rsidRPr="00BF3352">
        <w:rPr>
          <w:rFonts w:ascii="Times New Roman" w:hAnsi="Times New Roman"/>
          <w:sz w:val="28"/>
          <w:szCs w:val="28"/>
        </w:rPr>
        <w:t>Отсутствие нарушений по проведенным закупкам, подтвержденных Уполномоченным органом, повлиявших на итоги закупок;</w:t>
      </w:r>
    </w:p>
    <w:p w14:paraId="3F5B4174" w14:textId="77777777" w:rsidR="00932CBB" w:rsidRPr="00BF3352" w:rsidRDefault="00932CBB" w:rsidP="00932CBB">
      <w:pPr>
        <w:ind w:firstLine="709"/>
        <w:rPr>
          <w:rFonts w:ascii="Times New Roman" w:hAnsi="Times New Roman"/>
          <w:sz w:val="28"/>
          <w:szCs w:val="28"/>
        </w:rPr>
      </w:pPr>
      <w:r w:rsidRPr="00BF3352">
        <w:rPr>
          <w:rFonts w:ascii="Times New Roman" w:hAnsi="Times New Roman"/>
          <w:sz w:val="28"/>
          <w:szCs w:val="28"/>
          <w:lang w:val="kk-KZ"/>
        </w:rPr>
        <w:t xml:space="preserve">3) </w:t>
      </w:r>
      <w:r w:rsidRPr="00BF3352">
        <w:rPr>
          <w:rFonts w:ascii="Times New Roman" w:hAnsi="Times New Roman"/>
          <w:sz w:val="28"/>
          <w:szCs w:val="28"/>
        </w:rPr>
        <w:t>LTIFR (уровень безопасности);</w:t>
      </w:r>
    </w:p>
    <w:p w14:paraId="2AEADDB4" w14:textId="77777777" w:rsidR="00932CBB" w:rsidRPr="00BF3352" w:rsidRDefault="00932CBB" w:rsidP="00932CBB">
      <w:pPr>
        <w:ind w:firstLine="709"/>
        <w:rPr>
          <w:rFonts w:ascii="Times New Roman" w:hAnsi="Times New Roman"/>
          <w:sz w:val="28"/>
          <w:szCs w:val="28"/>
        </w:rPr>
      </w:pPr>
      <w:r w:rsidRPr="00BF3352">
        <w:rPr>
          <w:rFonts w:ascii="Times New Roman" w:hAnsi="Times New Roman"/>
          <w:sz w:val="28"/>
          <w:szCs w:val="28"/>
          <w:lang w:val="kk-KZ"/>
        </w:rPr>
        <w:t xml:space="preserve">4) </w:t>
      </w:r>
      <w:r w:rsidRPr="00BF3352">
        <w:rPr>
          <w:rFonts w:ascii="Times New Roman" w:hAnsi="Times New Roman"/>
          <w:sz w:val="28"/>
          <w:szCs w:val="28"/>
        </w:rPr>
        <w:t>Производительность труда;</w:t>
      </w:r>
    </w:p>
    <w:p w14:paraId="0F47FEB6" w14:textId="77777777" w:rsidR="00932CBB" w:rsidRPr="00BF3352" w:rsidRDefault="00932CBB" w:rsidP="00932CBB">
      <w:pPr>
        <w:ind w:firstLine="709"/>
        <w:jc w:val="both"/>
        <w:rPr>
          <w:rFonts w:ascii="Times New Roman" w:hAnsi="Times New Roman"/>
          <w:sz w:val="28"/>
          <w:szCs w:val="28"/>
        </w:rPr>
      </w:pPr>
      <w:r w:rsidRPr="00BF3352">
        <w:rPr>
          <w:rFonts w:ascii="Times New Roman" w:hAnsi="Times New Roman"/>
          <w:sz w:val="28"/>
          <w:szCs w:val="28"/>
        </w:rPr>
        <w:t>5</w:t>
      </w:r>
      <w:r w:rsidRPr="00BF3352">
        <w:rPr>
          <w:rFonts w:ascii="Times New Roman" w:hAnsi="Times New Roman"/>
          <w:sz w:val="28"/>
          <w:szCs w:val="28"/>
          <w:lang w:val="kk-KZ"/>
        </w:rPr>
        <w:t xml:space="preserve">) </w:t>
      </w:r>
      <w:r w:rsidRPr="00BF3352">
        <w:rPr>
          <w:rFonts w:ascii="Times New Roman" w:hAnsi="Times New Roman"/>
          <w:sz w:val="28"/>
          <w:szCs w:val="28"/>
        </w:rPr>
        <w:t>Исполнение мероприятий Плана по совершенствованию корпоративного управления на 2023 год в рамках полномочий Правления АО «Шардаринская ГЭС»;</w:t>
      </w:r>
    </w:p>
    <w:p w14:paraId="5803480F" w14:textId="77777777" w:rsidR="00932CBB" w:rsidRPr="00BF3352" w:rsidRDefault="00932CBB" w:rsidP="00932CBB">
      <w:pPr>
        <w:ind w:firstLine="709"/>
        <w:jc w:val="both"/>
        <w:rPr>
          <w:rFonts w:ascii="Times New Roman" w:hAnsi="Times New Roman"/>
          <w:sz w:val="28"/>
          <w:szCs w:val="28"/>
        </w:rPr>
      </w:pPr>
      <w:r w:rsidRPr="00BF3352">
        <w:rPr>
          <w:rFonts w:ascii="Times New Roman" w:hAnsi="Times New Roman"/>
          <w:sz w:val="28"/>
          <w:szCs w:val="28"/>
        </w:rPr>
        <w:t>6) Объем выработки электроэнергии;</w:t>
      </w:r>
    </w:p>
    <w:p w14:paraId="10F04D48" w14:textId="77777777" w:rsidR="00932CBB" w:rsidRPr="00BF3352" w:rsidRDefault="00932CBB" w:rsidP="00932CBB">
      <w:pPr>
        <w:ind w:firstLine="709"/>
        <w:jc w:val="both"/>
        <w:rPr>
          <w:rFonts w:ascii="Times New Roman" w:hAnsi="Times New Roman"/>
          <w:sz w:val="28"/>
          <w:szCs w:val="28"/>
        </w:rPr>
      </w:pPr>
      <w:r w:rsidRPr="00BF3352">
        <w:rPr>
          <w:rFonts w:ascii="Times New Roman" w:hAnsi="Times New Roman"/>
          <w:sz w:val="28"/>
          <w:szCs w:val="28"/>
        </w:rPr>
        <w:t>7) Доля внутристрановой ценности в закупках товаров, работ и услуг.</w:t>
      </w:r>
    </w:p>
    <w:p w14:paraId="0595D28B" w14:textId="1262BAA1" w:rsidR="00EE543A" w:rsidRPr="00BF3352" w:rsidRDefault="00EE543A" w:rsidP="00932CBB">
      <w:pPr>
        <w:pStyle w:val="aff3"/>
        <w:rPr>
          <w:rFonts w:ascii="Times New Roman" w:hAnsi="Times New Roman"/>
          <w:sz w:val="28"/>
          <w:szCs w:val="28"/>
        </w:rPr>
      </w:pPr>
      <w:r w:rsidRPr="00BF3352">
        <w:rPr>
          <w:rFonts w:ascii="Times New Roman" w:hAnsi="Times New Roman"/>
          <w:sz w:val="28"/>
          <w:szCs w:val="28"/>
        </w:rPr>
        <w:t xml:space="preserve">Кроме того, для каждого из заместителей Председателя Правления были определены функциональные КПД, в зависимости от выполняемых им должностных обязанностей. </w:t>
      </w:r>
    </w:p>
    <w:p w14:paraId="5CED57F0" w14:textId="2669FB4D" w:rsidR="002D0C7C" w:rsidRPr="00BF3352" w:rsidRDefault="00211A69"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В</w:t>
      </w:r>
      <w:r w:rsidR="00932CBB" w:rsidRPr="00BF3352">
        <w:rPr>
          <w:rFonts w:ascii="Times New Roman" w:hAnsi="Times New Roman"/>
          <w:sz w:val="28"/>
          <w:szCs w:val="28"/>
        </w:rPr>
        <w:t xml:space="preserve"> 2024</w:t>
      </w:r>
      <w:r w:rsidR="00EE543A" w:rsidRPr="00BF3352">
        <w:rPr>
          <w:rFonts w:ascii="Times New Roman" w:hAnsi="Times New Roman"/>
          <w:sz w:val="28"/>
          <w:szCs w:val="28"/>
        </w:rPr>
        <w:t xml:space="preserve"> году, на основании плановых значений КПД, утвержденных Единстве</w:t>
      </w:r>
      <w:r w:rsidR="00932CBB" w:rsidRPr="00BF3352">
        <w:rPr>
          <w:rFonts w:ascii="Times New Roman" w:hAnsi="Times New Roman"/>
          <w:sz w:val="28"/>
          <w:szCs w:val="28"/>
        </w:rPr>
        <w:t>нным акционером Общества на 2023</w:t>
      </w:r>
      <w:r w:rsidR="00EE543A" w:rsidRPr="00BF3352">
        <w:rPr>
          <w:rFonts w:ascii="Times New Roman" w:hAnsi="Times New Roman"/>
          <w:sz w:val="28"/>
          <w:szCs w:val="28"/>
        </w:rPr>
        <w:t xml:space="preserve"> год, будет проведена оценка итогов деятельности Председателя и ч</w:t>
      </w:r>
      <w:r w:rsidR="00414531" w:rsidRPr="00BF3352">
        <w:rPr>
          <w:rFonts w:ascii="Times New Roman" w:hAnsi="Times New Roman"/>
          <w:sz w:val="28"/>
          <w:szCs w:val="28"/>
        </w:rPr>
        <w:t>ленов Правления Общества за 202</w:t>
      </w:r>
      <w:r w:rsidR="00932CBB" w:rsidRPr="00BF3352">
        <w:rPr>
          <w:rFonts w:ascii="Times New Roman" w:hAnsi="Times New Roman"/>
          <w:sz w:val="28"/>
          <w:szCs w:val="28"/>
          <w:lang w:val="kk-KZ"/>
        </w:rPr>
        <w:t>3</w:t>
      </w:r>
      <w:r w:rsidR="00EE543A" w:rsidRPr="00BF3352">
        <w:rPr>
          <w:rFonts w:ascii="Times New Roman" w:hAnsi="Times New Roman"/>
          <w:sz w:val="28"/>
          <w:szCs w:val="28"/>
        </w:rPr>
        <w:t xml:space="preserve"> год. </w:t>
      </w:r>
    </w:p>
    <w:p w14:paraId="4E829B1A" w14:textId="77777777" w:rsidR="00C33E38" w:rsidRPr="00BF3352" w:rsidRDefault="00C33E38" w:rsidP="002471DF">
      <w:pPr>
        <w:tabs>
          <w:tab w:val="left" w:pos="567"/>
        </w:tabs>
        <w:ind w:firstLine="567"/>
        <w:jc w:val="both"/>
        <w:rPr>
          <w:rFonts w:ascii="Times New Roman" w:hAnsi="Times New Roman"/>
          <w:sz w:val="28"/>
          <w:szCs w:val="28"/>
        </w:rPr>
      </w:pPr>
    </w:p>
    <w:p w14:paraId="27D95807" w14:textId="77777777" w:rsidR="00EE543A" w:rsidRPr="00BF3352"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 xml:space="preserve">Вознаграждение Председателя и членов Правления </w:t>
      </w:r>
    </w:p>
    <w:p w14:paraId="5812D551" w14:textId="77777777" w:rsidR="00EE543A" w:rsidRPr="00BF3352" w:rsidRDefault="00EE543A" w:rsidP="008F1D21">
      <w:pPr>
        <w:pStyle w:val="Default"/>
        <w:tabs>
          <w:tab w:val="left" w:pos="567"/>
        </w:tabs>
        <w:spacing w:after="0" w:line="240" w:lineRule="auto"/>
        <w:ind w:firstLine="567"/>
        <w:jc w:val="both"/>
        <w:rPr>
          <w:rFonts w:ascii="Times New Roman" w:hAnsi="Times New Roman" w:cs="Times New Roman"/>
          <w:color w:val="auto"/>
          <w:sz w:val="28"/>
          <w:szCs w:val="28"/>
        </w:rPr>
      </w:pPr>
      <w:r w:rsidRPr="00BF3352">
        <w:rPr>
          <w:rFonts w:ascii="Times New Roman" w:hAnsi="Times New Roman" w:cs="Times New Roman"/>
          <w:color w:val="auto"/>
          <w:sz w:val="28"/>
          <w:szCs w:val="28"/>
        </w:rPr>
        <w:t xml:space="preserve">В Компании действуют Правила </w:t>
      </w:r>
      <w:r w:rsidRPr="00BF3352">
        <w:rPr>
          <w:rFonts w:ascii="Times New Roman" w:hAnsi="Times New Roman" w:cs="Times New Roman"/>
          <w:bCs/>
          <w:color w:val="auto"/>
          <w:sz w:val="28"/>
          <w:szCs w:val="28"/>
        </w:rPr>
        <w:t xml:space="preserve">оценки деятельности и вознаграждения руководящих работников </w:t>
      </w:r>
      <w:r w:rsidRPr="00BF3352">
        <w:rPr>
          <w:rFonts w:ascii="Times New Roman" w:hAnsi="Times New Roman" w:cs="Times New Roman"/>
          <w:color w:val="auto"/>
          <w:sz w:val="28"/>
          <w:szCs w:val="28"/>
        </w:rPr>
        <w:t>Общества, которые определяют условия и порядок оценки деятельности и выплаты вознаграждения Председателю и членам Правления Общества и базируются на следующих принципах:</w:t>
      </w:r>
    </w:p>
    <w:p w14:paraId="658E56EB" w14:textId="77777777" w:rsidR="00EE543A" w:rsidRPr="00BF3352" w:rsidRDefault="00EE543A" w:rsidP="008F1D21">
      <w:pPr>
        <w:tabs>
          <w:tab w:val="left" w:pos="567"/>
        </w:tabs>
        <w:ind w:firstLine="567"/>
        <w:jc w:val="both"/>
        <w:rPr>
          <w:rFonts w:ascii="Times New Roman" w:hAnsi="Times New Roman"/>
          <w:sz w:val="28"/>
          <w:szCs w:val="28"/>
        </w:rPr>
      </w:pPr>
      <w:r w:rsidRPr="00BF3352">
        <w:rPr>
          <w:rFonts w:ascii="Times New Roman" w:hAnsi="Times New Roman"/>
          <w:sz w:val="28"/>
          <w:szCs w:val="28"/>
        </w:rPr>
        <w:lastRenderedPageBreak/>
        <w:t>1) взаимосвязь вознаграждения с выполнением задач, отвечающих интересам Общества и его Единственного акционера;</w:t>
      </w:r>
    </w:p>
    <w:p w14:paraId="20A9750D"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2) простота и прозрачность определения размера вознаграждения;</w:t>
      </w:r>
    </w:p>
    <w:p w14:paraId="1FFC3AFB"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3) зависимость размера вознаграждения от результатов деятельности Общества и личной результативности руководящих работников.</w:t>
      </w:r>
    </w:p>
    <w:p w14:paraId="2A6F7F0F"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Вознаграждение Председателю и членам Правления по результатам деятельности выплачивается в зависимости от результатов их работы, с целью материального поощрения за достигнутые успехи и повышения эффективности работы, не носят постоянного характера и не учитываются при исчислении средней заработной платы. Правилами оценки деятельности и вознаграждения руководящих работников Общества предусмотрена возможность выплаты долгосрочного и краткосрочного вознаграждений. Выплата долгосрочного вознаграждения осуществляется по итогам периода Программы долгосрочного вознаграждения и выплачивается в течение 3-х последующих лет по установленной Правилами схеме. Краткосрочное вознаграждение руководящим работникам Общества выплачивается по итогам работы за год в пределах денежных средств, предусмотренных на эти цели в плане развития Компании, после утверждения в установленном порядке результатов финансово-хозяйственной деятельности на основе аудированной финансовой отчетности. Основным условием выплаты краткосрочного вознаграждения по итогам работы за год является наличие итоговой прибыли за отчетный год, рассчитанной с учетом запланированной суммы для выплаты вознаграждения. </w:t>
      </w:r>
    </w:p>
    <w:p w14:paraId="126A2E0E"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Единственный акционер Компании вправе принять решение о выплате либо невыплате вознаграждения по результатам деятельности.</w:t>
      </w:r>
    </w:p>
    <w:p w14:paraId="538FCB99" w14:textId="77777777" w:rsidR="00C33E38" w:rsidRPr="00BF3352" w:rsidRDefault="00C33E38" w:rsidP="002471DF">
      <w:pPr>
        <w:tabs>
          <w:tab w:val="left" w:pos="567"/>
        </w:tabs>
        <w:ind w:firstLine="567"/>
        <w:jc w:val="both"/>
        <w:rPr>
          <w:rFonts w:ascii="Times New Roman" w:hAnsi="Times New Roman"/>
          <w:sz w:val="28"/>
          <w:szCs w:val="28"/>
        </w:rPr>
      </w:pPr>
    </w:p>
    <w:p w14:paraId="4EB3EDC0" w14:textId="77777777" w:rsidR="00EE543A" w:rsidRPr="00BF3352"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BF3352">
        <w:rPr>
          <w:rFonts w:ascii="Times New Roman" w:hAnsi="Times New Roman"/>
          <w:b/>
          <w:sz w:val="28"/>
          <w:szCs w:val="28"/>
        </w:rPr>
        <w:t>Комитеты Правления</w:t>
      </w:r>
    </w:p>
    <w:p w14:paraId="67B4B285" w14:textId="77777777" w:rsidR="00EE543A" w:rsidRPr="00BF3352" w:rsidRDefault="00E22420" w:rsidP="00394FFC">
      <w:pPr>
        <w:pStyle w:val="aff3"/>
        <w:tabs>
          <w:tab w:val="left" w:pos="426"/>
          <w:tab w:val="left" w:pos="567"/>
        </w:tabs>
        <w:ind w:left="567"/>
        <w:jc w:val="both"/>
        <w:rPr>
          <w:rFonts w:ascii="Times New Roman" w:hAnsi="Times New Roman"/>
          <w:sz w:val="28"/>
          <w:szCs w:val="28"/>
        </w:rPr>
      </w:pPr>
      <w:r w:rsidRPr="00BF3352">
        <w:rPr>
          <w:rFonts w:ascii="Times New Roman" w:hAnsi="Times New Roman"/>
          <w:b/>
          <w:sz w:val="28"/>
          <w:szCs w:val="28"/>
        </w:rPr>
        <w:t>Комитет по рискам</w:t>
      </w:r>
      <w:r w:rsidR="00EE543A" w:rsidRPr="00BF3352">
        <w:rPr>
          <w:rFonts w:ascii="Times New Roman" w:hAnsi="Times New Roman"/>
          <w:sz w:val="28"/>
          <w:szCs w:val="28"/>
        </w:rPr>
        <w:t xml:space="preserve"> </w:t>
      </w:r>
    </w:p>
    <w:p w14:paraId="1A317501"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Комитет оказывает содействие Правлению Общества при принятии решений в области управления рисками и внутреннего контроля Компании, работа комитета регламентирована Положением о Комитете по управлению рисками при Правлении Общества. Подготавливает рекомендации и предложения по организации и поддержанию эффективной системы управления рисками, внутреннего контроля, обеспечивая их функционирование и развитие процессов, призванных выявлять, измерять, отслеживать и контролировать риски. Комитет также занимается подготовкой предложений по контролю за координацией работы в этих областях.</w:t>
      </w:r>
    </w:p>
    <w:p w14:paraId="59D93B0D" w14:textId="77777777" w:rsidR="00CA15CD" w:rsidRDefault="00CA15CD" w:rsidP="002471DF">
      <w:pPr>
        <w:tabs>
          <w:tab w:val="left" w:pos="567"/>
        </w:tabs>
        <w:ind w:firstLine="567"/>
        <w:rPr>
          <w:rFonts w:ascii="Times New Roman" w:hAnsi="Times New Roman"/>
          <w:b/>
          <w:sz w:val="28"/>
          <w:szCs w:val="28"/>
        </w:rPr>
      </w:pPr>
    </w:p>
    <w:p w14:paraId="76627549" w14:textId="77777777" w:rsidR="00EE543A" w:rsidRPr="00BF3352" w:rsidRDefault="00EE543A" w:rsidP="002471DF">
      <w:pPr>
        <w:tabs>
          <w:tab w:val="left" w:pos="567"/>
        </w:tabs>
        <w:ind w:firstLine="567"/>
        <w:rPr>
          <w:rFonts w:ascii="Times New Roman" w:hAnsi="Times New Roman"/>
          <w:sz w:val="28"/>
          <w:szCs w:val="28"/>
        </w:rPr>
      </w:pPr>
      <w:r w:rsidRPr="00BF3352">
        <w:rPr>
          <w:rFonts w:ascii="Times New Roman" w:hAnsi="Times New Roman"/>
          <w:b/>
          <w:sz w:val="28"/>
          <w:szCs w:val="28"/>
        </w:rPr>
        <w:t>Состав комитета</w:t>
      </w:r>
      <w:r w:rsidRPr="00BF3352">
        <w:rPr>
          <w:rFonts w:ascii="Times New Roman" w:hAnsi="Times New Roman"/>
          <w:sz w:val="28"/>
          <w:szCs w:val="28"/>
        </w:rPr>
        <w:t>:</w:t>
      </w:r>
    </w:p>
    <w:p w14:paraId="3A3A6E20" w14:textId="77777777" w:rsidR="00EE543A" w:rsidRPr="00BF3352" w:rsidRDefault="00EE543A" w:rsidP="002471DF">
      <w:pPr>
        <w:tabs>
          <w:tab w:val="left" w:pos="567"/>
        </w:tabs>
        <w:ind w:firstLine="567"/>
        <w:rPr>
          <w:rFonts w:ascii="Times New Roman" w:hAnsi="Times New Roman"/>
          <w:sz w:val="28"/>
          <w:szCs w:val="28"/>
        </w:rPr>
      </w:pPr>
      <w:r w:rsidRPr="00BF3352">
        <w:rPr>
          <w:rFonts w:ascii="Times New Roman" w:hAnsi="Times New Roman"/>
          <w:b/>
          <w:sz w:val="28"/>
          <w:szCs w:val="28"/>
        </w:rPr>
        <w:t>Председатель Комитета</w:t>
      </w:r>
      <w:r w:rsidRPr="00BF3352">
        <w:rPr>
          <w:rFonts w:ascii="Times New Roman" w:hAnsi="Times New Roman"/>
          <w:sz w:val="28"/>
          <w:szCs w:val="28"/>
        </w:rPr>
        <w:t xml:space="preserve"> – Председатель правления Общества;</w:t>
      </w:r>
    </w:p>
    <w:p w14:paraId="6E9F9E29" w14:textId="77777777" w:rsidR="00EE543A" w:rsidRPr="00BF3352" w:rsidRDefault="00EE543A" w:rsidP="002471DF">
      <w:pPr>
        <w:tabs>
          <w:tab w:val="left" w:pos="567"/>
        </w:tabs>
        <w:ind w:firstLine="567"/>
        <w:rPr>
          <w:rFonts w:ascii="Times New Roman" w:hAnsi="Times New Roman"/>
          <w:sz w:val="28"/>
          <w:szCs w:val="28"/>
        </w:rPr>
      </w:pPr>
      <w:r w:rsidRPr="00BF3352">
        <w:rPr>
          <w:rFonts w:ascii="Times New Roman" w:hAnsi="Times New Roman"/>
          <w:b/>
          <w:sz w:val="28"/>
          <w:szCs w:val="28"/>
        </w:rPr>
        <w:t>Заместитель Председателя Комитета</w:t>
      </w:r>
      <w:r w:rsidRPr="00BF3352">
        <w:rPr>
          <w:rFonts w:ascii="Times New Roman" w:hAnsi="Times New Roman"/>
          <w:sz w:val="28"/>
          <w:szCs w:val="28"/>
        </w:rPr>
        <w:t xml:space="preserve"> – Заместитель председателя правления по финансово-экономическим вопросам; </w:t>
      </w:r>
    </w:p>
    <w:p w14:paraId="7C83713E" w14:textId="70E31BF4" w:rsidR="00EE543A" w:rsidRPr="00BF3352" w:rsidRDefault="00EE543A" w:rsidP="002471DF">
      <w:pPr>
        <w:tabs>
          <w:tab w:val="left" w:pos="567"/>
        </w:tabs>
        <w:ind w:firstLine="567"/>
        <w:jc w:val="both"/>
        <w:rPr>
          <w:rFonts w:ascii="Times New Roman" w:eastAsia="Calibri" w:hAnsi="Times New Roman"/>
          <w:sz w:val="28"/>
          <w:szCs w:val="28"/>
        </w:rPr>
      </w:pPr>
      <w:r w:rsidRPr="00BF3352">
        <w:rPr>
          <w:rFonts w:ascii="Times New Roman" w:hAnsi="Times New Roman"/>
          <w:b/>
          <w:sz w:val="28"/>
          <w:szCs w:val="28"/>
        </w:rPr>
        <w:t>Члены Комитета</w:t>
      </w:r>
      <w:r w:rsidRPr="00BF3352">
        <w:rPr>
          <w:rFonts w:ascii="Times New Roman" w:hAnsi="Times New Roman"/>
          <w:sz w:val="28"/>
          <w:szCs w:val="28"/>
        </w:rPr>
        <w:t xml:space="preserve"> –</w:t>
      </w:r>
      <w:r w:rsidRPr="00BF3352">
        <w:rPr>
          <w:rFonts w:ascii="Times New Roman" w:eastAsia="Calibri" w:hAnsi="Times New Roman"/>
          <w:sz w:val="28"/>
          <w:szCs w:val="28"/>
        </w:rPr>
        <w:t xml:space="preserve"> Заместитель Председателя Правления Главный инженер, Заместитель главного инженера, Начальник юридического управления,</w:t>
      </w:r>
      <w:r w:rsidR="00CD046B" w:rsidRPr="00BF3352">
        <w:rPr>
          <w:rFonts w:ascii="Times New Roman" w:eastAsia="Calibri" w:hAnsi="Times New Roman"/>
          <w:sz w:val="28"/>
          <w:szCs w:val="28"/>
        </w:rPr>
        <w:t xml:space="preserve"> </w:t>
      </w:r>
      <w:r w:rsidRPr="00BF3352">
        <w:rPr>
          <w:rFonts w:ascii="Times New Roman" w:eastAsia="Calibri" w:hAnsi="Times New Roman"/>
          <w:sz w:val="28"/>
          <w:szCs w:val="28"/>
        </w:rPr>
        <w:t xml:space="preserve">Начальник Управления по обеспечению, </w:t>
      </w:r>
      <w:r w:rsidRPr="00BF3352">
        <w:rPr>
          <w:rFonts w:ascii="Times New Roman" w:eastAsia="Calibri" w:hAnsi="Times New Roman"/>
          <w:sz w:val="28"/>
          <w:szCs w:val="28"/>
          <w:lang w:val="kk-KZ"/>
        </w:rPr>
        <w:t xml:space="preserve">Начальник производственно-технического отдела, Главный бухгалтер, </w:t>
      </w:r>
      <w:r w:rsidRPr="00BF3352">
        <w:rPr>
          <w:rFonts w:ascii="Times New Roman" w:eastAsia="Calibri" w:hAnsi="Times New Roman"/>
          <w:sz w:val="28"/>
          <w:szCs w:val="28"/>
        </w:rPr>
        <w:t xml:space="preserve">Начальник планово-экономического отдела, Начальник </w:t>
      </w:r>
      <w:r w:rsidRPr="00BF3352">
        <w:rPr>
          <w:rFonts w:ascii="Times New Roman" w:eastAsia="Calibri" w:hAnsi="Times New Roman"/>
          <w:sz w:val="28"/>
          <w:szCs w:val="28"/>
          <w:lang w:val="kk-KZ"/>
        </w:rPr>
        <w:t>управления промышленной безопасности, охраны труда и окружающей среды</w:t>
      </w:r>
      <w:r w:rsidR="00FF5EB3" w:rsidRPr="00BF3352">
        <w:rPr>
          <w:rFonts w:ascii="Times New Roman" w:eastAsia="Calibri" w:hAnsi="Times New Roman"/>
          <w:sz w:val="28"/>
          <w:szCs w:val="28"/>
        </w:rPr>
        <w:t>, Менеджер по персоналу.</w:t>
      </w:r>
    </w:p>
    <w:p w14:paraId="599C5C85" w14:textId="77777777" w:rsidR="00EE543A" w:rsidRPr="00BF3352" w:rsidRDefault="00EE543A" w:rsidP="002471DF">
      <w:pPr>
        <w:tabs>
          <w:tab w:val="left" w:pos="567"/>
        </w:tabs>
        <w:ind w:firstLine="567"/>
        <w:rPr>
          <w:rFonts w:ascii="Times New Roman" w:eastAsia="Calibri" w:hAnsi="Times New Roman"/>
          <w:sz w:val="28"/>
          <w:szCs w:val="28"/>
        </w:rPr>
      </w:pPr>
    </w:p>
    <w:tbl>
      <w:tblPr>
        <w:tblStyle w:val="-411"/>
        <w:tblW w:w="0" w:type="auto"/>
        <w:tblBorders>
          <w:top w:val="single" w:sz="4" w:space="0" w:color="4F81BD" w:themeColor="accent1"/>
          <w:left w:val="none" w:sz="0" w:space="0" w:color="auto"/>
          <w:right w:val="none" w:sz="0" w:space="0" w:color="auto"/>
          <w:insideH w:val="none" w:sz="0" w:space="0" w:color="auto"/>
        </w:tblBorders>
        <w:tblLook w:val="04A0" w:firstRow="1" w:lastRow="0" w:firstColumn="1" w:lastColumn="0" w:noHBand="0" w:noVBand="1"/>
      </w:tblPr>
      <w:tblGrid>
        <w:gridCol w:w="2868"/>
        <w:gridCol w:w="7327"/>
      </w:tblGrid>
      <w:tr w:rsidR="0028366D" w:rsidRPr="00BF3352" w14:paraId="45BD18C9" w14:textId="77777777" w:rsidTr="00155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5E96440A" w14:textId="6680F274" w:rsidR="00EE543A" w:rsidRPr="00BF3352" w:rsidRDefault="00EE543A" w:rsidP="000F22C4">
            <w:pPr>
              <w:tabs>
                <w:tab w:val="left" w:pos="567"/>
              </w:tabs>
              <w:spacing w:line="360" w:lineRule="auto"/>
              <w:ind w:firstLine="567"/>
              <w:jc w:val="center"/>
              <w:rPr>
                <w:rFonts w:ascii="Times New Roman" w:eastAsia="Calibri" w:hAnsi="Times New Roman" w:cs="Times New Roman"/>
                <w:color w:val="auto"/>
                <w:sz w:val="22"/>
                <w:szCs w:val="22"/>
              </w:rPr>
            </w:pPr>
            <w:r w:rsidRPr="00BF3352">
              <w:rPr>
                <w:rFonts w:ascii="Times New Roman" w:hAnsi="Times New Roman" w:cs="Times New Roman"/>
                <w:color w:val="auto"/>
                <w:sz w:val="22"/>
                <w:szCs w:val="22"/>
              </w:rPr>
              <w:t>Отчет за </w:t>
            </w:r>
            <w:r w:rsidR="001924CB" w:rsidRPr="00BF3352">
              <w:rPr>
                <w:rFonts w:ascii="Times New Roman" w:hAnsi="Times New Roman" w:cs="Times New Roman"/>
                <w:color w:val="auto"/>
                <w:sz w:val="22"/>
                <w:szCs w:val="22"/>
              </w:rPr>
              <w:t>202</w:t>
            </w:r>
            <w:r w:rsidR="000F22C4" w:rsidRPr="00BF3352">
              <w:rPr>
                <w:rFonts w:ascii="Times New Roman" w:hAnsi="Times New Roman" w:cs="Times New Roman"/>
                <w:color w:val="auto"/>
                <w:sz w:val="22"/>
                <w:szCs w:val="22"/>
              </w:rPr>
              <w:t>3</w:t>
            </w:r>
            <w:r w:rsidRPr="00BF3352">
              <w:rPr>
                <w:rFonts w:ascii="Times New Roman" w:hAnsi="Times New Roman" w:cs="Times New Roman"/>
                <w:color w:val="auto"/>
                <w:sz w:val="22"/>
                <w:szCs w:val="22"/>
              </w:rPr>
              <w:t xml:space="preserve"> год</w:t>
            </w:r>
          </w:p>
        </w:tc>
      </w:tr>
      <w:tr w:rsidR="0028366D" w:rsidRPr="00BF3352" w14:paraId="1E235596"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26CB91B" w14:textId="77777777" w:rsidR="00EE543A" w:rsidRPr="00BF3352" w:rsidRDefault="00EE543A" w:rsidP="00E22420">
            <w:pPr>
              <w:tabs>
                <w:tab w:val="left" w:pos="567"/>
              </w:tabs>
              <w:spacing w:line="360" w:lineRule="auto"/>
              <w:rPr>
                <w:rFonts w:ascii="Times New Roman" w:eastAsia="Calibri" w:hAnsi="Times New Roman" w:cs="Times New Roman"/>
                <w:sz w:val="22"/>
                <w:szCs w:val="22"/>
              </w:rPr>
            </w:pPr>
            <w:r w:rsidRPr="00BF3352">
              <w:rPr>
                <w:rFonts w:ascii="Times New Roman" w:hAnsi="Times New Roman" w:cs="Times New Roman"/>
                <w:sz w:val="22"/>
                <w:szCs w:val="22"/>
              </w:rPr>
              <w:lastRenderedPageBreak/>
              <w:t>Количество заседаний</w:t>
            </w:r>
          </w:p>
        </w:tc>
        <w:tc>
          <w:tcPr>
            <w:tcW w:w="7514" w:type="dxa"/>
          </w:tcPr>
          <w:p w14:paraId="2005EB5F" w14:textId="2CD28559" w:rsidR="00EE543A" w:rsidRPr="00BF3352" w:rsidRDefault="000F22C4" w:rsidP="00CD046B">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BF3352">
              <w:rPr>
                <w:rFonts w:ascii="Times New Roman" w:eastAsia="Calibri" w:hAnsi="Times New Roman" w:cs="Times New Roman"/>
                <w:sz w:val="22"/>
                <w:szCs w:val="22"/>
              </w:rPr>
              <w:t>6</w:t>
            </w:r>
          </w:p>
        </w:tc>
      </w:tr>
      <w:tr w:rsidR="0028366D" w:rsidRPr="00BF3352" w14:paraId="59C6FCD1"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4C971D34" w14:textId="77777777" w:rsidR="00EE543A" w:rsidRPr="00BF3352" w:rsidRDefault="00EE543A" w:rsidP="00E22420">
            <w:pPr>
              <w:tabs>
                <w:tab w:val="left" w:pos="567"/>
              </w:tabs>
              <w:spacing w:line="360" w:lineRule="auto"/>
              <w:rPr>
                <w:rFonts w:ascii="Times New Roman" w:eastAsia="Calibri" w:hAnsi="Times New Roman" w:cs="Times New Roman"/>
                <w:sz w:val="22"/>
                <w:szCs w:val="22"/>
              </w:rPr>
            </w:pPr>
            <w:r w:rsidRPr="00BF3352">
              <w:rPr>
                <w:rFonts w:ascii="Times New Roman" w:hAnsi="Times New Roman" w:cs="Times New Roman"/>
                <w:sz w:val="22"/>
                <w:szCs w:val="22"/>
              </w:rPr>
              <w:t>Количество рассмотренных вопросов</w:t>
            </w:r>
          </w:p>
        </w:tc>
        <w:tc>
          <w:tcPr>
            <w:tcW w:w="7514" w:type="dxa"/>
          </w:tcPr>
          <w:p w14:paraId="5C483931" w14:textId="0B70E11E" w:rsidR="00EE543A" w:rsidRPr="00BF3352" w:rsidRDefault="00FF5EB3" w:rsidP="00CD046B">
            <w:pPr>
              <w:tabs>
                <w:tab w:val="left" w:pos="567"/>
              </w:tabs>
              <w:spacing w:line="360" w:lineRule="auto"/>
              <w:ind w:firstLine="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BF3352">
              <w:rPr>
                <w:rFonts w:ascii="Times New Roman" w:hAnsi="Times New Roman" w:cs="Times New Roman"/>
                <w:sz w:val="22"/>
                <w:szCs w:val="22"/>
              </w:rPr>
              <w:t>12</w:t>
            </w:r>
          </w:p>
        </w:tc>
      </w:tr>
      <w:tr w:rsidR="0028366D" w:rsidRPr="00BF3352" w14:paraId="14A898D3"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41DDCCF8" w14:textId="77777777" w:rsidR="00EE543A" w:rsidRPr="00BF3352" w:rsidRDefault="00EE543A" w:rsidP="00E22420">
            <w:pPr>
              <w:tabs>
                <w:tab w:val="left" w:pos="567"/>
              </w:tabs>
              <w:spacing w:line="360" w:lineRule="auto"/>
              <w:rPr>
                <w:rFonts w:ascii="Times New Roman" w:eastAsia="Calibri" w:hAnsi="Times New Roman" w:cs="Times New Roman"/>
                <w:sz w:val="22"/>
                <w:szCs w:val="22"/>
              </w:rPr>
            </w:pPr>
            <w:r w:rsidRPr="00BF3352">
              <w:rPr>
                <w:rFonts w:ascii="Times New Roman" w:hAnsi="Times New Roman" w:cs="Times New Roman"/>
                <w:sz w:val="22"/>
                <w:szCs w:val="22"/>
              </w:rPr>
              <w:t>Посещаемость, %</w:t>
            </w:r>
          </w:p>
        </w:tc>
        <w:tc>
          <w:tcPr>
            <w:tcW w:w="7514" w:type="dxa"/>
          </w:tcPr>
          <w:p w14:paraId="750D2746" w14:textId="77777777" w:rsidR="00EE543A" w:rsidRPr="00BF3352" w:rsidRDefault="00EE543A" w:rsidP="00CD046B">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BF3352">
              <w:rPr>
                <w:rFonts w:ascii="Times New Roman" w:hAnsi="Times New Roman" w:cs="Times New Roman"/>
                <w:sz w:val="22"/>
                <w:szCs w:val="22"/>
              </w:rPr>
              <w:t>100 %</w:t>
            </w:r>
          </w:p>
        </w:tc>
      </w:tr>
      <w:tr w:rsidR="0028366D" w:rsidRPr="00BF3352" w14:paraId="5ED6FBFB"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22FB9BD0" w14:textId="77777777" w:rsidR="00EE543A" w:rsidRPr="00BF3352" w:rsidRDefault="00EE543A" w:rsidP="00E22420">
            <w:pPr>
              <w:tabs>
                <w:tab w:val="left" w:pos="567"/>
              </w:tabs>
              <w:spacing w:line="360" w:lineRule="auto"/>
              <w:rPr>
                <w:rFonts w:ascii="Times New Roman" w:eastAsia="Calibri" w:hAnsi="Times New Roman" w:cs="Times New Roman"/>
                <w:sz w:val="22"/>
                <w:szCs w:val="22"/>
              </w:rPr>
            </w:pPr>
            <w:r w:rsidRPr="00BF3352">
              <w:rPr>
                <w:rFonts w:ascii="Times New Roman" w:hAnsi="Times New Roman" w:cs="Times New Roman"/>
                <w:sz w:val="22"/>
                <w:szCs w:val="22"/>
              </w:rPr>
              <w:t>Ключевые вопросы</w:t>
            </w:r>
          </w:p>
        </w:tc>
        <w:tc>
          <w:tcPr>
            <w:tcW w:w="7514" w:type="dxa"/>
          </w:tcPr>
          <w:p w14:paraId="29954724" w14:textId="77777777" w:rsidR="00EE543A" w:rsidRPr="00BF3352" w:rsidRDefault="00EE543A" w:rsidP="00CD046B">
            <w:pPr>
              <w:tabs>
                <w:tab w:val="left" w:pos="567"/>
              </w:tabs>
              <w:ind w:firstLine="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r>
      <w:tr w:rsidR="0028366D" w:rsidRPr="00BF3352" w14:paraId="7B5EBF8C"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788DA618" w14:textId="77777777" w:rsidR="00EE543A" w:rsidRPr="00BF3352" w:rsidRDefault="00EE543A" w:rsidP="002471DF">
            <w:pPr>
              <w:tabs>
                <w:tab w:val="left" w:pos="567"/>
              </w:tabs>
              <w:spacing w:line="360" w:lineRule="auto"/>
              <w:ind w:firstLine="567"/>
              <w:rPr>
                <w:rFonts w:ascii="Times New Roman" w:eastAsia="Calibri" w:hAnsi="Times New Roman" w:cs="Times New Roman"/>
                <w:sz w:val="22"/>
                <w:szCs w:val="22"/>
              </w:rPr>
            </w:pPr>
          </w:p>
        </w:tc>
        <w:tc>
          <w:tcPr>
            <w:tcW w:w="7514" w:type="dxa"/>
          </w:tcPr>
          <w:p w14:paraId="6D29E5B8" w14:textId="3E82C98E" w:rsidR="00EE543A" w:rsidRPr="00BF3352" w:rsidRDefault="00EE543A" w:rsidP="000F22C4">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BF3352">
              <w:rPr>
                <w:rFonts w:ascii="Times New Roman" w:hAnsi="Times New Roman" w:cs="Times New Roman"/>
                <w:sz w:val="22"/>
                <w:szCs w:val="22"/>
              </w:rPr>
              <w:t>О предварительном одобрении Отчета по  управлению рисками с  описанием и  анализом ключевых рисков, а также сведениями по  реализации планов и  программ по  минимизации рисков АО «Шарда</w:t>
            </w:r>
            <w:r w:rsidR="00C36170" w:rsidRPr="00BF3352">
              <w:rPr>
                <w:rFonts w:ascii="Times New Roman" w:hAnsi="Times New Roman" w:cs="Times New Roman"/>
                <w:sz w:val="22"/>
                <w:szCs w:val="22"/>
              </w:rPr>
              <w:t>ринская ГЭС» за IV-й квартал 202</w:t>
            </w:r>
            <w:r w:rsidR="000F22C4" w:rsidRPr="00BF3352">
              <w:rPr>
                <w:rFonts w:ascii="Times New Roman" w:hAnsi="Times New Roman" w:cs="Times New Roman"/>
                <w:sz w:val="22"/>
                <w:szCs w:val="22"/>
              </w:rPr>
              <w:t>2</w:t>
            </w:r>
            <w:r w:rsidRPr="00BF3352">
              <w:rPr>
                <w:rFonts w:ascii="Times New Roman" w:hAnsi="Times New Roman" w:cs="Times New Roman"/>
                <w:sz w:val="22"/>
                <w:szCs w:val="22"/>
              </w:rPr>
              <w:t xml:space="preserve"> года, I-й, II-й и III-й кварталы 202</w:t>
            </w:r>
            <w:r w:rsidR="000F22C4" w:rsidRPr="00BF3352">
              <w:rPr>
                <w:rFonts w:ascii="Times New Roman" w:hAnsi="Times New Roman" w:cs="Times New Roman"/>
                <w:sz w:val="22"/>
                <w:szCs w:val="22"/>
              </w:rPr>
              <w:t>3</w:t>
            </w:r>
            <w:r w:rsidRPr="00BF3352">
              <w:rPr>
                <w:rFonts w:ascii="Times New Roman" w:hAnsi="Times New Roman" w:cs="Times New Roman"/>
                <w:sz w:val="22"/>
                <w:szCs w:val="22"/>
              </w:rPr>
              <w:t xml:space="preserve"> года</w:t>
            </w:r>
          </w:p>
        </w:tc>
      </w:tr>
      <w:tr w:rsidR="0028366D" w:rsidRPr="00BF3352" w14:paraId="167AED82" w14:textId="77777777" w:rsidTr="00FF5EB3">
        <w:trPr>
          <w:trHeight w:val="226"/>
        </w:trPr>
        <w:tc>
          <w:tcPr>
            <w:cnfStyle w:val="001000000000" w:firstRow="0" w:lastRow="0" w:firstColumn="1" w:lastColumn="0" w:oddVBand="0" w:evenVBand="0" w:oddHBand="0" w:evenHBand="0" w:firstRowFirstColumn="0" w:firstRowLastColumn="0" w:lastRowFirstColumn="0" w:lastRowLastColumn="0"/>
            <w:tcW w:w="2907" w:type="dxa"/>
          </w:tcPr>
          <w:p w14:paraId="7CE759DD" w14:textId="77777777" w:rsidR="00EE543A" w:rsidRPr="00BF3352" w:rsidRDefault="00EE543A" w:rsidP="002471DF">
            <w:pPr>
              <w:tabs>
                <w:tab w:val="left" w:pos="567"/>
              </w:tabs>
              <w:spacing w:line="360" w:lineRule="auto"/>
              <w:ind w:firstLine="567"/>
              <w:rPr>
                <w:rFonts w:ascii="Times New Roman" w:eastAsia="Calibri" w:hAnsi="Times New Roman" w:cs="Times New Roman"/>
                <w:sz w:val="22"/>
                <w:szCs w:val="22"/>
              </w:rPr>
            </w:pPr>
          </w:p>
        </w:tc>
        <w:tc>
          <w:tcPr>
            <w:tcW w:w="7514" w:type="dxa"/>
          </w:tcPr>
          <w:p w14:paraId="526F64CD" w14:textId="36EF00A9" w:rsidR="00EE543A" w:rsidRPr="00BF3352" w:rsidRDefault="00EE543A" w:rsidP="00C36170">
            <w:pPr>
              <w:tabs>
                <w:tab w:val="left" w:pos="567"/>
              </w:tabs>
              <w:ind w:firstLine="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p>
        </w:tc>
      </w:tr>
      <w:tr w:rsidR="0028366D" w:rsidRPr="00BF3352" w14:paraId="1B104EA1"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4F65053" w14:textId="77777777" w:rsidR="00EE543A" w:rsidRPr="00BF3352" w:rsidRDefault="00EE543A" w:rsidP="002471DF">
            <w:pPr>
              <w:tabs>
                <w:tab w:val="left" w:pos="567"/>
              </w:tabs>
              <w:spacing w:line="360" w:lineRule="auto"/>
              <w:ind w:firstLine="567"/>
              <w:rPr>
                <w:rFonts w:ascii="Times New Roman" w:eastAsia="Calibri" w:hAnsi="Times New Roman" w:cs="Times New Roman"/>
                <w:sz w:val="22"/>
                <w:szCs w:val="22"/>
              </w:rPr>
            </w:pPr>
          </w:p>
        </w:tc>
        <w:tc>
          <w:tcPr>
            <w:tcW w:w="7514" w:type="dxa"/>
          </w:tcPr>
          <w:p w14:paraId="78742730" w14:textId="2BB22E85" w:rsidR="00EE543A" w:rsidRPr="00BF3352" w:rsidRDefault="00EE543A" w:rsidP="000F22C4">
            <w:pPr>
              <w:tabs>
                <w:tab w:val="left" w:pos="567"/>
              </w:tabs>
              <w:ind w:firstLine="2"/>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BF3352">
              <w:rPr>
                <w:rFonts w:ascii="Times New Roman" w:eastAsia="Calibri" w:hAnsi="Times New Roman" w:cs="Times New Roman"/>
                <w:sz w:val="22"/>
                <w:szCs w:val="22"/>
              </w:rPr>
              <w:t>Предварительное одобрение риск-аппетит на 202</w:t>
            </w:r>
            <w:r w:rsidR="000F22C4" w:rsidRPr="00BF3352">
              <w:rPr>
                <w:rFonts w:ascii="Times New Roman" w:eastAsia="Calibri" w:hAnsi="Times New Roman" w:cs="Times New Roman"/>
                <w:sz w:val="22"/>
                <w:szCs w:val="22"/>
              </w:rPr>
              <w:t>4</w:t>
            </w:r>
            <w:r w:rsidRPr="00BF3352">
              <w:rPr>
                <w:rFonts w:ascii="Times New Roman" w:eastAsia="Calibri" w:hAnsi="Times New Roman" w:cs="Times New Roman"/>
                <w:sz w:val="22"/>
                <w:szCs w:val="22"/>
              </w:rPr>
              <w:t xml:space="preserve"> год</w:t>
            </w:r>
          </w:p>
        </w:tc>
      </w:tr>
      <w:tr w:rsidR="0028366D" w:rsidRPr="00BF3352" w14:paraId="484C94E3"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5BA5496F" w14:textId="77777777" w:rsidR="00EE543A" w:rsidRPr="00BF3352" w:rsidRDefault="00EE543A" w:rsidP="002471DF">
            <w:pPr>
              <w:tabs>
                <w:tab w:val="left" w:pos="567"/>
              </w:tabs>
              <w:spacing w:line="360" w:lineRule="auto"/>
              <w:ind w:firstLine="567"/>
              <w:rPr>
                <w:rFonts w:ascii="Times New Roman" w:eastAsia="Calibri" w:hAnsi="Times New Roman" w:cs="Times New Roman"/>
                <w:sz w:val="22"/>
                <w:szCs w:val="22"/>
              </w:rPr>
            </w:pPr>
          </w:p>
        </w:tc>
        <w:tc>
          <w:tcPr>
            <w:tcW w:w="7514" w:type="dxa"/>
          </w:tcPr>
          <w:p w14:paraId="6EFF0415" w14:textId="056C93EE" w:rsidR="00EE543A" w:rsidRPr="00BF3352" w:rsidRDefault="00EE543A" w:rsidP="00FF5EB3">
            <w:pPr>
              <w:tabs>
                <w:tab w:val="left" w:pos="567"/>
              </w:tabs>
              <w:spacing w:line="360" w:lineRule="auto"/>
              <w:ind w:firstLine="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2"/>
                <w:szCs w:val="22"/>
              </w:rPr>
            </w:pPr>
            <w:r w:rsidRPr="00BF3352">
              <w:rPr>
                <w:rFonts w:ascii="Times New Roman" w:eastAsia="Calibri" w:hAnsi="Times New Roman" w:cs="Times New Roman"/>
                <w:sz w:val="22"/>
                <w:szCs w:val="22"/>
              </w:rPr>
              <w:t xml:space="preserve">Предварительное </w:t>
            </w:r>
            <w:r w:rsidR="00C36170" w:rsidRPr="00BF3352">
              <w:rPr>
                <w:rFonts w:ascii="Times New Roman" w:eastAsia="Calibri" w:hAnsi="Times New Roman" w:cs="Times New Roman"/>
                <w:sz w:val="22"/>
                <w:szCs w:val="22"/>
              </w:rPr>
              <w:t xml:space="preserve">рассмотрение </w:t>
            </w:r>
            <w:r w:rsidR="00871A0D" w:rsidRPr="00BF3352">
              <w:rPr>
                <w:rFonts w:ascii="Times New Roman" w:eastAsia="Calibri" w:hAnsi="Times New Roman" w:cs="Times New Roman"/>
                <w:sz w:val="22"/>
                <w:szCs w:val="22"/>
              </w:rPr>
              <w:t xml:space="preserve">и одобрение </w:t>
            </w:r>
            <w:r w:rsidR="00C36170" w:rsidRPr="00BF3352">
              <w:rPr>
                <w:rFonts w:ascii="Times New Roman" w:eastAsia="Calibri" w:hAnsi="Times New Roman" w:cs="Times New Roman"/>
                <w:sz w:val="22"/>
                <w:szCs w:val="22"/>
              </w:rPr>
              <w:t>отчета по Плану мероприятий по выводу АО «Шардаринская ГЭС» в зеленую зону рисков на 202</w:t>
            </w:r>
            <w:r w:rsidR="00FF5EB3" w:rsidRPr="00BF3352">
              <w:rPr>
                <w:rFonts w:ascii="Times New Roman" w:eastAsia="Calibri" w:hAnsi="Times New Roman" w:cs="Times New Roman"/>
                <w:sz w:val="22"/>
                <w:szCs w:val="22"/>
              </w:rPr>
              <w:t>2</w:t>
            </w:r>
            <w:r w:rsidR="00C36170" w:rsidRPr="00BF3352">
              <w:rPr>
                <w:rFonts w:ascii="Times New Roman" w:eastAsia="Calibri" w:hAnsi="Times New Roman" w:cs="Times New Roman"/>
                <w:sz w:val="22"/>
                <w:szCs w:val="22"/>
              </w:rPr>
              <w:t>-202</w:t>
            </w:r>
            <w:r w:rsidR="00FF5EB3" w:rsidRPr="00BF3352">
              <w:rPr>
                <w:rFonts w:ascii="Times New Roman" w:eastAsia="Calibri" w:hAnsi="Times New Roman" w:cs="Times New Roman"/>
                <w:sz w:val="22"/>
                <w:szCs w:val="22"/>
              </w:rPr>
              <w:t>5</w:t>
            </w:r>
            <w:r w:rsidR="00871A0D" w:rsidRPr="00BF3352">
              <w:rPr>
                <w:rFonts w:ascii="Times New Roman" w:eastAsia="Calibri" w:hAnsi="Times New Roman" w:cs="Times New Roman"/>
                <w:sz w:val="22"/>
                <w:szCs w:val="22"/>
              </w:rPr>
              <w:t>г.</w:t>
            </w:r>
          </w:p>
        </w:tc>
      </w:tr>
      <w:tr w:rsidR="0028366D" w:rsidRPr="00BF3352" w14:paraId="73036144"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CF89AA9" w14:textId="77777777" w:rsidR="00EE543A" w:rsidRPr="00BF3352" w:rsidRDefault="00EE543A" w:rsidP="002471DF">
            <w:pPr>
              <w:tabs>
                <w:tab w:val="left" w:pos="567"/>
              </w:tabs>
              <w:spacing w:line="360" w:lineRule="auto"/>
              <w:ind w:firstLine="567"/>
              <w:rPr>
                <w:rFonts w:ascii="Times New Roman" w:eastAsia="Calibri" w:hAnsi="Times New Roman" w:cs="Times New Roman"/>
                <w:sz w:val="22"/>
                <w:szCs w:val="22"/>
              </w:rPr>
            </w:pPr>
          </w:p>
        </w:tc>
        <w:tc>
          <w:tcPr>
            <w:tcW w:w="7514" w:type="dxa"/>
          </w:tcPr>
          <w:p w14:paraId="28522933" w14:textId="43197430" w:rsidR="00EE543A" w:rsidRPr="00BF3352" w:rsidRDefault="00EE543A" w:rsidP="00FF5EB3">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2"/>
                <w:szCs w:val="22"/>
              </w:rPr>
            </w:pPr>
            <w:r w:rsidRPr="00BF3352">
              <w:rPr>
                <w:rFonts w:ascii="Times New Roman" w:eastAsia="Calibri" w:hAnsi="Times New Roman" w:cs="Times New Roman"/>
                <w:sz w:val="22"/>
                <w:szCs w:val="22"/>
              </w:rPr>
              <w:t>Предварительное одобрение Регистра рисков, Карты рисков, ключевых рисковых показателей и Плана мероприятий по управлению ключевыми рисками на 202</w:t>
            </w:r>
            <w:r w:rsidR="000F22C4" w:rsidRPr="00BF3352">
              <w:rPr>
                <w:rFonts w:ascii="Times New Roman" w:eastAsia="Calibri" w:hAnsi="Times New Roman" w:cs="Times New Roman"/>
                <w:sz w:val="22"/>
                <w:szCs w:val="22"/>
              </w:rPr>
              <w:t>4</w:t>
            </w:r>
            <w:r w:rsidRPr="00BF3352">
              <w:rPr>
                <w:rFonts w:ascii="Times New Roman" w:eastAsia="Calibri" w:hAnsi="Times New Roman" w:cs="Times New Roman"/>
                <w:sz w:val="22"/>
                <w:szCs w:val="22"/>
              </w:rPr>
              <w:t xml:space="preserve"> год</w:t>
            </w:r>
          </w:p>
        </w:tc>
      </w:tr>
    </w:tbl>
    <w:p w14:paraId="63B76271" w14:textId="77777777" w:rsidR="00EE543A" w:rsidRPr="00BF3352" w:rsidRDefault="00EE543A" w:rsidP="002471DF">
      <w:pPr>
        <w:tabs>
          <w:tab w:val="left" w:pos="567"/>
        </w:tabs>
        <w:spacing w:line="360" w:lineRule="auto"/>
        <w:ind w:firstLine="567"/>
        <w:rPr>
          <w:rFonts w:ascii="Times New Roman" w:eastAsia="Calibri" w:hAnsi="Times New Roman"/>
          <w:sz w:val="28"/>
          <w:szCs w:val="28"/>
        </w:rPr>
      </w:pPr>
      <w:r w:rsidRPr="00BF3352">
        <w:rPr>
          <w:rFonts w:ascii="Times New Roman" w:eastAsia="Calibri" w:hAnsi="Times New Roman"/>
          <w:sz w:val="28"/>
          <w:szCs w:val="28"/>
          <w:lang w:val="kk-KZ"/>
        </w:rPr>
        <w:t xml:space="preserve">             </w:t>
      </w:r>
      <w:r w:rsidRPr="00BF3352">
        <w:rPr>
          <w:rFonts w:ascii="Times New Roman" w:eastAsia="Calibri" w:hAnsi="Times New Roman"/>
          <w:sz w:val="28"/>
          <w:szCs w:val="28"/>
        </w:rPr>
        <w:t xml:space="preserve">                        </w:t>
      </w:r>
      <w:r w:rsidRPr="00BF3352">
        <w:rPr>
          <w:rFonts w:ascii="Times New Roman" w:eastAsia="Calibri" w:hAnsi="Times New Roman"/>
          <w:sz w:val="28"/>
          <w:szCs w:val="28"/>
        </w:rPr>
        <w:tab/>
      </w:r>
      <w:r w:rsidRPr="00BF3352">
        <w:rPr>
          <w:rFonts w:ascii="Times New Roman" w:eastAsia="Calibri" w:hAnsi="Times New Roman"/>
          <w:sz w:val="28"/>
          <w:szCs w:val="28"/>
        </w:rPr>
        <w:tab/>
        <w:t xml:space="preserve">       </w:t>
      </w:r>
    </w:p>
    <w:p w14:paraId="0D4862E5" w14:textId="77777777" w:rsidR="00EE543A" w:rsidRPr="00BF3352" w:rsidRDefault="007C6D62"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Соответствие принципам и положениям Кодекса</w:t>
      </w:r>
      <w:r w:rsidR="00EE543A" w:rsidRPr="00BF3352">
        <w:rPr>
          <w:rFonts w:ascii="Times New Roman" w:hAnsi="Times New Roman"/>
          <w:b/>
          <w:sz w:val="28"/>
          <w:szCs w:val="28"/>
        </w:rPr>
        <w:t xml:space="preserve"> корпоративного управления</w:t>
      </w:r>
    </w:p>
    <w:p w14:paraId="2D069680" w14:textId="77777777" w:rsidR="007C6D62" w:rsidRPr="00BF3352" w:rsidRDefault="007C6D62" w:rsidP="007C6D62">
      <w:pPr>
        <w:tabs>
          <w:tab w:val="left" w:pos="567"/>
        </w:tabs>
        <w:ind w:firstLine="567"/>
        <w:jc w:val="both"/>
        <w:rPr>
          <w:rFonts w:ascii="Times New Roman" w:hAnsi="Times New Roman"/>
          <w:sz w:val="28"/>
          <w:szCs w:val="28"/>
        </w:rPr>
      </w:pPr>
      <w:r w:rsidRPr="00BF3352">
        <w:rPr>
          <w:rFonts w:ascii="Times New Roman" w:hAnsi="Times New Roman"/>
          <w:sz w:val="28"/>
          <w:szCs w:val="28"/>
        </w:rPr>
        <w:t>В Обществе действует Кодекс корпоративного управления юридических лиц, 100% голосующих акций (долей участия) которых принадлежит АО «Самрук-Энерго», утвержденный решением Единственного акционера Общества от 25.12.2015г. (протокол Правления АО «Самрук-Энерго» №18), положения и нормы которого обязательны для соблюдения всеми органами, должностными лицами и работниками Общества. В этих целях, Корпоративный секретарь ведет мониторинг и консультирует Совет директоров и Исполнительный орган по вопросам надлежащего соблюдения Кодекса, а также на ежегодной основе готовит отчет о соблюдении/несоблюдении его принципов и положений.</w:t>
      </w:r>
    </w:p>
    <w:p w14:paraId="70C885E3" w14:textId="236A6077" w:rsidR="007C6D62" w:rsidRPr="00BF3352" w:rsidRDefault="007C6D62" w:rsidP="007C6D62">
      <w:pPr>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провело самооценку на соответствие принц</w:t>
      </w:r>
      <w:r w:rsidR="00BB169C" w:rsidRPr="00BF3352">
        <w:rPr>
          <w:rFonts w:ascii="Times New Roman" w:hAnsi="Times New Roman"/>
          <w:sz w:val="28"/>
          <w:szCs w:val="28"/>
        </w:rPr>
        <w:t xml:space="preserve">ипам и положениям Кодекса в </w:t>
      </w:r>
      <w:r w:rsidR="00F96E37" w:rsidRPr="00BF3352">
        <w:rPr>
          <w:rFonts w:ascii="Times New Roman" w:hAnsi="Times New Roman"/>
          <w:sz w:val="28"/>
          <w:szCs w:val="28"/>
        </w:rPr>
        <w:t>2023</w:t>
      </w:r>
      <w:r w:rsidRPr="00BF3352">
        <w:rPr>
          <w:rFonts w:ascii="Times New Roman" w:hAnsi="Times New Roman"/>
          <w:sz w:val="28"/>
          <w:szCs w:val="28"/>
        </w:rPr>
        <w:t xml:space="preserve"> году, на основе которой сформирован Отчет. </w:t>
      </w:r>
    </w:p>
    <w:p w14:paraId="57C54A0D" w14:textId="446DE54E" w:rsidR="007C6D62" w:rsidRPr="00BF3352" w:rsidRDefault="007C6D62" w:rsidP="00ED7F75">
      <w:pPr>
        <w:tabs>
          <w:tab w:val="left" w:pos="567"/>
          <w:tab w:val="left" w:pos="900"/>
          <w:tab w:val="left" w:pos="1134"/>
        </w:tabs>
        <w:suppressAutoHyphens w:val="0"/>
        <w:ind w:firstLine="567"/>
        <w:jc w:val="both"/>
        <w:rPr>
          <w:rFonts w:ascii="Times New Roman" w:hAnsi="Times New Roman"/>
          <w:sz w:val="28"/>
          <w:szCs w:val="28"/>
        </w:rPr>
      </w:pPr>
      <w:r w:rsidRPr="00BF3352">
        <w:rPr>
          <w:rFonts w:ascii="Times New Roman" w:hAnsi="Times New Roman"/>
          <w:sz w:val="28"/>
          <w:szCs w:val="28"/>
        </w:rPr>
        <w:t>Общество в своей деятельности исполняет требования и рекомендации Кодекса корпоративного управления, за исключением пунктов, которые соблюдаются частично:</w:t>
      </w:r>
    </w:p>
    <w:p w14:paraId="46B6C6D7" w14:textId="08D9FEFE" w:rsidR="007C6D62" w:rsidRPr="00BF3352"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BF3352">
        <w:rPr>
          <w:rFonts w:ascii="Times New Roman" w:hAnsi="Times New Roman"/>
          <w:sz w:val="28"/>
          <w:szCs w:val="28"/>
        </w:rPr>
        <w:t>Пункт 5 Главы 3 «Устойчивое развитие», согласно которому в организации должна быть выстроена система управления в области устойчивого развития, которая включает</w:t>
      </w:r>
      <w:r w:rsidR="005A080D" w:rsidRPr="00BF3352">
        <w:rPr>
          <w:rFonts w:ascii="Times New Roman" w:hAnsi="Times New Roman"/>
          <w:sz w:val="28"/>
          <w:szCs w:val="28"/>
        </w:rPr>
        <w:t>,</w:t>
      </w:r>
      <w:r w:rsidRPr="00BF3352">
        <w:rPr>
          <w:rFonts w:ascii="Times New Roman" w:hAnsi="Times New Roman"/>
          <w:sz w:val="28"/>
          <w:szCs w:val="28"/>
        </w:rPr>
        <w:t xml:space="preserve"> в том числе необходимость повышения квалификации должностных лиц и работников в области устойчивого разв</w:t>
      </w:r>
      <w:r w:rsidR="00313E9A" w:rsidRPr="00BF3352">
        <w:rPr>
          <w:rFonts w:ascii="Times New Roman" w:hAnsi="Times New Roman"/>
          <w:sz w:val="28"/>
          <w:szCs w:val="28"/>
        </w:rPr>
        <w:t xml:space="preserve">ития. При этом, </w:t>
      </w:r>
      <w:r w:rsidR="00AE361A" w:rsidRPr="00BF3352">
        <w:rPr>
          <w:rFonts w:ascii="Times New Roman" w:hAnsi="Times New Roman"/>
          <w:sz w:val="28"/>
          <w:szCs w:val="28"/>
        </w:rPr>
        <w:t>Обществом в 2023</w:t>
      </w:r>
      <w:r w:rsidRPr="00BF3352">
        <w:rPr>
          <w:rFonts w:ascii="Times New Roman" w:hAnsi="Times New Roman"/>
          <w:sz w:val="28"/>
          <w:szCs w:val="28"/>
        </w:rPr>
        <w:t xml:space="preserve"> году обучение работников АО «Шардаринская ГЭС» не проводилось.</w:t>
      </w:r>
    </w:p>
    <w:p w14:paraId="6CF6F215" w14:textId="77777777" w:rsidR="007C6D62" w:rsidRPr="00BF3352"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BF3352">
        <w:rPr>
          <w:rFonts w:ascii="Times New Roman" w:hAnsi="Times New Roman"/>
          <w:sz w:val="28"/>
          <w:szCs w:val="28"/>
        </w:rPr>
        <w:t xml:space="preserve">Пункт 2 Главы 5 «Эффективность Совета директоров и исполнительного органа», согласно которому Совет директоров выполняет свои функции согласно уставу и уделяет особое внимание, в том числе вопросам, связанным с постановкой и мониторингом ключевых показателей деятельности плана развития, избранием, вознаграждением, планированием преемственности и надзором за деятельностью </w:t>
      </w:r>
      <w:r w:rsidRPr="00BF3352">
        <w:rPr>
          <w:rFonts w:ascii="Times New Roman" w:hAnsi="Times New Roman"/>
          <w:sz w:val="28"/>
          <w:szCs w:val="28"/>
        </w:rPr>
        <w:lastRenderedPageBreak/>
        <w:t>руководителя и членов исполнительного органа. При этом, согласно Устава Общества данные компетенции отнесены к компетенциям Единственного акционера.</w:t>
      </w:r>
    </w:p>
    <w:p w14:paraId="3D64A62F" w14:textId="77777777" w:rsidR="007C6D62" w:rsidRPr="00BF3352"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BF3352">
        <w:rPr>
          <w:rFonts w:ascii="Times New Roman" w:hAnsi="Times New Roman"/>
          <w:sz w:val="28"/>
          <w:szCs w:val="28"/>
        </w:rPr>
        <w:t>Пункт 18 Главы 5 «Эффективность Совета директоров и исполнительного органа», согласно которому Совет директоров избирает руководителя и членов исполнительного органа, определяет сроки полномочий, размер должностного оклада, условия оплаты их труда, а также прекращает полномочия руководителя и членов исполнительного органа. В соответствии с Уставом и внутренними документами руководителя и членов исполнительного органа АО «Шардаринская ГЭС» избирает Единственный акционер, сроки их полномочий, размер должностного оклада, условия оплаты их труда определяет также Единственный акционер.</w:t>
      </w:r>
    </w:p>
    <w:p w14:paraId="594835AF" w14:textId="77777777" w:rsidR="007C6D62" w:rsidRPr="00BF3352"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BF3352">
        <w:rPr>
          <w:rFonts w:ascii="Times New Roman" w:hAnsi="Times New Roman"/>
          <w:sz w:val="28"/>
          <w:szCs w:val="28"/>
        </w:rPr>
        <w:t>Пункт 20 Главы 5 «Эффективность Совета директоров и исполнительного органа», согласно которому Совет директоров руководитель и члены исполнительного органа оцениваются Единственным акционером. Основным критерием оценки является достижение поставленных КПД. В соответствии Уставом и внутренними документами АО «Шардаринская ГЭС» данная компетенция отнесена в компетенции Единственного акционера.</w:t>
      </w:r>
    </w:p>
    <w:p w14:paraId="424067E5" w14:textId="5A6EC6D1" w:rsidR="007C6D62" w:rsidRPr="00BF3352" w:rsidRDefault="007C6D62"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Отчет Общества о соблюдении/несоблюдении Обществом принципов и положений Кодекса </w:t>
      </w:r>
      <w:r w:rsidR="0090655A" w:rsidRPr="00BF3352">
        <w:rPr>
          <w:rFonts w:ascii="Times New Roman" w:hAnsi="Times New Roman"/>
          <w:sz w:val="28"/>
          <w:szCs w:val="28"/>
        </w:rPr>
        <w:t>корпоративного управления в 202</w:t>
      </w:r>
      <w:r w:rsidR="00AE361A" w:rsidRPr="00BF3352">
        <w:rPr>
          <w:rFonts w:ascii="Times New Roman" w:hAnsi="Times New Roman"/>
          <w:sz w:val="28"/>
          <w:szCs w:val="28"/>
        </w:rPr>
        <w:t>3</w:t>
      </w:r>
      <w:r w:rsidRPr="00BF3352">
        <w:rPr>
          <w:rFonts w:ascii="Times New Roman" w:hAnsi="Times New Roman"/>
          <w:sz w:val="28"/>
          <w:szCs w:val="28"/>
        </w:rPr>
        <w:t xml:space="preserve"> году был рассмотрен Советом директоров </w:t>
      </w:r>
      <w:r w:rsidR="00AE361A" w:rsidRPr="00BF3352">
        <w:rPr>
          <w:rFonts w:ascii="Times New Roman" w:hAnsi="Times New Roman"/>
          <w:sz w:val="28"/>
          <w:szCs w:val="28"/>
        </w:rPr>
        <w:t>29</w:t>
      </w:r>
      <w:r w:rsidRPr="00BF3352">
        <w:rPr>
          <w:rFonts w:ascii="Times New Roman" w:hAnsi="Times New Roman"/>
          <w:sz w:val="28"/>
          <w:szCs w:val="28"/>
        </w:rPr>
        <w:t xml:space="preserve"> ма</w:t>
      </w:r>
      <w:r w:rsidR="005A080D" w:rsidRPr="00BF3352">
        <w:rPr>
          <w:rFonts w:ascii="Times New Roman" w:hAnsi="Times New Roman"/>
          <w:sz w:val="28"/>
          <w:szCs w:val="28"/>
        </w:rPr>
        <w:t>рта</w:t>
      </w:r>
      <w:r w:rsidRPr="00BF3352">
        <w:rPr>
          <w:rFonts w:ascii="Times New Roman" w:hAnsi="Times New Roman"/>
          <w:sz w:val="28"/>
          <w:szCs w:val="28"/>
        </w:rPr>
        <w:t xml:space="preserve"> 202</w:t>
      </w:r>
      <w:r w:rsidR="00AE361A" w:rsidRPr="00BF3352">
        <w:rPr>
          <w:rFonts w:ascii="Times New Roman" w:hAnsi="Times New Roman"/>
          <w:sz w:val="28"/>
          <w:szCs w:val="28"/>
        </w:rPr>
        <w:t>4 года (протокол №1</w:t>
      </w:r>
      <w:r w:rsidRPr="00BF3352">
        <w:rPr>
          <w:rFonts w:ascii="Times New Roman" w:hAnsi="Times New Roman"/>
          <w:sz w:val="28"/>
          <w:szCs w:val="28"/>
        </w:rPr>
        <w:t>).</w:t>
      </w:r>
    </w:p>
    <w:p w14:paraId="3BDE968E" w14:textId="0CE03385" w:rsidR="00EE543A" w:rsidRPr="00BF3352" w:rsidRDefault="007C6D62"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С целью постоянно совершенствования практики </w:t>
      </w:r>
      <w:r w:rsidR="00EE543A" w:rsidRPr="00BF3352">
        <w:rPr>
          <w:rFonts w:ascii="Times New Roman" w:hAnsi="Times New Roman"/>
          <w:sz w:val="28"/>
          <w:szCs w:val="28"/>
        </w:rPr>
        <w:t>корпоративного управления для повышения доверия со стороны Единственного акционера и других стейкхолдеров</w:t>
      </w:r>
      <w:r w:rsidRPr="00BF3352">
        <w:rPr>
          <w:rFonts w:ascii="Times New Roman" w:hAnsi="Times New Roman"/>
          <w:sz w:val="28"/>
          <w:szCs w:val="28"/>
        </w:rPr>
        <w:t xml:space="preserve"> </w:t>
      </w:r>
      <w:r w:rsidR="00EE543A" w:rsidRPr="00BF3352">
        <w:rPr>
          <w:rFonts w:ascii="Times New Roman" w:hAnsi="Times New Roman"/>
          <w:sz w:val="28"/>
          <w:szCs w:val="28"/>
        </w:rPr>
        <w:t>в Обществе утвержден и исполняется План мероприятий по совершенствованию корпоративного управления и внедрения Кодекса к</w:t>
      </w:r>
      <w:r w:rsidR="0090655A" w:rsidRPr="00BF3352">
        <w:rPr>
          <w:rFonts w:ascii="Times New Roman" w:hAnsi="Times New Roman"/>
          <w:sz w:val="28"/>
          <w:szCs w:val="28"/>
        </w:rPr>
        <w:t>орпоративного управления на 2023</w:t>
      </w:r>
      <w:r w:rsidR="00EE543A" w:rsidRPr="00BF3352">
        <w:rPr>
          <w:rFonts w:ascii="Times New Roman" w:hAnsi="Times New Roman"/>
          <w:sz w:val="28"/>
          <w:szCs w:val="28"/>
        </w:rPr>
        <w:t xml:space="preserve"> год. </w:t>
      </w:r>
    </w:p>
    <w:p w14:paraId="6542A1AC" w14:textId="77777777" w:rsidR="007C6D62" w:rsidRPr="00BF3352" w:rsidRDefault="007C6D62" w:rsidP="002471DF">
      <w:pPr>
        <w:pStyle w:val="aff3"/>
        <w:tabs>
          <w:tab w:val="left" w:pos="567"/>
        </w:tabs>
        <w:ind w:firstLine="567"/>
        <w:jc w:val="both"/>
        <w:rPr>
          <w:rFonts w:ascii="Times New Roman" w:hAnsi="Times New Roman"/>
          <w:sz w:val="28"/>
          <w:szCs w:val="28"/>
        </w:rPr>
      </w:pPr>
    </w:p>
    <w:p w14:paraId="48412664" w14:textId="77777777" w:rsidR="00EE543A" w:rsidRPr="00BF3352" w:rsidRDefault="00EE543A"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Управл</w:t>
      </w:r>
      <w:r w:rsidR="000770B6" w:rsidRPr="00BF3352">
        <w:rPr>
          <w:rFonts w:ascii="Times New Roman" w:hAnsi="Times New Roman"/>
          <w:b/>
          <w:sz w:val="28"/>
          <w:szCs w:val="28"/>
        </w:rPr>
        <w:t>ение корпоративными конфликтами. Омбудсмен</w:t>
      </w:r>
    </w:p>
    <w:p w14:paraId="066A9B2E"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Отношения между Единственным акционером, членами Совета директоров и Правления Общества строятся на взаимном доверии, уважении, подотчетности и контроле.</w:t>
      </w:r>
    </w:p>
    <w:p w14:paraId="42CFE6D0"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действует в строгом соответствии с законодательством Республики Казахстан, общепринятыми принципами деловой этики и внутренними документами Общества.</w:t>
      </w:r>
    </w:p>
    <w:p w14:paraId="3CD68EC2"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осуществляет свою деятельность, признавая верховенство Конституции, законов и других нормативных правовых актов по отношению к внутренним документам Общества и не допуская принятия решений по личному усмотрению должностных лиц и иных работников Общества.</w:t>
      </w:r>
    </w:p>
    <w:p w14:paraId="0E2F701D"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С 2013 года в Обществе действует Политика по урегулированию корпоративных конфликтов и конфликта интересов. </w:t>
      </w:r>
    </w:p>
    <w:p w14:paraId="4CECAE86"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Обществе действует Кодекс поведения. Кодекс поведения устанавливает ценности, основные принципы и стандарты поведения, </w:t>
      </w:r>
      <w:r w:rsidR="002F3396" w:rsidRPr="00BF3352">
        <w:rPr>
          <w:rFonts w:ascii="Times New Roman" w:hAnsi="Times New Roman"/>
          <w:sz w:val="28"/>
          <w:szCs w:val="28"/>
        </w:rPr>
        <w:t>руководствуясь</w:t>
      </w:r>
      <w:r w:rsidRPr="00BF3352">
        <w:rPr>
          <w:rFonts w:ascii="Times New Roman" w:hAnsi="Times New Roman"/>
          <w:sz w:val="28"/>
          <w:szCs w:val="28"/>
        </w:rPr>
        <w:t xml:space="preserve"> которыми Обществом обеспечивается защита интересов всех заинтересованных сторон. Кодекс поведения направлен на развитие корпоративной культуры и укрепления репутации Общества как открытого и честного рынка. В соответствии с Кодексом поведения, работники Общества принимают на себя обязательство о соблюдении его норм.</w:t>
      </w:r>
    </w:p>
    <w:p w14:paraId="2EF0280B"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С 2011 года в Обществе действует позиция Омбудсмена. Его основными задачами являются: </w:t>
      </w:r>
    </w:p>
    <w:p w14:paraId="4E3CEDE9"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lastRenderedPageBreak/>
        <w:t>1) обеспечение соблюдения работниками и должностными лицами Общества Кодекса деловой этики Общества и разъяснение его положений;</w:t>
      </w:r>
    </w:p>
    <w:p w14:paraId="127FDB2A"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2) оказание содействия работникам и должностным лицам Общества в предотвращении и урегулировании корпоративных конфликтов и конфликтов интересов;</w:t>
      </w:r>
    </w:p>
    <w:p w14:paraId="4E0793BA" w14:textId="77777777" w:rsidR="00EE543A" w:rsidRPr="00BF3352" w:rsidRDefault="00EE543A" w:rsidP="002471DF">
      <w:pPr>
        <w:tabs>
          <w:tab w:val="left" w:pos="567"/>
        </w:tabs>
        <w:ind w:firstLine="567"/>
        <w:jc w:val="both"/>
        <w:rPr>
          <w:rFonts w:ascii="Times New Roman" w:hAnsi="Times New Roman"/>
          <w:sz w:val="28"/>
          <w:szCs w:val="28"/>
        </w:rPr>
      </w:pPr>
      <w:r w:rsidRPr="00BF3352">
        <w:rPr>
          <w:rFonts w:ascii="Times New Roman" w:hAnsi="Times New Roman"/>
          <w:sz w:val="28"/>
          <w:szCs w:val="28"/>
        </w:rPr>
        <w:t>3) организация обучения и разъяснительной работы, направленной на понимание должностными лицами и работниками кодекса деловой этики, роли омбудсмена и доступности системы уведомления о предполагаемых нарушениях на регулярной основе.</w:t>
      </w:r>
    </w:p>
    <w:p w14:paraId="18FA8E46" w14:textId="4A7A458B" w:rsidR="00573054" w:rsidRPr="00BF3352" w:rsidRDefault="00EE543A" w:rsidP="002471DF">
      <w:pPr>
        <w:pStyle w:val="aff3"/>
        <w:tabs>
          <w:tab w:val="left" w:pos="567"/>
        </w:tabs>
        <w:ind w:firstLine="567"/>
        <w:jc w:val="both"/>
      </w:pPr>
      <w:r w:rsidRPr="00BF3352">
        <w:rPr>
          <w:rFonts w:ascii="Times New Roman" w:hAnsi="Times New Roman"/>
          <w:sz w:val="28"/>
          <w:szCs w:val="28"/>
        </w:rPr>
        <w:t>Согласно отчету о</w:t>
      </w:r>
      <w:r w:rsidR="00313E9A" w:rsidRPr="00BF3352">
        <w:rPr>
          <w:rFonts w:ascii="Times New Roman" w:hAnsi="Times New Roman"/>
          <w:sz w:val="28"/>
          <w:szCs w:val="28"/>
        </w:rPr>
        <w:t xml:space="preserve"> деятельности Омбудсмена, </w:t>
      </w:r>
      <w:r w:rsidR="00375977" w:rsidRPr="00BF3352">
        <w:rPr>
          <w:rFonts w:ascii="Times New Roman" w:hAnsi="Times New Roman"/>
          <w:sz w:val="28"/>
          <w:szCs w:val="28"/>
        </w:rPr>
        <w:t>в 202</w:t>
      </w:r>
      <w:r w:rsidR="00590CA7">
        <w:rPr>
          <w:rFonts w:ascii="Times New Roman" w:hAnsi="Times New Roman"/>
          <w:sz w:val="28"/>
          <w:szCs w:val="28"/>
        </w:rPr>
        <w:t>3</w:t>
      </w:r>
      <w:r w:rsidRPr="00BF3352">
        <w:rPr>
          <w:rFonts w:ascii="Times New Roman" w:hAnsi="Times New Roman"/>
          <w:sz w:val="28"/>
          <w:szCs w:val="28"/>
        </w:rPr>
        <w:t xml:space="preserve"> году обращений, заявлений от работников Общества с целью консультирования и оказания им содействия в разрешении вопросов, связанных с нарушением положений Кодекса, трудовых споров, конфликтов, проблемных вопросов социально-трудового характера не было.</w:t>
      </w:r>
      <w:r w:rsidRPr="00BF3352">
        <w:t xml:space="preserve"> </w:t>
      </w:r>
      <w:r w:rsidR="00573054" w:rsidRPr="00BF3352">
        <w:t xml:space="preserve"> </w:t>
      </w:r>
    </w:p>
    <w:p w14:paraId="13BB2CA0" w14:textId="2B8DE4BE" w:rsidR="00EE543A" w:rsidRPr="00BF3352" w:rsidRDefault="00375977"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За отчетный </w:t>
      </w:r>
      <w:r w:rsidR="00F96E37" w:rsidRPr="00BF3352">
        <w:rPr>
          <w:rFonts w:ascii="Times New Roman" w:hAnsi="Times New Roman"/>
          <w:sz w:val="28"/>
          <w:szCs w:val="28"/>
        </w:rPr>
        <w:t>2023</w:t>
      </w:r>
      <w:r w:rsidR="00EE543A" w:rsidRPr="00BF3352">
        <w:rPr>
          <w:rFonts w:ascii="Times New Roman" w:hAnsi="Times New Roman"/>
          <w:sz w:val="28"/>
          <w:szCs w:val="28"/>
        </w:rPr>
        <w:t xml:space="preserve"> год сообщений по вопросам, касающимся положений Кодекса </w:t>
      </w:r>
      <w:r w:rsidR="005575BD" w:rsidRPr="00BF3352">
        <w:rPr>
          <w:rFonts w:ascii="Times New Roman" w:hAnsi="Times New Roman"/>
          <w:sz w:val="28"/>
          <w:szCs w:val="28"/>
        </w:rPr>
        <w:t>поведения</w:t>
      </w:r>
      <w:r w:rsidR="00EE543A" w:rsidRPr="00BF3352">
        <w:rPr>
          <w:rFonts w:ascii="Times New Roman" w:hAnsi="Times New Roman"/>
          <w:sz w:val="28"/>
          <w:szCs w:val="28"/>
        </w:rPr>
        <w:t xml:space="preserve">, и/или возникшим в ходе работы этическим вопросам, а также по фактам нарушений положений Кодекса </w:t>
      </w:r>
      <w:r w:rsidR="005575BD" w:rsidRPr="00BF3352">
        <w:rPr>
          <w:rFonts w:ascii="Times New Roman" w:hAnsi="Times New Roman"/>
          <w:sz w:val="28"/>
          <w:szCs w:val="28"/>
        </w:rPr>
        <w:t>поведения</w:t>
      </w:r>
      <w:r w:rsidR="00EE543A" w:rsidRPr="00BF3352">
        <w:rPr>
          <w:rFonts w:ascii="Times New Roman" w:hAnsi="Times New Roman"/>
          <w:sz w:val="28"/>
          <w:szCs w:val="28"/>
        </w:rPr>
        <w:t xml:space="preserve">, внутренних нормативных документов Общества и норм законодательства Республики Казахстан, в том числе коррупционных и других противоправных действий, к Омбудсмену Общества не поступало. </w:t>
      </w:r>
    </w:p>
    <w:p w14:paraId="0EABB8BD"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сознает, что в случае нарушения прав и законных интересов работников, партнеров и третьих лиц, Общество несет ответственность, предусмотренную законодательством Республики Казахстан.</w:t>
      </w:r>
    </w:p>
    <w:p w14:paraId="6CDAF07E"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Обществе внедрена «горячая линия» для сбора конфиденциальных сообщений. </w:t>
      </w:r>
    </w:p>
    <w:p w14:paraId="2648F6B4" w14:textId="3AC99A51"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На интернет-сайте Общества </w:t>
      </w:r>
      <w:hyperlink r:id="rId27" w:history="1">
        <w:r w:rsidRPr="00BF3352">
          <w:rPr>
            <w:rStyle w:val="ac"/>
            <w:rFonts w:ascii="Times New Roman" w:hAnsi="Times New Roman"/>
            <w:color w:val="auto"/>
            <w:sz w:val="28"/>
            <w:szCs w:val="28"/>
          </w:rPr>
          <w:t>www.sharges.kz</w:t>
        </w:r>
      </w:hyperlink>
      <w:r w:rsidRPr="00BF3352">
        <w:rPr>
          <w:rFonts w:ascii="Times New Roman" w:hAnsi="Times New Roman"/>
          <w:sz w:val="28"/>
          <w:szCs w:val="28"/>
        </w:rPr>
        <w:t xml:space="preserve"> в разделе Контакты/ Контактные данные Омбудсмена размещены сведения об Омбудсмене Общества и возможные каналы связи для обращения к нему, а в разделе Корпоративное управление/ Корпоративные документы размещены Положение об омбудсмене и Кодекс </w:t>
      </w:r>
      <w:r w:rsidR="00E1033D" w:rsidRPr="00BF3352">
        <w:rPr>
          <w:rStyle w:val="FontStyle39"/>
          <w:sz w:val="28"/>
          <w:szCs w:val="28"/>
        </w:rPr>
        <w:t>поведения</w:t>
      </w:r>
      <w:r w:rsidRPr="00BF3352">
        <w:rPr>
          <w:rFonts w:ascii="Times New Roman" w:hAnsi="Times New Roman"/>
          <w:sz w:val="32"/>
          <w:szCs w:val="28"/>
        </w:rPr>
        <w:t xml:space="preserve"> </w:t>
      </w:r>
      <w:r w:rsidRPr="00BF3352">
        <w:rPr>
          <w:rFonts w:ascii="Times New Roman" w:hAnsi="Times New Roman"/>
          <w:sz w:val="28"/>
          <w:szCs w:val="28"/>
        </w:rPr>
        <w:t>Общества.</w:t>
      </w:r>
    </w:p>
    <w:p w14:paraId="582D24A4"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целях обеспечения регулирования конфликта интересов в Обществе ведется перечень аффилиированных лиц.</w:t>
      </w:r>
    </w:p>
    <w:p w14:paraId="56E38BD5"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Согласно Уставу Общества, члены Правления и работники Общества, назначение или согласование которых осуществляется Советом директоров, вправе работать и /или занимать должность в других организациях только с согласия на это Совета директоров Общества.</w:t>
      </w:r>
    </w:p>
    <w:p w14:paraId="72784590" w14:textId="77777777" w:rsidR="00EE543A" w:rsidRPr="00BF3352" w:rsidRDefault="00EE543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Члены Совета директоров и Правления, равно как и работники Общества, выполняют свои профессиональные функции добросовестно и разумно с должной заботой и осмотрительностью в интересах Общества и Единственного акционера, избегая конфликтов интересов и корпоративных конфликтов.</w:t>
      </w:r>
    </w:p>
    <w:p w14:paraId="0B11A7B1" w14:textId="11A979BB" w:rsidR="00EE543A" w:rsidRPr="00BF3352" w:rsidRDefault="00AE361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2023</w:t>
      </w:r>
      <w:r w:rsidR="00EE543A" w:rsidRPr="00BF3352">
        <w:rPr>
          <w:rFonts w:ascii="Times New Roman" w:hAnsi="Times New Roman"/>
          <w:sz w:val="28"/>
          <w:szCs w:val="28"/>
        </w:rPr>
        <w:t xml:space="preserve"> году нарушения прав работников, партнеров и третьих лиц со стороны Общества зафиксировано не было.</w:t>
      </w:r>
    </w:p>
    <w:p w14:paraId="3F5AE6E0" w14:textId="67A4CB2E" w:rsidR="00EE543A" w:rsidRPr="00BF3352" w:rsidRDefault="00AE361A"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течение 2023</w:t>
      </w:r>
      <w:r w:rsidR="00EE543A" w:rsidRPr="00BF3352">
        <w:rPr>
          <w:rFonts w:ascii="Times New Roman" w:hAnsi="Times New Roman"/>
          <w:sz w:val="28"/>
          <w:szCs w:val="28"/>
        </w:rPr>
        <w:t xml:space="preserve"> года в Обществе случаев корпоративных конфликтов и конфликтов интересов зафиксировано не было.</w:t>
      </w:r>
    </w:p>
    <w:p w14:paraId="1D57F459" w14:textId="77777777" w:rsidR="00A50A2C" w:rsidRPr="00BF3352" w:rsidRDefault="00A50A2C" w:rsidP="00A50A2C">
      <w:pPr>
        <w:pStyle w:val="aff3"/>
        <w:tabs>
          <w:tab w:val="left" w:pos="567"/>
          <w:tab w:val="left" w:pos="1134"/>
        </w:tabs>
        <w:ind w:left="567"/>
        <w:jc w:val="both"/>
        <w:rPr>
          <w:rFonts w:ascii="Times New Roman" w:hAnsi="Times New Roman"/>
          <w:b/>
          <w:sz w:val="28"/>
          <w:szCs w:val="28"/>
        </w:rPr>
      </w:pPr>
    </w:p>
    <w:p w14:paraId="5245AD0F" w14:textId="77777777" w:rsidR="00A50A2C" w:rsidRPr="00BF3352" w:rsidRDefault="00A50A2C"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Антикоррупционные меры</w:t>
      </w:r>
    </w:p>
    <w:p w14:paraId="560CF12A" w14:textId="77777777" w:rsidR="00A50A2C" w:rsidRPr="00BF3352" w:rsidRDefault="00A50A2C" w:rsidP="00A50A2C">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целях совершенствования мер по противодействию мошенничеству и коррупции в Обществе, противостояния всем формам коррупции и другим противоправным действиям, включая вымогательство и взяточничество, а также с </w:t>
      </w:r>
      <w:r w:rsidRPr="00BF3352">
        <w:rPr>
          <w:rFonts w:ascii="Times New Roman" w:hAnsi="Times New Roman"/>
          <w:sz w:val="28"/>
          <w:szCs w:val="28"/>
        </w:rPr>
        <w:lastRenderedPageBreak/>
        <w:t>целью формирования правовой культуры работников Общества, обеспечивающей принципы честности и прозрачности при исполнении ими должностных обязанностей, в соответствии с законодательными актами Республики Казахстан в области противодействия мошенническим и коррупционным деяниям, хищению имущества, а также внутренними нормативными документами, регулирующими деятельность, в Обществе действует Политика противодействия мошенничеству и коррупции. Требования указанной Политики распространяются не только на должностных лиц и работников Общества, но и на третьих лиц - контрагентов, работающих в рамках договорных отношений либо по поручению вышестоящего органа (аудиторов, агентов, консультантов и прочее).</w:t>
      </w:r>
    </w:p>
    <w:p w14:paraId="498CB47F" w14:textId="2404ED4D" w:rsidR="00A50A2C" w:rsidRPr="00BF3352" w:rsidRDefault="005575BD" w:rsidP="00A50A2C">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отчетном году</w:t>
      </w:r>
      <w:r w:rsidR="00A50A2C" w:rsidRPr="00BF3352">
        <w:rPr>
          <w:rFonts w:ascii="Times New Roman" w:hAnsi="Times New Roman"/>
          <w:sz w:val="28"/>
          <w:szCs w:val="28"/>
        </w:rPr>
        <w:t xml:space="preserve"> в Обществе проводилось правовое просвещение работников в области применения Политики по противодействию мошенничеству и коррупции. </w:t>
      </w:r>
    </w:p>
    <w:p w14:paraId="35F5369E" w14:textId="6CD6D61C" w:rsidR="00A50A2C" w:rsidRPr="00BF3352" w:rsidRDefault="00A50A2C" w:rsidP="00A50A2C">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Все работники, должностные лица и контраг</w:t>
      </w:r>
      <w:r w:rsidR="002D0C7C" w:rsidRPr="00BF3352">
        <w:rPr>
          <w:rFonts w:ascii="Times New Roman" w:hAnsi="Times New Roman"/>
          <w:sz w:val="28"/>
          <w:szCs w:val="28"/>
        </w:rPr>
        <w:t xml:space="preserve">енты Общества были ознакомлены </w:t>
      </w:r>
      <w:r w:rsidRPr="00BF3352">
        <w:rPr>
          <w:rFonts w:ascii="Times New Roman" w:hAnsi="Times New Roman"/>
          <w:sz w:val="28"/>
          <w:szCs w:val="28"/>
        </w:rPr>
        <w:t>с Политикой и процедурами по противодействию мошенничеству и коррупции с предоставлением ими письменного подтверждения взятых на себя обязательств - следовать указанной Политике.</w:t>
      </w:r>
    </w:p>
    <w:p w14:paraId="1B3D1402" w14:textId="77777777" w:rsidR="00A50A2C" w:rsidRPr="00BF3352" w:rsidRDefault="00A50A2C" w:rsidP="00A50A2C">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Деятельность Общества осуществлялась с соблюдением принципов честной конкуренции.</w:t>
      </w:r>
    </w:p>
    <w:p w14:paraId="11354495" w14:textId="6E51E97C" w:rsidR="00A50A2C" w:rsidRPr="00BF3352" w:rsidRDefault="00375977" w:rsidP="00A50A2C">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w:t>
      </w:r>
      <w:r w:rsidR="00F96E37" w:rsidRPr="00BF3352">
        <w:rPr>
          <w:rFonts w:ascii="Times New Roman" w:hAnsi="Times New Roman"/>
          <w:sz w:val="28"/>
          <w:szCs w:val="28"/>
        </w:rPr>
        <w:t>2023</w:t>
      </w:r>
      <w:r w:rsidR="00A50A2C" w:rsidRPr="00BF3352">
        <w:rPr>
          <w:rFonts w:ascii="Times New Roman" w:hAnsi="Times New Roman"/>
          <w:sz w:val="28"/>
          <w:szCs w:val="28"/>
        </w:rPr>
        <w:t xml:space="preserve"> году коррупционных правонарушений, а также фактов мошенничества, в Обществе зафиксировано не было.</w:t>
      </w:r>
    </w:p>
    <w:p w14:paraId="4394AFEA" w14:textId="77777777" w:rsidR="00560C9E" w:rsidRPr="00BF3352" w:rsidRDefault="00560C9E" w:rsidP="002471DF">
      <w:pPr>
        <w:pStyle w:val="aff3"/>
        <w:tabs>
          <w:tab w:val="left" w:pos="567"/>
        </w:tabs>
        <w:ind w:firstLine="567"/>
        <w:jc w:val="both"/>
        <w:rPr>
          <w:rFonts w:ascii="Times New Roman" w:hAnsi="Times New Roman"/>
          <w:b/>
          <w:sz w:val="28"/>
          <w:szCs w:val="28"/>
        </w:rPr>
      </w:pPr>
    </w:p>
    <w:p w14:paraId="3A2D8F28" w14:textId="77777777" w:rsidR="00A50A2C" w:rsidRPr="00BF3352" w:rsidRDefault="00A50A2C" w:rsidP="003B6BEE">
      <w:pPr>
        <w:pStyle w:val="aff3"/>
        <w:numPr>
          <w:ilvl w:val="1"/>
          <w:numId w:val="26"/>
        </w:numPr>
        <w:tabs>
          <w:tab w:val="left" w:pos="567"/>
          <w:tab w:val="left" w:pos="1134"/>
        </w:tabs>
        <w:ind w:left="0" w:firstLine="567"/>
        <w:jc w:val="both"/>
        <w:rPr>
          <w:rStyle w:val="FontStyle40"/>
          <w:sz w:val="28"/>
          <w:szCs w:val="28"/>
        </w:rPr>
      </w:pPr>
      <w:r w:rsidRPr="00BF3352">
        <w:rPr>
          <w:rStyle w:val="FontStyle40"/>
          <w:sz w:val="28"/>
          <w:szCs w:val="28"/>
        </w:rPr>
        <w:t>Информационная политика</w:t>
      </w:r>
    </w:p>
    <w:p w14:paraId="00D9C1A2" w14:textId="77777777" w:rsidR="00A50A2C" w:rsidRPr="00BF3352" w:rsidRDefault="00A50A2C" w:rsidP="00A50A2C">
      <w:pPr>
        <w:pStyle w:val="aff3"/>
        <w:tabs>
          <w:tab w:val="left" w:pos="567"/>
        </w:tabs>
        <w:ind w:firstLine="567"/>
        <w:jc w:val="both"/>
        <w:rPr>
          <w:rFonts w:ascii="Times New Roman" w:hAnsi="Times New Roman"/>
          <w:sz w:val="28"/>
          <w:szCs w:val="28"/>
        </w:rPr>
      </w:pPr>
      <w:r w:rsidRPr="00BF3352">
        <w:rPr>
          <w:rStyle w:val="FontStyle39"/>
          <w:sz w:val="28"/>
          <w:szCs w:val="28"/>
        </w:rPr>
        <w:t xml:space="preserve">Общество осознает реальную ценность прозрачности и объективности раскрытия информации о деятельности Общества для репутации перед своим Единственным акционером, в лице АО «Самрук-Энерго», бизнес-партнерами и другими заинтересованными лицами. </w:t>
      </w:r>
      <w:r w:rsidRPr="00BF3352">
        <w:rPr>
          <w:rFonts w:ascii="Times New Roman" w:hAnsi="Times New Roman"/>
          <w:sz w:val="28"/>
          <w:szCs w:val="28"/>
        </w:rPr>
        <w:t>В связи с этим, Общество обеспечивает своевременное раскрытие достоверной информации обо всех существенных фактах, касающихся его деятельности, в том числе о его финансовом положении, результатах деятельности, структуре собственности и управления Обществом и иной информации.</w:t>
      </w:r>
    </w:p>
    <w:p w14:paraId="3CE61DFF" w14:textId="77777777" w:rsidR="00A50A2C" w:rsidRPr="00BF3352" w:rsidRDefault="00A50A2C" w:rsidP="00A50A2C">
      <w:pPr>
        <w:pStyle w:val="aff3"/>
        <w:tabs>
          <w:tab w:val="left" w:pos="567"/>
        </w:tabs>
        <w:ind w:firstLine="567"/>
        <w:jc w:val="both"/>
        <w:rPr>
          <w:rFonts w:ascii="Times New Roman" w:hAnsi="Times New Roman"/>
          <w:sz w:val="28"/>
          <w:szCs w:val="28"/>
        </w:rPr>
      </w:pPr>
      <w:r w:rsidRPr="00BF3352">
        <w:rPr>
          <w:rStyle w:val="FontStyle39"/>
          <w:sz w:val="28"/>
          <w:szCs w:val="28"/>
        </w:rPr>
        <w:t>Прозрачность Общества и процессы раскрытия информации регламентируются законодательством Республики Казахстан, Уставом и действующим в Обществе Кодексом корпоративного управления, а также таким внутренним документом, как Информационная политика Общества и Инструкция по обеспечению сохранности конфиденциальной информации.</w:t>
      </w:r>
      <w:r w:rsidRPr="00BF3352">
        <w:rPr>
          <w:rFonts w:ascii="Times New Roman" w:hAnsi="Times New Roman"/>
          <w:sz w:val="28"/>
          <w:szCs w:val="28"/>
        </w:rPr>
        <w:t xml:space="preserve"> В Обществе действует Регламент раскрытия информации, предусматривающий порядок размещения информации Компании на интернет-ресурсе депозитария финансовой отчетности и в средствах массовой информации, с указанием наименования корпоративных событий, ответственных лиц и сроков размещения информации.</w:t>
      </w:r>
    </w:p>
    <w:p w14:paraId="631997AD" w14:textId="77777777" w:rsidR="00A50A2C" w:rsidRPr="00BF3352" w:rsidRDefault="00A50A2C" w:rsidP="00A50A2C">
      <w:pPr>
        <w:pStyle w:val="aff3"/>
        <w:tabs>
          <w:tab w:val="left" w:pos="567"/>
        </w:tabs>
        <w:ind w:firstLine="567"/>
        <w:jc w:val="both"/>
        <w:rPr>
          <w:rStyle w:val="FontStyle39"/>
          <w:sz w:val="28"/>
          <w:szCs w:val="28"/>
        </w:rPr>
      </w:pPr>
      <w:r w:rsidRPr="00BF3352">
        <w:rPr>
          <w:rStyle w:val="FontStyle39"/>
          <w:sz w:val="28"/>
          <w:szCs w:val="28"/>
        </w:rPr>
        <w:t>В течение отчетного года, при соблюдении режима конфиденциальности по отношению к данным, составляющим служебную, коммерческую и иную охраняемую законом тайну, Общество предоставляло всю необходимую информацию Единственному акционеру, членам Совета директоров Общества, в уполномоченные государственные органы в сфере регулирования и надзора за рынком ценных бумаг, по вопросам налогообложения и по статистике.</w:t>
      </w:r>
    </w:p>
    <w:p w14:paraId="67DCBD8F" w14:textId="49E68145" w:rsidR="00A50A2C" w:rsidRPr="00BF3352" w:rsidRDefault="00313E9A" w:rsidP="00A50A2C">
      <w:pPr>
        <w:pStyle w:val="aff3"/>
        <w:tabs>
          <w:tab w:val="left" w:pos="567"/>
        </w:tabs>
        <w:ind w:firstLine="567"/>
        <w:jc w:val="both"/>
        <w:rPr>
          <w:rStyle w:val="FontStyle39"/>
          <w:sz w:val="28"/>
          <w:szCs w:val="28"/>
        </w:rPr>
      </w:pPr>
      <w:r w:rsidRPr="00BF3352">
        <w:rPr>
          <w:rStyle w:val="FontStyle39"/>
          <w:sz w:val="28"/>
          <w:szCs w:val="28"/>
        </w:rPr>
        <w:t>В 202</w:t>
      </w:r>
      <w:r w:rsidR="00F96E37" w:rsidRPr="00BF3352">
        <w:rPr>
          <w:rStyle w:val="FontStyle39"/>
          <w:sz w:val="28"/>
          <w:szCs w:val="28"/>
        </w:rPr>
        <w:t>3</w:t>
      </w:r>
      <w:r w:rsidR="00A50A2C" w:rsidRPr="00BF3352">
        <w:rPr>
          <w:rStyle w:val="FontStyle39"/>
          <w:sz w:val="28"/>
          <w:szCs w:val="28"/>
        </w:rPr>
        <w:t xml:space="preserve"> году в соответствии с законодательством Республики Казахстан, Уставом и внутренними нормативными документами Общества, информацию о своей </w:t>
      </w:r>
      <w:r w:rsidR="00A50A2C" w:rsidRPr="00BF3352">
        <w:rPr>
          <w:rStyle w:val="FontStyle39"/>
          <w:sz w:val="28"/>
          <w:szCs w:val="28"/>
        </w:rPr>
        <w:lastRenderedPageBreak/>
        <w:t xml:space="preserve">деятельности Общество публиковало посредством размещения на корпоративном веб-сайте Компании (www.sharges.kz), на интернет-ресурсе Депозитария финансовой отчетности Министерства финансов Республики Казахстан (www.dfo.kz), на официальном веб-сайте АО «ФНБ «Самрук-Казына», а также в печатных средствах массовой информации (газета «Казахстанская правда», газета, областные газеты: «Оңтүстік Қазақстан» и «Южный Казахстан», районные газеты: «Өскен өңір» и «Шартарап шарайна»). </w:t>
      </w:r>
    </w:p>
    <w:p w14:paraId="1A60FE81" w14:textId="77777777" w:rsidR="00A50A2C" w:rsidRPr="00BF3352" w:rsidRDefault="00A50A2C" w:rsidP="00A50A2C">
      <w:pPr>
        <w:pStyle w:val="aff3"/>
        <w:tabs>
          <w:tab w:val="left" w:pos="567"/>
        </w:tabs>
        <w:ind w:firstLine="567"/>
        <w:jc w:val="both"/>
        <w:rPr>
          <w:rStyle w:val="FontStyle39"/>
          <w:sz w:val="28"/>
          <w:szCs w:val="28"/>
        </w:rPr>
      </w:pPr>
      <w:r w:rsidRPr="00BF3352">
        <w:rPr>
          <w:rStyle w:val="FontStyle39"/>
          <w:sz w:val="28"/>
          <w:szCs w:val="28"/>
        </w:rPr>
        <w:t>На веб-сайте Общества для всех заинтересованных лиц функционирует блог Председателя Правления Общества и страница «Обратная связь». И кроме этого, на своем сайте Общество раскрывает подробные пресс-релизы, описывающие последние существенные корпоративные события в деятельности Компании.</w:t>
      </w:r>
    </w:p>
    <w:p w14:paraId="16104F64" w14:textId="72AF7BD2" w:rsidR="00A50A2C" w:rsidRPr="00BF3352" w:rsidRDefault="00313E9A" w:rsidP="00A50A2C">
      <w:pPr>
        <w:pStyle w:val="aff3"/>
        <w:tabs>
          <w:tab w:val="left" w:pos="567"/>
        </w:tabs>
        <w:ind w:firstLine="567"/>
        <w:jc w:val="both"/>
        <w:rPr>
          <w:rStyle w:val="FontStyle39"/>
          <w:sz w:val="28"/>
          <w:szCs w:val="28"/>
        </w:rPr>
      </w:pPr>
      <w:r w:rsidRPr="00BF3352">
        <w:rPr>
          <w:rStyle w:val="FontStyle39"/>
          <w:sz w:val="28"/>
          <w:szCs w:val="28"/>
        </w:rPr>
        <w:t>В 202</w:t>
      </w:r>
      <w:r w:rsidR="00AE361A" w:rsidRPr="00BF3352">
        <w:rPr>
          <w:rStyle w:val="FontStyle39"/>
          <w:sz w:val="28"/>
          <w:szCs w:val="28"/>
        </w:rPr>
        <w:t>3</w:t>
      </w:r>
      <w:r w:rsidR="00A50A2C" w:rsidRPr="00BF3352">
        <w:rPr>
          <w:rStyle w:val="FontStyle39"/>
          <w:sz w:val="28"/>
          <w:szCs w:val="28"/>
        </w:rPr>
        <w:t xml:space="preserve"> году Обществом был реализован медиа-план по социальной ответственности Общества, в рамках реализации общего медиа-плана по социальной ответственности АО «Самрук-Энерго» (Единственного акционера Общества).</w:t>
      </w:r>
    </w:p>
    <w:p w14:paraId="0AC26F78" w14:textId="77777777" w:rsidR="00A50A2C" w:rsidRPr="00BF3352" w:rsidRDefault="00A50A2C" w:rsidP="00A50A2C">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целях защиты информационных ресурсов и информационных систем Общества от возможного нанесения им ощутимого материального, физического, морального или иного ущерба посредством случайного или злонамеренного несанкционированного вмешательства в процесс функционирования информационных систем Общества или несанкционированного доступа к циркулирующей в них информации и ее незаконного использования, в Обществе внедрена Политика информационной безопасности.</w:t>
      </w:r>
    </w:p>
    <w:p w14:paraId="603B14A6" w14:textId="77777777" w:rsidR="00A50A2C" w:rsidRPr="00BF3352" w:rsidRDefault="00A50A2C" w:rsidP="002471DF">
      <w:pPr>
        <w:pStyle w:val="aff3"/>
        <w:tabs>
          <w:tab w:val="left" w:pos="567"/>
        </w:tabs>
        <w:ind w:firstLine="567"/>
        <w:jc w:val="both"/>
        <w:rPr>
          <w:rFonts w:ascii="Times New Roman" w:hAnsi="Times New Roman"/>
          <w:b/>
          <w:sz w:val="28"/>
          <w:szCs w:val="28"/>
        </w:rPr>
      </w:pPr>
    </w:p>
    <w:p w14:paraId="55941E23" w14:textId="77777777" w:rsidR="0016390F" w:rsidRPr="00BF3352" w:rsidRDefault="0016390F" w:rsidP="003B6BEE">
      <w:pPr>
        <w:pStyle w:val="aff3"/>
        <w:numPr>
          <w:ilvl w:val="0"/>
          <w:numId w:val="26"/>
        </w:numPr>
        <w:tabs>
          <w:tab w:val="left" w:pos="567"/>
          <w:tab w:val="left" w:pos="1134"/>
        </w:tabs>
        <w:ind w:left="0" w:firstLine="567"/>
        <w:rPr>
          <w:rFonts w:ascii="Times New Roman" w:hAnsi="Times New Roman"/>
          <w:b/>
          <w:sz w:val="28"/>
          <w:szCs w:val="28"/>
        </w:rPr>
      </w:pPr>
      <w:r w:rsidRPr="00BF3352">
        <w:rPr>
          <w:rFonts w:ascii="Times New Roman" w:hAnsi="Times New Roman"/>
          <w:b/>
          <w:sz w:val="28"/>
          <w:szCs w:val="28"/>
        </w:rPr>
        <w:t>УСТОЙЧИВОЕ РАЗВИТИЕ</w:t>
      </w:r>
    </w:p>
    <w:p w14:paraId="2E550BE4" w14:textId="77777777" w:rsidR="0016390F" w:rsidRDefault="0016390F" w:rsidP="0016390F">
      <w:pPr>
        <w:pStyle w:val="aff3"/>
        <w:tabs>
          <w:tab w:val="left" w:pos="567"/>
        </w:tabs>
        <w:jc w:val="both"/>
        <w:rPr>
          <w:rFonts w:ascii="Times New Roman" w:hAnsi="Times New Roman"/>
          <w:sz w:val="28"/>
          <w:szCs w:val="28"/>
        </w:rPr>
      </w:pPr>
      <w:r w:rsidRPr="00BF3352">
        <w:rPr>
          <w:rFonts w:ascii="Times New Roman" w:hAnsi="Times New Roman"/>
          <w:sz w:val="28"/>
          <w:szCs w:val="28"/>
        </w:rPr>
        <w:tab/>
        <w:t>Общество осознает важность своего влияния на экономику, экологию и общество и, стремясь к росту долгосрочной стоимости, обеспечивает свое устойчивое развитие в долгосрочной перспективе, соблюдая баланс интересов заинтересованных сторон.</w:t>
      </w:r>
    </w:p>
    <w:p w14:paraId="57F0E4EC" w14:textId="2733E126" w:rsidR="00141CC5" w:rsidRPr="00BF3352" w:rsidRDefault="00141CC5" w:rsidP="00141CC5">
      <w:pPr>
        <w:pStyle w:val="aff3"/>
        <w:tabs>
          <w:tab w:val="left" w:pos="567"/>
        </w:tabs>
        <w:ind w:firstLine="567"/>
        <w:jc w:val="both"/>
        <w:rPr>
          <w:rFonts w:ascii="Times New Roman" w:hAnsi="Times New Roman"/>
          <w:sz w:val="28"/>
          <w:szCs w:val="28"/>
        </w:rPr>
      </w:pPr>
      <w:r w:rsidRPr="00141CC5">
        <w:rPr>
          <w:rFonts w:ascii="Times New Roman" w:hAnsi="Times New Roman"/>
          <w:sz w:val="28"/>
          <w:szCs w:val="28"/>
        </w:rPr>
        <w:t>Принципами в области устойчивого развития являются уважение интересов заинтересованных сторон, соблюдение прав человека, открытость, подотчетность, прозрачность, законность, этичное поведение, личный пример, нетерпимость к коррупции, недопустимость конфликта интересов, предоставление равных возможностей при трудоустройстве, отсутствие дискриминации и недопущение сексуальных домогательств и другие. Более подробное раскрытие принципов отражено в Кодексе корпоративного управления Общества.</w:t>
      </w:r>
    </w:p>
    <w:p w14:paraId="0FB6083E" w14:textId="77777777" w:rsidR="0016390F" w:rsidRPr="00BF3352" w:rsidRDefault="0016390F" w:rsidP="0016390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соответствии со Стратегий развития АО «Самрук-Энерго» и Руководством в области устойчивого развития АО «Самрук-Энерго», Общество обеспечивает реализацию мероприятий, направленных на соответствие деятельности принципам устойчивого развития, согласованности своих экономических, экологических и социальных целей для устойчивого развития и создания экономической стоимости в долгосрочной перспективе. </w:t>
      </w:r>
    </w:p>
    <w:p w14:paraId="5566E0E7" w14:textId="22AA7C6E" w:rsidR="0016390F" w:rsidRPr="00BF3352" w:rsidRDefault="0016390F" w:rsidP="0016390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целях выстраивания эффективных коммуникаций со всеми заинтересованными сторонами, в Обществе утверждена Информационная политика, идентифицированы все заинтересованные стороны, которые нашли свое отражение в Карте стейкхолдеров Общества, утвержденной решением Совета директоров от 30.11.2018г. (протокол №7). Разработан и утвержден План взаимодействия с заинтересованными сторонами, который определяет принципы и возможные способы взаимодействия со стейкхолдерами, направленные на повышение эффективности </w:t>
      </w:r>
      <w:r w:rsidRPr="00BF3352">
        <w:rPr>
          <w:rFonts w:ascii="Times New Roman" w:hAnsi="Times New Roman"/>
          <w:sz w:val="28"/>
          <w:szCs w:val="28"/>
        </w:rPr>
        <w:lastRenderedPageBreak/>
        <w:t xml:space="preserve">коммуникаций и обеспечивающий своевременность принятия необходимых мер по управлению воздействиями, связанными с деятельностью организации на социальную или окружающую среду. </w:t>
      </w:r>
    </w:p>
    <w:p w14:paraId="56266FF8" w14:textId="6A5ADC4F" w:rsidR="00E73C5B" w:rsidRPr="000206B7" w:rsidRDefault="0061713D" w:rsidP="00E73C5B">
      <w:pPr>
        <w:pStyle w:val="TableParagraph"/>
        <w:ind w:firstLine="567"/>
        <w:jc w:val="both"/>
        <w:rPr>
          <w:rFonts w:ascii="Times New Roman" w:hAnsi="Times New Roman" w:cs="Times New Roman"/>
          <w:sz w:val="28"/>
          <w:szCs w:val="28"/>
          <w:lang w:val="ru-RU"/>
        </w:rPr>
      </w:pPr>
      <w:r w:rsidRPr="00CA15CD">
        <w:rPr>
          <w:rFonts w:ascii="Times New Roman" w:hAnsi="Times New Roman"/>
          <w:sz w:val="28"/>
          <w:szCs w:val="28"/>
          <w:lang w:val="ru-RU"/>
        </w:rPr>
        <w:t>Также в Обществе р</w:t>
      </w:r>
      <w:r w:rsidRPr="00BF3352">
        <w:rPr>
          <w:rFonts w:ascii="Times New Roman" w:hAnsi="Times New Roman"/>
          <w:sz w:val="28"/>
          <w:szCs w:val="28"/>
          <w:lang w:val="kk-KZ"/>
        </w:rPr>
        <w:t>ешением Совета директоров АО «Шардаринская ГЭС» (далее - Общество) от 24 июня 2022 года (протокол №4) утвержден План мероприятий по реализации инициатив   в   области   устойчивого   развития   АО  «Шардаринская ГЭС»  на  2022 - 2024 годы</w:t>
      </w:r>
      <w:r w:rsidRPr="00CA15CD">
        <w:rPr>
          <w:rFonts w:ascii="Times New Roman" w:hAnsi="Times New Roman"/>
          <w:sz w:val="28"/>
          <w:szCs w:val="28"/>
          <w:lang w:val="ru-RU"/>
        </w:rPr>
        <w:t xml:space="preserve">., который предусматривает инициативы Общества в экологический, социальной и экономической сферах, сформированные исходя из мероприятий Стратегии развития АО «Самрук-Энерго», Руководства в области устойчивого развития АО «Самрук-Энерго», Регистра рисков и др. Кроме того, Планом мероприятий предусмотрены ключевые показатели деятельности, которые позволяют оценить эффективность реализации мероприятий в области устойчивого развития. </w:t>
      </w:r>
    </w:p>
    <w:p w14:paraId="130B536F" w14:textId="77777777" w:rsidR="00CA15CD" w:rsidRDefault="00CA15CD" w:rsidP="00CA15CD">
      <w:pPr>
        <w:pStyle w:val="aff3"/>
        <w:tabs>
          <w:tab w:val="left" w:pos="567"/>
          <w:tab w:val="left" w:pos="1134"/>
        </w:tabs>
        <w:jc w:val="both"/>
        <w:rPr>
          <w:rFonts w:ascii="Times New Roman" w:hAnsi="Times New Roman"/>
          <w:sz w:val="28"/>
          <w:szCs w:val="28"/>
        </w:rPr>
      </w:pPr>
    </w:p>
    <w:p w14:paraId="564CDC0B" w14:textId="77777777" w:rsidR="0089317A" w:rsidRPr="00BF3352" w:rsidRDefault="0089317A" w:rsidP="00CA15CD">
      <w:pPr>
        <w:pStyle w:val="aff3"/>
        <w:tabs>
          <w:tab w:val="left" w:pos="567"/>
          <w:tab w:val="left" w:pos="1134"/>
        </w:tabs>
        <w:jc w:val="both"/>
        <w:rPr>
          <w:rFonts w:ascii="Times New Roman" w:hAnsi="Times New Roman"/>
          <w:b/>
          <w:i/>
          <w:sz w:val="28"/>
          <w:szCs w:val="28"/>
        </w:rPr>
      </w:pPr>
      <w:r w:rsidRPr="00BF3352">
        <w:rPr>
          <w:rFonts w:ascii="Times New Roman" w:hAnsi="Times New Roman"/>
          <w:b/>
          <w:i/>
          <w:sz w:val="28"/>
          <w:szCs w:val="28"/>
        </w:rPr>
        <w:t>Взаимодействие с общественностью</w:t>
      </w:r>
    </w:p>
    <w:p w14:paraId="5DA27C8B" w14:textId="77777777" w:rsidR="0089317A" w:rsidRPr="00BF3352" w:rsidRDefault="0089317A" w:rsidP="0089317A">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как социально-ориентированное предприятие, большое внимание уделяет реализации различных социальных проектов, взаимодействует с акиматами областей и городов в рамках соглашений о социальном партнерстве.</w:t>
      </w:r>
    </w:p>
    <w:p w14:paraId="3D90C593" w14:textId="3208CE0D" w:rsidR="0089317A" w:rsidRPr="002E24C6" w:rsidRDefault="0089317A" w:rsidP="0089317A">
      <w:pPr>
        <w:pStyle w:val="aff3"/>
        <w:tabs>
          <w:tab w:val="left" w:pos="567"/>
        </w:tabs>
        <w:ind w:firstLine="567"/>
        <w:jc w:val="both"/>
        <w:rPr>
          <w:rFonts w:ascii="Times New Roman" w:hAnsi="Times New Roman"/>
          <w:color w:val="000000" w:themeColor="text1"/>
          <w:sz w:val="28"/>
          <w:szCs w:val="28"/>
        </w:rPr>
      </w:pPr>
      <w:r w:rsidRPr="00BF3352">
        <w:rPr>
          <w:rFonts w:ascii="Times New Roman" w:hAnsi="Times New Roman"/>
          <w:sz w:val="28"/>
          <w:szCs w:val="28"/>
        </w:rPr>
        <w:t>Общество признает права всех заинтересованных лиц и стремится к сотрудничеству с ними, ведению диалога и эффективного взаимодействия на основе баланса интересов, в целях развития своей деятельности и обеспечения устойчивого развития, а также в целях реализации государственной политики.</w:t>
      </w:r>
      <w:r w:rsidRPr="00BF3352">
        <w:t xml:space="preserve"> </w:t>
      </w:r>
      <w:r w:rsidRPr="00BF3352">
        <w:rPr>
          <w:rFonts w:ascii="Times New Roman" w:hAnsi="Times New Roman"/>
          <w:sz w:val="28"/>
          <w:szCs w:val="28"/>
        </w:rPr>
        <w:t>Для</w:t>
      </w:r>
      <w:r w:rsidR="002E24C6">
        <w:rPr>
          <w:rFonts w:ascii="Times New Roman" w:hAnsi="Times New Roman"/>
          <w:sz w:val="28"/>
          <w:szCs w:val="28"/>
        </w:rPr>
        <w:t xml:space="preserve"> информирования общественности о деятельности</w:t>
      </w:r>
      <w:r w:rsidRPr="00BF3352">
        <w:rPr>
          <w:rFonts w:ascii="Times New Roman" w:hAnsi="Times New Roman"/>
          <w:sz w:val="28"/>
          <w:szCs w:val="28"/>
        </w:rPr>
        <w:t xml:space="preserve"> Общества на интернет-сайте компании в течение отчетного года периодически публиковались материалы о жизни и работе станции. Общество осуществляло свою деятельность в тесном контакте со своей профсоюзной организацией, посредством этого сотрудничества оказывало материальную помощь пенсионерам, воинам-афганцам и другим остронуждающимся слоям местного населения. </w:t>
      </w:r>
      <w:r w:rsidRPr="002E24C6">
        <w:rPr>
          <w:rFonts w:ascii="Times New Roman" w:hAnsi="Times New Roman"/>
          <w:sz w:val="28"/>
          <w:szCs w:val="28"/>
        </w:rPr>
        <w:t>Также в целях р</w:t>
      </w:r>
      <w:r w:rsidRPr="002E24C6">
        <w:rPr>
          <w:rFonts w:ascii="Times New Roman" w:hAnsi="Times New Roman"/>
          <w:spacing w:val="-1"/>
          <w:sz w:val="28"/>
          <w:szCs w:val="28"/>
        </w:rPr>
        <w:t>еализации</w:t>
      </w:r>
      <w:r w:rsidRPr="002E24C6">
        <w:rPr>
          <w:rFonts w:ascii="Times New Roman" w:hAnsi="Times New Roman"/>
          <w:spacing w:val="-8"/>
          <w:sz w:val="28"/>
          <w:szCs w:val="28"/>
        </w:rPr>
        <w:t xml:space="preserve"> </w:t>
      </w:r>
      <w:r w:rsidRPr="002E24C6">
        <w:rPr>
          <w:rFonts w:ascii="Times New Roman" w:hAnsi="Times New Roman"/>
          <w:spacing w:val="-1"/>
          <w:sz w:val="28"/>
          <w:szCs w:val="28"/>
        </w:rPr>
        <w:t>программы</w:t>
      </w:r>
      <w:r w:rsidRPr="002E24C6">
        <w:rPr>
          <w:rFonts w:ascii="Times New Roman" w:hAnsi="Times New Roman"/>
          <w:spacing w:val="-8"/>
          <w:sz w:val="28"/>
          <w:szCs w:val="28"/>
        </w:rPr>
        <w:t xml:space="preserve"> </w:t>
      </w:r>
      <w:r w:rsidRPr="002E24C6">
        <w:rPr>
          <w:rFonts w:ascii="Times New Roman" w:hAnsi="Times New Roman"/>
          <w:spacing w:val="-1"/>
          <w:sz w:val="28"/>
          <w:szCs w:val="28"/>
        </w:rPr>
        <w:t>по</w:t>
      </w:r>
      <w:r w:rsidRPr="002E24C6">
        <w:rPr>
          <w:rFonts w:ascii="Times New Roman" w:hAnsi="Times New Roman"/>
          <w:spacing w:val="-6"/>
          <w:sz w:val="28"/>
          <w:szCs w:val="28"/>
        </w:rPr>
        <w:t xml:space="preserve"> </w:t>
      </w:r>
      <w:r w:rsidRPr="002E24C6">
        <w:rPr>
          <w:rFonts w:ascii="Times New Roman" w:hAnsi="Times New Roman"/>
          <w:spacing w:val="-1"/>
          <w:sz w:val="28"/>
          <w:szCs w:val="28"/>
        </w:rPr>
        <w:t>содействию</w:t>
      </w:r>
      <w:r w:rsidRPr="002E24C6">
        <w:rPr>
          <w:rFonts w:ascii="Times New Roman" w:hAnsi="Times New Roman"/>
          <w:spacing w:val="-7"/>
          <w:sz w:val="28"/>
          <w:szCs w:val="28"/>
        </w:rPr>
        <w:t xml:space="preserve"> </w:t>
      </w:r>
      <w:r w:rsidRPr="002E24C6">
        <w:rPr>
          <w:rFonts w:ascii="Times New Roman" w:hAnsi="Times New Roman"/>
          <w:spacing w:val="-1"/>
          <w:sz w:val="28"/>
          <w:szCs w:val="28"/>
        </w:rPr>
        <w:t>долгосрочному</w:t>
      </w:r>
      <w:r w:rsidRPr="002E24C6">
        <w:rPr>
          <w:rFonts w:ascii="Times New Roman" w:hAnsi="Times New Roman"/>
          <w:spacing w:val="-6"/>
          <w:sz w:val="28"/>
          <w:szCs w:val="28"/>
        </w:rPr>
        <w:t xml:space="preserve"> </w:t>
      </w:r>
      <w:r w:rsidRPr="002E24C6">
        <w:rPr>
          <w:rFonts w:ascii="Times New Roman" w:hAnsi="Times New Roman"/>
          <w:sz w:val="28"/>
          <w:szCs w:val="28"/>
        </w:rPr>
        <w:t>социальному</w:t>
      </w:r>
      <w:r w:rsidRPr="002E24C6">
        <w:rPr>
          <w:rFonts w:ascii="Times New Roman" w:hAnsi="Times New Roman"/>
          <w:spacing w:val="-6"/>
          <w:sz w:val="28"/>
          <w:szCs w:val="28"/>
        </w:rPr>
        <w:t xml:space="preserve"> </w:t>
      </w:r>
      <w:r w:rsidRPr="002E24C6">
        <w:rPr>
          <w:rFonts w:ascii="Times New Roman" w:hAnsi="Times New Roman"/>
          <w:sz w:val="28"/>
          <w:szCs w:val="28"/>
        </w:rPr>
        <w:t>и</w:t>
      </w:r>
      <w:r w:rsidRPr="002E24C6">
        <w:rPr>
          <w:rFonts w:ascii="Times New Roman" w:hAnsi="Times New Roman"/>
          <w:spacing w:val="-7"/>
          <w:sz w:val="28"/>
          <w:szCs w:val="28"/>
        </w:rPr>
        <w:t xml:space="preserve"> </w:t>
      </w:r>
      <w:r w:rsidRPr="002E24C6">
        <w:rPr>
          <w:rFonts w:ascii="Times New Roman" w:hAnsi="Times New Roman"/>
          <w:sz w:val="28"/>
          <w:szCs w:val="28"/>
        </w:rPr>
        <w:t>экономическому</w:t>
      </w:r>
      <w:r w:rsidRPr="002E24C6">
        <w:rPr>
          <w:rFonts w:ascii="Times New Roman" w:hAnsi="Times New Roman"/>
          <w:spacing w:val="-6"/>
          <w:sz w:val="28"/>
          <w:szCs w:val="28"/>
        </w:rPr>
        <w:t xml:space="preserve"> </w:t>
      </w:r>
      <w:r w:rsidRPr="002E24C6">
        <w:rPr>
          <w:rFonts w:ascii="Times New Roman" w:hAnsi="Times New Roman"/>
          <w:sz w:val="28"/>
          <w:szCs w:val="28"/>
        </w:rPr>
        <w:t>благополучию</w:t>
      </w:r>
      <w:r w:rsidRPr="002E24C6">
        <w:rPr>
          <w:rFonts w:ascii="Times New Roman" w:hAnsi="Times New Roman"/>
          <w:spacing w:val="-5"/>
          <w:sz w:val="28"/>
          <w:szCs w:val="28"/>
        </w:rPr>
        <w:t xml:space="preserve"> </w:t>
      </w:r>
      <w:r w:rsidRPr="002E24C6">
        <w:rPr>
          <w:rFonts w:ascii="Times New Roman" w:hAnsi="Times New Roman"/>
          <w:sz w:val="28"/>
          <w:szCs w:val="28"/>
        </w:rPr>
        <w:t>в</w:t>
      </w:r>
      <w:r w:rsidRPr="002E24C6">
        <w:rPr>
          <w:rFonts w:ascii="Times New Roman" w:hAnsi="Times New Roman"/>
          <w:spacing w:val="-8"/>
          <w:sz w:val="28"/>
          <w:szCs w:val="28"/>
        </w:rPr>
        <w:t xml:space="preserve"> </w:t>
      </w:r>
      <w:r w:rsidRPr="002E24C6">
        <w:rPr>
          <w:rFonts w:ascii="Times New Roman" w:hAnsi="Times New Roman"/>
          <w:sz w:val="28"/>
          <w:szCs w:val="28"/>
        </w:rPr>
        <w:t>сообществах,</w:t>
      </w:r>
      <w:r w:rsidRPr="002E24C6">
        <w:rPr>
          <w:rFonts w:ascii="Times New Roman" w:hAnsi="Times New Roman"/>
          <w:spacing w:val="-7"/>
          <w:sz w:val="28"/>
          <w:szCs w:val="28"/>
        </w:rPr>
        <w:t xml:space="preserve"> </w:t>
      </w:r>
      <w:r w:rsidRPr="002E24C6">
        <w:rPr>
          <w:rFonts w:ascii="Times New Roman" w:hAnsi="Times New Roman"/>
          <w:sz w:val="28"/>
          <w:szCs w:val="28"/>
        </w:rPr>
        <w:t>были выполнены следующие социальные проекты</w:t>
      </w:r>
      <w:r w:rsidR="00CA15CD" w:rsidRPr="002E24C6">
        <w:rPr>
          <w:rFonts w:ascii="Times New Roman" w:hAnsi="Times New Roman"/>
          <w:sz w:val="28"/>
          <w:szCs w:val="28"/>
        </w:rPr>
        <w:t>,</w:t>
      </w:r>
      <w:r w:rsidRPr="002E24C6">
        <w:rPr>
          <w:rFonts w:ascii="Times New Roman" w:hAnsi="Times New Roman"/>
          <w:sz w:val="28"/>
          <w:szCs w:val="28"/>
        </w:rPr>
        <w:t xml:space="preserve"> реализованные в течение 2023 года:</w:t>
      </w:r>
    </w:p>
    <w:p w14:paraId="75F87383" w14:textId="414B2527" w:rsidR="0089317A" w:rsidRPr="002E24C6" w:rsidRDefault="0089317A" w:rsidP="0089317A">
      <w:pPr>
        <w:pStyle w:val="aff3"/>
        <w:jc w:val="both"/>
        <w:rPr>
          <w:rFonts w:ascii="Times New Roman" w:hAnsi="Times New Roman"/>
          <w:sz w:val="28"/>
          <w:szCs w:val="28"/>
          <w:lang w:val="kk-KZ"/>
        </w:rPr>
      </w:pPr>
      <w:r w:rsidRPr="002E24C6">
        <w:rPr>
          <w:rFonts w:ascii="Times New Roman" w:hAnsi="Times New Roman"/>
          <w:sz w:val="28"/>
          <w:szCs w:val="28"/>
          <w:lang w:val="kk-KZ"/>
        </w:rPr>
        <w:t>- в честь ознаменован</w:t>
      </w:r>
      <w:r w:rsidR="008726E1">
        <w:rPr>
          <w:rFonts w:ascii="Times New Roman" w:hAnsi="Times New Roman"/>
          <w:sz w:val="28"/>
          <w:szCs w:val="28"/>
          <w:lang w:val="kk-KZ"/>
        </w:rPr>
        <w:t>ия дня защиты детей Профком АО «Шардаринская ГЭС»</w:t>
      </w:r>
      <w:r w:rsidRPr="002E24C6">
        <w:rPr>
          <w:rFonts w:ascii="Times New Roman" w:hAnsi="Times New Roman"/>
          <w:sz w:val="28"/>
          <w:szCs w:val="28"/>
          <w:lang w:val="kk-KZ"/>
        </w:rPr>
        <w:t xml:space="preserve"> организовал выдачу детям работников АО </w:t>
      </w:r>
      <w:r w:rsidR="008726E1">
        <w:rPr>
          <w:rFonts w:ascii="Times New Roman" w:hAnsi="Times New Roman"/>
          <w:sz w:val="28"/>
          <w:szCs w:val="28"/>
          <w:lang w:val="kk-KZ"/>
        </w:rPr>
        <w:t>«Шардаринская ГЭС»</w:t>
      </w:r>
      <w:r w:rsidRPr="002E24C6">
        <w:rPr>
          <w:rFonts w:ascii="Times New Roman" w:hAnsi="Times New Roman"/>
          <w:sz w:val="28"/>
          <w:szCs w:val="28"/>
          <w:lang w:val="kk-KZ"/>
        </w:rPr>
        <w:t xml:space="preserve">  </w:t>
      </w:r>
      <w:r w:rsidRPr="002E24C6">
        <w:rPr>
          <w:rFonts w:ascii="Times New Roman" w:hAnsi="Times New Roman"/>
          <w:sz w:val="28"/>
          <w:szCs w:val="28"/>
        </w:rPr>
        <w:t>9</w:t>
      </w:r>
      <w:r w:rsidRPr="002E24C6">
        <w:rPr>
          <w:rFonts w:ascii="Times New Roman" w:hAnsi="Times New Roman"/>
          <w:sz w:val="28"/>
          <w:szCs w:val="28"/>
          <w:lang w:val="kk-KZ"/>
        </w:rPr>
        <w:t xml:space="preserve"> видов игрушек, которые состояли из  11</w:t>
      </w:r>
      <w:r w:rsidRPr="002E24C6">
        <w:rPr>
          <w:rFonts w:ascii="Times New Roman" w:hAnsi="Times New Roman"/>
          <w:sz w:val="28"/>
          <w:szCs w:val="28"/>
        </w:rPr>
        <w:t>8</w:t>
      </w:r>
      <w:r w:rsidRPr="002E24C6">
        <w:rPr>
          <w:rFonts w:ascii="Times New Roman" w:hAnsi="Times New Roman"/>
          <w:sz w:val="28"/>
          <w:szCs w:val="28"/>
          <w:lang w:val="kk-KZ"/>
        </w:rPr>
        <w:t xml:space="preserve"> штук  на сумму 1</w:t>
      </w:r>
      <w:r w:rsidRPr="002E24C6">
        <w:rPr>
          <w:rFonts w:ascii="Times New Roman" w:hAnsi="Times New Roman"/>
          <w:sz w:val="28"/>
          <w:szCs w:val="28"/>
        </w:rPr>
        <w:t>65</w:t>
      </w:r>
      <w:r w:rsidRPr="002E24C6">
        <w:rPr>
          <w:rFonts w:ascii="Times New Roman" w:hAnsi="Times New Roman"/>
          <w:sz w:val="28"/>
          <w:szCs w:val="28"/>
          <w:lang w:val="kk-KZ"/>
        </w:rPr>
        <w:t xml:space="preserve"> 000 т</w:t>
      </w:r>
      <w:r w:rsidR="008726E1">
        <w:rPr>
          <w:rFonts w:ascii="Times New Roman" w:hAnsi="Times New Roman"/>
          <w:sz w:val="28"/>
          <w:szCs w:val="28"/>
          <w:lang w:val="kk-KZ"/>
        </w:rPr>
        <w:t>енге. Выдача игрушек производила</w:t>
      </w:r>
      <w:r w:rsidRPr="002E24C6">
        <w:rPr>
          <w:rFonts w:ascii="Times New Roman" w:hAnsi="Times New Roman"/>
          <w:sz w:val="28"/>
          <w:szCs w:val="28"/>
          <w:lang w:val="kk-KZ"/>
        </w:rPr>
        <w:t xml:space="preserve">сь через родителей </w:t>
      </w:r>
      <w:r w:rsidR="008726E1">
        <w:rPr>
          <w:rFonts w:ascii="Times New Roman" w:hAnsi="Times New Roman"/>
          <w:sz w:val="28"/>
          <w:szCs w:val="28"/>
          <w:lang w:val="kk-KZ"/>
        </w:rPr>
        <w:t>детей</w:t>
      </w:r>
      <w:r w:rsidRPr="002E24C6">
        <w:rPr>
          <w:rFonts w:ascii="Times New Roman" w:hAnsi="Times New Roman"/>
          <w:sz w:val="28"/>
          <w:szCs w:val="28"/>
          <w:lang w:val="kk-KZ"/>
        </w:rPr>
        <w:t>;</w:t>
      </w:r>
    </w:p>
    <w:p w14:paraId="577463FF" w14:textId="11528CDE" w:rsidR="0089317A" w:rsidRPr="002E24C6" w:rsidRDefault="0089317A" w:rsidP="0089317A">
      <w:pPr>
        <w:pStyle w:val="aff3"/>
        <w:jc w:val="both"/>
        <w:rPr>
          <w:rFonts w:ascii="Times New Roman" w:hAnsi="Times New Roman"/>
          <w:sz w:val="28"/>
          <w:szCs w:val="28"/>
          <w:lang w:val="kk-KZ"/>
        </w:rPr>
      </w:pPr>
      <w:r w:rsidRPr="002E24C6">
        <w:rPr>
          <w:rFonts w:ascii="Times New Roman" w:hAnsi="Times New Roman"/>
          <w:sz w:val="28"/>
          <w:szCs w:val="28"/>
          <w:lang w:val="kk-KZ"/>
        </w:rPr>
        <w:t xml:space="preserve"> - приняли участия в Республиканской акции "Мектепке жол", на которое было  выделе</w:t>
      </w:r>
      <w:r w:rsidR="008726E1">
        <w:rPr>
          <w:rFonts w:ascii="Times New Roman" w:hAnsi="Times New Roman"/>
          <w:sz w:val="28"/>
          <w:szCs w:val="28"/>
          <w:lang w:val="kk-KZ"/>
        </w:rPr>
        <w:t>но 200 000 тенге для обеспечения</w:t>
      </w:r>
      <w:r w:rsidRPr="002E24C6">
        <w:rPr>
          <w:rFonts w:ascii="Times New Roman" w:hAnsi="Times New Roman"/>
          <w:sz w:val="28"/>
          <w:szCs w:val="28"/>
          <w:lang w:val="kk-KZ"/>
        </w:rPr>
        <w:t xml:space="preserve"> 5 учеников из малоимущих семей Шардаринского района школьными принадлежностями;</w:t>
      </w:r>
    </w:p>
    <w:p w14:paraId="272D0DC6" w14:textId="4C2B2805" w:rsidR="0089317A" w:rsidRPr="002E24C6" w:rsidRDefault="0089317A" w:rsidP="0089317A">
      <w:pPr>
        <w:pStyle w:val="aff3"/>
        <w:jc w:val="both"/>
        <w:rPr>
          <w:rFonts w:ascii="Times New Roman" w:hAnsi="Times New Roman"/>
          <w:sz w:val="28"/>
          <w:szCs w:val="28"/>
          <w:lang w:val="kk-KZ"/>
        </w:rPr>
      </w:pPr>
      <w:r w:rsidRPr="002E24C6">
        <w:rPr>
          <w:rFonts w:ascii="Times New Roman" w:hAnsi="Times New Roman"/>
          <w:sz w:val="28"/>
          <w:szCs w:val="28"/>
          <w:lang w:val="kk-KZ"/>
        </w:rPr>
        <w:t xml:space="preserve"> - приняли участия в акции «Қарттарым, аман-сау жүрші!», посвященную ко Дню пожилых людей, организованный Молодежным ресурсным центром Шардаринского района. Работники  </w:t>
      </w:r>
      <w:r w:rsidR="008726E1">
        <w:rPr>
          <w:rFonts w:ascii="Times New Roman" w:hAnsi="Times New Roman"/>
          <w:sz w:val="28"/>
          <w:szCs w:val="28"/>
          <w:lang w:val="kk-KZ"/>
        </w:rPr>
        <w:t>АО «Шардаринская ГЭС» посетили</w:t>
      </w:r>
      <w:bookmarkStart w:id="1" w:name="_GoBack"/>
      <w:bookmarkEnd w:id="1"/>
      <w:r w:rsidRPr="002E24C6">
        <w:rPr>
          <w:rFonts w:ascii="Times New Roman" w:hAnsi="Times New Roman"/>
          <w:sz w:val="28"/>
          <w:szCs w:val="28"/>
          <w:lang w:val="kk-KZ"/>
        </w:rPr>
        <w:t xml:space="preserve"> дома одиноких и ограниченных в возможностях пожилых людей, и оказали посильную помощь в приведении в порядок придомового хозяйства;                                                </w:t>
      </w:r>
    </w:p>
    <w:p w14:paraId="06761A22" w14:textId="77A396B3" w:rsidR="0089317A" w:rsidRPr="002E24C6" w:rsidRDefault="0089317A" w:rsidP="0089317A">
      <w:pPr>
        <w:pStyle w:val="aff3"/>
        <w:jc w:val="both"/>
        <w:rPr>
          <w:rFonts w:ascii="Times New Roman" w:hAnsi="Times New Roman"/>
          <w:sz w:val="28"/>
          <w:szCs w:val="28"/>
          <w:lang w:val="kk-KZ"/>
        </w:rPr>
      </w:pPr>
      <w:r w:rsidRPr="002E24C6">
        <w:rPr>
          <w:rFonts w:ascii="Times New Roman" w:hAnsi="Times New Roman"/>
          <w:sz w:val="28"/>
          <w:szCs w:val="28"/>
          <w:lang w:val="kk-KZ"/>
        </w:rPr>
        <w:t>- оказана материальная помощь 3</w:t>
      </w:r>
      <w:r w:rsidRPr="002E24C6">
        <w:rPr>
          <w:rFonts w:ascii="Times New Roman" w:hAnsi="Times New Roman"/>
          <w:sz w:val="28"/>
          <w:szCs w:val="28"/>
        </w:rPr>
        <w:t>5</w:t>
      </w:r>
      <w:r w:rsidRPr="002E24C6">
        <w:rPr>
          <w:rFonts w:ascii="Times New Roman" w:hAnsi="Times New Roman"/>
          <w:sz w:val="28"/>
          <w:szCs w:val="28"/>
          <w:lang w:val="kk-KZ"/>
        </w:rPr>
        <w:t xml:space="preserve"> пенсионерам, внесших свой вклад в развитие </w:t>
      </w:r>
      <w:r w:rsidRPr="002E24C6">
        <w:rPr>
          <w:rFonts w:ascii="Times New Roman" w:hAnsi="Times New Roman"/>
          <w:sz w:val="28"/>
          <w:szCs w:val="28"/>
        </w:rPr>
        <w:t xml:space="preserve">                   </w:t>
      </w:r>
      <w:r w:rsidR="00CA15CD" w:rsidRPr="002E24C6">
        <w:rPr>
          <w:rFonts w:ascii="Times New Roman" w:hAnsi="Times New Roman"/>
          <w:sz w:val="28"/>
          <w:szCs w:val="28"/>
          <w:lang w:val="kk-KZ"/>
        </w:rPr>
        <w:t>Шардаринской</w:t>
      </w:r>
      <w:r w:rsidRPr="002E24C6">
        <w:rPr>
          <w:rFonts w:ascii="Times New Roman" w:hAnsi="Times New Roman"/>
          <w:sz w:val="28"/>
          <w:szCs w:val="28"/>
          <w:lang w:val="kk-KZ"/>
        </w:rPr>
        <w:t xml:space="preserve"> ГЭС. Общая сумма отпущенных на праздник средств составила </w:t>
      </w:r>
      <w:r w:rsidRPr="002E24C6">
        <w:rPr>
          <w:rFonts w:ascii="Times New Roman" w:hAnsi="Times New Roman"/>
          <w:sz w:val="28"/>
          <w:szCs w:val="28"/>
        </w:rPr>
        <w:t xml:space="preserve">     </w:t>
      </w:r>
      <w:r w:rsidRPr="002E24C6">
        <w:rPr>
          <w:rFonts w:ascii="Times New Roman" w:hAnsi="Times New Roman"/>
          <w:sz w:val="28"/>
          <w:szCs w:val="28"/>
          <w:lang w:val="kk-KZ"/>
        </w:rPr>
        <w:t xml:space="preserve">              </w:t>
      </w:r>
      <w:r w:rsidR="00CA15CD" w:rsidRPr="002E24C6">
        <w:rPr>
          <w:rFonts w:ascii="Times New Roman" w:hAnsi="Times New Roman"/>
          <w:sz w:val="28"/>
          <w:szCs w:val="28"/>
          <w:lang w:val="kk-KZ"/>
        </w:rPr>
        <w:t xml:space="preserve">                 </w:t>
      </w:r>
      <w:r w:rsidRPr="002E24C6">
        <w:rPr>
          <w:rFonts w:ascii="Times New Roman" w:hAnsi="Times New Roman"/>
          <w:sz w:val="28"/>
          <w:szCs w:val="28"/>
        </w:rPr>
        <w:t>1 419</w:t>
      </w:r>
      <w:r w:rsidRPr="002E24C6">
        <w:rPr>
          <w:rFonts w:ascii="Times New Roman" w:hAnsi="Times New Roman"/>
          <w:sz w:val="28"/>
          <w:szCs w:val="28"/>
          <w:lang w:val="kk-KZ"/>
        </w:rPr>
        <w:t xml:space="preserve"> </w:t>
      </w:r>
      <w:r w:rsidRPr="002E24C6">
        <w:rPr>
          <w:rFonts w:ascii="Times New Roman" w:hAnsi="Times New Roman"/>
          <w:sz w:val="28"/>
          <w:szCs w:val="28"/>
        </w:rPr>
        <w:t>845</w:t>
      </w:r>
      <w:r w:rsidRPr="002E24C6">
        <w:rPr>
          <w:rFonts w:ascii="Times New Roman" w:hAnsi="Times New Roman"/>
          <w:sz w:val="28"/>
          <w:szCs w:val="28"/>
          <w:lang w:val="kk-KZ"/>
        </w:rPr>
        <w:t xml:space="preserve"> тенге;                                     </w:t>
      </w:r>
    </w:p>
    <w:p w14:paraId="7BD53C7A" w14:textId="77777777" w:rsidR="0089317A" w:rsidRPr="002E24C6" w:rsidRDefault="0089317A" w:rsidP="0089317A">
      <w:pPr>
        <w:pStyle w:val="aff3"/>
        <w:jc w:val="both"/>
        <w:rPr>
          <w:rFonts w:ascii="Times New Roman" w:hAnsi="Times New Roman"/>
          <w:sz w:val="28"/>
          <w:szCs w:val="28"/>
          <w:lang w:val="kk-KZ"/>
        </w:rPr>
      </w:pPr>
      <w:r w:rsidRPr="002E24C6">
        <w:rPr>
          <w:rFonts w:ascii="Times New Roman" w:hAnsi="Times New Roman"/>
          <w:sz w:val="28"/>
          <w:szCs w:val="28"/>
          <w:lang w:val="kk-KZ"/>
        </w:rPr>
        <w:lastRenderedPageBreak/>
        <w:t>- произведена ежемесячная оплата 3</w:t>
      </w:r>
      <w:r w:rsidRPr="002E24C6">
        <w:rPr>
          <w:rFonts w:ascii="Times New Roman" w:hAnsi="Times New Roman"/>
          <w:sz w:val="28"/>
          <w:szCs w:val="28"/>
        </w:rPr>
        <w:t>5</w:t>
      </w:r>
      <w:r w:rsidRPr="002E24C6">
        <w:rPr>
          <w:rFonts w:ascii="Times New Roman" w:hAnsi="Times New Roman"/>
          <w:sz w:val="28"/>
          <w:szCs w:val="28"/>
          <w:lang w:val="kk-KZ"/>
        </w:rPr>
        <w:t xml:space="preserve"> пенсионерам по </w:t>
      </w:r>
      <w:r w:rsidRPr="002E24C6">
        <w:rPr>
          <w:rFonts w:ascii="Times New Roman" w:hAnsi="Times New Roman"/>
          <w:sz w:val="28"/>
          <w:szCs w:val="28"/>
        </w:rPr>
        <w:t>3</w:t>
      </w:r>
      <w:r w:rsidRPr="002E24C6">
        <w:rPr>
          <w:rFonts w:ascii="Times New Roman" w:hAnsi="Times New Roman"/>
          <w:sz w:val="28"/>
          <w:szCs w:val="28"/>
          <w:lang w:val="kk-KZ"/>
        </w:rPr>
        <w:t xml:space="preserve">50 квт/час за потребленную электроэнергию, 8-ми войнам – интернационалистам по </w:t>
      </w:r>
      <w:r w:rsidRPr="002E24C6">
        <w:rPr>
          <w:rFonts w:ascii="Times New Roman" w:hAnsi="Times New Roman"/>
          <w:sz w:val="28"/>
          <w:szCs w:val="28"/>
        </w:rPr>
        <w:t>3</w:t>
      </w:r>
      <w:r w:rsidRPr="002E24C6">
        <w:rPr>
          <w:rFonts w:ascii="Times New Roman" w:hAnsi="Times New Roman"/>
          <w:sz w:val="28"/>
          <w:szCs w:val="28"/>
          <w:lang w:val="kk-KZ"/>
        </w:rPr>
        <w:t>50 квт/час за потребленную электроэнергию.</w:t>
      </w:r>
    </w:p>
    <w:p w14:paraId="6A3C73BD" w14:textId="77777777" w:rsidR="00A50A2C" w:rsidRPr="00BF3352" w:rsidRDefault="00A50A2C" w:rsidP="00A50A2C">
      <w:pPr>
        <w:pStyle w:val="aff3"/>
        <w:tabs>
          <w:tab w:val="left" w:pos="567"/>
        </w:tabs>
        <w:ind w:firstLine="567"/>
        <w:jc w:val="both"/>
        <w:rPr>
          <w:rFonts w:ascii="Times New Roman" w:hAnsi="Times New Roman"/>
          <w:sz w:val="28"/>
          <w:szCs w:val="28"/>
          <w:lang w:val="kk-KZ"/>
        </w:rPr>
      </w:pPr>
    </w:p>
    <w:p w14:paraId="348C97C6" w14:textId="77777777" w:rsidR="00CA15CD" w:rsidRDefault="00CA15CD" w:rsidP="00A50A2C">
      <w:pPr>
        <w:pStyle w:val="aff3"/>
        <w:tabs>
          <w:tab w:val="left" w:pos="567"/>
          <w:tab w:val="left" w:pos="1134"/>
        </w:tabs>
        <w:ind w:left="567"/>
        <w:jc w:val="both"/>
        <w:rPr>
          <w:rStyle w:val="FontStyle40"/>
          <w:i/>
          <w:sz w:val="28"/>
          <w:szCs w:val="28"/>
        </w:rPr>
      </w:pPr>
    </w:p>
    <w:p w14:paraId="2C311CA3" w14:textId="77777777" w:rsidR="00A50A2C" w:rsidRPr="00BF3352" w:rsidRDefault="00A50A2C" w:rsidP="00A50A2C">
      <w:pPr>
        <w:pStyle w:val="aff3"/>
        <w:tabs>
          <w:tab w:val="left" w:pos="567"/>
          <w:tab w:val="left" w:pos="1134"/>
        </w:tabs>
        <w:ind w:left="567"/>
        <w:jc w:val="both"/>
        <w:rPr>
          <w:rStyle w:val="FontStyle40"/>
          <w:i/>
          <w:sz w:val="28"/>
          <w:szCs w:val="28"/>
        </w:rPr>
      </w:pPr>
      <w:r w:rsidRPr="00BF3352">
        <w:rPr>
          <w:rStyle w:val="FontStyle40"/>
          <w:i/>
          <w:sz w:val="28"/>
          <w:szCs w:val="28"/>
        </w:rPr>
        <w:t>Налоговые платежи</w:t>
      </w:r>
    </w:p>
    <w:p w14:paraId="3524B8D9" w14:textId="1E5EA4ED"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В своей деятельности Общество придерживается принципа своевременного исполнения обязательства по уплате налогов и иных платежей в государственный бюджет. Таким образом, в 202</w:t>
      </w:r>
      <w:r w:rsidR="006F2EDD" w:rsidRPr="00BF3352">
        <w:rPr>
          <w:rStyle w:val="FontStyle39"/>
          <w:sz w:val="28"/>
          <w:szCs w:val="28"/>
        </w:rPr>
        <w:t>3</w:t>
      </w:r>
      <w:r w:rsidRPr="00BF3352">
        <w:rPr>
          <w:rStyle w:val="FontStyle39"/>
          <w:sz w:val="28"/>
          <w:szCs w:val="28"/>
        </w:rPr>
        <w:t xml:space="preserve"> году Обществом были уплачены:</w:t>
      </w:r>
    </w:p>
    <w:p w14:paraId="5CD42091" w14:textId="3C126264"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 xml:space="preserve">Корпоративный подоходный налог – </w:t>
      </w:r>
      <w:r w:rsidR="006F2EDD" w:rsidRPr="00BF3352">
        <w:rPr>
          <w:rStyle w:val="FontStyle39"/>
          <w:sz w:val="28"/>
          <w:szCs w:val="28"/>
        </w:rPr>
        <w:t>534</w:t>
      </w:r>
      <w:r w:rsidRPr="00BF3352">
        <w:rPr>
          <w:rStyle w:val="FontStyle39"/>
          <w:sz w:val="28"/>
          <w:szCs w:val="28"/>
        </w:rPr>
        <w:t xml:space="preserve"> тыс. тенге;</w:t>
      </w:r>
    </w:p>
    <w:p w14:paraId="50F23C4E" w14:textId="075F8DFD"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 xml:space="preserve">Корпоративный подоходный налог у источника выплаты </w:t>
      </w:r>
      <w:r w:rsidR="006F2EDD" w:rsidRPr="00BF3352">
        <w:rPr>
          <w:rStyle w:val="FontStyle39"/>
          <w:sz w:val="28"/>
          <w:szCs w:val="28"/>
        </w:rPr>
        <w:t>19 283</w:t>
      </w:r>
      <w:r w:rsidRPr="00BF3352">
        <w:rPr>
          <w:rStyle w:val="FontStyle39"/>
          <w:sz w:val="28"/>
          <w:szCs w:val="28"/>
        </w:rPr>
        <w:t xml:space="preserve"> тыс. тенге;</w:t>
      </w:r>
    </w:p>
    <w:p w14:paraId="7800702C" w14:textId="00730C9F" w:rsidR="0061713D" w:rsidRPr="00BF3352" w:rsidRDefault="0061713D" w:rsidP="0061713D">
      <w:pPr>
        <w:pStyle w:val="aff3"/>
        <w:tabs>
          <w:tab w:val="left" w:pos="567"/>
        </w:tabs>
        <w:ind w:firstLine="567"/>
        <w:rPr>
          <w:rStyle w:val="FontStyle39"/>
          <w:sz w:val="28"/>
          <w:szCs w:val="28"/>
        </w:rPr>
      </w:pPr>
      <w:r w:rsidRPr="00BF3352">
        <w:rPr>
          <w:rStyle w:val="FontStyle39"/>
          <w:sz w:val="28"/>
          <w:szCs w:val="28"/>
        </w:rPr>
        <w:t xml:space="preserve">НДС – </w:t>
      </w:r>
      <w:r w:rsidR="006F2EDD" w:rsidRPr="00BF3352">
        <w:rPr>
          <w:rStyle w:val="FontStyle39"/>
          <w:sz w:val="28"/>
          <w:szCs w:val="28"/>
        </w:rPr>
        <w:t>1 111 987</w:t>
      </w:r>
      <w:r w:rsidRPr="00BF3352">
        <w:rPr>
          <w:rStyle w:val="FontStyle39"/>
          <w:sz w:val="28"/>
          <w:szCs w:val="28"/>
        </w:rPr>
        <w:t xml:space="preserve"> тыс. тенге;</w:t>
      </w:r>
    </w:p>
    <w:p w14:paraId="43DC4125" w14:textId="377CE936"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 xml:space="preserve">Налог на добычу полезных ископаемых – </w:t>
      </w:r>
      <w:r w:rsidR="006F2EDD" w:rsidRPr="00BF3352">
        <w:rPr>
          <w:rStyle w:val="FontStyle39"/>
          <w:sz w:val="28"/>
          <w:szCs w:val="28"/>
        </w:rPr>
        <w:t>210</w:t>
      </w:r>
      <w:r w:rsidRPr="00BF3352">
        <w:rPr>
          <w:rStyle w:val="FontStyle39"/>
          <w:sz w:val="28"/>
          <w:szCs w:val="28"/>
        </w:rPr>
        <w:t xml:space="preserve"> тыс. тенге; </w:t>
      </w:r>
    </w:p>
    <w:p w14:paraId="73BBF757" w14:textId="0EF68893"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 xml:space="preserve">Налог на имущество – </w:t>
      </w:r>
      <w:r w:rsidR="006F2EDD" w:rsidRPr="00BF3352">
        <w:rPr>
          <w:rStyle w:val="FontStyle39"/>
          <w:sz w:val="28"/>
          <w:szCs w:val="28"/>
        </w:rPr>
        <w:t>57 385</w:t>
      </w:r>
      <w:r w:rsidRPr="00BF3352">
        <w:rPr>
          <w:rStyle w:val="FontStyle39"/>
          <w:sz w:val="28"/>
          <w:szCs w:val="28"/>
        </w:rPr>
        <w:t xml:space="preserve"> тыс. тенге; </w:t>
      </w:r>
    </w:p>
    <w:p w14:paraId="0D0CA8B7" w14:textId="3AC82F36"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 xml:space="preserve">Налог на транспортные средства – </w:t>
      </w:r>
      <w:r w:rsidR="006F2EDD" w:rsidRPr="00BF3352">
        <w:rPr>
          <w:rStyle w:val="FontStyle39"/>
          <w:sz w:val="28"/>
          <w:szCs w:val="28"/>
        </w:rPr>
        <w:t>250</w:t>
      </w:r>
      <w:r w:rsidRPr="00BF3352">
        <w:rPr>
          <w:rStyle w:val="FontStyle39"/>
          <w:sz w:val="28"/>
          <w:szCs w:val="28"/>
        </w:rPr>
        <w:t xml:space="preserve"> тыс. тенге; </w:t>
      </w:r>
    </w:p>
    <w:p w14:paraId="39B11B5E" w14:textId="66C9CE1E"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 xml:space="preserve">Индивидуальный подоходный налог – </w:t>
      </w:r>
      <w:r w:rsidR="006F2EDD" w:rsidRPr="00BF3352">
        <w:rPr>
          <w:rStyle w:val="FontStyle39"/>
          <w:sz w:val="28"/>
          <w:szCs w:val="28"/>
        </w:rPr>
        <w:t>47 000</w:t>
      </w:r>
      <w:r w:rsidRPr="00BF3352">
        <w:rPr>
          <w:rStyle w:val="FontStyle39"/>
          <w:sz w:val="28"/>
          <w:szCs w:val="28"/>
        </w:rPr>
        <w:t xml:space="preserve"> тыс. тенге;</w:t>
      </w:r>
    </w:p>
    <w:p w14:paraId="5A73C967" w14:textId="792F7F93"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 xml:space="preserve">Социальный налог – </w:t>
      </w:r>
      <w:r w:rsidR="006F2EDD" w:rsidRPr="00BF3352">
        <w:rPr>
          <w:rStyle w:val="FontStyle39"/>
          <w:sz w:val="28"/>
          <w:szCs w:val="28"/>
        </w:rPr>
        <w:t>45</w:t>
      </w:r>
      <w:r w:rsidRPr="00BF3352">
        <w:rPr>
          <w:rStyle w:val="FontStyle39"/>
          <w:sz w:val="28"/>
          <w:szCs w:val="28"/>
        </w:rPr>
        <w:t xml:space="preserve"> 000 тыс. тенге; </w:t>
      </w:r>
    </w:p>
    <w:p w14:paraId="27024F9C" w14:textId="7956854A"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Социальные отчисления – 1</w:t>
      </w:r>
      <w:r w:rsidR="006F2EDD" w:rsidRPr="00BF3352">
        <w:rPr>
          <w:rStyle w:val="FontStyle39"/>
          <w:sz w:val="28"/>
          <w:szCs w:val="28"/>
        </w:rPr>
        <w:t xml:space="preserve">8 </w:t>
      </w:r>
      <w:r w:rsidR="00843283" w:rsidRPr="00BF3352">
        <w:rPr>
          <w:rStyle w:val="FontStyle39"/>
          <w:sz w:val="28"/>
          <w:szCs w:val="28"/>
        </w:rPr>
        <w:t>104</w:t>
      </w:r>
      <w:r w:rsidRPr="00BF3352">
        <w:rPr>
          <w:rStyle w:val="FontStyle39"/>
          <w:sz w:val="28"/>
          <w:szCs w:val="28"/>
        </w:rPr>
        <w:t xml:space="preserve"> тыс. тенге; </w:t>
      </w:r>
    </w:p>
    <w:p w14:paraId="1EB4C953" w14:textId="2CFDDAB7"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 xml:space="preserve">Обязательные соц.медстрахование – </w:t>
      </w:r>
      <w:r w:rsidR="00843283" w:rsidRPr="00BF3352">
        <w:rPr>
          <w:rStyle w:val="FontStyle39"/>
          <w:sz w:val="28"/>
          <w:szCs w:val="28"/>
        </w:rPr>
        <w:t>18 248</w:t>
      </w:r>
      <w:r w:rsidRPr="00BF3352">
        <w:rPr>
          <w:rStyle w:val="FontStyle39"/>
          <w:sz w:val="28"/>
          <w:szCs w:val="28"/>
        </w:rPr>
        <w:t>тыс. тенге;</w:t>
      </w:r>
    </w:p>
    <w:p w14:paraId="189C2ABB" w14:textId="08FD323D"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Взносы на обязательные соц. медстрахование – 1</w:t>
      </w:r>
      <w:r w:rsidR="00843283" w:rsidRPr="00BF3352">
        <w:rPr>
          <w:rStyle w:val="FontStyle39"/>
          <w:sz w:val="28"/>
          <w:szCs w:val="28"/>
        </w:rPr>
        <w:t>2 816</w:t>
      </w:r>
      <w:r w:rsidRPr="00BF3352">
        <w:rPr>
          <w:rStyle w:val="FontStyle39"/>
          <w:sz w:val="28"/>
          <w:szCs w:val="28"/>
        </w:rPr>
        <w:t xml:space="preserve"> тыс. тенге;</w:t>
      </w:r>
    </w:p>
    <w:p w14:paraId="3A1FF68A" w14:textId="7A3061D5" w:rsidR="0061713D" w:rsidRPr="00BF3352" w:rsidRDefault="0061713D" w:rsidP="0061713D">
      <w:pPr>
        <w:pStyle w:val="aff3"/>
        <w:tabs>
          <w:tab w:val="left" w:pos="567"/>
        </w:tabs>
        <w:ind w:firstLine="567"/>
        <w:jc w:val="both"/>
        <w:rPr>
          <w:rStyle w:val="FontStyle39"/>
          <w:sz w:val="28"/>
          <w:szCs w:val="28"/>
        </w:rPr>
      </w:pPr>
      <w:r w:rsidRPr="00BF3352">
        <w:rPr>
          <w:rStyle w:val="FontStyle39"/>
          <w:sz w:val="28"/>
          <w:szCs w:val="28"/>
        </w:rPr>
        <w:t>Плата за пользование земельными участками – 1 00</w:t>
      </w:r>
      <w:r w:rsidR="00843283" w:rsidRPr="00BF3352">
        <w:rPr>
          <w:rStyle w:val="FontStyle39"/>
          <w:sz w:val="28"/>
          <w:szCs w:val="28"/>
        </w:rPr>
        <w:t>5</w:t>
      </w:r>
      <w:r w:rsidRPr="00BF3352">
        <w:rPr>
          <w:rStyle w:val="FontStyle39"/>
          <w:sz w:val="28"/>
          <w:szCs w:val="28"/>
        </w:rPr>
        <w:t xml:space="preserve"> тыс. тенге; </w:t>
      </w:r>
    </w:p>
    <w:p w14:paraId="7741E538" w14:textId="66A4F01D" w:rsidR="0061713D" w:rsidRPr="00BF3352" w:rsidRDefault="00843283" w:rsidP="0061713D">
      <w:pPr>
        <w:pStyle w:val="aff3"/>
        <w:tabs>
          <w:tab w:val="left" w:pos="567"/>
        </w:tabs>
        <w:ind w:firstLine="567"/>
        <w:jc w:val="both"/>
        <w:rPr>
          <w:rStyle w:val="FontStyle39"/>
          <w:sz w:val="28"/>
          <w:szCs w:val="28"/>
        </w:rPr>
      </w:pPr>
      <w:r w:rsidRPr="00BF3352">
        <w:rPr>
          <w:rStyle w:val="FontStyle39"/>
          <w:sz w:val="28"/>
          <w:szCs w:val="28"/>
        </w:rPr>
        <w:t>Налог на землю</w:t>
      </w:r>
      <w:r w:rsidR="0061713D" w:rsidRPr="00BF3352">
        <w:rPr>
          <w:rStyle w:val="FontStyle39"/>
          <w:sz w:val="28"/>
          <w:szCs w:val="28"/>
        </w:rPr>
        <w:t xml:space="preserve"> - </w:t>
      </w:r>
      <w:r w:rsidRPr="00BF3352">
        <w:rPr>
          <w:rStyle w:val="FontStyle39"/>
          <w:sz w:val="28"/>
          <w:szCs w:val="28"/>
        </w:rPr>
        <w:t>44</w:t>
      </w:r>
      <w:r w:rsidR="0061713D" w:rsidRPr="00BF3352">
        <w:rPr>
          <w:rStyle w:val="FontStyle39"/>
          <w:sz w:val="28"/>
          <w:szCs w:val="28"/>
        </w:rPr>
        <w:t xml:space="preserve"> тыс. тенге;</w:t>
      </w:r>
    </w:p>
    <w:p w14:paraId="70B79543" w14:textId="77777777" w:rsidR="00A50A2C" w:rsidRPr="00BF3352" w:rsidRDefault="00A50A2C" w:rsidP="003F416F">
      <w:pPr>
        <w:pStyle w:val="aff3"/>
        <w:tabs>
          <w:tab w:val="left" w:pos="567"/>
        </w:tabs>
        <w:rPr>
          <w:rStyle w:val="FontStyle39"/>
          <w:sz w:val="28"/>
          <w:szCs w:val="28"/>
        </w:rPr>
      </w:pPr>
    </w:p>
    <w:p w14:paraId="4CBFA27B" w14:textId="77777777" w:rsidR="0089317A" w:rsidRPr="00BF3352" w:rsidRDefault="0089317A" w:rsidP="0089317A">
      <w:pPr>
        <w:pStyle w:val="aff3"/>
        <w:tabs>
          <w:tab w:val="left" w:pos="567"/>
          <w:tab w:val="left" w:pos="1134"/>
        </w:tabs>
        <w:ind w:left="567"/>
        <w:jc w:val="both"/>
        <w:rPr>
          <w:rFonts w:ascii="Times New Roman" w:hAnsi="Times New Roman"/>
          <w:b/>
          <w:i/>
          <w:sz w:val="28"/>
          <w:szCs w:val="28"/>
        </w:rPr>
      </w:pPr>
      <w:r w:rsidRPr="00BF3352">
        <w:rPr>
          <w:rFonts w:ascii="Times New Roman" w:hAnsi="Times New Roman"/>
          <w:b/>
          <w:i/>
          <w:sz w:val="28"/>
          <w:szCs w:val="28"/>
        </w:rPr>
        <w:t>Соблюдение прав партнеров и поставщиков</w:t>
      </w:r>
    </w:p>
    <w:p w14:paraId="6EC91F86" w14:textId="77777777" w:rsidR="0089317A" w:rsidRPr="00BF3352" w:rsidRDefault="0089317A" w:rsidP="0089317A">
      <w:pPr>
        <w:tabs>
          <w:tab w:val="left" w:pos="993"/>
        </w:tabs>
        <w:ind w:firstLine="567"/>
        <w:jc w:val="both"/>
        <w:rPr>
          <w:rFonts w:ascii="Times New Roman" w:hAnsi="Times New Roman"/>
          <w:sz w:val="28"/>
        </w:rPr>
      </w:pPr>
      <w:r w:rsidRPr="00BF3352">
        <w:rPr>
          <w:rStyle w:val="FontStyle39"/>
          <w:sz w:val="28"/>
          <w:szCs w:val="24"/>
        </w:rPr>
        <w:t xml:space="preserve">Проведение Обществом закупок товаров, работ и услуг регламентируется с </w:t>
      </w:r>
      <w:r w:rsidRPr="00BF3352">
        <w:rPr>
          <w:rFonts w:ascii="Times New Roman" w:hAnsi="Times New Roman"/>
          <w:sz w:val="28"/>
          <w:lang w:val="kk-KZ"/>
        </w:rPr>
        <w:t xml:space="preserve">Порядком осуществления закупок </w:t>
      </w:r>
      <w:r w:rsidRPr="00BF3352">
        <w:rPr>
          <w:rFonts w:ascii="Times New Roman" w:hAnsi="Times New Roman"/>
          <w:sz w:val="28"/>
        </w:rPr>
        <w:t>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 утвержденной решением Совета директоров АО «Самрук-</w:t>
      </w:r>
      <w:r w:rsidRPr="00BF3352">
        <w:rPr>
          <w:rFonts w:ascii="Times New Roman" w:hAnsi="Times New Roman"/>
          <w:bCs/>
          <w:caps/>
          <w:sz w:val="28"/>
          <w:lang w:val="kk-KZ"/>
        </w:rPr>
        <w:t>Қ</w:t>
      </w:r>
      <w:r w:rsidRPr="00BF3352">
        <w:rPr>
          <w:rFonts w:ascii="Times New Roman" w:hAnsi="Times New Roman"/>
          <w:sz w:val="28"/>
        </w:rPr>
        <w:t>азына» от «3» марта 2022 года № 193</w:t>
      </w:r>
    </w:p>
    <w:p w14:paraId="34CB4587" w14:textId="77777777" w:rsidR="0089317A" w:rsidRPr="00BF3352" w:rsidRDefault="0089317A" w:rsidP="0089317A">
      <w:pPr>
        <w:pStyle w:val="aff3"/>
        <w:tabs>
          <w:tab w:val="left" w:pos="567"/>
        </w:tabs>
        <w:ind w:firstLine="567"/>
        <w:jc w:val="both"/>
        <w:rPr>
          <w:rStyle w:val="FontStyle39"/>
          <w:sz w:val="28"/>
          <w:szCs w:val="28"/>
        </w:rPr>
      </w:pPr>
      <w:r w:rsidRPr="00BF3352">
        <w:rPr>
          <w:rStyle w:val="FontStyle39"/>
          <w:sz w:val="28"/>
          <w:szCs w:val="28"/>
        </w:rPr>
        <w:t>Договоры, заключенные Обществом в 2023 году, исполнялись им в соответствии с условиями договорных отношений и в рамках взятых Обществом на себя обязательств без каких-либо нарушений.</w:t>
      </w:r>
    </w:p>
    <w:p w14:paraId="75370A9B" w14:textId="77777777" w:rsidR="0089317A" w:rsidRPr="00BF3352" w:rsidRDefault="0089317A" w:rsidP="0089317A">
      <w:pPr>
        <w:pStyle w:val="aff3"/>
        <w:tabs>
          <w:tab w:val="left" w:pos="567"/>
        </w:tabs>
        <w:ind w:firstLine="567"/>
        <w:jc w:val="both"/>
        <w:rPr>
          <w:rStyle w:val="FontStyle39"/>
          <w:sz w:val="28"/>
          <w:szCs w:val="28"/>
        </w:rPr>
      </w:pPr>
      <w:r w:rsidRPr="00BF3352">
        <w:rPr>
          <w:rStyle w:val="FontStyle39"/>
          <w:sz w:val="28"/>
          <w:szCs w:val="28"/>
        </w:rPr>
        <w:t>За 2023 год рисков и нарушений прав в отношении партнеров и поставщиков Общества выявлено не было.</w:t>
      </w:r>
    </w:p>
    <w:p w14:paraId="2C43E49E" w14:textId="5C1DD0B4" w:rsidR="00E73C5B" w:rsidRDefault="0089317A" w:rsidP="00CA15CD">
      <w:pPr>
        <w:jc w:val="both"/>
        <w:rPr>
          <w:rFonts w:ascii="Times New Roman" w:hAnsi="Times New Roman"/>
          <w:sz w:val="28"/>
          <w:szCs w:val="28"/>
          <w:lang w:val="kk-KZ"/>
        </w:rPr>
      </w:pPr>
      <w:r w:rsidRPr="00BF3352">
        <w:rPr>
          <w:rFonts w:ascii="Times New Roman" w:hAnsi="Times New Roman"/>
          <w:sz w:val="28"/>
          <w:szCs w:val="28"/>
        </w:rPr>
        <w:t>Фактов совершения контрагентами Общества противоправных действий, связанных с нарушением режима конфиденциальной информации, и требований внутренних нормативных документов Общества, направленных на обеспечение сохранности конфиденциальной информации, а также фактов разглашения партнерами и поставщиками конфиденциальной информации, повлекших причинение ущерба интересам Общества, в 2023 году зафиксировано не было</w:t>
      </w:r>
      <w:r w:rsidR="00E73C5B">
        <w:rPr>
          <w:rFonts w:ascii="Times New Roman" w:hAnsi="Times New Roman"/>
          <w:sz w:val="28"/>
          <w:szCs w:val="28"/>
        </w:rPr>
        <w:t>.</w:t>
      </w:r>
    </w:p>
    <w:p w14:paraId="04AF8016" w14:textId="77777777" w:rsidR="002E24C6" w:rsidRDefault="002E24C6" w:rsidP="00E73C5B">
      <w:pPr>
        <w:pStyle w:val="aff3"/>
        <w:ind w:firstLine="708"/>
        <w:jc w:val="both"/>
        <w:rPr>
          <w:rFonts w:ascii="Times New Roman" w:hAnsi="Times New Roman"/>
          <w:b/>
          <w:i/>
          <w:sz w:val="28"/>
          <w:szCs w:val="24"/>
        </w:rPr>
      </w:pPr>
    </w:p>
    <w:p w14:paraId="0AC9DE78" w14:textId="77777777" w:rsidR="00E73C5B" w:rsidRPr="00CA15CD" w:rsidRDefault="00E73C5B" w:rsidP="00E73C5B">
      <w:pPr>
        <w:pStyle w:val="aff3"/>
        <w:ind w:firstLine="708"/>
        <w:jc w:val="both"/>
        <w:rPr>
          <w:rFonts w:ascii="Times New Roman" w:hAnsi="Times New Roman"/>
          <w:b/>
          <w:i/>
          <w:sz w:val="28"/>
          <w:szCs w:val="24"/>
        </w:rPr>
      </w:pPr>
      <w:r w:rsidRPr="00CA15CD">
        <w:rPr>
          <w:rFonts w:ascii="Times New Roman" w:hAnsi="Times New Roman"/>
          <w:b/>
          <w:i/>
          <w:sz w:val="28"/>
          <w:szCs w:val="24"/>
        </w:rPr>
        <w:t>Экология</w:t>
      </w:r>
    </w:p>
    <w:p w14:paraId="7D68657A" w14:textId="77777777" w:rsidR="00E73C5B" w:rsidRPr="00CA15CD" w:rsidRDefault="00E73C5B" w:rsidP="00E73C5B">
      <w:pPr>
        <w:pStyle w:val="aff3"/>
        <w:ind w:firstLine="708"/>
        <w:jc w:val="both"/>
        <w:rPr>
          <w:rFonts w:ascii="Times New Roman" w:hAnsi="Times New Roman"/>
          <w:b/>
          <w:sz w:val="28"/>
          <w:szCs w:val="24"/>
        </w:rPr>
      </w:pPr>
      <w:r w:rsidRPr="00CA15CD">
        <w:rPr>
          <w:rFonts w:ascii="Times New Roman" w:hAnsi="Times New Roman"/>
          <w:b/>
          <w:sz w:val="28"/>
          <w:szCs w:val="24"/>
        </w:rPr>
        <w:t>Аспект «Биоразнообразие»</w:t>
      </w:r>
    </w:p>
    <w:p w14:paraId="2909E8E4" w14:textId="77777777" w:rsidR="00E73C5B" w:rsidRPr="00CA15CD" w:rsidRDefault="00E73C5B" w:rsidP="00E73C5B">
      <w:pPr>
        <w:pStyle w:val="aff3"/>
        <w:ind w:firstLine="708"/>
        <w:jc w:val="both"/>
        <w:rPr>
          <w:rFonts w:ascii="Times New Roman" w:hAnsi="Times New Roman"/>
          <w:sz w:val="28"/>
          <w:szCs w:val="24"/>
        </w:rPr>
      </w:pPr>
      <w:r w:rsidRPr="00CA15CD">
        <w:rPr>
          <w:rFonts w:ascii="Times New Roman" w:hAnsi="Times New Roman"/>
          <w:sz w:val="28"/>
          <w:szCs w:val="24"/>
        </w:rPr>
        <w:t xml:space="preserve">В Обществе осуществляется мониторинг воздействия на биоразнообразие, ведется журнал регистрации результатов мониторинга. В настоящее время, по </w:t>
      </w:r>
      <w:r w:rsidRPr="00CA15CD">
        <w:rPr>
          <w:rFonts w:ascii="Times New Roman" w:hAnsi="Times New Roman"/>
          <w:sz w:val="28"/>
          <w:szCs w:val="24"/>
        </w:rPr>
        <w:lastRenderedPageBreak/>
        <w:t>предложению Казахского научно-исследовательского института рыбного хозяйства, рыбозащита осуществляется методом освещения поверхности воды вблизи водозабора прожекторами, для образования световых пятен перед турбинными водоводами и снижения потерь рыбной молоди. Согласно договора №3-Т, была установлена «Сороудерживающая решетка 5,5-12-3,0» 624554 код 32ЦД1 для АО «Шардаринская ГЭС». «Сороудерживающая решетка» расположена со стороны верхнего бьефа на входе воды перед рабочей камерой и является заградительным сооружением. Передвижение рыб происходит через отводы для холостого водосброса (ХВС).</w:t>
      </w:r>
    </w:p>
    <w:p w14:paraId="7C383822" w14:textId="77777777" w:rsidR="00E73C5B" w:rsidRPr="00CA15CD" w:rsidRDefault="00E73C5B" w:rsidP="00E73C5B">
      <w:pPr>
        <w:pStyle w:val="aff3"/>
        <w:ind w:firstLine="708"/>
        <w:jc w:val="both"/>
        <w:rPr>
          <w:rFonts w:ascii="Times New Roman" w:hAnsi="Times New Roman"/>
          <w:b/>
          <w:sz w:val="28"/>
          <w:szCs w:val="24"/>
        </w:rPr>
      </w:pPr>
      <w:r w:rsidRPr="00CA15CD">
        <w:rPr>
          <w:rFonts w:ascii="Times New Roman" w:hAnsi="Times New Roman"/>
          <w:b/>
          <w:sz w:val="28"/>
          <w:szCs w:val="24"/>
        </w:rPr>
        <w:t>Аспект «Отходы»</w:t>
      </w:r>
    </w:p>
    <w:p w14:paraId="13CE713B" w14:textId="1D95914B" w:rsidR="00E73C5B" w:rsidRPr="00CA15CD" w:rsidRDefault="00E73C5B" w:rsidP="00E73C5B">
      <w:pPr>
        <w:ind w:firstLine="708"/>
        <w:jc w:val="both"/>
        <w:rPr>
          <w:rFonts w:ascii="Times New Roman" w:hAnsi="Times New Roman"/>
          <w:sz w:val="28"/>
        </w:rPr>
      </w:pPr>
      <w:r w:rsidRPr="00CA15CD">
        <w:rPr>
          <w:rFonts w:ascii="Times New Roman" w:hAnsi="Times New Roman"/>
          <w:sz w:val="28"/>
        </w:rPr>
        <w:t>Общество не имеет собственного полигона по утилизации отходов. Производственные отходы по договору сдаются организациям, имеющим лицензию на утилизацию. Так</w:t>
      </w:r>
      <w:r w:rsidR="002E24C6">
        <w:rPr>
          <w:rFonts w:ascii="Times New Roman" w:hAnsi="Times New Roman"/>
          <w:sz w:val="28"/>
        </w:rPr>
        <w:t>,</w:t>
      </w:r>
      <w:r w:rsidRPr="00CA15CD">
        <w:rPr>
          <w:rFonts w:ascii="Times New Roman" w:hAnsi="Times New Roman"/>
          <w:sz w:val="28"/>
        </w:rPr>
        <w:t xml:space="preserve"> заключен договор с «ГКП Шардара Сервис» на сбор, вывоз, захоронение и утилизацию ТБО (твердо-бытовых отходов), по откачке септика. Заключен договор с ТОО «Эколайф астана» на услуги по утилизации опасных отходов»</w:t>
      </w:r>
    </w:p>
    <w:p w14:paraId="71DAA817" w14:textId="77777777" w:rsidR="00E73C5B" w:rsidRPr="00CA15CD" w:rsidRDefault="00E73C5B" w:rsidP="00E73C5B">
      <w:pPr>
        <w:pStyle w:val="aff3"/>
        <w:ind w:firstLine="708"/>
        <w:jc w:val="both"/>
        <w:rPr>
          <w:rFonts w:ascii="Times New Roman" w:hAnsi="Times New Roman"/>
          <w:sz w:val="28"/>
          <w:szCs w:val="24"/>
        </w:rPr>
      </w:pPr>
      <w:r w:rsidRPr="00CA15CD">
        <w:rPr>
          <w:rFonts w:ascii="Times New Roman" w:hAnsi="Times New Roman"/>
          <w:sz w:val="28"/>
          <w:szCs w:val="24"/>
        </w:rPr>
        <w:t>Отходы собираются в контейнеры и транспортируются на полигон в рамках договора с «ГКП Шардара Сервис». Опасные отходы собираются в контейнеры и передаются ТОО «Эколайф астана» для дальнейшей утилизации. На станции организован раздельный сбор отходов.</w:t>
      </w:r>
    </w:p>
    <w:p w14:paraId="6C6F7B61" w14:textId="77777777" w:rsidR="00E73C5B" w:rsidRPr="00CA15CD" w:rsidRDefault="00E73C5B" w:rsidP="00E73C5B">
      <w:pPr>
        <w:pStyle w:val="aff3"/>
        <w:ind w:firstLine="708"/>
        <w:jc w:val="both"/>
        <w:rPr>
          <w:rFonts w:ascii="Times New Roman" w:hAnsi="Times New Roman"/>
          <w:sz w:val="28"/>
          <w:szCs w:val="24"/>
        </w:rPr>
      </w:pPr>
      <w:r w:rsidRPr="00CA15CD">
        <w:rPr>
          <w:rFonts w:ascii="Times New Roman" w:hAnsi="Times New Roman"/>
          <w:sz w:val="28"/>
          <w:szCs w:val="24"/>
        </w:rPr>
        <w:t>Контроль за соблюдением требований к размещению, сортировке, переработке отходов осуществляют местные исполнительные органы и территориальные управления охраны окружающей среды.</w:t>
      </w:r>
    </w:p>
    <w:p w14:paraId="0BDD305A" w14:textId="77777777" w:rsidR="00E73C5B" w:rsidRPr="00CA15CD" w:rsidRDefault="00E73C5B" w:rsidP="00E73C5B">
      <w:pPr>
        <w:pStyle w:val="aff3"/>
        <w:ind w:firstLine="708"/>
        <w:jc w:val="both"/>
        <w:rPr>
          <w:rFonts w:ascii="Times New Roman" w:hAnsi="Times New Roman"/>
          <w:b/>
          <w:sz w:val="28"/>
          <w:szCs w:val="24"/>
        </w:rPr>
      </w:pPr>
      <w:r w:rsidRPr="00CA15CD">
        <w:rPr>
          <w:rFonts w:ascii="Times New Roman" w:hAnsi="Times New Roman"/>
          <w:b/>
          <w:sz w:val="28"/>
          <w:szCs w:val="24"/>
        </w:rPr>
        <w:t>Аспект «Вода»</w:t>
      </w:r>
    </w:p>
    <w:p w14:paraId="3F94A6C4" w14:textId="344D3D48" w:rsidR="00E73C5B" w:rsidRPr="00CA15CD" w:rsidRDefault="00E73C5B" w:rsidP="00E73C5B">
      <w:pPr>
        <w:pStyle w:val="aff3"/>
        <w:ind w:firstLine="360"/>
        <w:jc w:val="both"/>
        <w:rPr>
          <w:rFonts w:ascii="Times New Roman" w:hAnsi="Times New Roman"/>
          <w:sz w:val="28"/>
          <w:szCs w:val="24"/>
          <w:lang w:val="kk-KZ"/>
        </w:rPr>
      </w:pPr>
      <w:r w:rsidRPr="00CA15CD">
        <w:rPr>
          <w:rFonts w:ascii="Times New Roman" w:hAnsi="Times New Roman"/>
          <w:sz w:val="28"/>
          <w:szCs w:val="24"/>
          <w:lang w:val="kk-KZ"/>
        </w:rPr>
        <w:t>Источником водоснабжения для</w:t>
      </w:r>
      <w:r w:rsidR="002E24C6">
        <w:rPr>
          <w:rFonts w:ascii="Times New Roman" w:hAnsi="Times New Roman"/>
          <w:sz w:val="28"/>
          <w:szCs w:val="24"/>
          <w:lang w:val="kk-KZ"/>
        </w:rPr>
        <w:t xml:space="preserve"> производственных нужд служит река</w:t>
      </w:r>
      <w:r w:rsidRPr="00CA15CD">
        <w:rPr>
          <w:rFonts w:ascii="Times New Roman" w:hAnsi="Times New Roman"/>
          <w:sz w:val="28"/>
          <w:szCs w:val="24"/>
          <w:lang w:val="kk-KZ"/>
        </w:rPr>
        <w:t xml:space="preserve"> Сырдарья и Шардаринское водохранилище. Вода используется на хоз</w:t>
      </w:r>
      <w:r w:rsidR="002E24C6">
        <w:rPr>
          <w:rFonts w:ascii="Times New Roman" w:hAnsi="Times New Roman"/>
          <w:sz w:val="28"/>
          <w:szCs w:val="24"/>
          <w:lang w:val="kk-KZ"/>
        </w:rPr>
        <w:t>яйственно</w:t>
      </w:r>
      <w:r w:rsidRPr="00CA15CD">
        <w:rPr>
          <w:rFonts w:ascii="Times New Roman" w:hAnsi="Times New Roman"/>
          <w:sz w:val="28"/>
          <w:szCs w:val="24"/>
          <w:lang w:val="kk-KZ"/>
        </w:rPr>
        <w:t xml:space="preserve">-бытовые и производственные нужды. Обеззараживание воды производится на установке «Таза су» </w:t>
      </w:r>
      <w:r w:rsidR="002E24C6">
        <w:rPr>
          <w:rFonts w:ascii="Times New Roman" w:hAnsi="Times New Roman"/>
          <w:sz w:val="28"/>
          <w:szCs w:val="24"/>
          <w:lang w:val="kk-KZ"/>
        </w:rPr>
        <w:t xml:space="preserve">с </w:t>
      </w:r>
      <w:r w:rsidRPr="00CA15CD">
        <w:rPr>
          <w:rFonts w:ascii="Times New Roman" w:hAnsi="Times New Roman"/>
          <w:sz w:val="28"/>
          <w:szCs w:val="24"/>
          <w:lang w:val="kk-KZ"/>
        </w:rPr>
        <w:t>производительность</w:t>
      </w:r>
      <w:r w:rsidR="002E24C6">
        <w:rPr>
          <w:rFonts w:ascii="Times New Roman" w:hAnsi="Times New Roman"/>
          <w:sz w:val="28"/>
          <w:szCs w:val="24"/>
          <w:lang w:val="kk-KZ"/>
        </w:rPr>
        <w:t>ю</w:t>
      </w:r>
      <w:r w:rsidRPr="00CA15CD">
        <w:rPr>
          <w:rFonts w:ascii="Times New Roman" w:hAnsi="Times New Roman"/>
          <w:sz w:val="28"/>
          <w:szCs w:val="24"/>
          <w:lang w:val="kk-KZ"/>
        </w:rPr>
        <w:t xml:space="preserve"> по 0,5 м3/час. Установка предназначена для механической очистки, обессоливания</w:t>
      </w:r>
      <w:r w:rsidR="002E24C6">
        <w:rPr>
          <w:rFonts w:ascii="Times New Roman" w:hAnsi="Times New Roman"/>
          <w:sz w:val="28"/>
          <w:szCs w:val="24"/>
          <w:lang w:val="kk-KZ"/>
        </w:rPr>
        <w:t>,</w:t>
      </w:r>
      <w:r w:rsidRPr="00CA15CD">
        <w:rPr>
          <w:rFonts w:ascii="Times New Roman" w:hAnsi="Times New Roman"/>
          <w:sz w:val="28"/>
          <w:szCs w:val="24"/>
          <w:lang w:val="kk-KZ"/>
        </w:rPr>
        <w:t xml:space="preserve"> умягчения исходной воды и обеззараживания ультрафиолетовым излучением очищенной воды для исключения вторичного биопоражения.</w:t>
      </w:r>
    </w:p>
    <w:p w14:paraId="44CE7E47" w14:textId="77777777" w:rsidR="00E73C5B" w:rsidRPr="00CA15CD" w:rsidRDefault="00E73C5B" w:rsidP="00E73C5B">
      <w:pPr>
        <w:pStyle w:val="aff3"/>
        <w:ind w:firstLine="360"/>
        <w:jc w:val="both"/>
        <w:rPr>
          <w:rFonts w:ascii="Times New Roman" w:hAnsi="Times New Roman"/>
          <w:sz w:val="28"/>
          <w:szCs w:val="24"/>
          <w:lang w:val="kk-KZ"/>
        </w:rPr>
      </w:pPr>
      <w:r w:rsidRPr="00CA15CD">
        <w:rPr>
          <w:rFonts w:ascii="Times New Roman" w:hAnsi="Times New Roman"/>
          <w:sz w:val="28"/>
          <w:szCs w:val="24"/>
          <w:lang w:val="kk-KZ"/>
        </w:rPr>
        <w:t>Водоотведение Шардаринской ГЭС осуществляется двумя водовыпусками:</w:t>
      </w:r>
    </w:p>
    <w:p w14:paraId="40CF31CD" w14:textId="64051D70" w:rsidR="00E73C5B" w:rsidRPr="00CA15CD" w:rsidRDefault="00E73C5B" w:rsidP="00E73C5B">
      <w:pPr>
        <w:pStyle w:val="aff3"/>
        <w:jc w:val="both"/>
        <w:rPr>
          <w:rFonts w:ascii="Times New Roman" w:hAnsi="Times New Roman"/>
          <w:sz w:val="28"/>
          <w:szCs w:val="24"/>
          <w:lang w:val="kk-KZ"/>
        </w:rPr>
      </w:pPr>
      <w:r w:rsidRPr="00CA15CD">
        <w:rPr>
          <w:rFonts w:ascii="Times New Roman" w:hAnsi="Times New Roman"/>
          <w:sz w:val="28"/>
          <w:szCs w:val="24"/>
          <w:lang w:val="kk-KZ"/>
        </w:rPr>
        <w:t>Водовыпуск №</w:t>
      </w:r>
      <w:r w:rsidR="002E24C6">
        <w:rPr>
          <w:rFonts w:ascii="Times New Roman" w:hAnsi="Times New Roman"/>
          <w:sz w:val="28"/>
          <w:szCs w:val="24"/>
          <w:lang w:val="kk-KZ"/>
        </w:rPr>
        <w:t xml:space="preserve"> </w:t>
      </w:r>
      <w:r w:rsidRPr="00CA15CD">
        <w:rPr>
          <w:rFonts w:ascii="Times New Roman" w:hAnsi="Times New Roman"/>
          <w:sz w:val="28"/>
          <w:szCs w:val="24"/>
          <w:lang w:val="kk-KZ"/>
        </w:rPr>
        <w:t>1 в р. Сырдарья, сброс условно чистых стоков. Водовыпуск №2</w:t>
      </w:r>
      <w:r w:rsidR="002E24C6">
        <w:rPr>
          <w:rFonts w:ascii="Times New Roman" w:hAnsi="Times New Roman"/>
          <w:sz w:val="28"/>
          <w:szCs w:val="24"/>
          <w:lang w:val="kk-KZ"/>
        </w:rPr>
        <w:t xml:space="preserve"> </w:t>
      </w:r>
      <w:r w:rsidRPr="00CA15CD">
        <w:rPr>
          <w:rFonts w:ascii="Times New Roman" w:hAnsi="Times New Roman"/>
          <w:sz w:val="28"/>
          <w:szCs w:val="24"/>
          <w:lang w:val="kk-KZ"/>
        </w:rPr>
        <w:t>-</w:t>
      </w:r>
      <w:r w:rsidR="002E24C6">
        <w:rPr>
          <w:rFonts w:ascii="Times New Roman" w:hAnsi="Times New Roman"/>
          <w:sz w:val="28"/>
          <w:szCs w:val="24"/>
          <w:lang w:val="kk-KZ"/>
        </w:rPr>
        <w:t xml:space="preserve"> </w:t>
      </w:r>
      <w:r w:rsidRPr="00CA15CD">
        <w:rPr>
          <w:rFonts w:ascii="Times New Roman" w:hAnsi="Times New Roman"/>
          <w:sz w:val="28"/>
          <w:szCs w:val="24"/>
          <w:lang w:val="kk-KZ"/>
        </w:rPr>
        <w:t>в фильтрующие колодцы хозбытовых стоков после очистки на станции «Астра-40». Хоз</w:t>
      </w:r>
      <w:r w:rsidR="002E24C6">
        <w:rPr>
          <w:rFonts w:ascii="Times New Roman" w:hAnsi="Times New Roman"/>
          <w:sz w:val="28"/>
          <w:szCs w:val="24"/>
          <w:lang w:val="kk-KZ"/>
        </w:rPr>
        <w:t>яйственно</w:t>
      </w:r>
      <w:r w:rsidRPr="00CA15CD">
        <w:rPr>
          <w:rFonts w:ascii="Times New Roman" w:hAnsi="Times New Roman"/>
          <w:sz w:val="28"/>
          <w:szCs w:val="24"/>
          <w:lang w:val="kk-KZ"/>
        </w:rPr>
        <w:t xml:space="preserve">-бытовые сточные воды отводятся на станцию биологической очистки, далее </w:t>
      </w:r>
      <w:r w:rsidR="002E24C6">
        <w:rPr>
          <w:rFonts w:ascii="Times New Roman" w:hAnsi="Times New Roman"/>
          <w:sz w:val="28"/>
          <w:szCs w:val="24"/>
          <w:lang w:val="kk-KZ"/>
        </w:rPr>
        <w:t xml:space="preserve">- </w:t>
      </w:r>
      <w:r w:rsidRPr="00CA15CD">
        <w:rPr>
          <w:rFonts w:ascii="Times New Roman" w:hAnsi="Times New Roman"/>
          <w:sz w:val="28"/>
          <w:szCs w:val="24"/>
          <w:lang w:val="kk-KZ"/>
        </w:rPr>
        <w:t>в два отстойных колодца, затем в три фильтрующих колодца.</w:t>
      </w:r>
      <w:r w:rsidRPr="00CA15CD">
        <w:rPr>
          <w:rFonts w:ascii="Times New Roman" w:hAnsi="Times New Roman"/>
          <w:sz w:val="28"/>
          <w:szCs w:val="24"/>
        </w:rPr>
        <w:t xml:space="preserve">  Обществом ежеквартально проводится производственный экологический контроль (ПЭК). Отчет по производственному экологическому контролю направляется в </w:t>
      </w:r>
      <w:r w:rsidRPr="00CA15CD">
        <w:rPr>
          <w:rFonts w:ascii="Times New Roman" w:hAnsi="Times New Roman"/>
          <w:sz w:val="28"/>
          <w:szCs w:val="24"/>
          <w:lang w:val="kk-KZ"/>
        </w:rPr>
        <w:t>Департамент эк</w:t>
      </w:r>
      <w:r w:rsidR="002E24C6">
        <w:rPr>
          <w:rFonts w:ascii="Times New Roman" w:hAnsi="Times New Roman"/>
          <w:sz w:val="28"/>
          <w:szCs w:val="24"/>
          <w:lang w:val="kk-KZ"/>
        </w:rPr>
        <w:t>ологии по Туркестанской области</w:t>
      </w:r>
      <w:r w:rsidRPr="00CA15CD">
        <w:rPr>
          <w:rFonts w:ascii="Times New Roman" w:hAnsi="Times New Roman"/>
          <w:sz w:val="28"/>
          <w:szCs w:val="24"/>
          <w:lang w:val="kk-KZ"/>
        </w:rPr>
        <w:t>.</w:t>
      </w:r>
    </w:p>
    <w:p w14:paraId="5EA80C8C" w14:textId="6D68DCC3" w:rsidR="00E73C5B" w:rsidRDefault="00E73C5B" w:rsidP="00CF52DC">
      <w:pPr>
        <w:pStyle w:val="aff3"/>
        <w:tabs>
          <w:tab w:val="left" w:pos="567"/>
        </w:tabs>
        <w:ind w:firstLine="567"/>
        <w:jc w:val="both"/>
        <w:rPr>
          <w:rFonts w:ascii="Times New Roman" w:hAnsi="Times New Roman"/>
          <w:sz w:val="28"/>
          <w:szCs w:val="28"/>
          <w:lang w:val="kk-KZ"/>
        </w:rPr>
      </w:pPr>
    </w:p>
    <w:p w14:paraId="23A470AD" w14:textId="77777777" w:rsidR="0016390F" w:rsidRPr="00BF3352" w:rsidRDefault="0016390F" w:rsidP="003B6BEE">
      <w:pPr>
        <w:pStyle w:val="aff3"/>
        <w:numPr>
          <w:ilvl w:val="0"/>
          <w:numId w:val="26"/>
        </w:numPr>
        <w:tabs>
          <w:tab w:val="left" w:pos="567"/>
          <w:tab w:val="left" w:pos="1134"/>
        </w:tabs>
        <w:ind w:left="0" w:firstLine="567"/>
        <w:rPr>
          <w:rFonts w:ascii="Times New Roman" w:hAnsi="Times New Roman"/>
          <w:b/>
          <w:caps/>
          <w:sz w:val="28"/>
          <w:szCs w:val="28"/>
        </w:rPr>
      </w:pPr>
      <w:r w:rsidRPr="00BF3352">
        <w:rPr>
          <w:rFonts w:ascii="Times New Roman" w:hAnsi="Times New Roman"/>
          <w:b/>
          <w:caps/>
          <w:sz w:val="28"/>
          <w:szCs w:val="28"/>
        </w:rPr>
        <w:t>КАДРОВАЯ ПОЛИТИКА</w:t>
      </w:r>
    </w:p>
    <w:p w14:paraId="76836873" w14:textId="77777777" w:rsidR="002F3396" w:rsidRPr="00BF3352"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 xml:space="preserve">Численность персонала </w:t>
      </w:r>
    </w:p>
    <w:p w14:paraId="345C4D2B" w14:textId="77777777" w:rsidR="002473E7" w:rsidRPr="00BF3352" w:rsidRDefault="002473E7" w:rsidP="002473E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Среднесписочная численность работников за отчетный период (согласно Плану развития) составила 135 человек. </w:t>
      </w:r>
    </w:p>
    <w:p w14:paraId="79666283" w14:textId="0399C8C6" w:rsidR="002473E7" w:rsidRPr="00BF3352" w:rsidRDefault="002473E7" w:rsidP="002473E7">
      <w:pPr>
        <w:pStyle w:val="aff3"/>
        <w:tabs>
          <w:tab w:val="left" w:pos="567"/>
        </w:tabs>
        <w:jc w:val="both"/>
        <w:rPr>
          <w:rFonts w:ascii="Times New Roman" w:hAnsi="Times New Roman"/>
          <w:sz w:val="28"/>
          <w:szCs w:val="28"/>
        </w:rPr>
      </w:pPr>
      <w:r w:rsidRPr="00BF3352">
        <w:rPr>
          <w:rFonts w:ascii="Times New Roman" w:hAnsi="Times New Roman"/>
          <w:sz w:val="28"/>
          <w:szCs w:val="28"/>
        </w:rPr>
        <w:t xml:space="preserve">        Абсолютное большинство из них работает в производственном секторе на полную ставку и в условиях постоянного трудового договора. Высокий уровень </w:t>
      </w:r>
      <w:r w:rsidRPr="00BF3352">
        <w:rPr>
          <w:rFonts w:ascii="Times New Roman" w:hAnsi="Times New Roman"/>
          <w:sz w:val="28"/>
          <w:szCs w:val="28"/>
        </w:rPr>
        <w:lastRenderedPageBreak/>
        <w:t>сотрудников, работающих на полную ставку на производственных предприятиях, показывает эффективное использование рабочей силы.</w:t>
      </w:r>
    </w:p>
    <w:p w14:paraId="67DE2F5A" w14:textId="5101114E" w:rsidR="002473E7" w:rsidRPr="00FC77D4" w:rsidRDefault="002473E7" w:rsidP="002473E7">
      <w:pPr>
        <w:pStyle w:val="aff3"/>
        <w:jc w:val="both"/>
        <w:rPr>
          <w:rFonts w:ascii="Times New Roman" w:hAnsi="Times New Roman"/>
          <w:sz w:val="28"/>
          <w:szCs w:val="28"/>
        </w:rPr>
      </w:pPr>
      <w:r w:rsidRPr="00BF3352">
        <w:rPr>
          <w:rFonts w:ascii="Times New Roman" w:hAnsi="Times New Roman"/>
          <w:sz w:val="28"/>
          <w:szCs w:val="28"/>
        </w:rPr>
        <w:t xml:space="preserve">      </w:t>
      </w:r>
      <w:r w:rsidRPr="00FC77D4">
        <w:rPr>
          <w:rFonts w:ascii="Times New Roman" w:hAnsi="Times New Roman"/>
          <w:sz w:val="28"/>
          <w:szCs w:val="28"/>
        </w:rPr>
        <w:t xml:space="preserve">В АО «Шардаринская ГЭС» </w:t>
      </w:r>
      <w:r w:rsidRPr="00FC77D4">
        <w:rPr>
          <w:rFonts w:ascii="Times New Roman" w:hAnsi="Times New Roman"/>
          <w:sz w:val="28"/>
          <w:szCs w:val="28"/>
          <w:lang w:val="kk-KZ"/>
        </w:rPr>
        <w:t xml:space="preserve">(далее – «Общество») </w:t>
      </w:r>
      <w:r w:rsidRPr="00FC77D4">
        <w:rPr>
          <w:rFonts w:ascii="Times New Roman" w:hAnsi="Times New Roman"/>
          <w:sz w:val="28"/>
          <w:szCs w:val="28"/>
        </w:rPr>
        <w:t>работают – 14 работников-инвалидов, из них 11 человек имеют –3 группу инвалидности, 3</w:t>
      </w:r>
      <w:r w:rsidRPr="00FC77D4">
        <w:rPr>
          <w:rFonts w:ascii="Times New Roman" w:hAnsi="Times New Roman"/>
          <w:sz w:val="28"/>
          <w:szCs w:val="28"/>
          <w:lang w:val="kk-KZ"/>
        </w:rPr>
        <w:t xml:space="preserve"> </w:t>
      </w:r>
      <w:r w:rsidRPr="00FC77D4">
        <w:rPr>
          <w:rFonts w:ascii="Times New Roman" w:hAnsi="Times New Roman"/>
          <w:sz w:val="28"/>
          <w:szCs w:val="28"/>
        </w:rPr>
        <w:t>человека – 2 группу.</w:t>
      </w:r>
    </w:p>
    <w:p w14:paraId="3DB80F93" w14:textId="10A76797" w:rsidR="002473E7" w:rsidRPr="00CA15CD" w:rsidRDefault="002473E7" w:rsidP="002473E7">
      <w:pPr>
        <w:pStyle w:val="aff3"/>
        <w:jc w:val="both"/>
        <w:rPr>
          <w:rFonts w:ascii="Times New Roman" w:hAnsi="Times New Roman"/>
          <w:sz w:val="28"/>
          <w:szCs w:val="28"/>
        </w:rPr>
      </w:pPr>
      <w:r w:rsidRPr="00FC77D4">
        <w:rPr>
          <w:rFonts w:ascii="Times New Roman" w:hAnsi="Times New Roman"/>
          <w:sz w:val="28"/>
          <w:szCs w:val="28"/>
        </w:rPr>
        <w:t xml:space="preserve">       В Обществе налоговые льготы для работников-инвалидов применяются согласно закон</w:t>
      </w:r>
      <w:r w:rsidR="00396544" w:rsidRPr="00CA15CD">
        <w:rPr>
          <w:rFonts w:ascii="Times New Roman" w:hAnsi="Times New Roman"/>
          <w:sz w:val="28"/>
          <w:szCs w:val="28"/>
        </w:rPr>
        <w:t xml:space="preserve">одательству </w:t>
      </w:r>
      <w:r w:rsidRPr="00FC77D4">
        <w:rPr>
          <w:rFonts w:ascii="Times New Roman" w:hAnsi="Times New Roman"/>
          <w:sz w:val="28"/>
          <w:szCs w:val="28"/>
        </w:rPr>
        <w:t xml:space="preserve">Республики Казахстан, а также имеющим 2 группу инвалидности работникам-инвалидам установлена сокращенная продолжительность рабочего времени – не более 36 часов в неделю согласно закону Республики Казахстан.  Все действующие Правила по выплате материальной помощи Общества распространяется и на работников-инвалидов.  </w:t>
      </w:r>
    </w:p>
    <w:p w14:paraId="07459449" w14:textId="5CD888E0" w:rsidR="002473E7" w:rsidRPr="00FC77D4" w:rsidRDefault="000B2B6A" w:rsidP="002473E7">
      <w:pPr>
        <w:pStyle w:val="aff3"/>
        <w:jc w:val="both"/>
        <w:rPr>
          <w:rFonts w:ascii="Times New Roman" w:hAnsi="Times New Roman"/>
          <w:sz w:val="28"/>
          <w:szCs w:val="28"/>
        </w:rPr>
      </w:pPr>
      <w:r w:rsidRPr="00FC77D4">
        <w:rPr>
          <w:rFonts w:ascii="Times New Roman" w:hAnsi="Times New Roman"/>
          <w:spacing w:val="-1"/>
          <w:sz w:val="28"/>
          <w:szCs w:val="28"/>
        </w:rPr>
        <w:t xml:space="preserve">       </w:t>
      </w:r>
      <w:r w:rsidR="002473E7" w:rsidRPr="00FC77D4">
        <w:rPr>
          <w:rFonts w:ascii="Times New Roman" w:hAnsi="Times New Roman"/>
          <w:sz w:val="28"/>
          <w:szCs w:val="28"/>
        </w:rPr>
        <w:t>Согласно письм</w:t>
      </w:r>
      <w:r w:rsidRPr="00CA15CD">
        <w:rPr>
          <w:rFonts w:ascii="Times New Roman" w:hAnsi="Times New Roman"/>
          <w:sz w:val="28"/>
          <w:szCs w:val="28"/>
        </w:rPr>
        <w:t>у</w:t>
      </w:r>
      <w:r w:rsidR="002473E7" w:rsidRPr="00FC77D4">
        <w:rPr>
          <w:rFonts w:ascii="Times New Roman" w:hAnsi="Times New Roman"/>
          <w:sz w:val="28"/>
          <w:szCs w:val="28"/>
        </w:rPr>
        <w:t xml:space="preserve"> АО </w:t>
      </w:r>
      <w:r w:rsidR="002473E7" w:rsidRPr="00FC77D4">
        <w:rPr>
          <w:rFonts w:ascii="Times New Roman" w:hAnsi="Times New Roman"/>
          <w:sz w:val="28"/>
          <w:szCs w:val="28"/>
          <w:lang w:val="kk-KZ"/>
        </w:rPr>
        <w:t xml:space="preserve">«Самрук-Энерго» от 22 февраля 2024 года №08-11/460 </w:t>
      </w:r>
      <w:r w:rsidRPr="00CA15CD">
        <w:rPr>
          <w:rFonts w:ascii="Times New Roman" w:hAnsi="Times New Roman"/>
          <w:sz w:val="28"/>
          <w:szCs w:val="28"/>
          <w:lang w:val="kk-KZ"/>
        </w:rPr>
        <w:t xml:space="preserve">Обществом </w:t>
      </w:r>
      <w:r w:rsidR="002473E7" w:rsidRPr="00FC77D4">
        <w:rPr>
          <w:rFonts w:ascii="Times New Roman" w:hAnsi="Times New Roman"/>
          <w:sz w:val="28"/>
          <w:szCs w:val="28"/>
          <w:lang w:val="kk-KZ"/>
        </w:rPr>
        <w:t>составлен</w:t>
      </w:r>
      <w:r w:rsidR="00396544" w:rsidRPr="00CA15CD">
        <w:rPr>
          <w:rFonts w:ascii="Times New Roman" w:hAnsi="Times New Roman"/>
          <w:sz w:val="28"/>
          <w:szCs w:val="28"/>
          <w:lang w:val="kk-KZ"/>
        </w:rPr>
        <w:t>а</w:t>
      </w:r>
      <w:r w:rsidR="002473E7" w:rsidRPr="00FC77D4">
        <w:rPr>
          <w:rFonts w:ascii="Times New Roman" w:hAnsi="Times New Roman"/>
          <w:sz w:val="28"/>
          <w:szCs w:val="28"/>
          <w:lang w:val="kk-KZ"/>
        </w:rPr>
        <w:t xml:space="preserve"> программа по трудоустойству лица с ограниченными возможностями здоровья, а также </w:t>
      </w:r>
      <w:r w:rsidR="00325001" w:rsidRPr="00FC77D4">
        <w:rPr>
          <w:rFonts w:ascii="Times New Roman" w:hAnsi="Times New Roman"/>
          <w:sz w:val="28"/>
          <w:szCs w:val="28"/>
          <w:lang w:val="kk-KZ"/>
        </w:rPr>
        <w:t>в Плане</w:t>
      </w:r>
      <w:r w:rsidR="002473E7" w:rsidRPr="00FC77D4">
        <w:rPr>
          <w:rFonts w:ascii="Times New Roman" w:hAnsi="Times New Roman"/>
          <w:sz w:val="28"/>
          <w:szCs w:val="28"/>
          <w:lang w:val="kk-KZ"/>
        </w:rPr>
        <w:t xml:space="preserve"> корректирующих мер по повышению уровня социальной стабильности на 2024 год в Обществе, 26.02.2024 г. (пункт 11 по трудоустройству одного человека с ограниченными возможностями срок 4 квартал).</w:t>
      </w:r>
      <w:r w:rsidR="002473E7" w:rsidRPr="00FC77D4">
        <w:rPr>
          <w:rFonts w:ascii="Times New Roman" w:hAnsi="Times New Roman"/>
          <w:sz w:val="28"/>
          <w:szCs w:val="28"/>
        </w:rPr>
        <w:t xml:space="preserve"> </w:t>
      </w:r>
    </w:p>
    <w:p w14:paraId="1304474E" w14:textId="11818468" w:rsidR="000B2B6A" w:rsidRPr="00FC77D4" w:rsidRDefault="000B2B6A" w:rsidP="002473E7">
      <w:pPr>
        <w:pStyle w:val="aff3"/>
        <w:jc w:val="both"/>
        <w:rPr>
          <w:rFonts w:ascii="Times New Roman" w:hAnsi="Times New Roman"/>
          <w:sz w:val="28"/>
          <w:szCs w:val="28"/>
        </w:rPr>
      </w:pPr>
      <w:r w:rsidRPr="00FC77D4">
        <w:rPr>
          <w:rFonts w:ascii="Times New Roman" w:hAnsi="Times New Roman"/>
          <w:sz w:val="28"/>
          <w:szCs w:val="28"/>
        </w:rPr>
        <w:t xml:space="preserve">       При этом стоит особо отметить, что разнообразная и инклюзивная рабочая среда — способствует развитию чувства принадлежности среди работников Общества. Это позволяет работникам чувствовать, что их уважают, ценят и понимают, что, в свою очередь, повышает производительность и прибыльность Общества.  Работники Общества чувствуют себя комфортно, делясь своими идеями и опытом, не опасаясь осуждения или негативной реакции. Все работники имеют равный доступ к программам развития, наставничества Общества.</w:t>
      </w:r>
      <w:r w:rsidR="00B739E8" w:rsidRPr="00FC77D4">
        <w:rPr>
          <w:rFonts w:ascii="Times New Roman" w:hAnsi="Times New Roman"/>
          <w:sz w:val="28"/>
          <w:szCs w:val="28"/>
        </w:rPr>
        <w:t xml:space="preserve"> </w:t>
      </w:r>
    </w:p>
    <w:p w14:paraId="362D5CD5" w14:textId="4F1171A2" w:rsidR="00B739E8" w:rsidRPr="00CA15CD" w:rsidRDefault="00B739E8" w:rsidP="00B739E8">
      <w:pPr>
        <w:jc w:val="both"/>
        <w:rPr>
          <w:rFonts w:ascii="Times New Roman" w:hAnsi="Times New Roman"/>
          <w:sz w:val="28"/>
          <w:szCs w:val="28"/>
        </w:rPr>
      </w:pPr>
      <w:r w:rsidRPr="00CA15CD">
        <w:rPr>
          <w:rFonts w:ascii="Times New Roman" w:hAnsi="Times New Roman"/>
          <w:sz w:val="28"/>
          <w:szCs w:val="28"/>
        </w:rPr>
        <w:t xml:space="preserve">        Дискриминация -это дифференцированное обращение по признакам пола, расы, цвета кожи, языка, религии, политических или иных убеждений, национального или социального происхождения, принадлежности к национальному меньшинству, имущественного положения, рождения или иного обстоятельства, которые не имеют объективного или разумного обоснования. Это понятие также используется в борьбе с дискриминацией по признаку возраста или инвалидности.</w:t>
      </w:r>
    </w:p>
    <w:p w14:paraId="054F1CFE" w14:textId="6B020CBE" w:rsidR="00B739E8" w:rsidRPr="00CA15CD" w:rsidRDefault="00B739E8" w:rsidP="00B739E8">
      <w:pPr>
        <w:jc w:val="both"/>
      </w:pPr>
      <w:r w:rsidRPr="00CA15CD">
        <w:rPr>
          <w:rFonts w:ascii="Times New Roman" w:hAnsi="Times New Roman"/>
          <w:sz w:val="28"/>
          <w:szCs w:val="28"/>
        </w:rPr>
        <w:t xml:space="preserve">         Дискриминационное обращение может встречаться на рабочем месте и других общественных местах. Таким образом, дискриминация является широко распространенным явлением, которое в значительной степени подрывает качество жизни людей и негативно воздействует на их чувство принадлежности к той или иной группе населения</w:t>
      </w:r>
      <w:r w:rsidRPr="00CA15CD">
        <w:t>.</w:t>
      </w:r>
    </w:p>
    <w:p w14:paraId="4717E5EF" w14:textId="1C24459A" w:rsidR="00B739E8" w:rsidRPr="00CA15CD" w:rsidRDefault="00B739E8" w:rsidP="00B739E8">
      <w:pPr>
        <w:jc w:val="both"/>
        <w:rPr>
          <w:rFonts w:ascii="Times New Roman" w:hAnsi="Times New Roman"/>
          <w:sz w:val="28"/>
          <w:szCs w:val="28"/>
        </w:rPr>
      </w:pPr>
      <w:r w:rsidRPr="00CA15CD">
        <w:rPr>
          <w:rFonts w:ascii="Times New Roman" w:hAnsi="Times New Roman"/>
          <w:sz w:val="28"/>
          <w:szCs w:val="28"/>
        </w:rPr>
        <w:t xml:space="preserve">         В соответствии проводимой политикой Единственного акционера Общества, Совет директоров Общества имеет четкие обязательства по составлению статистической отчетности по всем жалобам на инциденты, в которых предположительно использовался язык ненависти в нарушение административного, гражданского или уголовного права, а также результаты всех действий, предпринятых в отношении таких жалоб. </w:t>
      </w:r>
    </w:p>
    <w:p w14:paraId="05D85AF3" w14:textId="4E492A24" w:rsidR="00B739E8" w:rsidRPr="00CA15CD" w:rsidRDefault="00B739E8" w:rsidP="00B739E8">
      <w:pPr>
        <w:jc w:val="both"/>
        <w:rPr>
          <w:rFonts w:ascii="Times New Roman" w:hAnsi="Times New Roman"/>
          <w:sz w:val="28"/>
          <w:szCs w:val="28"/>
        </w:rPr>
      </w:pPr>
      <w:r w:rsidRPr="00CA15CD">
        <w:rPr>
          <w:rFonts w:ascii="Times New Roman" w:hAnsi="Times New Roman"/>
          <w:sz w:val="28"/>
          <w:szCs w:val="28"/>
        </w:rPr>
        <w:t xml:space="preserve">         Опираясь на результаты постоянного мониторинга и исследований в Обществе отсутствуют случаи проявления дискриминации. </w:t>
      </w:r>
    </w:p>
    <w:p w14:paraId="10FB57E9" w14:textId="7A07E233" w:rsidR="00E73C5B" w:rsidRPr="00CA15CD" w:rsidRDefault="00B739E8" w:rsidP="00E73C5B">
      <w:pPr>
        <w:jc w:val="both"/>
        <w:rPr>
          <w:rFonts w:ascii="Times New Roman" w:hAnsi="Times New Roman"/>
          <w:sz w:val="28"/>
          <w:szCs w:val="28"/>
        </w:rPr>
      </w:pPr>
      <w:r w:rsidRPr="00FC77D4">
        <w:rPr>
          <w:rFonts w:ascii="Times New Roman" w:hAnsi="Times New Roman"/>
          <w:sz w:val="28"/>
          <w:szCs w:val="28"/>
        </w:rPr>
        <w:t xml:space="preserve">     Кроме, того в</w:t>
      </w:r>
      <w:r w:rsidR="002F3396" w:rsidRPr="00FC77D4">
        <w:rPr>
          <w:rFonts w:ascii="Times New Roman" w:hAnsi="Times New Roman"/>
          <w:sz w:val="28"/>
          <w:szCs w:val="28"/>
        </w:rPr>
        <w:t xml:space="preserve"> силу специфики деятельности Общества большинством работников являются мужчины.</w:t>
      </w:r>
      <w:r w:rsidR="00E73C5B" w:rsidRPr="00FC77D4">
        <w:rPr>
          <w:rFonts w:ascii="Times New Roman" w:hAnsi="Times New Roman"/>
          <w:sz w:val="28"/>
          <w:szCs w:val="28"/>
        </w:rPr>
        <w:t xml:space="preserve"> </w:t>
      </w:r>
      <w:r w:rsidR="00E73C5B" w:rsidRPr="00CA15CD">
        <w:rPr>
          <w:rFonts w:ascii="Times New Roman" w:hAnsi="Times New Roman"/>
          <w:sz w:val="28"/>
          <w:szCs w:val="28"/>
        </w:rPr>
        <w:t xml:space="preserve">В рамках поручений Единственного акционера </w:t>
      </w:r>
      <w:r w:rsidRPr="00CA15CD">
        <w:rPr>
          <w:rFonts w:ascii="Times New Roman" w:hAnsi="Times New Roman"/>
          <w:sz w:val="28"/>
          <w:szCs w:val="28"/>
        </w:rPr>
        <w:t xml:space="preserve">                                  </w:t>
      </w:r>
      <w:r w:rsidR="00E73C5B" w:rsidRPr="00CA15CD">
        <w:rPr>
          <w:rFonts w:ascii="Times New Roman" w:hAnsi="Times New Roman"/>
          <w:sz w:val="28"/>
          <w:szCs w:val="28"/>
          <w:lang w:val="kk-KZ"/>
        </w:rPr>
        <w:t>(письмо №08-11/3371 от 29.12.2023 г)</w:t>
      </w:r>
      <w:r w:rsidR="00E73C5B" w:rsidRPr="00CA15CD">
        <w:rPr>
          <w:rFonts w:ascii="Times New Roman" w:hAnsi="Times New Roman"/>
          <w:sz w:val="28"/>
          <w:szCs w:val="28"/>
        </w:rPr>
        <w:t xml:space="preserve"> согласно Плану мероприятий по гендерному равенству на 2024 год, направленный в Общество, создан Женский клуб Общества (</w:t>
      </w:r>
      <w:r w:rsidR="00E73C5B" w:rsidRPr="00CA15CD">
        <w:rPr>
          <w:rFonts w:ascii="Times New Roman" w:hAnsi="Times New Roman"/>
          <w:sz w:val="28"/>
          <w:szCs w:val="28"/>
          <w:lang w:val="kk-KZ"/>
        </w:rPr>
        <w:t xml:space="preserve">12 февраля 2024 года </w:t>
      </w:r>
      <w:r w:rsidR="00E73C5B" w:rsidRPr="00CA15CD">
        <w:rPr>
          <w:rFonts w:ascii="Times New Roman" w:hAnsi="Times New Roman"/>
          <w:sz w:val="28"/>
          <w:szCs w:val="28"/>
        </w:rPr>
        <w:t xml:space="preserve">протокол </w:t>
      </w:r>
      <w:r w:rsidR="00E73C5B" w:rsidRPr="00CA15CD">
        <w:rPr>
          <w:rFonts w:ascii="Times New Roman" w:hAnsi="Times New Roman"/>
          <w:sz w:val="28"/>
          <w:szCs w:val="28"/>
          <w:lang w:val="kk-KZ"/>
        </w:rPr>
        <w:t>№1), сформирован</w:t>
      </w:r>
      <w:r w:rsidR="00E73C5B" w:rsidRPr="00CA15CD">
        <w:rPr>
          <w:rFonts w:ascii="Times New Roman" w:hAnsi="Times New Roman"/>
          <w:sz w:val="28"/>
          <w:szCs w:val="28"/>
        </w:rPr>
        <w:t xml:space="preserve"> список женщин </w:t>
      </w:r>
      <w:r w:rsidR="00E73C5B" w:rsidRPr="00CA15CD">
        <w:rPr>
          <w:rFonts w:ascii="Times New Roman" w:hAnsi="Times New Roman"/>
          <w:sz w:val="28"/>
          <w:szCs w:val="28"/>
          <w:lang w:val="kk-KZ"/>
        </w:rPr>
        <w:t>по организации</w:t>
      </w:r>
      <w:r w:rsidR="00E73C5B" w:rsidRPr="00CA15CD">
        <w:rPr>
          <w:rFonts w:ascii="Times New Roman" w:hAnsi="Times New Roman"/>
          <w:sz w:val="28"/>
          <w:szCs w:val="28"/>
        </w:rPr>
        <w:t xml:space="preserve"> и проведении мероприятий по Гендерному равенству. </w:t>
      </w:r>
    </w:p>
    <w:p w14:paraId="15684E41" w14:textId="2DFB2E41" w:rsidR="00E73C5B" w:rsidRDefault="00E73C5B" w:rsidP="00E73C5B">
      <w:pPr>
        <w:pStyle w:val="aff3"/>
        <w:tabs>
          <w:tab w:val="left" w:pos="567"/>
        </w:tabs>
        <w:ind w:firstLine="567"/>
        <w:jc w:val="both"/>
        <w:rPr>
          <w:rFonts w:ascii="Times New Roman" w:hAnsi="Times New Roman"/>
          <w:sz w:val="28"/>
          <w:szCs w:val="28"/>
          <w:lang w:val="kk-KZ"/>
        </w:rPr>
      </w:pPr>
      <w:r w:rsidRPr="00CA15CD">
        <w:rPr>
          <w:rFonts w:ascii="Times New Roman" w:hAnsi="Times New Roman"/>
          <w:sz w:val="28"/>
          <w:szCs w:val="28"/>
          <w:lang w:val="kk-KZ"/>
        </w:rPr>
        <w:lastRenderedPageBreak/>
        <w:t>Данные мроприятия согласованы с непосредственным департаментом Единственного акционера</w:t>
      </w:r>
      <w:r w:rsidRPr="00FC77D4">
        <w:rPr>
          <w:rFonts w:ascii="Times New Roman" w:hAnsi="Times New Roman"/>
          <w:sz w:val="28"/>
          <w:szCs w:val="28"/>
          <w:lang w:val="kk-KZ"/>
        </w:rPr>
        <w:t>.</w:t>
      </w:r>
    </w:p>
    <w:p w14:paraId="360FF965" w14:textId="3AB39C9A" w:rsidR="0095052D" w:rsidRPr="00BF3352" w:rsidRDefault="00B739E8" w:rsidP="00CA15CD">
      <w:pPr>
        <w:jc w:val="both"/>
        <w:rPr>
          <w:rFonts w:ascii="Times New Roman" w:hAnsi="Times New Roman"/>
          <w:sz w:val="28"/>
          <w:szCs w:val="28"/>
        </w:rPr>
      </w:pPr>
      <w:r>
        <w:rPr>
          <w:rFonts w:ascii="Times New Roman" w:hAnsi="Times New Roman"/>
          <w:color w:val="215868" w:themeColor="accent5" w:themeShade="80"/>
          <w:sz w:val="28"/>
          <w:szCs w:val="28"/>
        </w:rPr>
        <w:t xml:space="preserve">         </w:t>
      </w:r>
    </w:p>
    <w:p w14:paraId="3FF46DCB" w14:textId="2CC63B3B" w:rsidR="002F3396" w:rsidRPr="00BF3352" w:rsidRDefault="004B6A2B" w:rsidP="002F3396">
      <w:pPr>
        <w:pStyle w:val="aff3"/>
        <w:tabs>
          <w:tab w:val="left" w:pos="567"/>
        </w:tabs>
        <w:ind w:firstLine="567"/>
        <w:jc w:val="center"/>
        <w:rPr>
          <w:rFonts w:ascii="Times New Roman" w:hAnsi="Times New Roman"/>
          <w:b/>
          <w:sz w:val="28"/>
          <w:szCs w:val="28"/>
          <w:lang w:val="kk-KZ"/>
        </w:rPr>
      </w:pPr>
      <w:r w:rsidRPr="00BF3352">
        <w:rPr>
          <w:rFonts w:ascii="Times New Roman" w:hAnsi="Times New Roman"/>
          <w:b/>
          <w:sz w:val="28"/>
          <w:szCs w:val="28"/>
        </w:rPr>
        <w:t>Общее количество работников</w:t>
      </w:r>
      <w:r w:rsidR="002F3396" w:rsidRPr="00BF3352">
        <w:rPr>
          <w:rFonts w:ascii="Times New Roman" w:hAnsi="Times New Roman"/>
          <w:b/>
          <w:sz w:val="28"/>
          <w:szCs w:val="28"/>
        </w:rPr>
        <w:t xml:space="preserve"> </w:t>
      </w:r>
      <w:r w:rsidR="00260311" w:rsidRPr="00BF3352">
        <w:rPr>
          <w:rFonts w:ascii="Times New Roman" w:hAnsi="Times New Roman"/>
          <w:b/>
          <w:sz w:val="28"/>
          <w:szCs w:val="28"/>
        </w:rPr>
        <w:t xml:space="preserve">по текучести кадров </w:t>
      </w:r>
      <w:r w:rsidR="002F3396" w:rsidRPr="00BF3352">
        <w:rPr>
          <w:rFonts w:ascii="Times New Roman" w:hAnsi="Times New Roman"/>
          <w:b/>
          <w:sz w:val="28"/>
          <w:szCs w:val="28"/>
        </w:rPr>
        <w:t>в разбивке возрастной группе</w:t>
      </w:r>
      <w:r w:rsidR="002F3396" w:rsidRPr="00BF3352">
        <w:rPr>
          <w:rFonts w:ascii="Times New Roman" w:hAnsi="Times New Roman"/>
          <w:b/>
          <w:sz w:val="28"/>
          <w:szCs w:val="28"/>
          <w:lang w:val="kk-KZ"/>
        </w:rPr>
        <w:t xml:space="preserve"> за 202</w:t>
      </w:r>
      <w:r w:rsidR="00740B89" w:rsidRPr="00BF3352">
        <w:rPr>
          <w:rFonts w:ascii="Times New Roman" w:hAnsi="Times New Roman"/>
          <w:b/>
          <w:sz w:val="28"/>
          <w:szCs w:val="28"/>
          <w:lang w:val="kk-KZ"/>
        </w:rPr>
        <w:t>3</w:t>
      </w:r>
      <w:r w:rsidR="002F3396" w:rsidRPr="00BF3352">
        <w:rPr>
          <w:rFonts w:ascii="Times New Roman" w:hAnsi="Times New Roman"/>
          <w:b/>
          <w:sz w:val="28"/>
          <w:szCs w:val="28"/>
          <w:lang w:val="kk-KZ"/>
        </w:rPr>
        <w:t xml:space="preserve"> год</w:t>
      </w:r>
    </w:p>
    <w:p w14:paraId="335323E9" w14:textId="77777777" w:rsidR="004B6A2B" w:rsidRPr="00BF3352" w:rsidRDefault="004B6A2B" w:rsidP="002F3396">
      <w:pPr>
        <w:pStyle w:val="aff3"/>
        <w:tabs>
          <w:tab w:val="left" w:pos="567"/>
        </w:tabs>
        <w:ind w:firstLine="567"/>
        <w:jc w:val="center"/>
        <w:rPr>
          <w:rFonts w:ascii="Times New Roman" w:hAnsi="Times New Roman"/>
          <w:b/>
          <w:sz w:val="28"/>
          <w:szCs w:val="28"/>
        </w:rPr>
      </w:pPr>
    </w:p>
    <w:tbl>
      <w:tblPr>
        <w:tblStyle w:val="afff6"/>
        <w:tblW w:w="0" w:type="auto"/>
        <w:jc w:val="center"/>
        <w:tblLook w:val="04A0" w:firstRow="1" w:lastRow="0" w:firstColumn="1" w:lastColumn="0" w:noHBand="0" w:noVBand="1"/>
      </w:tblPr>
      <w:tblGrid>
        <w:gridCol w:w="635"/>
        <w:gridCol w:w="5758"/>
        <w:gridCol w:w="1771"/>
        <w:gridCol w:w="2031"/>
      </w:tblGrid>
      <w:tr w:rsidR="0028366D" w:rsidRPr="00BF3352" w14:paraId="5FE1F0A9" w14:textId="77777777" w:rsidTr="0095052D">
        <w:trPr>
          <w:jc w:val="center"/>
        </w:trPr>
        <w:tc>
          <w:tcPr>
            <w:tcW w:w="638" w:type="dxa"/>
          </w:tcPr>
          <w:p w14:paraId="1F24E1F6" w14:textId="77777777" w:rsidR="002F3396" w:rsidRPr="00BF3352" w:rsidRDefault="002F3396" w:rsidP="002F3396">
            <w:pPr>
              <w:pStyle w:val="aff3"/>
              <w:tabs>
                <w:tab w:val="left" w:pos="567"/>
              </w:tabs>
              <w:jc w:val="center"/>
              <w:rPr>
                <w:rFonts w:ascii="Times New Roman" w:hAnsi="Times New Roman"/>
                <w:b/>
                <w:szCs w:val="24"/>
              </w:rPr>
            </w:pPr>
            <w:r w:rsidRPr="00BF3352">
              <w:rPr>
                <w:rFonts w:ascii="Times New Roman" w:hAnsi="Times New Roman"/>
                <w:b/>
                <w:szCs w:val="24"/>
              </w:rPr>
              <w:t>№</w:t>
            </w:r>
          </w:p>
        </w:tc>
        <w:tc>
          <w:tcPr>
            <w:tcW w:w="5923" w:type="dxa"/>
          </w:tcPr>
          <w:p w14:paraId="64FD4C58" w14:textId="77777777" w:rsidR="002F3396" w:rsidRPr="00BF3352" w:rsidRDefault="002F3396" w:rsidP="002F3396">
            <w:pPr>
              <w:pStyle w:val="aff3"/>
              <w:tabs>
                <w:tab w:val="left" w:pos="567"/>
              </w:tabs>
              <w:jc w:val="center"/>
              <w:rPr>
                <w:rFonts w:ascii="Times New Roman" w:hAnsi="Times New Roman"/>
                <w:b/>
                <w:szCs w:val="24"/>
              </w:rPr>
            </w:pPr>
          </w:p>
        </w:tc>
        <w:tc>
          <w:tcPr>
            <w:tcW w:w="1796" w:type="dxa"/>
          </w:tcPr>
          <w:p w14:paraId="6466ABBA" w14:textId="77777777" w:rsidR="002F3396" w:rsidRPr="00BF3352" w:rsidRDefault="002F3396" w:rsidP="002F3396">
            <w:pPr>
              <w:pStyle w:val="aff3"/>
              <w:tabs>
                <w:tab w:val="left" w:pos="567"/>
              </w:tabs>
              <w:jc w:val="center"/>
              <w:rPr>
                <w:rFonts w:ascii="Times New Roman" w:hAnsi="Times New Roman"/>
                <w:b/>
                <w:szCs w:val="24"/>
              </w:rPr>
            </w:pPr>
            <w:r w:rsidRPr="00BF3352">
              <w:rPr>
                <w:rFonts w:ascii="Times New Roman" w:hAnsi="Times New Roman"/>
                <w:b/>
                <w:szCs w:val="24"/>
              </w:rPr>
              <w:t>Значение (чел.)</w:t>
            </w:r>
          </w:p>
          <w:p w14:paraId="51D6DDA7" w14:textId="77777777" w:rsidR="002F3396" w:rsidRPr="00BF3352" w:rsidRDefault="002F3396" w:rsidP="002F3396">
            <w:pPr>
              <w:pStyle w:val="aff3"/>
              <w:tabs>
                <w:tab w:val="left" w:pos="567"/>
              </w:tabs>
              <w:jc w:val="center"/>
              <w:rPr>
                <w:rFonts w:ascii="Times New Roman" w:hAnsi="Times New Roman"/>
                <w:b/>
                <w:szCs w:val="24"/>
              </w:rPr>
            </w:pPr>
          </w:p>
        </w:tc>
        <w:tc>
          <w:tcPr>
            <w:tcW w:w="2064" w:type="dxa"/>
          </w:tcPr>
          <w:p w14:paraId="1A5702DD" w14:textId="33D88465" w:rsidR="002F3396" w:rsidRPr="00BF3352" w:rsidRDefault="00260311" w:rsidP="002F3396">
            <w:pPr>
              <w:pStyle w:val="aff3"/>
              <w:tabs>
                <w:tab w:val="left" w:pos="567"/>
              </w:tabs>
              <w:jc w:val="center"/>
              <w:rPr>
                <w:rFonts w:ascii="Times New Roman" w:hAnsi="Times New Roman"/>
                <w:b/>
                <w:szCs w:val="24"/>
              </w:rPr>
            </w:pPr>
            <w:r w:rsidRPr="00BF3352">
              <w:rPr>
                <w:rFonts w:ascii="Times New Roman" w:hAnsi="Times New Roman"/>
                <w:b/>
                <w:szCs w:val="24"/>
              </w:rPr>
              <w:t>Д</w:t>
            </w:r>
            <w:r w:rsidR="002F3396" w:rsidRPr="00BF3352">
              <w:rPr>
                <w:rFonts w:ascii="Times New Roman" w:hAnsi="Times New Roman"/>
                <w:b/>
                <w:szCs w:val="24"/>
              </w:rPr>
              <w:t>оля</w:t>
            </w:r>
          </w:p>
          <w:p w14:paraId="3B023CC4" w14:textId="724A0B7B" w:rsidR="00260311" w:rsidRPr="00BF3352" w:rsidRDefault="00260311" w:rsidP="002F3396">
            <w:pPr>
              <w:pStyle w:val="aff3"/>
              <w:tabs>
                <w:tab w:val="left" w:pos="567"/>
              </w:tabs>
              <w:jc w:val="center"/>
              <w:rPr>
                <w:rFonts w:ascii="Times New Roman" w:hAnsi="Times New Roman"/>
                <w:b/>
                <w:szCs w:val="24"/>
              </w:rPr>
            </w:pPr>
            <w:r w:rsidRPr="00BF3352">
              <w:rPr>
                <w:rFonts w:ascii="Times New Roman" w:hAnsi="Times New Roman"/>
                <w:b/>
                <w:szCs w:val="24"/>
              </w:rPr>
              <w:t>текучести кадров (%)</w:t>
            </w:r>
          </w:p>
        </w:tc>
      </w:tr>
      <w:tr w:rsidR="0095052D" w:rsidRPr="00BF3352" w14:paraId="57680787" w14:textId="77777777" w:rsidTr="0095052D">
        <w:trPr>
          <w:jc w:val="center"/>
        </w:trPr>
        <w:tc>
          <w:tcPr>
            <w:tcW w:w="638" w:type="dxa"/>
            <w:vAlign w:val="center"/>
          </w:tcPr>
          <w:p w14:paraId="79DA6BD7" w14:textId="77777777" w:rsidR="0095052D" w:rsidRPr="00BF3352" w:rsidRDefault="0095052D" w:rsidP="0095052D">
            <w:pPr>
              <w:pStyle w:val="aff3"/>
              <w:tabs>
                <w:tab w:val="left" w:pos="567"/>
              </w:tabs>
              <w:rPr>
                <w:rFonts w:ascii="Times New Roman" w:hAnsi="Times New Roman"/>
                <w:b/>
                <w:szCs w:val="24"/>
              </w:rPr>
            </w:pPr>
            <w:r w:rsidRPr="00BF3352">
              <w:rPr>
                <w:rFonts w:ascii="Times New Roman" w:hAnsi="Times New Roman"/>
                <w:b/>
                <w:szCs w:val="24"/>
              </w:rPr>
              <w:t>1.</w:t>
            </w:r>
          </w:p>
        </w:tc>
        <w:tc>
          <w:tcPr>
            <w:tcW w:w="5923" w:type="dxa"/>
          </w:tcPr>
          <w:p w14:paraId="4B681F40" w14:textId="77777777" w:rsidR="0095052D" w:rsidRPr="00BF3352" w:rsidRDefault="0095052D" w:rsidP="0095052D">
            <w:pPr>
              <w:pStyle w:val="aff3"/>
              <w:tabs>
                <w:tab w:val="left" w:pos="567"/>
              </w:tabs>
              <w:rPr>
                <w:rFonts w:ascii="Times New Roman" w:hAnsi="Times New Roman"/>
                <w:sz w:val="26"/>
                <w:szCs w:val="26"/>
              </w:rPr>
            </w:pPr>
            <w:r w:rsidRPr="00BF3352">
              <w:rPr>
                <w:rFonts w:ascii="Times New Roman" w:hAnsi="Times New Roman"/>
                <w:sz w:val="26"/>
                <w:szCs w:val="26"/>
              </w:rPr>
              <w:t>Среднесписочная численность работников за отчетный период (согласно Плану развития)</w:t>
            </w:r>
          </w:p>
        </w:tc>
        <w:tc>
          <w:tcPr>
            <w:tcW w:w="1796" w:type="dxa"/>
            <w:vAlign w:val="center"/>
          </w:tcPr>
          <w:p w14:paraId="7483B5BC" w14:textId="164ECE85" w:rsidR="0095052D" w:rsidRPr="00BF3352" w:rsidRDefault="0095052D" w:rsidP="0095052D">
            <w:pPr>
              <w:pStyle w:val="aff3"/>
              <w:tabs>
                <w:tab w:val="left" w:pos="567"/>
              </w:tabs>
              <w:jc w:val="center"/>
              <w:rPr>
                <w:rFonts w:ascii="Times New Roman" w:hAnsi="Times New Roman"/>
                <w:sz w:val="28"/>
                <w:szCs w:val="28"/>
                <w:lang w:val="en-US"/>
              </w:rPr>
            </w:pPr>
            <w:r w:rsidRPr="00BF3352">
              <w:rPr>
                <w:rFonts w:ascii="Times New Roman" w:hAnsi="Times New Roman"/>
                <w:sz w:val="28"/>
                <w:szCs w:val="28"/>
              </w:rPr>
              <w:t>13</w:t>
            </w:r>
            <w:r w:rsidRPr="00BF3352">
              <w:rPr>
                <w:rFonts w:ascii="Times New Roman" w:hAnsi="Times New Roman"/>
                <w:sz w:val="28"/>
                <w:szCs w:val="28"/>
                <w:lang w:val="en-US"/>
              </w:rPr>
              <w:t>5</w:t>
            </w:r>
          </w:p>
        </w:tc>
        <w:tc>
          <w:tcPr>
            <w:tcW w:w="2064" w:type="dxa"/>
            <w:vAlign w:val="center"/>
          </w:tcPr>
          <w:p w14:paraId="7BDFE52E" w14:textId="332369EF"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100%</w:t>
            </w:r>
          </w:p>
        </w:tc>
      </w:tr>
      <w:tr w:rsidR="0095052D" w:rsidRPr="00BF3352" w14:paraId="41CABFF8" w14:textId="77777777" w:rsidTr="0095052D">
        <w:trPr>
          <w:jc w:val="center"/>
        </w:trPr>
        <w:tc>
          <w:tcPr>
            <w:tcW w:w="638" w:type="dxa"/>
            <w:vAlign w:val="center"/>
          </w:tcPr>
          <w:p w14:paraId="4CF59C96" w14:textId="77777777" w:rsidR="0095052D" w:rsidRPr="00BF3352" w:rsidRDefault="0095052D" w:rsidP="0095052D">
            <w:pPr>
              <w:pStyle w:val="aff3"/>
              <w:tabs>
                <w:tab w:val="left" w:pos="567"/>
              </w:tabs>
              <w:rPr>
                <w:rFonts w:ascii="Times New Roman" w:hAnsi="Times New Roman"/>
                <w:b/>
                <w:szCs w:val="24"/>
              </w:rPr>
            </w:pPr>
            <w:r w:rsidRPr="00BF3352">
              <w:rPr>
                <w:rFonts w:ascii="Times New Roman" w:hAnsi="Times New Roman"/>
                <w:b/>
                <w:szCs w:val="24"/>
              </w:rPr>
              <w:t>2.</w:t>
            </w:r>
          </w:p>
        </w:tc>
        <w:tc>
          <w:tcPr>
            <w:tcW w:w="5923" w:type="dxa"/>
            <w:vAlign w:val="center"/>
          </w:tcPr>
          <w:p w14:paraId="0584F878" w14:textId="2E04769A" w:rsidR="0095052D" w:rsidRPr="00BF3352" w:rsidRDefault="0095052D" w:rsidP="0095052D">
            <w:pPr>
              <w:pStyle w:val="aff3"/>
              <w:tabs>
                <w:tab w:val="left" w:pos="567"/>
              </w:tabs>
              <w:rPr>
                <w:rFonts w:ascii="Times New Roman" w:hAnsi="Times New Roman"/>
                <w:sz w:val="26"/>
                <w:szCs w:val="26"/>
              </w:rPr>
            </w:pPr>
            <w:r w:rsidRPr="00BF3352">
              <w:rPr>
                <w:rFonts w:ascii="Times New Roman" w:hAnsi="Times New Roman"/>
                <w:sz w:val="26"/>
                <w:szCs w:val="26"/>
              </w:rPr>
              <w:t>О</w:t>
            </w:r>
            <w:r w:rsidRPr="00BF3352">
              <w:rPr>
                <w:rFonts w:ascii="Times New Roman" w:hAnsi="Times New Roman"/>
                <w:spacing w:val="3"/>
                <w:sz w:val="26"/>
                <w:szCs w:val="26"/>
              </w:rPr>
              <w:t>б</w:t>
            </w:r>
            <w:r w:rsidRPr="00BF3352">
              <w:rPr>
                <w:rFonts w:ascii="Times New Roman" w:hAnsi="Times New Roman"/>
                <w:spacing w:val="4"/>
                <w:sz w:val="26"/>
                <w:szCs w:val="26"/>
              </w:rPr>
              <w:t>ще</w:t>
            </w:r>
            <w:r w:rsidRPr="00BF3352">
              <w:rPr>
                <w:rFonts w:ascii="Times New Roman" w:hAnsi="Times New Roman"/>
                <w:sz w:val="26"/>
                <w:szCs w:val="26"/>
              </w:rPr>
              <w:t>е</w:t>
            </w:r>
            <w:r w:rsidRPr="00BF3352">
              <w:rPr>
                <w:rFonts w:ascii="Times New Roman" w:hAnsi="Times New Roman"/>
                <w:spacing w:val="-10"/>
                <w:sz w:val="26"/>
                <w:szCs w:val="26"/>
              </w:rPr>
              <w:t xml:space="preserve"> </w:t>
            </w:r>
            <w:r w:rsidRPr="00BF3352">
              <w:rPr>
                <w:rFonts w:ascii="Times New Roman" w:hAnsi="Times New Roman"/>
                <w:sz w:val="26"/>
                <w:szCs w:val="26"/>
              </w:rPr>
              <w:t>к</w:t>
            </w:r>
            <w:r w:rsidRPr="00BF3352">
              <w:rPr>
                <w:rFonts w:ascii="Times New Roman" w:hAnsi="Times New Roman"/>
                <w:spacing w:val="5"/>
                <w:sz w:val="26"/>
                <w:szCs w:val="26"/>
              </w:rPr>
              <w:t>о</w:t>
            </w:r>
            <w:r w:rsidRPr="00BF3352">
              <w:rPr>
                <w:rFonts w:ascii="Times New Roman" w:hAnsi="Times New Roman"/>
                <w:sz w:val="26"/>
                <w:szCs w:val="26"/>
              </w:rPr>
              <w:t>л</w:t>
            </w:r>
            <w:r w:rsidRPr="00BF3352">
              <w:rPr>
                <w:rFonts w:ascii="Times New Roman" w:hAnsi="Times New Roman"/>
                <w:spacing w:val="1"/>
                <w:sz w:val="26"/>
                <w:szCs w:val="26"/>
              </w:rPr>
              <w:t>и</w:t>
            </w:r>
            <w:r w:rsidRPr="00BF3352">
              <w:rPr>
                <w:rFonts w:ascii="Times New Roman" w:hAnsi="Times New Roman"/>
                <w:sz w:val="26"/>
                <w:szCs w:val="26"/>
              </w:rPr>
              <w:t>ч</w:t>
            </w:r>
            <w:r w:rsidRPr="00BF3352">
              <w:rPr>
                <w:rFonts w:ascii="Times New Roman" w:hAnsi="Times New Roman"/>
                <w:spacing w:val="4"/>
                <w:sz w:val="26"/>
                <w:szCs w:val="26"/>
              </w:rPr>
              <w:t>е</w:t>
            </w:r>
            <w:r w:rsidRPr="00BF3352">
              <w:rPr>
                <w:rFonts w:ascii="Times New Roman" w:hAnsi="Times New Roman"/>
                <w:spacing w:val="9"/>
                <w:sz w:val="26"/>
                <w:szCs w:val="26"/>
              </w:rPr>
              <w:t>с</w:t>
            </w:r>
            <w:r w:rsidRPr="00BF3352">
              <w:rPr>
                <w:rFonts w:ascii="Times New Roman" w:hAnsi="Times New Roman"/>
                <w:spacing w:val="5"/>
                <w:sz w:val="26"/>
                <w:szCs w:val="26"/>
              </w:rPr>
              <w:t>т</w:t>
            </w:r>
            <w:r w:rsidRPr="00BF3352">
              <w:rPr>
                <w:rFonts w:ascii="Times New Roman" w:hAnsi="Times New Roman"/>
                <w:sz w:val="26"/>
                <w:szCs w:val="26"/>
              </w:rPr>
              <w:t>во</w:t>
            </w:r>
            <w:r w:rsidRPr="00BF3352">
              <w:rPr>
                <w:rFonts w:ascii="Times New Roman" w:hAnsi="Times New Roman"/>
                <w:spacing w:val="-9"/>
                <w:sz w:val="26"/>
                <w:szCs w:val="26"/>
              </w:rPr>
              <w:t xml:space="preserve"> </w:t>
            </w:r>
            <w:r w:rsidRPr="00BF3352">
              <w:rPr>
                <w:rFonts w:ascii="Times New Roman" w:hAnsi="Times New Roman"/>
                <w:sz w:val="26"/>
                <w:szCs w:val="26"/>
              </w:rPr>
              <w:t>работников,</w:t>
            </w:r>
            <w:r w:rsidRPr="00BF3352">
              <w:rPr>
                <w:rFonts w:ascii="Times New Roman" w:hAnsi="Times New Roman"/>
                <w:spacing w:val="-9"/>
                <w:sz w:val="26"/>
                <w:szCs w:val="26"/>
              </w:rPr>
              <w:t xml:space="preserve"> </w:t>
            </w:r>
            <w:r w:rsidRPr="00BF3352">
              <w:rPr>
                <w:rFonts w:ascii="Times New Roman" w:hAnsi="Times New Roman"/>
                <w:sz w:val="26"/>
                <w:szCs w:val="26"/>
              </w:rPr>
              <w:t>п</w:t>
            </w:r>
            <w:r w:rsidRPr="00BF3352">
              <w:rPr>
                <w:rFonts w:ascii="Times New Roman" w:hAnsi="Times New Roman"/>
                <w:spacing w:val="3"/>
                <w:sz w:val="26"/>
                <w:szCs w:val="26"/>
              </w:rPr>
              <w:t>о</w:t>
            </w:r>
            <w:r w:rsidRPr="00BF3352">
              <w:rPr>
                <w:rFonts w:ascii="Times New Roman" w:hAnsi="Times New Roman"/>
                <w:spacing w:val="5"/>
                <w:sz w:val="26"/>
                <w:szCs w:val="26"/>
              </w:rPr>
              <w:t>к</w:t>
            </w:r>
            <w:r w:rsidRPr="00BF3352">
              <w:rPr>
                <w:rFonts w:ascii="Times New Roman" w:hAnsi="Times New Roman"/>
                <w:sz w:val="26"/>
                <w:szCs w:val="26"/>
              </w:rPr>
              <w:t>и</w:t>
            </w:r>
            <w:r w:rsidRPr="00BF3352">
              <w:rPr>
                <w:rFonts w:ascii="Times New Roman" w:hAnsi="Times New Roman"/>
                <w:spacing w:val="5"/>
                <w:sz w:val="26"/>
                <w:szCs w:val="26"/>
              </w:rPr>
              <w:t>н</w:t>
            </w:r>
            <w:r w:rsidRPr="00BF3352">
              <w:rPr>
                <w:rFonts w:ascii="Times New Roman" w:hAnsi="Times New Roman"/>
                <w:spacing w:val="6"/>
                <w:sz w:val="26"/>
                <w:szCs w:val="26"/>
              </w:rPr>
              <w:t>у</w:t>
            </w:r>
            <w:r w:rsidRPr="00BF3352">
              <w:rPr>
                <w:rFonts w:ascii="Times New Roman" w:hAnsi="Times New Roman"/>
                <w:sz w:val="26"/>
                <w:szCs w:val="26"/>
              </w:rPr>
              <w:t>вш</w:t>
            </w:r>
            <w:r w:rsidRPr="00BF3352">
              <w:rPr>
                <w:rFonts w:ascii="Times New Roman" w:hAnsi="Times New Roman"/>
                <w:spacing w:val="4"/>
                <w:sz w:val="26"/>
                <w:szCs w:val="26"/>
              </w:rPr>
              <w:t>и</w:t>
            </w:r>
            <w:r w:rsidRPr="00BF3352">
              <w:rPr>
                <w:rFonts w:ascii="Times New Roman" w:hAnsi="Times New Roman"/>
                <w:sz w:val="26"/>
                <w:szCs w:val="26"/>
              </w:rPr>
              <w:t>х ор</w:t>
            </w:r>
            <w:r w:rsidRPr="00BF3352">
              <w:rPr>
                <w:rFonts w:ascii="Times New Roman" w:hAnsi="Times New Roman"/>
                <w:spacing w:val="6"/>
                <w:sz w:val="26"/>
                <w:szCs w:val="26"/>
              </w:rPr>
              <w:t>г</w:t>
            </w:r>
            <w:r w:rsidRPr="00BF3352">
              <w:rPr>
                <w:rFonts w:ascii="Times New Roman" w:hAnsi="Times New Roman"/>
                <w:spacing w:val="3"/>
                <w:sz w:val="26"/>
                <w:szCs w:val="26"/>
              </w:rPr>
              <w:t>ани</w:t>
            </w:r>
            <w:r w:rsidRPr="00BF3352">
              <w:rPr>
                <w:rFonts w:ascii="Times New Roman" w:hAnsi="Times New Roman"/>
                <w:spacing w:val="4"/>
                <w:sz w:val="26"/>
                <w:szCs w:val="26"/>
              </w:rPr>
              <w:t>з</w:t>
            </w:r>
            <w:r w:rsidRPr="00BF3352">
              <w:rPr>
                <w:rFonts w:ascii="Times New Roman" w:hAnsi="Times New Roman"/>
                <w:spacing w:val="3"/>
                <w:sz w:val="26"/>
                <w:szCs w:val="26"/>
              </w:rPr>
              <w:t>а</w:t>
            </w:r>
            <w:r w:rsidRPr="00BF3352">
              <w:rPr>
                <w:rFonts w:ascii="Times New Roman" w:hAnsi="Times New Roman"/>
                <w:spacing w:val="4"/>
                <w:sz w:val="26"/>
                <w:szCs w:val="26"/>
              </w:rPr>
              <w:t>ц</w:t>
            </w:r>
            <w:r w:rsidRPr="00BF3352">
              <w:rPr>
                <w:rFonts w:ascii="Times New Roman" w:hAnsi="Times New Roman"/>
                <w:sz w:val="26"/>
                <w:szCs w:val="26"/>
              </w:rPr>
              <w:t xml:space="preserve">ию в 2022 году </w:t>
            </w:r>
          </w:p>
        </w:tc>
        <w:tc>
          <w:tcPr>
            <w:tcW w:w="1796" w:type="dxa"/>
            <w:vAlign w:val="center"/>
          </w:tcPr>
          <w:p w14:paraId="593CBC21" w14:textId="57234146"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5</w:t>
            </w:r>
          </w:p>
        </w:tc>
        <w:tc>
          <w:tcPr>
            <w:tcW w:w="2064" w:type="dxa"/>
            <w:vAlign w:val="center"/>
          </w:tcPr>
          <w:p w14:paraId="0A0A2219" w14:textId="5C2C3575"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3,7%</w:t>
            </w:r>
          </w:p>
        </w:tc>
      </w:tr>
      <w:tr w:rsidR="0095052D" w:rsidRPr="00BF3352" w14:paraId="096A711D" w14:textId="77777777" w:rsidTr="0095052D">
        <w:trPr>
          <w:trHeight w:val="148"/>
          <w:jc w:val="center"/>
        </w:trPr>
        <w:tc>
          <w:tcPr>
            <w:tcW w:w="638" w:type="dxa"/>
          </w:tcPr>
          <w:p w14:paraId="1A33715A" w14:textId="77777777" w:rsidR="0095052D" w:rsidRPr="00BF3352" w:rsidRDefault="0095052D" w:rsidP="0095052D">
            <w:pPr>
              <w:pStyle w:val="aff3"/>
              <w:tabs>
                <w:tab w:val="left" w:pos="567"/>
              </w:tabs>
              <w:jc w:val="center"/>
              <w:rPr>
                <w:rFonts w:ascii="Times New Roman" w:hAnsi="Times New Roman"/>
                <w:b/>
                <w:szCs w:val="24"/>
              </w:rPr>
            </w:pPr>
            <w:r w:rsidRPr="00BF3352">
              <w:rPr>
                <w:rFonts w:ascii="Times New Roman" w:hAnsi="Times New Roman"/>
                <w:b/>
                <w:szCs w:val="24"/>
              </w:rPr>
              <w:t>2.1.</w:t>
            </w:r>
          </w:p>
        </w:tc>
        <w:tc>
          <w:tcPr>
            <w:tcW w:w="5923" w:type="dxa"/>
          </w:tcPr>
          <w:p w14:paraId="42903E85" w14:textId="77777777" w:rsidR="0095052D" w:rsidRPr="00BF3352" w:rsidRDefault="0095052D" w:rsidP="0095052D">
            <w:pPr>
              <w:tabs>
                <w:tab w:val="left" w:pos="567"/>
              </w:tabs>
              <w:rPr>
                <w:rFonts w:ascii="Times New Roman" w:hAnsi="Times New Roman"/>
                <w:sz w:val="26"/>
                <w:szCs w:val="26"/>
              </w:rPr>
            </w:pPr>
            <w:r w:rsidRPr="00BF3352">
              <w:rPr>
                <w:rFonts w:ascii="Times New Roman" w:hAnsi="Times New Roman"/>
                <w:sz w:val="26"/>
                <w:szCs w:val="26"/>
              </w:rPr>
              <w:t>Мужчины &lt;30 лет</w:t>
            </w:r>
          </w:p>
        </w:tc>
        <w:tc>
          <w:tcPr>
            <w:tcW w:w="1796" w:type="dxa"/>
          </w:tcPr>
          <w:p w14:paraId="32BB5054" w14:textId="084C0D31"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0</w:t>
            </w:r>
          </w:p>
        </w:tc>
        <w:tc>
          <w:tcPr>
            <w:tcW w:w="2064" w:type="dxa"/>
          </w:tcPr>
          <w:p w14:paraId="57058274" w14:textId="46B57073"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lang w:val="kk-KZ"/>
              </w:rPr>
              <w:t>0</w:t>
            </w:r>
            <w:r w:rsidRPr="00BF3352">
              <w:rPr>
                <w:rFonts w:ascii="Times New Roman" w:hAnsi="Times New Roman"/>
                <w:sz w:val="28"/>
                <w:szCs w:val="28"/>
              </w:rPr>
              <w:t>%</w:t>
            </w:r>
          </w:p>
        </w:tc>
      </w:tr>
      <w:tr w:rsidR="0095052D" w:rsidRPr="00BF3352" w14:paraId="4D328575" w14:textId="77777777" w:rsidTr="0095052D">
        <w:trPr>
          <w:trHeight w:val="179"/>
          <w:jc w:val="center"/>
        </w:trPr>
        <w:tc>
          <w:tcPr>
            <w:tcW w:w="638" w:type="dxa"/>
          </w:tcPr>
          <w:p w14:paraId="53821843" w14:textId="77777777" w:rsidR="0095052D" w:rsidRPr="00BF3352" w:rsidRDefault="0095052D" w:rsidP="0095052D">
            <w:pPr>
              <w:pStyle w:val="aff3"/>
              <w:tabs>
                <w:tab w:val="left" w:pos="567"/>
              </w:tabs>
              <w:jc w:val="center"/>
              <w:rPr>
                <w:rFonts w:ascii="Times New Roman" w:hAnsi="Times New Roman"/>
                <w:b/>
                <w:szCs w:val="24"/>
              </w:rPr>
            </w:pPr>
            <w:r w:rsidRPr="00BF3352">
              <w:rPr>
                <w:rFonts w:ascii="Times New Roman" w:hAnsi="Times New Roman"/>
                <w:b/>
                <w:szCs w:val="24"/>
              </w:rPr>
              <w:t>2.2.</w:t>
            </w:r>
          </w:p>
        </w:tc>
        <w:tc>
          <w:tcPr>
            <w:tcW w:w="5923" w:type="dxa"/>
          </w:tcPr>
          <w:p w14:paraId="40E99B0E" w14:textId="77777777" w:rsidR="0095052D" w:rsidRPr="00BF3352" w:rsidRDefault="0095052D" w:rsidP="0095052D">
            <w:pPr>
              <w:tabs>
                <w:tab w:val="left" w:pos="567"/>
              </w:tabs>
              <w:rPr>
                <w:rFonts w:ascii="Times New Roman" w:hAnsi="Times New Roman"/>
                <w:sz w:val="26"/>
                <w:szCs w:val="26"/>
              </w:rPr>
            </w:pPr>
            <w:r w:rsidRPr="00BF3352">
              <w:rPr>
                <w:rFonts w:ascii="Times New Roman" w:hAnsi="Times New Roman"/>
                <w:sz w:val="26"/>
                <w:szCs w:val="26"/>
              </w:rPr>
              <w:t>Женщины &lt;30 лет</w:t>
            </w:r>
          </w:p>
        </w:tc>
        <w:tc>
          <w:tcPr>
            <w:tcW w:w="1796" w:type="dxa"/>
          </w:tcPr>
          <w:p w14:paraId="5CEE4452" w14:textId="731E9E09"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0</w:t>
            </w:r>
          </w:p>
        </w:tc>
        <w:tc>
          <w:tcPr>
            <w:tcW w:w="2064" w:type="dxa"/>
          </w:tcPr>
          <w:p w14:paraId="3BBFEEA2" w14:textId="6DDFB1DC"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0%</w:t>
            </w:r>
          </w:p>
        </w:tc>
      </w:tr>
      <w:tr w:rsidR="0095052D" w:rsidRPr="00BF3352" w14:paraId="4D495663" w14:textId="77777777" w:rsidTr="0095052D">
        <w:trPr>
          <w:trHeight w:val="84"/>
          <w:jc w:val="center"/>
        </w:trPr>
        <w:tc>
          <w:tcPr>
            <w:tcW w:w="638" w:type="dxa"/>
          </w:tcPr>
          <w:p w14:paraId="2636B3B8" w14:textId="77777777" w:rsidR="0095052D" w:rsidRPr="00BF3352" w:rsidRDefault="0095052D" w:rsidP="0095052D">
            <w:pPr>
              <w:pStyle w:val="aff3"/>
              <w:tabs>
                <w:tab w:val="left" w:pos="567"/>
              </w:tabs>
              <w:jc w:val="center"/>
              <w:rPr>
                <w:rFonts w:ascii="Times New Roman" w:hAnsi="Times New Roman"/>
                <w:b/>
                <w:szCs w:val="24"/>
              </w:rPr>
            </w:pPr>
            <w:r w:rsidRPr="00BF3352">
              <w:rPr>
                <w:rFonts w:ascii="Times New Roman" w:hAnsi="Times New Roman"/>
                <w:b/>
                <w:szCs w:val="24"/>
              </w:rPr>
              <w:t>2.3.</w:t>
            </w:r>
          </w:p>
        </w:tc>
        <w:tc>
          <w:tcPr>
            <w:tcW w:w="5923" w:type="dxa"/>
          </w:tcPr>
          <w:p w14:paraId="1B9967FF" w14:textId="77777777" w:rsidR="0095052D" w:rsidRPr="00BF3352" w:rsidRDefault="0095052D" w:rsidP="0095052D">
            <w:pPr>
              <w:tabs>
                <w:tab w:val="left" w:pos="567"/>
              </w:tabs>
              <w:rPr>
                <w:rFonts w:ascii="Times New Roman" w:hAnsi="Times New Roman"/>
                <w:sz w:val="26"/>
                <w:szCs w:val="26"/>
              </w:rPr>
            </w:pPr>
            <w:r w:rsidRPr="00BF3352">
              <w:rPr>
                <w:rFonts w:ascii="Times New Roman" w:hAnsi="Times New Roman"/>
                <w:sz w:val="26"/>
                <w:szCs w:val="26"/>
              </w:rPr>
              <w:t>Мужчины 30-</w:t>
            </w:r>
            <w:r w:rsidRPr="00BF3352">
              <w:rPr>
                <w:rFonts w:ascii="Times New Roman" w:hAnsi="Times New Roman"/>
                <w:sz w:val="26"/>
                <w:szCs w:val="26"/>
              </w:rPr>
              <w:softHyphen/>
              <w:t>50 лет</w:t>
            </w:r>
          </w:p>
        </w:tc>
        <w:tc>
          <w:tcPr>
            <w:tcW w:w="1796" w:type="dxa"/>
          </w:tcPr>
          <w:p w14:paraId="6737666B" w14:textId="45570038"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4</w:t>
            </w:r>
          </w:p>
        </w:tc>
        <w:tc>
          <w:tcPr>
            <w:tcW w:w="2064" w:type="dxa"/>
          </w:tcPr>
          <w:p w14:paraId="53610D55" w14:textId="4545C322"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3%</w:t>
            </w:r>
          </w:p>
        </w:tc>
      </w:tr>
      <w:tr w:rsidR="0095052D" w:rsidRPr="00BF3352" w14:paraId="53632505" w14:textId="77777777" w:rsidTr="0095052D">
        <w:trPr>
          <w:trHeight w:val="130"/>
          <w:jc w:val="center"/>
        </w:trPr>
        <w:tc>
          <w:tcPr>
            <w:tcW w:w="638" w:type="dxa"/>
          </w:tcPr>
          <w:p w14:paraId="1183EC02" w14:textId="77777777" w:rsidR="0095052D" w:rsidRPr="00BF3352" w:rsidRDefault="0095052D" w:rsidP="0095052D">
            <w:pPr>
              <w:pStyle w:val="aff3"/>
              <w:tabs>
                <w:tab w:val="left" w:pos="567"/>
              </w:tabs>
              <w:jc w:val="center"/>
              <w:rPr>
                <w:rFonts w:ascii="Times New Roman" w:hAnsi="Times New Roman"/>
                <w:b/>
                <w:szCs w:val="24"/>
              </w:rPr>
            </w:pPr>
            <w:r w:rsidRPr="00BF3352">
              <w:rPr>
                <w:rFonts w:ascii="Times New Roman" w:hAnsi="Times New Roman"/>
                <w:b/>
                <w:szCs w:val="24"/>
              </w:rPr>
              <w:t>2.4.</w:t>
            </w:r>
          </w:p>
        </w:tc>
        <w:tc>
          <w:tcPr>
            <w:tcW w:w="5923" w:type="dxa"/>
          </w:tcPr>
          <w:p w14:paraId="0D01CC9D" w14:textId="77777777" w:rsidR="0095052D" w:rsidRPr="00BF3352" w:rsidRDefault="0095052D" w:rsidP="0095052D">
            <w:pPr>
              <w:tabs>
                <w:tab w:val="left" w:pos="567"/>
              </w:tabs>
              <w:rPr>
                <w:rFonts w:ascii="Times New Roman" w:hAnsi="Times New Roman"/>
                <w:sz w:val="26"/>
                <w:szCs w:val="26"/>
              </w:rPr>
            </w:pPr>
            <w:r w:rsidRPr="00BF3352">
              <w:rPr>
                <w:rFonts w:ascii="Times New Roman" w:hAnsi="Times New Roman"/>
                <w:sz w:val="26"/>
                <w:szCs w:val="26"/>
              </w:rPr>
              <w:t>Женщины 30</w:t>
            </w:r>
            <w:r w:rsidRPr="00BF3352">
              <w:rPr>
                <w:rFonts w:ascii="Times New Roman" w:hAnsi="Times New Roman"/>
                <w:sz w:val="26"/>
                <w:szCs w:val="26"/>
              </w:rPr>
              <w:softHyphen/>
              <w:t>-50 лет</w:t>
            </w:r>
          </w:p>
        </w:tc>
        <w:tc>
          <w:tcPr>
            <w:tcW w:w="1796" w:type="dxa"/>
          </w:tcPr>
          <w:p w14:paraId="19136C3E" w14:textId="7E0B39E8"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0</w:t>
            </w:r>
          </w:p>
        </w:tc>
        <w:tc>
          <w:tcPr>
            <w:tcW w:w="2064" w:type="dxa"/>
          </w:tcPr>
          <w:p w14:paraId="192C4BC3" w14:textId="58EF41CC"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0%</w:t>
            </w:r>
          </w:p>
        </w:tc>
      </w:tr>
      <w:tr w:rsidR="0095052D" w:rsidRPr="00BF3352" w14:paraId="247A96DB" w14:textId="77777777" w:rsidTr="0095052D">
        <w:trPr>
          <w:trHeight w:val="175"/>
          <w:jc w:val="center"/>
        </w:trPr>
        <w:tc>
          <w:tcPr>
            <w:tcW w:w="638" w:type="dxa"/>
          </w:tcPr>
          <w:p w14:paraId="1D901EF7" w14:textId="77777777" w:rsidR="0095052D" w:rsidRPr="00BF3352" w:rsidRDefault="0095052D" w:rsidP="0095052D">
            <w:pPr>
              <w:pStyle w:val="aff3"/>
              <w:tabs>
                <w:tab w:val="left" w:pos="567"/>
              </w:tabs>
              <w:jc w:val="center"/>
              <w:rPr>
                <w:rFonts w:ascii="Times New Roman" w:hAnsi="Times New Roman"/>
                <w:b/>
                <w:szCs w:val="24"/>
              </w:rPr>
            </w:pPr>
            <w:r w:rsidRPr="00BF3352">
              <w:rPr>
                <w:rFonts w:ascii="Times New Roman" w:hAnsi="Times New Roman"/>
                <w:b/>
                <w:szCs w:val="24"/>
              </w:rPr>
              <w:t>2.5.</w:t>
            </w:r>
          </w:p>
        </w:tc>
        <w:tc>
          <w:tcPr>
            <w:tcW w:w="5923" w:type="dxa"/>
          </w:tcPr>
          <w:p w14:paraId="3D009DA8" w14:textId="77777777" w:rsidR="0095052D" w:rsidRPr="00BF3352" w:rsidRDefault="0095052D" w:rsidP="0095052D">
            <w:pPr>
              <w:tabs>
                <w:tab w:val="left" w:pos="567"/>
              </w:tabs>
              <w:rPr>
                <w:rFonts w:ascii="Times New Roman" w:hAnsi="Times New Roman"/>
                <w:sz w:val="26"/>
                <w:szCs w:val="26"/>
              </w:rPr>
            </w:pPr>
            <w:r w:rsidRPr="00BF3352">
              <w:rPr>
                <w:rFonts w:ascii="Times New Roman" w:hAnsi="Times New Roman"/>
                <w:sz w:val="26"/>
                <w:szCs w:val="26"/>
              </w:rPr>
              <w:t>Мужчины &gt;50 лет</w:t>
            </w:r>
          </w:p>
        </w:tc>
        <w:tc>
          <w:tcPr>
            <w:tcW w:w="1796" w:type="dxa"/>
          </w:tcPr>
          <w:p w14:paraId="5BAD0B26" w14:textId="61E6C17E"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1</w:t>
            </w:r>
          </w:p>
        </w:tc>
        <w:tc>
          <w:tcPr>
            <w:tcW w:w="2064" w:type="dxa"/>
          </w:tcPr>
          <w:p w14:paraId="189197D5" w14:textId="64CD1411" w:rsidR="0095052D" w:rsidRPr="00BF3352" w:rsidRDefault="0095052D" w:rsidP="0095052D">
            <w:pPr>
              <w:pStyle w:val="aff3"/>
              <w:tabs>
                <w:tab w:val="left" w:pos="567"/>
              </w:tabs>
              <w:jc w:val="center"/>
              <w:rPr>
                <w:rFonts w:ascii="Times New Roman" w:hAnsi="Times New Roman"/>
                <w:sz w:val="28"/>
                <w:szCs w:val="28"/>
              </w:rPr>
            </w:pPr>
            <w:r w:rsidRPr="00BF3352">
              <w:rPr>
                <w:rFonts w:ascii="Times New Roman" w:hAnsi="Times New Roman"/>
                <w:sz w:val="28"/>
                <w:szCs w:val="28"/>
              </w:rPr>
              <w:t>0,7</w:t>
            </w:r>
            <w:r w:rsidRPr="00BF3352">
              <w:rPr>
                <w:rFonts w:ascii="Times New Roman" w:hAnsi="Times New Roman"/>
                <w:sz w:val="28"/>
                <w:szCs w:val="28"/>
                <w:lang w:val="kk-KZ"/>
              </w:rPr>
              <w:t>5</w:t>
            </w:r>
            <w:r w:rsidRPr="00BF3352">
              <w:rPr>
                <w:rFonts w:ascii="Times New Roman" w:hAnsi="Times New Roman"/>
                <w:sz w:val="28"/>
                <w:szCs w:val="28"/>
              </w:rPr>
              <w:t>%</w:t>
            </w:r>
          </w:p>
        </w:tc>
      </w:tr>
      <w:tr w:rsidR="002F3396" w:rsidRPr="00BF3352" w14:paraId="74ACBDB1" w14:textId="77777777" w:rsidTr="0095052D">
        <w:trPr>
          <w:trHeight w:val="80"/>
          <w:jc w:val="center"/>
        </w:trPr>
        <w:tc>
          <w:tcPr>
            <w:tcW w:w="638" w:type="dxa"/>
          </w:tcPr>
          <w:p w14:paraId="0DFA062F" w14:textId="77777777" w:rsidR="002F3396" w:rsidRPr="00BF3352" w:rsidRDefault="002F3396" w:rsidP="002F3396">
            <w:pPr>
              <w:pStyle w:val="aff3"/>
              <w:tabs>
                <w:tab w:val="left" w:pos="567"/>
              </w:tabs>
              <w:jc w:val="center"/>
              <w:rPr>
                <w:rFonts w:ascii="Times New Roman" w:hAnsi="Times New Roman"/>
                <w:b/>
                <w:szCs w:val="24"/>
              </w:rPr>
            </w:pPr>
            <w:r w:rsidRPr="00BF3352">
              <w:rPr>
                <w:rFonts w:ascii="Times New Roman" w:hAnsi="Times New Roman"/>
                <w:b/>
                <w:szCs w:val="24"/>
              </w:rPr>
              <w:t>2.6.</w:t>
            </w:r>
          </w:p>
        </w:tc>
        <w:tc>
          <w:tcPr>
            <w:tcW w:w="5923" w:type="dxa"/>
          </w:tcPr>
          <w:p w14:paraId="4BCBFC82" w14:textId="77777777" w:rsidR="002F3396" w:rsidRPr="00BF3352" w:rsidRDefault="002F3396" w:rsidP="002F3396">
            <w:pPr>
              <w:tabs>
                <w:tab w:val="left" w:pos="567"/>
              </w:tabs>
              <w:rPr>
                <w:rFonts w:ascii="Times New Roman" w:hAnsi="Times New Roman"/>
                <w:sz w:val="26"/>
                <w:szCs w:val="26"/>
              </w:rPr>
            </w:pPr>
            <w:r w:rsidRPr="00BF3352">
              <w:rPr>
                <w:rFonts w:ascii="Times New Roman" w:hAnsi="Times New Roman"/>
                <w:sz w:val="26"/>
                <w:szCs w:val="26"/>
              </w:rPr>
              <w:t>Женщины &gt;50 лет</w:t>
            </w:r>
          </w:p>
        </w:tc>
        <w:tc>
          <w:tcPr>
            <w:tcW w:w="1796" w:type="dxa"/>
          </w:tcPr>
          <w:p w14:paraId="6BA2F359" w14:textId="77777777" w:rsidR="002F3396" w:rsidRPr="00BF3352" w:rsidRDefault="002F3396" w:rsidP="002F3396">
            <w:pPr>
              <w:pStyle w:val="aff3"/>
              <w:tabs>
                <w:tab w:val="left" w:pos="567"/>
              </w:tabs>
              <w:jc w:val="center"/>
              <w:rPr>
                <w:rFonts w:ascii="Times New Roman" w:hAnsi="Times New Roman"/>
                <w:sz w:val="28"/>
                <w:szCs w:val="28"/>
              </w:rPr>
            </w:pPr>
            <w:r w:rsidRPr="00BF3352">
              <w:rPr>
                <w:rFonts w:ascii="Times New Roman" w:hAnsi="Times New Roman"/>
                <w:sz w:val="28"/>
                <w:szCs w:val="28"/>
              </w:rPr>
              <w:t>0</w:t>
            </w:r>
          </w:p>
        </w:tc>
        <w:tc>
          <w:tcPr>
            <w:tcW w:w="2064" w:type="dxa"/>
          </w:tcPr>
          <w:p w14:paraId="655E7B4A" w14:textId="77777777" w:rsidR="002F3396" w:rsidRPr="00BF3352" w:rsidRDefault="002F3396" w:rsidP="002F3396">
            <w:pPr>
              <w:pStyle w:val="aff3"/>
              <w:tabs>
                <w:tab w:val="left" w:pos="567"/>
              </w:tabs>
              <w:jc w:val="center"/>
              <w:rPr>
                <w:rFonts w:ascii="Times New Roman" w:hAnsi="Times New Roman"/>
                <w:sz w:val="28"/>
                <w:szCs w:val="28"/>
              </w:rPr>
            </w:pPr>
            <w:r w:rsidRPr="00BF3352">
              <w:rPr>
                <w:rFonts w:ascii="Times New Roman" w:hAnsi="Times New Roman"/>
                <w:sz w:val="28"/>
                <w:szCs w:val="28"/>
              </w:rPr>
              <w:t>0%</w:t>
            </w:r>
          </w:p>
        </w:tc>
      </w:tr>
    </w:tbl>
    <w:p w14:paraId="21F61A27" w14:textId="77777777" w:rsidR="002F3396" w:rsidRPr="00BF3352" w:rsidRDefault="002F3396" w:rsidP="002F3396">
      <w:pPr>
        <w:pStyle w:val="aff3"/>
        <w:tabs>
          <w:tab w:val="left" w:pos="567"/>
        </w:tabs>
        <w:ind w:firstLine="567"/>
        <w:jc w:val="both"/>
        <w:rPr>
          <w:rFonts w:ascii="Times New Roman" w:hAnsi="Times New Roman"/>
          <w:b/>
          <w:sz w:val="28"/>
          <w:szCs w:val="28"/>
        </w:rPr>
      </w:pPr>
    </w:p>
    <w:p w14:paraId="7955FE8A" w14:textId="77777777" w:rsidR="002F3396" w:rsidRPr="00BF3352"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Развитие кадров и повышение квалификации персонала</w:t>
      </w:r>
    </w:p>
    <w:p w14:paraId="7312F30F"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Возможности карьерного роста подразумевает обучение, которое помогает достижению работниками их целей построения карьеры.</w:t>
      </w:r>
    </w:p>
    <w:p w14:paraId="39037B43"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Дефицит персонала, обладающего необходимыми знаниями, квалификацией и навыками, приводит к значительным экономическим потерям, проявляющимся как в ограничениях развития производства, так и в увеличении трудовых издержек. Нехватка квалифицированных кадров определена как основной риск, препятствующий росту стоимости и эффективности производства. Поэтому построение эффективной системы профессионального развития персонала, нацеленной на обеспечение потребности Общества в квалифицированных кадрах, – один из важнейших приоритетов для Общества.</w:t>
      </w:r>
    </w:p>
    <w:p w14:paraId="559C9A12"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Система профессионального развития персонала в Обществе включает внешнее и внутрифирменное обучение и предусматривает участие работников на профессиональных курсах повышения квалификации, участие в стажировках и конференциях по основным направлениям производственной деятельности.</w:t>
      </w:r>
    </w:p>
    <w:p w14:paraId="15339803" w14:textId="05DFE7D1" w:rsidR="00F865C0" w:rsidRDefault="00F865C0" w:rsidP="00F865C0">
      <w:pPr>
        <w:pStyle w:val="aff3"/>
        <w:jc w:val="both"/>
        <w:rPr>
          <w:rFonts w:ascii="Times New Roman" w:eastAsia="Calibri" w:hAnsi="Times New Roman"/>
          <w:color w:val="000000"/>
          <w:sz w:val="27"/>
          <w:szCs w:val="27"/>
          <w:lang w:val="kk-KZ"/>
        </w:rPr>
      </w:pPr>
      <w:r w:rsidRPr="00BF3352">
        <w:rPr>
          <w:rFonts w:ascii="Times New Roman" w:eastAsia="Calibri" w:hAnsi="Times New Roman"/>
          <w:color w:val="000000"/>
          <w:sz w:val="27"/>
          <w:szCs w:val="27"/>
          <w:lang w:val="kk-KZ"/>
        </w:rPr>
        <w:t xml:space="preserve">         В отчетном периоде обучение и развитие персонала, организация курсов повышения квалификации, семинаров работников  Общества, осуществлялось по Плану обучения работников и в рамках финансовых средств, предусмотренных на это в ежегодно утверждаемом в Плане развития Общества. Работники Общества прошли обучение по следующим темам: обучение по культуре безопасности труда, Международный сертификат </w:t>
      </w:r>
      <w:r w:rsidRPr="00BF3352">
        <w:rPr>
          <w:rFonts w:ascii="Times New Roman" w:eastAsia="Calibri" w:hAnsi="Times New Roman"/>
          <w:color w:val="000000"/>
          <w:sz w:val="27"/>
          <w:szCs w:val="27"/>
          <w:lang w:val="en-US"/>
        </w:rPr>
        <w:t>IOSH</w:t>
      </w:r>
      <w:r w:rsidRPr="00BF3352">
        <w:rPr>
          <w:rFonts w:ascii="Times New Roman" w:eastAsia="Calibri" w:hAnsi="Times New Roman"/>
          <w:color w:val="000000"/>
          <w:sz w:val="27"/>
          <w:szCs w:val="27"/>
          <w:lang w:val="kk-KZ"/>
        </w:rPr>
        <w:t xml:space="preserve"> по безопасной организации работ,  Международный сертификат </w:t>
      </w:r>
      <w:r w:rsidRPr="00BF3352">
        <w:rPr>
          <w:rFonts w:ascii="Times New Roman" w:eastAsia="Calibri" w:hAnsi="Times New Roman"/>
          <w:color w:val="000000"/>
          <w:sz w:val="27"/>
          <w:szCs w:val="27"/>
          <w:lang w:val="en-US"/>
        </w:rPr>
        <w:t>NEBOSH</w:t>
      </w:r>
      <w:r w:rsidRPr="00BF3352">
        <w:rPr>
          <w:rFonts w:ascii="Times New Roman" w:eastAsia="Calibri" w:hAnsi="Times New Roman"/>
          <w:color w:val="000000"/>
          <w:sz w:val="27"/>
          <w:szCs w:val="27"/>
        </w:rPr>
        <w:t xml:space="preserve"> </w:t>
      </w:r>
      <w:r w:rsidRPr="00BF3352">
        <w:rPr>
          <w:rFonts w:ascii="Times New Roman" w:eastAsia="Calibri" w:hAnsi="Times New Roman"/>
          <w:color w:val="000000"/>
          <w:sz w:val="27"/>
          <w:szCs w:val="27"/>
          <w:lang w:val="kk-KZ"/>
        </w:rPr>
        <w:t xml:space="preserve"> по ОТ и ТБ, обучение по техминимуму и доврачебной медицинской помощи, по  промышленной  безопасности,  по социальному кодексу, по общему курсу медиации,  по согласительной комиссии, обучение в подтверждении сертификата Профбухгалтера. </w:t>
      </w:r>
    </w:p>
    <w:p w14:paraId="07361B8F" w14:textId="77777777" w:rsidR="007215EB" w:rsidRPr="00BF3352" w:rsidRDefault="007215EB" w:rsidP="00F865C0">
      <w:pPr>
        <w:pStyle w:val="aff3"/>
        <w:jc w:val="both"/>
        <w:rPr>
          <w:rFonts w:ascii="Times New Roman" w:eastAsia="Calibri" w:hAnsi="Times New Roman"/>
          <w:color w:val="000000"/>
          <w:sz w:val="27"/>
          <w:szCs w:val="27"/>
          <w:lang w:val="kk-KZ"/>
        </w:rPr>
      </w:pPr>
    </w:p>
    <w:p w14:paraId="7D0D1FEE" w14:textId="483DD004" w:rsidR="002F3396" w:rsidRPr="00BF3352" w:rsidRDefault="002F3396" w:rsidP="002F3396">
      <w:pPr>
        <w:pStyle w:val="aff3"/>
        <w:tabs>
          <w:tab w:val="left" w:pos="567"/>
        </w:tabs>
        <w:ind w:firstLine="567"/>
        <w:jc w:val="center"/>
        <w:rPr>
          <w:rFonts w:ascii="Times New Roman" w:hAnsi="Times New Roman"/>
          <w:b/>
          <w:sz w:val="28"/>
          <w:szCs w:val="28"/>
        </w:rPr>
      </w:pPr>
      <w:r w:rsidRPr="00BF3352">
        <w:rPr>
          <w:rFonts w:ascii="Times New Roman" w:hAnsi="Times New Roman"/>
          <w:b/>
          <w:sz w:val="28"/>
          <w:szCs w:val="28"/>
        </w:rPr>
        <w:t>Количество работников, прошедших обучение</w:t>
      </w:r>
      <w:r w:rsidR="00A33833">
        <w:rPr>
          <w:rFonts w:ascii="Times New Roman" w:hAnsi="Times New Roman"/>
          <w:b/>
          <w:sz w:val="28"/>
          <w:szCs w:val="28"/>
        </w:rPr>
        <w:t>,</w:t>
      </w:r>
      <w:r w:rsidRPr="00BF3352">
        <w:rPr>
          <w:rFonts w:ascii="Times New Roman" w:hAnsi="Times New Roman"/>
          <w:b/>
          <w:sz w:val="28"/>
          <w:szCs w:val="28"/>
        </w:rPr>
        <w:t xml:space="preserve"> в разбивке по категориям</w:t>
      </w:r>
    </w:p>
    <w:tbl>
      <w:tblPr>
        <w:tblStyle w:val="afff6"/>
        <w:tblW w:w="0" w:type="auto"/>
        <w:jc w:val="center"/>
        <w:tblLook w:val="04A0" w:firstRow="1" w:lastRow="0" w:firstColumn="1" w:lastColumn="0" w:noHBand="0" w:noVBand="1"/>
      </w:tblPr>
      <w:tblGrid>
        <w:gridCol w:w="1066"/>
        <w:gridCol w:w="2855"/>
        <w:gridCol w:w="3137"/>
        <w:gridCol w:w="3137"/>
      </w:tblGrid>
      <w:tr w:rsidR="0028366D" w:rsidRPr="00BF3352" w14:paraId="18092892" w14:textId="77777777" w:rsidTr="002F3396">
        <w:trPr>
          <w:jc w:val="center"/>
        </w:trPr>
        <w:tc>
          <w:tcPr>
            <w:tcW w:w="1066" w:type="dxa"/>
          </w:tcPr>
          <w:p w14:paraId="7B8EDE3A" w14:textId="77777777" w:rsidR="002F3396" w:rsidRPr="00BF3352" w:rsidRDefault="002F3396" w:rsidP="002F3396">
            <w:pPr>
              <w:pStyle w:val="aff3"/>
              <w:tabs>
                <w:tab w:val="left" w:pos="567"/>
              </w:tabs>
              <w:jc w:val="both"/>
              <w:rPr>
                <w:rFonts w:ascii="Times New Roman" w:hAnsi="Times New Roman"/>
                <w:b/>
                <w:sz w:val="28"/>
                <w:szCs w:val="28"/>
              </w:rPr>
            </w:pPr>
            <w:r w:rsidRPr="00BF3352">
              <w:rPr>
                <w:rFonts w:ascii="Times New Roman" w:hAnsi="Times New Roman"/>
                <w:b/>
                <w:sz w:val="28"/>
                <w:szCs w:val="28"/>
              </w:rPr>
              <w:lastRenderedPageBreak/>
              <w:t>№</w:t>
            </w:r>
          </w:p>
        </w:tc>
        <w:tc>
          <w:tcPr>
            <w:tcW w:w="2855" w:type="dxa"/>
          </w:tcPr>
          <w:p w14:paraId="32F03F26" w14:textId="77777777" w:rsidR="002F3396" w:rsidRPr="00BF3352" w:rsidRDefault="002F3396" w:rsidP="002F3396">
            <w:pPr>
              <w:pStyle w:val="aff3"/>
              <w:tabs>
                <w:tab w:val="left" w:pos="567"/>
              </w:tabs>
              <w:jc w:val="both"/>
              <w:rPr>
                <w:rFonts w:ascii="Times New Roman" w:hAnsi="Times New Roman"/>
                <w:b/>
                <w:sz w:val="28"/>
                <w:szCs w:val="28"/>
              </w:rPr>
            </w:pPr>
            <w:r w:rsidRPr="00BF3352">
              <w:rPr>
                <w:rFonts w:ascii="Times New Roman" w:hAnsi="Times New Roman"/>
                <w:b/>
                <w:sz w:val="28"/>
                <w:szCs w:val="28"/>
              </w:rPr>
              <w:t>Категория персонала</w:t>
            </w:r>
          </w:p>
        </w:tc>
        <w:tc>
          <w:tcPr>
            <w:tcW w:w="3137" w:type="dxa"/>
          </w:tcPr>
          <w:p w14:paraId="45B353D2" w14:textId="385937FF" w:rsidR="002F3396" w:rsidRPr="00BF3352" w:rsidRDefault="002F3396" w:rsidP="002F3396">
            <w:pPr>
              <w:pStyle w:val="aff3"/>
              <w:tabs>
                <w:tab w:val="left" w:pos="567"/>
              </w:tabs>
              <w:jc w:val="both"/>
              <w:rPr>
                <w:rFonts w:ascii="Times New Roman" w:hAnsi="Times New Roman"/>
                <w:b/>
                <w:sz w:val="28"/>
                <w:szCs w:val="28"/>
              </w:rPr>
            </w:pPr>
            <w:r w:rsidRPr="00BF3352">
              <w:rPr>
                <w:rFonts w:ascii="Times New Roman" w:hAnsi="Times New Roman"/>
                <w:b/>
                <w:sz w:val="28"/>
                <w:szCs w:val="28"/>
              </w:rPr>
              <w:t>Количество чел</w:t>
            </w:r>
            <w:r w:rsidR="00A67C31" w:rsidRPr="00BF3352">
              <w:rPr>
                <w:rFonts w:ascii="Times New Roman" w:hAnsi="Times New Roman"/>
                <w:b/>
                <w:sz w:val="28"/>
                <w:szCs w:val="28"/>
              </w:rPr>
              <w:t>овек на конец 2022</w:t>
            </w:r>
            <w:r w:rsidRPr="00BF3352">
              <w:rPr>
                <w:rFonts w:ascii="Times New Roman" w:hAnsi="Times New Roman"/>
                <w:b/>
                <w:sz w:val="28"/>
                <w:szCs w:val="28"/>
              </w:rPr>
              <w:t xml:space="preserve"> года</w:t>
            </w:r>
          </w:p>
        </w:tc>
        <w:tc>
          <w:tcPr>
            <w:tcW w:w="3137" w:type="dxa"/>
          </w:tcPr>
          <w:p w14:paraId="0BA36FEA" w14:textId="6A9B9106" w:rsidR="002F3396" w:rsidRPr="00BF3352" w:rsidRDefault="005B2EED" w:rsidP="002F3396">
            <w:pPr>
              <w:pStyle w:val="aff3"/>
              <w:tabs>
                <w:tab w:val="left" w:pos="567"/>
              </w:tabs>
              <w:jc w:val="both"/>
              <w:rPr>
                <w:rFonts w:ascii="Times New Roman" w:hAnsi="Times New Roman"/>
                <w:b/>
                <w:sz w:val="28"/>
                <w:szCs w:val="28"/>
              </w:rPr>
            </w:pPr>
            <w:r w:rsidRPr="00BF3352">
              <w:rPr>
                <w:rFonts w:ascii="Times New Roman" w:hAnsi="Times New Roman"/>
                <w:b/>
                <w:sz w:val="28"/>
                <w:szCs w:val="28"/>
              </w:rPr>
              <w:t>Ко</w:t>
            </w:r>
            <w:r w:rsidR="00A67C31" w:rsidRPr="00BF3352">
              <w:rPr>
                <w:rFonts w:ascii="Times New Roman" w:hAnsi="Times New Roman"/>
                <w:b/>
                <w:sz w:val="28"/>
                <w:szCs w:val="28"/>
              </w:rPr>
              <w:t>личество человек на конец 2023</w:t>
            </w:r>
            <w:r w:rsidR="002F3396" w:rsidRPr="00BF3352">
              <w:rPr>
                <w:rFonts w:ascii="Times New Roman" w:hAnsi="Times New Roman"/>
                <w:b/>
                <w:sz w:val="28"/>
                <w:szCs w:val="28"/>
              </w:rPr>
              <w:t xml:space="preserve"> года</w:t>
            </w:r>
          </w:p>
        </w:tc>
      </w:tr>
      <w:tr w:rsidR="00A67C31" w:rsidRPr="00BF3352" w14:paraId="38615979" w14:textId="77777777" w:rsidTr="002F3396">
        <w:trPr>
          <w:jc w:val="center"/>
        </w:trPr>
        <w:tc>
          <w:tcPr>
            <w:tcW w:w="1066" w:type="dxa"/>
          </w:tcPr>
          <w:p w14:paraId="3266243C"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1</w:t>
            </w:r>
          </w:p>
        </w:tc>
        <w:tc>
          <w:tcPr>
            <w:tcW w:w="2855" w:type="dxa"/>
          </w:tcPr>
          <w:p w14:paraId="1388D84F"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Высшее руководство</w:t>
            </w:r>
          </w:p>
        </w:tc>
        <w:tc>
          <w:tcPr>
            <w:tcW w:w="3137" w:type="dxa"/>
          </w:tcPr>
          <w:p w14:paraId="03DEFF42" w14:textId="75EB6CBD"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sz w:val="28"/>
                <w:szCs w:val="28"/>
              </w:rPr>
              <w:t>2</w:t>
            </w:r>
          </w:p>
        </w:tc>
        <w:tc>
          <w:tcPr>
            <w:tcW w:w="3137" w:type="dxa"/>
          </w:tcPr>
          <w:p w14:paraId="1CF32F11" w14:textId="6EFA3A28"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sz w:val="28"/>
                <w:szCs w:val="28"/>
              </w:rPr>
              <w:t>2</w:t>
            </w:r>
          </w:p>
        </w:tc>
      </w:tr>
      <w:tr w:rsidR="00A67C31" w:rsidRPr="00BF3352" w14:paraId="5903E618" w14:textId="77777777" w:rsidTr="002F3396">
        <w:trPr>
          <w:jc w:val="center"/>
        </w:trPr>
        <w:tc>
          <w:tcPr>
            <w:tcW w:w="1066" w:type="dxa"/>
          </w:tcPr>
          <w:p w14:paraId="09B23693"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2</w:t>
            </w:r>
          </w:p>
        </w:tc>
        <w:tc>
          <w:tcPr>
            <w:tcW w:w="2855" w:type="dxa"/>
          </w:tcPr>
          <w:p w14:paraId="14E4610C"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Руководители</w:t>
            </w:r>
          </w:p>
        </w:tc>
        <w:tc>
          <w:tcPr>
            <w:tcW w:w="3137" w:type="dxa"/>
          </w:tcPr>
          <w:p w14:paraId="186BD351" w14:textId="10EE28B2"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sz w:val="28"/>
                <w:szCs w:val="28"/>
              </w:rPr>
              <w:t>2</w:t>
            </w:r>
          </w:p>
        </w:tc>
        <w:tc>
          <w:tcPr>
            <w:tcW w:w="3137" w:type="dxa"/>
          </w:tcPr>
          <w:p w14:paraId="7B96889D" w14:textId="66CADC87"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sz w:val="28"/>
                <w:szCs w:val="28"/>
              </w:rPr>
              <w:t>11</w:t>
            </w:r>
          </w:p>
        </w:tc>
      </w:tr>
      <w:tr w:rsidR="00A67C31" w:rsidRPr="00BF3352" w14:paraId="480C3143" w14:textId="77777777" w:rsidTr="002F3396">
        <w:trPr>
          <w:jc w:val="center"/>
        </w:trPr>
        <w:tc>
          <w:tcPr>
            <w:tcW w:w="1066" w:type="dxa"/>
          </w:tcPr>
          <w:p w14:paraId="059F18B0"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3</w:t>
            </w:r>
          </w:p>
        </w:tc>
        <w:tc>
          <w:tcPr>
            <w:tcW w:w="2855" w:type="dxa"/>
          </w:tcPr>
          <w:p w14:paraId="4382D5FA"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Специалисты</w:t>
            </w:r>
          </w:p>
        </w:tc>
        <w:tc>
          <w:tcPr>
            <w:tcW w:w="3137" w:type="dxa"/>
          </w:tcPr>
          <w:p w14:paraId="0D57C0F3" w14:textId="46E92177"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sz w:val="28"/>
                <w:szCs w:val="28"/>
              </w:rPr>
              <w:t>9</w:t>
            </w:r>
          </w:p>
        </w:tc>
        <w:tc>
          <w:tcPr>
            <w:tcW w:w="3137" w:type="dxa"/>
          </w:tcPr>
          <w:p w14:paraId="7A91D7AE" w14:textId="7E05C273"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sz w:val="28"/>
                <w:szCs w:val="28"/>
              </w:rPr>
              <w:t>19</w:t>
            </w:r>
          </w:p>
        </w:tc>
      </w:tr>
      <w:tr w:rsidR="00A67C31" w:rsidRPr="00BF3352" w14:paraId="3E966AD3" w14:textId="77777777" w:rsidTr="002F3396">
        <w:trPr>
          <w:jc w:val="center"/>
        </w:trPr>
        <w:tc>
          <w:tcPr>
            <w:tcW w:w="1066" w:type="dxa"/>
          </w:tcPr>
          <w:p w14:paraId="16CAA558"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4</w:t>
            </w:r>
          </w:p>
        </w:tc>
        <w:tc>
          <w:tcPr>
            <w:tcW w:w="2855" w:type="dxa"/>
          </w:tcPr>
          <w:p w14:paraId="7735D7D0"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Рабочие</w:t>
            </w:r>
          </w:p>
        </w:tc>
        <w:tc>
          <w:tcPr>
            <w:tcW w:w="3137" w:type="dxa"/>
          </w:tcPr>
          <w:p w14:paraId="67A54544" w14:textId="6DFE500B"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sz w:val="28"/>
                <w:szCs w:val="28"/>
              </w:rPr>
              <w:t>47</w:t>
            </w:r>
          </w:p>
        </w:tc>
        <w:tc>
          <w:tcPr>
            <w:tcW w:w="3137" w:type="dxa"/>
          </w:tcPr>
          <w:p w14:paraId="4A5F2189" w14:textId="623F14E6"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sz w:val="28"/>
                <w:szCs w:val="28"/>
              </w:rPr>
              <w:t>45</w:t>
            </w:r>
          </w:p>
        </w:tc>
      </w:tr>
      <w:tr w:rsidR="00A67C31" w:rsidRPr="00BF3352" w14:paraId="3F30B554" w14:textId="77777777" w:rsidTr="002F3396">
        <w:trPr>
          <w:jc w:val="center"/>
        </w:trPr>
        <w:tc>
          <w:tcPr>
            <w:tcW w:w="1066" w:type="dxa"/>
          </w:tcPr>
          <w:p w14:paraId="2B8CE344" w14:textId="77777777" w:rsidR="00A67C31" w:rsidRPr="00BF3352" w:rsidRDefault="00A67C31" w:rsidP="00A67C31">
            <w:pPr>
              <w:pStyle w:val="aff3"/>
              <w:tabs>
                <w:tab w:val="left" w:pos="567"/>
              </w:tabs>
              <w:jc w:val="both"/>
              <w:rPr>
                <w:rFonts w:ascii="Times New Roman" w:hAnsi="Times New Roman"/>
                <w:b/>
                <w:sz w:val="28"/>
                <w:szCs w:val="28"/>
              </w:rPr>
            </w:pPr>
          </w:p>
        </w:tc>
        <w:tc>
          <w:tcPr>
            <w:tcW w:w="2855" w:type="dxa"/>
          </w:tcPr>
          <w:p w14:paraId="56F76D89" w14:textId="77777777" w:rsidR="00A67C31" w:rsidRPr="00BF3352" w:rsidRDefault="00A67C31" w:rsidP="00A67C31">
            <w:pPr>
              <w:pStyle w:val="aff3"/>
              <w:tabs>
                <w:tab w:val="left" w:pos="567"/>
              </w:tabs>
              <w:jc w:val="both"/>
              <w:rPr>
                <w:rFonts w:ascii="Times New Roman" w:hAnsi="Times New Roman"/>
                <w:sz w:val="28"/>
                <w:szCs w:val="28"/>
              </w:rPr>
            </w:pPr>
            <w:r w:rsidRPr="00BF3352">
              <w:rPr>
                <w:rFonts w:ascii="Times New Roman" w:hAnsi="Times New Roman"/>
                <w:sz w:val="28"/>
                <w:szCs w:val="28"/>
              </w:rPr>
              <w:t>Всего</w:t>
            </w:r>
          </w:p>
        </w:tc>
        <w:tc>
          <w:tcPr>
            <w:tcW w:w="3137" w:type="dxa"/>
          </w:tcPr>
          <w:p w14:paraId="6D3205B2" w14:textId="6743B13E" w:rsidR="00A67C31" w:rsidRPr="00BF3352" w:rsidRDefault="00A67C31" w:rsidP="00A67C31">
            <w:pPr>
              <w:pStyle w:val="aff3"/>
              <w:tabs>
                <w:tab w:val="left" w:pos="567"/>
              </w:tabs>
              <w:jc w:val="center"/>
              <w:rPr>
                <w:rFonts w:ascii="Times New Roman" w:hAnsi="Times New Roman"/>
                <w:sz w:val="28"/>
                <w:szCs w:val="28"/>
              </w:rPr>
            </w:pPr>
            <w:r w:rsidRPr="00BF3352">
              <w:rPr>
                <w:rFonts w:ascii="Times New Roman" w:hAnsi="Times New Roman"/>
                <w:b/>
                <w:sz w:val="28"/>
                <w:szCs w:val="28"/>
              </w:rPr>
              <w:t>60</w:t>
            </w:r>
          </w:p>
        </w:tc>
        <w:tc>
          <w:tcPr>
            <w:tcW w:w="3137" w:type="dxa"/>
          </w:tcPr>
          <w:p w14:paraId="33117134" w14:textId="23A2A999" w:rsidR="00A67C31" w:rsidRPr="00BF3352" w:rsidRDefault="00A67C31" w:rsidP="00A67C31">
            <w:pPr>
              <w:pStyle w:val="aff3"/>
              <w:tabs>
                <w:tab w:val="left" w:pos="567"/>
              </w:tabs>
              <w:jc w:val="center"/>
              <w:rPr>
                <w:rFonts w:ascii="Times New Roman" w:hAnsi="Times New Roman"/>
                <w:b/>
                <w:sz w:val="28"/>
                <w:szCs w:val="28"/>
              </w:rPr>
            </w:pPr>
            <w:r w:rsidRPr="00BF3352">
              <w:rPr>
                <w:rFonts w:ascii="Times New Roman" w:hAnsi="Times New Roman"/>
                <w:b/>
                <w:sz w:val="28"/>
                <w:szCs w:val="28"/>
              </w:rPr>
              <w:t>77</w:t>
            </w:r>
          </w:p>
        </w:tc>
      </w:tr>
    </w:tbl>
    <w:p w14:paraId="0D3D7B21" w14:textId="256A2FF2" w:rsidR="00783996" w:rsidRPr="00BF3352" w:rsidRDefault="00783996" w:rsidP="007839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Общество техническими специалистами и рабочими укомплектовано полностью. Уровень квалификации работников соответствует занимаемой должности. Регулярно проводятся экзаменационные проверки на предмет соответствия инженерно-технического персонала занимаемым должностям.                      </w:t>
      </w:r>
      <w:r w:rsidRPr="00FC77D4">
        <w:rPr>
          <w:rFonts w:ascii="Times New Roman" w:hAnsi="Times New Roman"/>
          <w:sz w:val="28"/>
          <w:szCs w:val="28"/>
        </w:rPr>
        <w:t xml:space="preserve">За отчетный период потребности в стажировки на производственных площадках не было. (Протокол технического совета Общества №6 от 29.08.2023 г.). </w:t>
      </w:r>
      <w:r w:rsidR="00CF52DC" w:rsidRPr="00CA15CD">
        <w:rPr>
          <w:rFonts w:ascii="Times New Roman" w:hAnsi="Times New Roman"/>
          <w:sz w:val="28"/>
          <w:szCs w:val="28"/>
        </w:rPr>
        <w:t>Обществом разработана п</w:t>
      </w:r>
      <w:r w:rsidRPr="00FC77D4">
        <w:rPr>
          <w:rFonts w:ascii="Times New Roman" w:hAnsi="Times New Roman"/>
          <w:sz w:val="28"/>
          <w:szCs w:val="28"/>
        </w:rPr>
        <w:t>рограмма стажировки</w:t>
      </w:r>
      <w:r w:rsidR="00CF52DC" w:rsidRPr="00CA15CD">
        <w:rPr>
          <w:rFonts w:ascii="Times New Roman" w:hAnsi="Times New Roman"/>
          <w:sz w:val="28"/>
          <w:szCs w:val="28"/>
        </w:rPr>
        <w:t xml:space="preserve"> на производственных площадках </w:t>
      </w:r>
      <w:r w:rsidRPr="00FC77D4">
        <w:rPr>
          <w:rFonts w:ascii="Times New Roman" w:hAnsi="Times New Roman"/>
          <w:sz w:val="28"/>
          <w:szCs w:val="28"/>
        </w:rPr>
        <w:t>Обществ</w:t>
      </w:r>
      <w:r w:rsidR="00CF52DC" w:rsidRPr="00CA15CD">
        <w:rPr>
          <w:rFonts w:ascii="Times New Roman" w:hAnsi="Times New Roman"/>
          <w:sz w:val="28"/>
          <w:szCs w:val="28"/>
        </w:rPr>
        <w:t>а для выпускников профильных специальностей (приказ Общества №10 от 03.01.2024 г.)</w:t>
      </w:r>
      <w:r w:rsidRPr="00FC77D4">
        <w:rPr>
          <w:rFonts w:ascii="Times New Roman" w:hAnsi="Times New Roman"/>
          <w:sz w:val="28"/>
          <w:szCs w:val="28"/>
        </w:rPr>
        <w:t>.</w:t>
      </w:r>
    </w:p>
    <w:p w14:paraId="4AA91E66" w14:textId="77777777" w:rsidR="002F3396" w:rsidRPr="00BF3352" w:rsidRDefault="002F3396" w:rsidP="002F3396">
      <w:pPr>
        <w:pStyle w:val="aff3"/>
        <w:tabs>
          <w:tab w:val="left" w:pos="567"/>
        </w:tabs>
        <w:ind w:firstLine="567"/>
        <w:jc w:val="both"/>
        <w:rPr>
          <w:rFonts w:ascii="Times New Roman" w:hAnsi="Times New Roman"/>
          <w:b/>
          <w:sz w:val="28"/>
          <w:szCs w:val="28"/>
        </w:rPr>
      </w:pPr>
    </w:p>
    <w:p w14:paraId="55000273" w14:textId="77777777" w:rsidR="002F3396" w:rsidRPr="00BF3352"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Формирование и развитие кадрового резерва на ключевые должности</w:t>
      </w:r>
    </w:p>
    <w:p w14:paraId="7C6AD5FB"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Формирование и подготовка кадрового резерва является одной из основных задач кадровой политики Общества.</w:t>
      </w:r>
    </w:p>
    <w:p w14:paraId="29A00714"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Для замещения должностей работников, путем выявления высокопотенциальных работников Общества и организации их профессионального должностного роста, в Обществе создан кадровый резерв, состоящий на сегодняшний день из 12 человек. </w:t>
      </w:r>
    </w:p>
    <w:p w14:paraId="7B3C5EB5"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Обществе утверждены и действуют Правила форм</w:t>
      </w:r>
      <w:r w:rsidR="007F7548" w:rsidRPr="00BF3352">
        <w:rPr>
          <w:rFonts w:ascii="Times New Roman" w:hAnsi="Times New Roman"/>
          <w:sz w:val="28"/>
          <w:szCs w:val="28"/>
        </w:rPr>
        <w:t xml:space="preserve">ирования и организации работы с </w:t>
      </w:r>
      <w:r w:rsidRPr="00BF3352">
        <w:rPr>
          <w:rFonts w:ascii="Times New Roman" w:hAnsi="Times New Roman"/>
          <w:sz w:val="28"/>
          <w:szCs w:val="28"/>
        </w:rPr>
        <w:t xml:space="preserve">кадровым резервом и Программа планирования преемственности руководящих работников Общества. </w:t>
      </w:r>
    </w:p>
    <w:p w14:paraId="560A3ACA"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Основными целями формирования кадрового резерва в Обществе являются:</w:t>
      </w:r>
    </w:p>
    <w:p w14:paraId="617E4D18"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1) снижение текучести персонала;</w:t>
      </w:r>
    </w:p>
    <w:p w14:paraId="45607945"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2) выявление и удержание работников с высоким потенциалом к развитию;</w:t>
      </w:r>
    </w:p>
    <w:p w14:paraId="211926F5"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3) обеспечение заполнения появляющихся в Обществе вакансий подготовленными кандидатами из внутреннего резерва;</w:t>
      </w:r>
    </w:p>
    <w:p w14:paraId="5CF84524"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4) обеспечение карьерного продвижения на ключевые позиции наиболее подготовленных работников из числа тех, кто обладает необходимыми для Общества профессиональными знаниями;</w:t>
      </w:r>
    </w:p>
    <w:p w14:paraId="3B816280"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5) обеспечение постоянного профессионального роста персонала;</w:t>
      </w:r>
    </w:p>
    <w:p w14:paraId="6DAC9BF8"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6) укрепление корпоративной культуры, которая стимулирует личную ответственность, нацеленность на достижение результата.</w:t>
      </w:r>
    </w:p>
    <w:p w14:paraId="11E86046" w14:textId="7A38E082"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отчетном периоде, в рамках кадрового </w:t>
      </w:r>
      <w:r w:rsidR="00494C92" w:rsidRPr="00BF3352">
        <w:rPr>
          <w:rFonts w:ascii="Times New Roman" w:hAnsi="Times New Roman"/>
          <w:sz w:val="28"/>
          <w:szCs w:val="28"/>
        </w:rPr>
        <w:t>резерва,</w:t>
      </w:r>
      <w:r w:rsidR="00494C92" w:rsidRPr="00BF3352">
        <w:rPr>
          <w:rFonts w:ascii="Times New Roman" w:hAnsi="Times New Roman"/>
          <w:sz w:val="28"/>
          <w:szCs w:val="28"/>
          <w:lang w:val="kk-KZ"/>
        </w:rPr>
        <w:t xml:space="preserve"> </w:t>
      </w:r>
      <w:r w:rsidR="00494C92" w:rsidRPr="00BF3352">
        <w:rPr>
          <w:rFonts w:ascii="Times New Roman" w:hAnsi="Times New Roman"/>
          <w:sz w:val="28"/>
          <w:szCs w:val="28"/>
        </w:rPr>
        <w:t>движение</w:t>
      </w:r>
      <w:r w:rsidR="009B223F" w:rsidRPr="00BF3352">
        <w:rPr>
          <w:rFonts w:ascii="Times New Roman" w:hAnsi="Times New Roman"/>
          <w:sz w:val="28"/>
          <w:szCs w:val="28"/>
        </w:rPr>
        <w:t xml:space="preserve"> не было</w:t>
      </w:r>
      <w:r w:rsidRPr="00BF3352">
        <w:rPr>
          <w:rFonts w:ascii="Times New Roman" w:hAnsi="Times New Roman"/>
          <w:sz w:val="28"/>
          <w:szCs w:val="28"/>
        </w:rPr>
        <w:t>.</w:t>
      </w:r>
    </w:p>
    <w:p w14:paraId="1AC2158E" w14:textId="77777777" w:rsidR="002F3396" w:rsidRPr="00BF3352" w:rsidRDefault="002F3396" w:rsidP="002F3396">
      <w:pPr>
        <w:pStyle w:val="aff3"/>
        <w:tabs>
          <w:tab w:val="left" w:pos="567"/>
          <w:tab w:val="left" w:pos="1134"/>
        </w:tabs>
        <w:ind w:left="567"/>
        <w:jc w:val="both"/>
        <w:rPr>
          <w:rFonts w:ascii="Times New Roman" w:hAnsi="Times New Roman"/>
          <w:b/>
          <w:sz w:val="28"/>
          <w:szCs w:val="28"/>
        </w:rPr>
      </w:pPr>
    </w:p>
    <w:p w14:paraId="22C19DF0" w14:textId="77777777" w:rsidR="008C2797" w:rsidRPr="00BF3352" w:rsidRDefault="008C2797" w:rsidP="003B6BEE">
      <w:pPr>
        <w:pStyle w:val="aff3"/>
        <w:numPr>
          <w:ilvl w:val="1"/>
          <w:numId w:val="26"/>
        </w:numPr>
        <w:tabs>
          <w:tab w:val="left" w:pos="567"/>
          <w:tab w:val="left" w:pos="1134"/>
        </w:tabs>
        <w:ind w:left="0" w:firstLine="567"/>
        <w:jc w:val="both"/>
        <w:rPr>
          <w:rFonts w:ascii="Times New Roman" w:hAnsi="Times New Roman"/>
          <w:sz w:val="28"/>
          <w:szCs w:val="28"/>
        </w:rPr>
      </w:pPr>
      <w:r w:rsidRPr="00BF3352">
        <w:rPr>
          <w:rFonts w:ascii="Times New Roman" w:hAnsi="Times New Roman"/>
          <w:b/>
          <w:sz w:val="28"/>
          <w:szCs w:val="28"/>
        </w:rPr>
        <w:t>Системы мотивации и социальной поддержки работников</w:t>
      </w:r>
    </w:p>
    <w:p w14:paraId="78D4C040" w14:textId="77777777" w:rsidR="008C2797" w:rsidRPr="00BF3352" w:rsidRDefault="008C2797" w:rsidP="008C2797">
      <w:pPr>
        <w:pStyle w:val="aff3"/>
        <w:tabs>
          <w:tab w:val="left" w:pos="567"/>
          <w:tab w:val="left" w:pos="1134"/>
        </w:tabs>
        <w:jc w:val="both"/>
        <w:rPr>
          <w:rFonts w:ascii="Times New Roman" w:hAnsi="Times New Roman"/>
          <w:sz w:val="28"/>
          <w:szCs w:val="28"/>
        </w:rPr>
      </w:pPr>
      <w:r w:rsidRPr="00BF3352">
        <w:rPr>
          <w:rFonts w:ascii="Times New Roman" w:hAnsi="Times New Roman"/>
          <w:b/>
          <w:sz w:val="28"/>
          <w:szCs w:val="28"/>
        </w:rPr>
        <w:tab/>
      </w:r>
      <w:r w:rsidRPr="00BF3352">
        <w:rPr>
          <w:rFonts w:ascii="Times New Roman" w:hAnsi="Times New Roman"/>
          <w:sz w:val="28"/>
          <w:szCs w:val="28"/>
        </w:rPr>
        <w:t>Основным стратегическим капиталом и главной ценностью Общества является кадровый ресурс, эффективная работа которого позволяет Обществу успешно решать поставленные задачи.</w:t>
      </w:r>
    </w:p>
    <w:p w14:paraId="14E03CB5"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Основными целями Общества являются повышение уровня производительности, достойное вознаграждение и обеспечение безопасных условий труда. Данные цели демонстрируют приверженность принципам социальной ответственности перед Единственным акционером, работниками и местными сообществами.</w:t>
      </w:r>
    </w:p>
    <w:p w14:paraId="79859D21"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lastRenderedPageBreak/>
        <w:t>Должностные оклады (тарифные ставки) работникам Общества устанавливаются согласно утвержденному штатному расписанию в зависимости от квалификации работника и сложности выполняемой работы.</w:t>
      </w:r>
    </w:p>
    <w:p w14:paraId="15E9EFBB"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Система оплаты труда Общества строится на следующих основных принципах:</w:t>
      </w:r>
    </w:p>
    <w:p w14:paraId="4A9E8C69"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мотивация работников на достижение целей Общества путем повышения эффективности индивидуального труда, деятельности структурного подразделения и достижения стратегических целей Общества;</w:t>
      </w:r>
    </w:p>
    <w:p w14:paraId="3F7D69D1"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конкурентоспособность социального пакета на рынке труда с учетом региональных особенностей и специфики бизнеса;</w:t>
      </w:r>
    </w:p>
    <w:p w14:paraId="49515051"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прозрачность – обеспечение понимания всеми работниками принципов формирования структуры и уровня вознаграждения при соблюдении конфиденциальности;</w:t>
      </w:r>
    </w:p>
    <w:p w14:paraId="4F8301A6"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соответствие системы оплаты труда действующему законодательству.</w:t>
      </w:r>
    </w:p>
    <w:p w14:paraId="6FE32F6B"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Привлечение, удержание и мотивация работников Общества – основные задачи, стоящие перед Компанией в области управления человеческими ресурсами. </w:t>
      </w:r>
    </w:p>
    <w:p w14:paraId="799F0E35"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настоящее время мотивация работников Общества включает в себя следующие составляющие:</w:t>
      </w:r>
    </w:p>
    <w:p w14:paraId="65F10EA6"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вознаграждение – премии по итогам работы за квартал, выплачиваемые работодателем работнику;</w:t>
      </w:r>
    </w:p>
    <w:p w14:paraId="6BCBD8D5"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частичное возмещение расходов по санаторно-оздоровительным лечениям - предоставление работникам путевок для санаторно-курортного лечения на льготных условиях при их выходе в очередные ежегодные оплачиваемые трудовые отпуска;</w:t>
      </w:r>
    </w:p>
    <w:p w14:paraId="064A5E1E"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льготы по электроэнергии – предоставляемые работнику определенным количеством электроэнергии бесплатно – за счет Общества (материальная помощь, не входящая в ФОТ);</w:t>
      </w:r>
    </w:p>
    <w:p w14:paraId="6E094664"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 развитие и возможности карьерного роста – развитие включает обучение, направленное на расширение и углубление навыков и компетенций работников. </w:t>
      </w:r>
    </w:p>
    <w:p w14:paraId="2CF6835F" w14:textId="117A8C2E" w:rsidR="00163045" w:rsidRPr="00BF3352" w:rsidRDefault="001F59D6" w:rsidP="00163045">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2023</w:t>
      </w:r>
      <w:r w:rsidR="00163045" w:rsidRPr="00BF3352">
        <w:rPr>
          <w:rFonts w:ascii="Times New Roman" w:hAnsi="Times New Roman"/>
          <w:sz w:val="28"/>
          <w:szCs w:val="28"/>
        </w:rPr>
        <w:t xml:space="preserve"> году средняя заработная плата работников в Обществе выросла, по отношени</w:t>
      </w:r>
      <w:r w:rsidRPr="00BF3352">
        <w:rPr>
          <w:rFonts w:ascii="Times New Roman" w:hAnsi="Times New Roman"/>
          <w:sz w:val="28"/>
          <w:szCs w:val="28"/>
        </w:rPr>
        <w:t>ю к аналогичному показателю 2022 года, на 1</w:t>
      </w:r>
      <w:r w:rsidR="00163045" w:rsidRPr="00BF3352">
        <w:rPr>
          <w:rFonts w:ascii="Times New Roman" w:hAnsi="Times New Roman"/>
          <w:sz w:val="28"/>
          <w:szCs w:val="28"/>
        </w:rPr>
        <w:t xml:space="preserve">6% – с </w:t>
      </w:r>
      <w:r w:rsidRPr="00BF3352">
        <w:rPr>
          <w:rFonts w:ascii="Times New Roman" w:hAnsi="Times New Roman"/>
          <w:sz w:val="28"/>
          <w:szCs w:val="28"/>
        </w:rPr>
        <w:t>413 506 тенге до 478 067</w:t>
      </w:r>
      <w:r w:rsidR="00163045" w:rsidRPr="00BF3352">
        <w:rPr>
          <w:rFonts w:ascii="Times New Roman" w:hAnsi="Times New Roman"/>
          <w:sz w:val="28"/>
          <w:szCs w:val="28"/>
        </w:rPr>
        <w:t xml:space="preserve"> тенге. </w:t>
      </w:r>
    </w:p>
    <w:p w14:paraId="0F068AA5"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Обеспечение защищенности работников и членов их семей является также немаловажной задачей социальной политики Общества. Одним из основных инструментов обеспечения достойного уровня жизни работников Общества, служат социальные выплаты и льготы. С целью создания благоприятных условий для эффективной работы, работникам оказывается социальная поддержка в виде материальной помощи и денежных компенсаций, оказывается материальная помощь при предоставлении ежегодного трудового оплачиваемого отпуска.</w:t>
      </w:r>
    </w:p>
    <w:p w14:paraId="090184A2" w14:textId="21F1DEF6" w:rsidR="008C2797" w:rsidRPr="00BF3352" w:rsidRDefault="00C328F4"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Кроме этого, в 202</w:t>
      </w:r>
      <w:r w:rsidR="00F96E37" w:rsidRPr="00BF3352">
        <w:rPr>
          <w:rFonts w:ascii="Times New Roman" w:hAnsi="Times New Roman"/>
          <w:sz w:val="28"/>
          <w:szCs w:val="28"/>
        </w:rPr>
        <w:t>3</w:t>
      </w:r>
      <w:r w:rsidR="008C2797" w:rsidRPr="00BF3352">
        <w:rPr>
          <w:rFonts w:ascii="Times New Roman" w:hAnsi="Times New Roman"/>
          <w:sz w:val="28"/>
          <w:szCs w:val="28"/>
        </w:rPr>
        <w:t xml:space="preserve"> году составляющими социальной поддержки работников стали следующие позиции: страхование работника от несчастных случаев при исполнении им трудовых (служебных) обязанностей, ежегодный медицинский осмотр работников, оплата больничных листов, единовременная помощь на оздоровление, лечение, материальная помощь при получении производственной травмы.</w:t>
      </w:r>
    </w:p>
    <w:p w14:paraId="5863F59A" w14:textId="77777777" w:rsidR="00163045" w:rsidRPr="00BF3352" w:rsidRDefault="00163045" w:rsidP="00163045">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Обществе, в соответствии с Коллективным договором, предусмотрены: оплата сверхурочной работы, оплата работы в праздничные дни и выходные дни, в ночное время, надбавки и доплаты, оплата труда работников, занятых на тяжелых работах, работах с вредными (особо вредными), опасными условиями труда, дополнительный </w:t>
      </w:r>
      <w:r w:rsidRPr="00BF3352">
        <w:rPr>
          <w:rFonts w:ascii="Times New Roman" w:hAnsi="Times New Roman"/>
          <w:sz w:val="28"/>
          <w:szCs w:val="28"/>
        </w:rPr>
        <w:lastRenderedPageBreak/>
        <w:t>оплачиваемый ежегодный отпуск. Единовременное поощрение в связи с юбилеем (50, 53, 55, 60</w:t>
      </w:r>
      <w:r w:rsidRPr="00BF3352">
        <w:rPr>
          <w:rFonts w:ascii="Times New Roman" w:hAnsi="Times New Roman"/>
          <w:sz w:val="28"/>
          <w:szCs w:val="28"/>
          <w:lang w:val="kk-KZ"/>
        </w:rPr>
        <w:t xml:space="preserve">, </w:t>
      </w:r>
      <w:r w:rsidRPr="00BF3352">
        <w:rPr>
          <w:rFonts w:ascii="Times New Roman" w:hAnsi="Times New Roman"/>
          <w:sz w:val="28"/>
          <w:szCs w:val="28"/>
        </w:rPr>
        <w:t>63 лет).</w:t>
      </w:r>
    </w:p>
    <w:p w14:paraId="1F2996A2"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Работникам, совмещающим работу с обучением в организациях образования, также предоставляются дополнительные отпуска на период экзаменационных или установочных сессий, подготовки и защиты дипломного проекта (работы), сдачи выпускных экзаменов.</w:t>
      </w:r>
    </w:p>
    <w:p w14:paraId="1984837F"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целях сохранения и поддержания здоровья, согласно Коллективному договору, работникам Общества предоставляется основной оплачиваемый ежегодный трудовой отпуск, дополнительные оплачиваемые ежегодные трудовые отпуска, сотрудникам, занятым на работах с вредными условиями труда и работникам, являющимся инвалидами, а также всем работникам, в соответствии с Законом Республики Казахстан «О социальной защите граждан, пострадавших вследствие экологического бедствия в Приаралье». </w:t>
      </w:r>
    </w:p>
    <w:p w14:paraId="0AB64E68" w14:textId="77777777" w:rsidR="00C41F7D" w:rsidRPr="00BF3352" w:rsidRDefault="00C41F7D" w:rsidP="002B28F1">
      <w:pPr>
        <w:pStyle w:val="aff3"/>
        <w:tabs>
          <w:tab w:val="left" w:pos="567"/>
        </w:tabs>
        <w:jc w:val="both"/>
        <w:rPr>
          <w:rFonts w:ascii="Times New Roman" w:hAnsi="Times New Roman"/>
          <w:b/>
          <w:sz w:val="28"/>
          <w:szCs w:val="28"/>
        </w:rPr>
      </w:pPr>
    </w:p>
    <w:p w14:paraId="4554AC89" w14:textId="77777777" w:rsidR="008C2797" w:rsidRPr="00BF3352" w:rsidRDefault="0016390F"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Процедура найма</w:t>
      </w:r>
      <w:r w:rsidR="000770B6" w:rsidRPr="00BF3352">
        <w:rPr>
          <w:rFonts w:ascii="Times New Roman" w:hAnsi="Times New Roman"/>
          <w:b/>
          <w:sz w:val="28"/>
          <w:szCs w:val="28"/>
        </w:rPr>
        <w:t xml:space="preserve"> персонала</w:t>
      </w:r>
    </w:p>
    <w:p w14:paraId="5C6BE374"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Одной из основных задач Кадровой политики Общества является создание единой системы подбора и назначения кадров, которая способствует эффективному построению организационной структуры в Обществе, соответствующей стратегическим направлениям развития, а также позволяет эффективно планировать потребности в человеческих ресурсах и своевременно осуществлять подбор специалистов, обладающих необходимыми знаниями, навыками, деловыми и личностными качествами.</w:t>
      </w:r>
    </w:p>
    <w:p w14:paraId="12A43E76" w14:textId="680A5F16" w:rsidR="00D83D20" w:rsidRPr="00BF3352" w:rsidRDefault="002B28F1" w:rsidP="00D83D20">
      <w:pPr>
        <w:pStyle w:val="af3"/>
        <w:jc w:val="both"/>
      </w:pPr>
      <w:r w:rsidRPr="00BF3352">
        <w:rPr>
          <w:rFonts w:ascii="Times New Roman" w:hAnsi="Times New Roman"/>
          <w:sz w:val="28"/>
          <w:szCs w:val="28"/>
        </w:rPr>
        <w:t xml:space="preserve">          </w:t>
      </w:r>
      <w:r w:rsidR="008C2797" w:rsidRPr="00BF3352">
        <w:rPr>
          <w:rFonts w:ascii="Times New Roman" w:hAnsi="Times New Roman"/>
          <w:sz w:val="28"/>
          <w:szCs w:val="28"/>
        </w:rPr>
        <w:t>Кроме того, в Обществе внедрен принцип открытого конкурсного отбора на вакантные должности,</w:t>
      </w:r>
      <w:r w:rsidR="006F56AE" w:rsidRPr="00BF3352">
        <w:rPr>
          <w:rFonts w:ascii="Times New Roman" w:hAnsi="Times New Roman"/>
          <w:sz w:val="28"/>
          <w:szCs w:val="28"/>
        </w:rPr>
        <w:t xml:space="preserve"> путем размещений вакансий на </w:t>
      </w:r>
      <w:r w:rsidR="006F56AE" w:rsidRPr="00BF3352">
        <w:rPr>
          <w:rFonts w:ascii="Times New Roman" w:hAnsi="Times New Roman"/>
          <w:sz w:val="28"/>
          <w:szCs w:val="28"/>
          <w:lang w:eastAsia="ru-RU"/>
        </w:rPr>
        <w:t>Единой онлайн платформе рекрутинга «</w:t>
      </w:r>
      <w:r w:rsidR="006F56AE" w:rsidRPr="00BF3352">
        <w:rPr>
          <w:rFonts w:ascii="Times New Roman" w:hAnsi="Times New Roman"/>
          <w:sz w:val="28"/>
          <w:szCs w:val="28"/>
          <w:lang w:val="en-US" w:eastAsia="ru-RU"/>
        </w:rPr>
        <w:t>Samruk</w:t>
      </w:r>
      <w:r w:rsidR="006F56AE" w:rsidRPr="00BF3352">
        <w:rPr>
          <w:rFonts w:ascii="Times New Roman" w:hAnsi="Times New Roman"/>
          <w:sz w:val="28"/>
          <w:szCs w:val="28"/>
          <w:lang w:eastAsia="ru-RU"/>
        </w:rPr>
        <w:t xml:space="preserve"> </w:t>
      </w:r>
      <w:r w:rsidR="006F56AE" w:rsidRPr="00BF3352">
        <w:rPr>
          <w:rFonts w:ascii="Times New Roman" w:hAnsi="Times New Roman"/>
          <w:sz w:val="28"/>
          <w:szCs w:val="28"/>
          <w:lang w:val="en-US" w:eastAsia="ru-RU"/>
        </w:rPr>
        <w:t>Qyzmet</w:t>
      </w:r>
      <w:r w:rsidR="006F56AE" w:rsidRPr="00BF3352">
        <w:rPr>
          <w:rFonts w:ascii="Times New Roman" w:hAnsi="Times New Roman"/>
          <w:sz w:val="28"/>
          <w:szCs w:val="28"/>
          <w:lang w:eastAsia="ru-RU"/>
        </w:rPr>
        <w:t>» (</w:t>
      </w:r>
      <w:hyperlink r:id="rId28" w:history="1">
        <w:r w:rsidR="006F56AE" w:rsidRPr="00BF3352">
          <w:rPr>
            <w:rFonts w:ascii="Times New Roman" w:hAnsi="Times New Roman"/>
            <w:color w:val="0000FF" w:themeColor="hyperlink"/>
            <w:sz w:val="28"/>
            <w:szCs w:val="28"/>
            <w:u w:val="single"/>
            <w:lang w:val="en-US" w:eastAsia="ru-RU"/>
          </w:rPr>
          <w:t>www</w:t>
        </w:r>
        <w:r w:rsidR="006F56AE" w:rsidRPr="00BF3352">
          <w:rPr>
            <w:rFonts w:ascii="Times New Roman" w:hAnsi="Times New Roman"/>
            <w:color w:val="0000FF" w:themeColor="hyperlink"/>
            <w:sz w:val="28"/>
            <w:szCs w:val="28"/>
            <w:u w:val="single"/>
            <w:lang w:eastAsia="ru-RU"/>
          </w:rPr>
          <w:t>.</w:t>
        </w:r>
        <w:r w:rsidR="006F56AE" w:rsidRPr="00BF3352">
          <w:rPr>
            <w:rFonts w:ascii="Times New Roman" w:hAnsi="Times New Roman"/>
            <w:color w:val="0000FF" w:themeColor="hyperlink"/>
            <w:sz w:val="28"/>
            <w:szCs w:val="28"/>
            <w:u w:val="single"/>
            <w:lang w:val="en-US" w:eastAsia="ru-RU"/>
          </w:rPr>
          <w:t>qsamruk</w:t>
        </w:r>
        <w:r w:rsidR="006F56AE" w:rsidRPr="00BF3352">
          <w:rPr>
            <w:rFonts w:ascii="Times New Roman" w:hAnsi="Times New Roman"/>
            <w:color w:val="0000FF" w:themeColor="hyperlink"/>
            <w:sz w:val="28"/>
            <w:szCs w:val="28"/>
            <w:u w:val="single"/>
            <w:lang w:eastAsia="ru-RU"/>
          </w:rPr>
          <w:t>.</w:t>
        </w:r>
        <w:r w:rsidR="006F56AE" w:rsidRPr="00BF3352">
          <w:rPr>
            <w:rFonts w:ascii="Times New Roman" w:hAnsi="Times New Roman"/>
            <w:color w:val="0000FF" w:themeColor="hyperlink"/>
            <w:sz w:val="28"/>
            <w:szCs w:val="28"/>
            <w:u w:val="single"/>
            <w:lang w:val="en-US" w:eastAsia="ru-RU"/>
          </w:rPr>
          <w:t>kz</w:t>
        </w:r>
        <w:r w:rsidR="006F56AE" w:rsidRPr="00BF3352">
          <w:rPr>
            <w:rFonts w:ascii="Times New Roman" w:hAnsi="Times New Roman"/>
            <w:color w:val="0000FF" w:themeColor="hyperlink"/>
            <w:sz w:val="28"/>
            <w:szCs w:val="28"/>
            <w:u w:val="single"/>
            <w:lang w:eastAsia="ru-RU"/>
          </w:rPr>
          <w:t>)</w:t>
        </w:r>
      </w:hyperlink>
      <w:r w:rsidR="006F56AE" w:rsidRPr="00BF3352">
        <w:rPr>
          <w:rFonts w:ascii="Times New Roman" w:hAnsi="Times New Roman"/>
          <w:sz w:val="28"/>
          <w:szCs w:val="28"/>
        </w:rPr>
        <w:t xml:space="preserve">, </w:t>
      </w:r>
      <w:r w:rsidR="008C2797" w:rsidRPr="00BF3352">
        <w:rPr>
          <w:rFonts w:ascii="Times New Roman" w:hAnsi="Times New Roman"/>
          <w:sz w:val="28"/>
          <w:szCs w:val="28"/>
        </w:rPr>
        <w:t xml:space="preserve"> что позволяет привлекать наиболее подготовленных и талантливых специалистов. Основным принципом конкурсного отбора является прозрачность конкурсных процедур, упор на профессионализм и компетентность кандидата.</w:t>
      </w:r>
      <w:r w:rsidR="008C2797" w:rsidRPr="00BF3352">
        <w:t xml:space="preserve"> </w:t>
      </w:r>
      <w:r w:rsidR="008C2797" w:rsidRPr="00BF3352">
        <w:rPr>
          <w:rFonts w:ascii="Times New Roman" w:hAnsi="Times New Roman"/>
          <w:sz w:val="28"/>
          <w:szCs w:val="28"/>
        </w:rPr>
        <w:t xml:space="preserve">В Обществе в основном практикуется выдвижение на вакантные должности лиц из числа работников Общества, которые состоят в кадровом резерве и хорошо знают весь производственный </w:t>
      </w:r>
      <w:r w:rsidR="000D1C77" w:rsidRPr="00BF3352">
        <w:rPr>
          <w:rFonts w:ascii="Times New Roman" w:hAnsi="Times New Roman"/>
          <w:sz w:val="28"/>
          <w:szCs w:val="28"/>
        </w:rPr>
        <w:t>цикл гидроэлектростанции. В 2023</w:t>
      </w:r>
      <w:r w:rsidR="008C2797" w:rsidRPr="00BF3352">
        <w:rPr>
          <w:rFonts w:ascii="Times New Roman" w:hAnsi="Times New Roman"/>
          <w:sz w:val="28"/>
          <w:szCs w:val="28"/>
        </w:rPr>
        <w:t xml:space="preserve"> году наем работников Обществом не осуществлялся и процедур конкурсного отбора не проводилось.</w:t>
      </w:r>
      <w:r w:rsidR="00D83D20" w:rsidRPr="00BF3352">
        <w:t xml:space="preserve"> </w:t>
      </w:r>
    </w:p>
    <w:p w14:paraId="0972CF97" w14:textId="77777777" w:rsidR="00AA30B9" w:rsidRPr="00BF3352" w:rsidRDefault="00AA30B9" w:rsidP="00C33E38">
      <w:pPr>
        <w:pStyle w:val="aff3"/>
        <w:tabs>
          <w:tab w:val="left" w:pos="567"/>
          <w:tab w:val="left" w:pos="1134"/>
        </w:tabs>
        <w:jc w:val="both"/>
        <w:rPr>
          <w:rFonts w:ascii="Times New Roman" w:hAnsi="Times New Roman"/>
          <w:b/>
          <w:sz w:val="28"/>
          <w:szCs w:val="28"/>
        </w:rPr>
      </w:pPr>
    </w:p>
    <w:p w14:paraId="623EDF76" w14:textId="77777777" w:rsidR="002F3396" w:rsidRPr="00BF3352"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 xml:space="preserve">Соблюдение прав человека </w:t>
      </w:r>
    </w:p>
    <w:p w14:paraId="210F9DD7" w14:textId="4CAF0350"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Вопросы соблюдения прав человека являются ключевыми в деятельности Общества. </w:t>
      </w:r>
      <w:r w:rsidR="00123E65" w:rsidRPr="00BF3352">
        <w:rPr>
          <w:rStyle w:val="FontStyle39"/>
          <w:sz w:val="28"/>
          <w:szCs w:val="28"/>
        </w:rPr>
        <w:t>В связи с этим политики и процедуры в Обществе разрабатываются с учетом прав работников, клиентов и деловых партнеров.</w:t>
      </w:r>
    </w:p>
    <w:p w14:paraId="6F271120"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строит свою деятельность на основе требований законодательства по недопущению любых форм нарушения прав человека.</w:t>
      </w:r>
    </w:p>
    <w:p w14:paraId="48C8F887"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Основополагающие принципы и требования в области прав человека закреплены в базовых нормативных документах, </w:t>
      </w:r>
      <w:r w:rsidR="0064403A" w:rsidRPr="00BF3352">
        <w:rPr>
          <w:rFonts w:ascii="Times New Roman" w:hAnsi="Times New Roman"/>
          <w:sz w:val="28"/>
          <w:szCs w:val="28"/>
        </w:rPr>
        <w:t>например,</w:t>
      </w:r>
      <w:r w:rsidRPr="00BF3352">
        <w:rPr>
          <w:rFonts w:ascii="Times New Roman" w:hAnsi="Times New Roman"/>
          <w:sz w:val="28"/>
          <w:szCs w:val="28"/>
        </w:rPr>
        <w:t xml:space="preserve"> Коллективный договор, Кодекс деловой этики, трудовые договоры, Правила внутреннего трудового распорядка, Правила возмещения расходов работникам Общества, направляемым в служебные командировки. Все работники при заключении трудовых договоров проходят ознакомление с условиями труда, гарантиями, льготами и компенсационными выплатами, правами и обязанностями работников, правами и обязанностями работодателя.</w:t>
      </w:r>
    </w:p>
    <w:p w14:paraId="60F32F47"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lastRenderedPageBreak/>
        <w:t xml:space="preserve">Общество признает принцип равенства прав и возможностей. Работники имеют право на свободу объединения в ассоциации и ведение коллективных переговоров в рамках действующего законодательства. </w:t>
      </w:r>
    </w:p>
    <w:p w14:paraId="6C69A7A2" w14:textId="1E6435DA" w:rsidR="008C2797" w:rsidRPr="00BF3352" w:rsidRDefault="005575BD"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202</w:t>
      </w:r>
      <w:r w:rsidR="008D229D" w:rsidRPr="00BF3352">
        <w:rPr>
          <w:rFonts w:ascii="Times New Roman" w:hAnsi="Times New Roman"/>
          <w:sz w:val="28"/>
          <w:szCs w:val="28"/>
        </w:rPr>
        <w:t>3</w:t>
      </w:r>
      <w:r w:rsidR="008C2797" w:rsidRPr="00BF3352">
        <w:rPr>
          <w:rFonts w:ascii="Times New Roman" w:hAnsi="Times New Roman"/>
          <w:sz w:val="28"/>
          <w:szCs w:val="28"/>
        </w:rPr>
        <w:t xml:space="preserve"> году в Обществе не было ни одного инцидента, связанного с нарушением прав человека и/или дискриминацией работников.</w:t>
      </w:r>
    </w:p>
    <w:p w14:paraId="2C50E0D2" w14:textId="34C85C05" w:rsidR="008C2797" w:rsidRPr="00BF3352" w:rsidRDefault="0064403A"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За 202</w:t>
      </w:r>
      <w:r w:rsidR="008D229D" w:rsidRPr="00BF3352">
        <w:rPr>
          <w:rFonts w:ascii="Times New Roman" w:hAnsi="Times New Roman"/>
          <w:sz w:val="28"/>
          <w:szCs w:val="28"/>
        </w:rPr>
        <w:t>3</w:t>
      </w:r>
      <w:r w:rsidR="008C2797" w:rsidRPr="00BF3352">
        <w:rPr>
          <w:rFonts w:ascii="Times New Roman" w:hAnsi="Times New Roman"/>
          <w:sz w:val="28"/>
          <w:szCs w:val="28"/>
        </w:rPr>
        <w:t xml:space="preserve"> год в Обществе не было ни одного нарушения, затрагивающего права коренных и малочисленных народов. </w:t>
      </w:r>
    </w:p>
    <w:p w14:paraId="35CDB294"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целях регулирования и защиты профессиональных, экономических и социально­трудовых прав и профессиональных интересов работников в Обществе осуществляет свою деятельность профсоюзная организац</w:t>
      </w:r>
      <w:r w:rsidR="0064403A" w:rsidRPr="00BF3352">
        <w:rPr>
          <w:rFonts w:ascii="Times New Roman" w:hAnsi="Times New Roman"/>
          <w:sz w:val="28"/>
          <w:szCs w:val="28"/>
        </w:rPr>
        <w:t>ия, членами которой являются 135</w:t>
      </w:r>
      <w:r w:rsidRPr="00BF3352">
        <w:rPr>
          <w:rFonts w:ascii="Times New Roman" w:hAnsi="Times New Roman"/>
          <w:sz w:val="28"/>
          <w:szCs w:val="28"/>
        </w:rPr>
        <w:t> человек.</w:t>
      </w:r>
    </w:p>
    <w:p w14:paraId="2F48ACE3"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Профсоюзная организация Общества играет важную роль в разработке предложений по законодательным и иным нормативно-правовым актам, затрагивающим социально­трудовые права работников, а также по вопросам социально­экономической политики, формирования социальных программ и другим вопросам в интересах членов профсоюза, принимают участие в реализации мер по социальной защите работников ­ членов профсоюза, высвобождаемых в  результате реорганизации или ликвидации организации, участвует в урегулировании коллективных трудовых споров.</w:t>
      </w:r>
    </w:p>
    <w:p w14:paraId="121D4122"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Профсоюз в Обществе способствует снижению напряженности при проведении согласованных мероприятий по оптимизации деятельности Общества, защищает интересы работников - членов профсоюза Общества, в части соблюдения трудового законодательства, установленных социальных гарантий и выполнения положений договора.</w:t>
      </w:r>
    </w:p>
    <w:p w14:paraId="07585F77" w14:textId="46CF20FB"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Действовавший с 1 января 20</w:t>
      </w:r>
      <w:r w:rsidR="008D229D" w:rsidRPr="00BF3352">
        <w:rPr>
          <w:rFonts w:ascii="Times New Roman" w:hAnsi="Times New Roman"/>
          <w:sz w:val="28"/>
          <w:szCs w:val="28"/>
        </w:rPr>
        <w:t>23</w:t>
      </w:r>
      <w:r w:rsidRPr="00BF3352">
        <w:rPr>
          <w:rFonts w:ascii="Times New Roman" w:hAnsi="Times New Roman"/>
          <w:sz w:val="28"/>
          <w:szCs w:val="28"/>
        </w:rPr>
        <w:t xml:space="preserve"> года в Обществе Коллективный договор, был разработан в соответствии с законодательством Республики Казахстан и заключен между работодателем и работниками Общества для регулирования трудовых отношений, создания необходимых условий социальной защищенности. Коллективный договор, заключенный в Обществе, предоставляет дополнительные социальные гарантии работникам, в соответствии с законодательством Республики Казахстан, в зависимости от уровня производительности труда и других результатов производственно-экономической деятельности.</w:t>
      </w:r>
    </w:p>
    <w:p w14:paraId="6352B8CB" w14:textId="26C66DD8" w:rsidR="009B223F" w:rsidRPr="00BF3352" w:rsidRDefault="009B223F" w:rsidP="009B223F">
      <w:pPr>
        <w:pStyle w:val="aff3"/>
        <w:jc w:val="both"/>
        <w:rPr>
          <w:rFonts w:ascii="Times New Roman" w:hAnsi="Times New Roman"/>
          <w:sz w:val="28"/>
          <w:szCs w:val="28"/>
        </w:rPr>
      </w:pPr>
      <w:r w:rsidRPr="00BF3352">
        <w:rPr>
          <w:rFonts w:ascii="Times New Roman" w:hAnsi="Times New Roman"/>
          <w:sz w:val="28"/>
          <w:szCs w:val="28"/>
        </w:rPr>
        <w:t xml:space="preserve">        </w:t>
      </w:r>
      <w:r w:rsidR="002F3396" w:rsidRPr="00BF3352">
        <w:rPr>
          <w:rFonts w:ascii="Times New Roman" w:hAnsi="Times New Roman"/>
          <w:sz w:val="28"/>
          <w:szCs w:val="28"/>
        </w:rPr>
        <w:t xml:space="preserve">В целях оценки социального самочувствия и диагностики психологического климата в трудовом коллективе, а также оценки уровня социальных настроений работников, в том числе социальной напряженности производственного персонала, уровня социального развития, Общество ежегодно принимает участие в проекте </w:t>
      </w:r>
      <w:r w:rsidR="002F3396" w:rsidRPr="00BF3352">
        <w:rPr>
          <w:rStyle w:val="FontStyle39"/>
          <w:sz w:val="28"/>
          <w:szCs w:val="28"/>
        </w:rPr>
        <w:t>по исследованию</w:t>
      </w:r>
      <w:r w:rsidR="002F3396" w:rsidRPr="00BF3352">
        <w:rPr>
          <w:rStyle w:val="FontStyle39"/>
          <w:sz w:val="24"/>
          <w:szCs w:val="24"/>
        </w:rPr>
        <w:t xml:space="preserve"> </w:t>
      </w:r>
      <w:r w:rsidR="002F3396" w:rsidRPr="00BF3352">
        <w:rPr>
          <w:rFonts w:ascii="Times New Roman" w:hAnsi="Times New Roman"/>
          <w:sz w:val="28"/>
          <w:szCs w:val="28"/>
        </w:rPr>
        <w:t>индекса социальной стабильности и степени вовлеченности персонала.</w:t>
      </w:r>
      <w:r w:rsidR="00203204" w:rsidRPr="00BF3352">
        <w:rPr>
          <w:rStyle w:val="FontStyle39"/>
          <w:color w:val="000000"/>
          <w:sz w:val="26"/>
          <w:szCs w:val="26"/>
        </w:rPr>
        <w:t xml:space="preserve"> </w:t>
      </w:r>
      <w:r w:rsidRPr="00BF3352">
        <w:rPr>
          <w:rStyle w:val="FontStyle39"/>
          <w:color w:val="000000"/>
          <w:sz w:val="28"/>
          <w:szCs w:val="28"/>
        </w:rPr>
        <w:t>Участники исследования, вне зависимости от должности, возраста или стажа работы, в условиях</w:t>
      </w:r>
      <w:r w:rsidRPr="00BF3352">
        <w:rPr>
          <w:rFonts w:ascii="Times New Roman" w:hAnsi="Times New Roman"/>
          <w:color w:val="000000"/>
          <w:sz w:val="28"/>
          <w:szCs w:val="28"/>
        </w:rPr>
        <w:t xml:space="preserve"> полной конфиденциальности ответили на вопрос</w:t>
      </w:r>
      <w:r w:rsidRPr="00BF3352">
        <w:rPr>
          <w:rFonts w:ascii="Times New Roman" w:hAnsi="Times New Roman"/>
          <w:color w:val="000000"/>
          <w:sz w:val="28"/>
          <w:szCs w:val="28"/>
          <w:lang w:val="kk-KZ"/>
        </w:rPr>
        <w:t xml:space="preserve">ы </w:t>
      </w:r>
      <w:r w:rsidRPr="00BF3352">
        <w:rPr>
          <w:rFonts w:ascii="Times New Roman" w:hAnsi="Times New Roman"/>
          <w:color w:val="000000"/>
          <w:sz w:val="28"/>
          <w:szCs w:val="28"/>
        </w:rPr>
        <w:t xml:space="preserve">специальной анкеты о различных сторонах жизни Общества. Работники оценивали деятельность Общества, организацию и условия труда, возможности карьерного роста и уровень признания личного трудового вклада, другие факторы, влияющие на стабильность персонала. </w:t>
      </w:r>
      <w:r w:rsidRPr="00BF3352">
        <w:rPr>
          <w:rFonts w:ascii="Times New Roman" w:hAnsi="Times New Roman"/>
          <w:color w:val="000000"/>
          <w:sz w:val="28"/>
          <w:szCs w:val="28"/>
          <w:lang w:val="kk-KZ"/>
        </w:rPr>
        <w:t>В связи со сложившейся эпидемиологической ситуацией в Республике Казахстан, с 2021 года ежегодное исследование социальной стабильности проводится методом телефонного опроса в рамках платформы Samruk Research Services.</w:t>
      </w:r>
      <w:r w:rsidRPr="00BF3352">
        <w:rPr>
          <w:rFonts w:ascii="Times New Roman" w:hAnsi="Times New Roman"/>
          <w:color w:val="00B050"/>
          <w:sz w:val="28"/>
          <w:szCs w:val="28"/>
          <w:lang w:val="kk-KZ"/>
        </w:rPr>
        <w:t xml:space="preserve"> </w:t>
      </w:r>
      <w:r w:rsidRPr="00BF3352">
        <w:rPr>
          <w:rFonts w:ascii="Times New Roman" w:hAnsi="Times New Roman"/>
          <w:sz w:val="28"/>
          <w:szCs w:val="28"/>
        </w:rPr>
        <w:t xml:space="preserve">Согласно результатам исследования </w:t>
      </w:r>
      <w:r w:rsidRPr="00BF3352">
        <w:rPr>
          <w:rFonts w:ascii="Times New Roman" w:hAnsi="Times New Roman"/>
          <w:sz w:val="28"/>
          <w:szCs w:val="28"/>
          <w:lang w:val="en-US"/>
        </w:rPr>
        <w:t>Samruk</w:t>
      </w:r>
      <w:r w:rsidRPr="00BF3352">
        <w:rPr>
          <w:rFonts w:ascii="Times New Roman" w:hAnsi="Times New Roman"/>
          <w:sz w:val="28"/>
          <w:szCs w:val="28"/>
        </w:rPr>
        <w:t xml:space="preserve"> </w:t>
      </w:r>
      <w:r w:rsidRPr="00BF3352">
        <w:rPr>
          <w:rFonts w:ascii="Times New Roman" w:hAnsi="Times New Roman"/>
          <w:sz w:val="28"/>
          <w:szCs w:val="28"/>
          <w:lang w:val="en-US"/>
        </w:rPr>
        <w:t>Research</w:t>
      </w:r>
      <w:r w:rsidRPr="00BF3352">
        <w:rPr>
          <w:rFonts w:ascii="Times New Roman" w:hAnsi="Times New Roman"/>
          <w:sz w:val="28"/>
          <w:szCs w:val="28"/>
        </w:rPr>
        <w:t xml:space="preserve"> </w:t>
      </w:r>
      <w:r w:rsidRPr="00BF3352">
        <w:rPr>
          <w:rFonts w:ascii="Times New Roman" w:hAnsi="Times New Roman"/>
          <w:sz w:val="28"/>
          <w:szCs w:val="28"/>
          <w:lang w:val="en-US"/>
        </w:rPr>
        <w:t>Services</w:t>
      </w:r>
      <w:r w:rsidR="000D1C77" w:rsidRPr="00BF3352">
        <w:rPr>
          <w:rFonts w:ascii="Times New Roman" w:hAnsi="Times New Roman"/>
          <w:sz w:val="28"/>
          <w:szCs w:val="28"/>
        </w:rPr>
        <w:t xml:space="preserve"> (SRS) за 2023</w:t>
      </w:r>
      <w:r w:rsidRPr="00BF3352">
        <w:rPr>
          <w:rFonts w:ascii="Times New Roman" w:hAnsi="Times New Roman"/>
          <w:sz w:val="28"/>
          <w:szCs w:val="28"/>
        </w:rPr>
        <w:t xml:space="preserve"> год Индекс социальной стабильности А</w:t>
      </w:r>
      <w:r w:rsidR="000D1C77" w:rsidRPr="00BF3352">
        <w:rPr>
          <w:rFonts w:ascii="Times New Roman" w:hAnsi="Times New Roman"/>
          <w:sz w:val="28"/>
          <w:szCs w:val="28"/>
        </w:rPr>
        <w:t>О «Шардаринская ГЭС» составил 86</w:t>
      </w:r>
      <w:r w:rsidRPr="00BF3352">
        <w:rPr>
          <w:rFonts w:ascii="Times New Roman" w:hAnsi="Times New Roman"/>
          <w:sz w:val="28"/>
          <w:szCs w:val="28"/>
        </w:rPr>
        <w:t xml:space="preserve">%, что в целом </w:t>
      </w:r>
      <w:r w:rsidRPr="00BF3352">
        <w:rPr>
          <w:rFonts w:ascii="Times New Roman" w:hAnsi="Times New Roman"/>
          <w:sz w:val="28"/>
          <w:szCs w:val="28"/>
        </w:rPr>
        <w:lastRenderedPageBreak/>
        <w:t>свидетельствует о благоприятной социальной обстановке и успешной социальной политике, проводимой Обществом.</w:t>
      </w:r>
    </w:p>
    <w:p w14:paraId="77881C9C" w14:textId="77777777" w:rsidR="009B223F" w:rsidRPr="00BF3352" w:rsidRDefault="009B223F" w:rsidP="009B223F">
      <w:pPr>
        <w:pStyle w:val="aff3"/>
        <w:jc w:val="both"/>
        <w:rPr>
          <w:rFonts w:ascii="Times New Roman" w:hAnsi="Times New Roman"/>
          <w:color w:val="00B050"/>
          <w:sz w:val="28"/>
          <w:szCs w:val="28"/>
          <w:lang w:val="kk-KZ"/>
        </w:rPr>
      </w:pPr>
      <w:r w:rsidRPr="00BF3352">
        <w:rPr>
          <w:rFonts w:ascii="Times New Roman" w:eastAsia="Calibri" w:hAnsi="Times New Roman"/>
          <w:sz w:val="28"/>
          <w:szCs w:val="28"/>
        </w:rPr>
        <w:t xml:space="preserve">          </w:t>
      </w:r>
      <w:r w:rsidRPr="00BF3352">
        <w:rPr>
          <w:rFonts w:ascii="Times New Roman" w:hAnsi="Times New Roman"/>
          <w:sz w:val="28"/>
          <w:szCs w:val="28"/>
        </w:rPr>
        <w:t xml:space="preserve">В Обществе случаев социальной напряженности и рисков возникновения трудовых конфликтов не возникало.      </w:t>
      </w:r>
    </w:p>
    <w:p w14:paraId="616DAAFE" w14:textId="28558BD3" w:rsidR="002F3396" w:rsidRPr="00BF3352" w:rsidRDefault="002F3396" w:rsidP="002F3396">
      <w:pPr>
        <w:pStyle w:val="aff3"/>
        <w:tabs>
          <w:tab w:val="left" w:pos="567"/>
        </w:tabs>
        <w:ind w:firstLine="567"/>
        <w:jc w:val="both"/>
        <w:rPr>
          <w:rFonts w:ascii="Times New Roman" w:hAnsi="Times New Roman"/>
          <w:b/>
          <w:sz w:val="28"/>
          <w:szCs w:val="28"/>
        </w:rPr>
      </w:pPr>
      <w:r w:rsidRPr="00BF3352">
        <w:rPr>
          <w:rFonts w:ascii="Times New Roman" w:hAnsi="Times New Roman"/>
          <w:sz w:val="28"/>
          <w:szCs w:val="28"/>
        </w:rPr>
        <w:t>Общество поддерживает упразднение принудительного и детского труда. Деятельность, связанная с использованием этих видов труд</w:t>
      </w:r>
      <w:r w:rsidR="0064403A" w:rsidRPr="00BF3352">
        <w:rPr>
          <w:rFonts w:ascii="Times New Roman" w:hAnsi="Times New Roman"/>
          <w:sz w:val="28"/>
          <w:szCs w:val="28"/>
        </w:rPr>
        <w:t xml:space="preserve">а </w:t>
      </w:r>
      <w:r w:rsidR="00836FE3" w:rsidRPr="00BF3352">
        <w:rPr>
          <w:rFonts w:ascii="Times New Roman" w:hAnsi="Times New Roman"/>
          <w:sz w:val="28"/>
          <w:szCs w:val="28"/>
        </w:rPr>
        <w:t>в Обществе,</w:t>
      </w:r>
      <w:r w:rsidR="000D1C77" w:rsidRPr="00BF3352">
        <w:rPr>
          <w:rFonts w:ascii="Times New Roman" w:hAnsi="Times New Roman"/>
          <w:sz w:val="28"/>
          <w:szCs w:val="28"/>
        </w:rPr>
        <w:t xml:space="preserve"> отсутствует. В 2023</w:t>
      </w:r>
      <w:r w:rsidRPr="00BF3352">
        <w:rPr>
          <w:rFonts w:ascii="Times New Roman" w:hAnsi="Times New Roman"/>
          <w:sz w:val="28"/>
          <w:szCs w:val="28"/>
        </w:rPr>
        <w:t xml:space="preserve"> году в Обществе не было случаев использования принудительного или обязательного труда.</w:t>
      </w:r>
    </w:p>
    <w:p w14:paraId="4745BE65"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целях профилактики, урегулирования жалоб и обращений, недопущения социально-трудовых конфликтов среди работников, в Обществе создана постоянно действующая комиссия по урегулированию социально-трудовых конфликтов.</w:t>
      </w:r>
      <w:r w:rsidRPr="00BF3352">
        <w:rPr>
          <w:rFonts w:ascii="Times New Roman" w:hAnsi="Times New Roman"/>
          <w:sz w:val="28"/>
          <w:szCs w:val="28"/>
        </w:rPr>
        <w:tab/>
      </w:r>
    </w:p>
    <w:p w14:paraId="59A606A6"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На постоянной основе в Обществе проводится следующее:</w:t>
      </w:r>
    </w:p>
    <w:p w14:paraId="515A05F7"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 мероприятия, направленные на единое понимание и решение трудовых проблем; </w:t>
      </w:r>
    </w:p>
    <w:p w14:paraId="05A3B1A5"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информационно-разъяснительная работа по разрешению социально-трудовых споров;</w:t>
      </w:r>
    </w:p>
    <w:p w14:paraId="73E2C368" w14:textId="77777777" w:rsidR="008C2797" w:rsidRPr="00BF3352" w:rsidRDefault="008C2797" w:rsidP="008C2797">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исследование вовлеченности персонала, по результатам которого разрабатываются корректирующие и предупреждающие мероприятия.</w:t>
      </w:r>
    </w:p>
    <w:p w14:paraId="5D6F5D06" w14:textId="77777777" w:rsidR="008C2797" w:rsidRPr="00BF3352" w:rsidRDefault="008C2797" w:rsidP="008C2797">
      <w:pPr>
        <w:pStyle w:val="aff3"/>
        <w:tabs>
          <w:tab w:val="left" w:pos="567"/>
          <w:tab w:val="left" w:pos="1134"/>
        </w:tabs>
        <w:jc w:val="both"/>
        <w:rPr>
          <w:rFonts w:ascii="Times New Roman" w:hAnsi="Times New Roman"/>
          <w:b/>
          <w:caps/>
          <w:sz w:val="28"/>
          <w:szCs w:val="28"/>
        </w:rPr>
      </w:pPr>
      <w:r w:rsidRPr="00BF3352">
        <w:rPr>
          <w:rFonts w:ascii="Times New Roman" w:hAnsi="Times New Roman"/>
          <w:sz w:val="28"/>
          <w:szCs w:val="28"/>
        </w:rPr>
        <w:tab/>
        <w:t>В рамках внутренних нормативных документов Общество осуществляет необходимые мероприятия, направленные на укрепление корпоративной культуры, предотвращение и регулирование трудовых конфликтов, установление правил поведения, ценностных установок и лояльности персонала.</w:t>
      </w:r>
    </w:p>
    <w:p w14:paraId="14508CEB" w14:textId="77777777" w:rsidR="000770B6" w:rsidRPr="00BF3352" w:rsidRDefault="000770B6" w:rsidP="0064403A">
      <w:pPr>
        <w:pStyle w:val="aff3"/>
        <w:tabs>
          <w:tab w:val="left" w:pos="567"/>
        </w:tabs>
        <w:jc w:val="both"/>
        <w:rPr>
          <w:rFonts w:ascii="Times New Roman" w:hAnsi="Times New Roman"/>
          <w:b/>
          <w:sz w:val="28"/>
          <w:szCs w:val="28"/>
        </w:rPr>
      </w:pPr>
    </w:p>
    <w:p w14:paraId="713ACFC3" w14:textId="77777777" w:rsidR="002F3396" w:rsidRPr="00BF3352"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Развитие корпоративной культуры</w:t>
      </w:r>
    </w:p>
    <w:p w14:paraId="7841551C"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Успешное развитие Компании неразрывно связано с эффективностью работы сотрудников. Поэтому кроме количественного и качественного развития персонала, а также работы над ростом мотивации сотрудников и повышением их профессиональных качеств, ключевой целью Общества является укрепление корпоративной культуры Компании и поддержание единой команды, повышение эффективности внутренних коммуникаций, развитие внутреннего и внешнего HR-бренда.</w:t>
      </w:r>
    </w:p>
    <w:p w14:paraId="7D6B1B50" w14:textId="77777777" w:rsidR="002F3396" w:rsidRPr="00BF3352" w:rsidRDefault="002F3396" w:rsidP="002F3396">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В рамках развития корпоративной культуры, в отчетном году Обществом проводились спортивно-оздоровительные и культурно-досуговые мероприятия, в том числе дружеские встречи по различным видам спорта, конкурс детского творчества и новогодний утренник для детей работников Общества. </w:t>
      </w:r>
    </w:p>
    <w:p w14:paraId="1103CDEB" w14:textId="77777777" w:rsidR="000378D3" w:rsidRPr="00BF3352" w:rsidRDefault="000378D3" w:rsidP="002471DF">
      <w:pPr>
        <w:pStyle w:val="aff3"/>
        <w:tabs>
          <w:tab w:val="left" w:pos="567"/>
        </w:tabs>
        <w:ind w:firstLine="567"/>
        <w:jc w:val="both"/>
        <w:rPr>
          <w:rFonts w:ascii="Times New Roman" w:hAnsi="Times New Roman"/>
          <w:b/>
          <w:sz w:val="28"/>
          <w:szCs w:val="28"/>
        </w:rPr>
      </w:pPr>
    </w:p>
    <w:p w14:paraId="59FF5B9A" w14:textId="77777777" w:rsidR="000378D3" w:rsidRPr="00BF3352" w:rsidRDefault="008C2797" w:rsidP="003B6BEE">
      <w:pPr>
        <w:pStyle w:val="aff3"/>
        <w:numPr>
          <w:ilvl w:val="0"/>
          <w:numId w:val="26"/>
        </w:numPr>
        <w:tabs>
          <w:tab w:val="left" w:pos="567"/>
          <w:tab w:val="left" w:pos="1134"/>
        </w:tabs>
        <w:ind w:left="0" w:firstLine="567"/>
        <w:rPr>
          <w:rFonts w:ascii="Times New Roman" w:hAnsi="Times New Roman"/>
          <w:b/>
          <w:sz w:val="28"/>
          <w:szCs w:val="28"/>
        </w:rPr>
      </w:pPr>
      <w:r w:rsidRPr="00BF3352">
        <w:rPr>
          <w:rFonts w:ascii="Times New Roman" w:hAnsi="Times New Roman"/>
          <w:b/>
          <w:sz w:val="28"/>
          <w:szCs w:val="28"/>
        </w:rPr>
        <w:t>ОХРАНА ОКРУЖАЮЩЕЙ СРЕДЫ</w:t>
      </w:r>
    </w:p>
    <w:p w14:paraId="346A1BBB"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Являясь крупной электроэнергетической компанией в Туркестанской области, Общество осознает свою значимую роль в процессах устойчивого развития отрасли. Защита окружающей среды и рациональное использование ресурсов играют важную роль в деятельности Общества. В соответствии с вышесказанным, а также согласно новой организационной структуре Общества, ответственность за вопросы экологии возложена на Председателя Правления. Правление обеспечивает в Обществе организацию ведения постоянной работы по строгому соблюдению экологического законодательства.</w:t>
      </w:r>
    </w:p>
    <w:p w14:paraId="65B6A747"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Обществе утверждена Экологическая политика, основополагающими принципами которой являются:</w:t>
      </w:r>
    </w:p>
    <w:p w14:paraId="2B3C4089"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lastRenderedPageBreak/>
        <w:t>- признание конституционного права человека на благоприятную окружающую среду;</w:t>
      </w:r>
    </w:p>
    <w:p w14:paraId="41849745"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учет приоритета экологической безопасности как составной части национальной безопасности;</w:t>
      </w:r>
    </w:p>
    <w:p w14:paraId="16AC0132"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открытость и доступность результатов экологического мониторинга Общества, взаимодействие со всеми заинтересованными сторонами в процессе исследований, проводимых в рамках процедуры оценки воздействия Общества на окружающую среду при проектировании и строительстве новых объектов;</w:t>
      </w:r>
    </w:p>
    <w:p w14:paraId="5FB68772" w14:textId="77777777" w:rsidR="000378D3" w:rsidRPr="00BF3352" w:rsidRDefault="006D2179"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 </w:t>
      </w:r>
      <w:r w:rsidR="000378D3" w:rsidRPr="00BF3352">
        <w:rPr>
          <w:rFonts w:ascii="Times New Roman" w:hAnsi="Times New Roman"/>
          <w:sz w:val="28"/>
          <w:szCs w:val="28"/>
        </w:rPr>
        <w:t>энергоэффективность и рациональное использование первичных энергетических ресурсов на стадии производства, передачи электрической энергии;</w:t>
      </w:r>
    </w:p>
    <w:p w14:paraId="787707AA"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приоритетность внедрения наилучших существующих технологий по сравнению с мероприятиями по минимизации экологического ущерба о работы действующего оборудования (с учетом технико-экономического обоснования);</w:t>
      </w:r>
    </w:p>
    <w:p w14:paraId="096DEA24"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сокращение образования отходов производства и экологически безопасное обращение с ними;</w:t>
      </w:r>
    </w:p>
    <w:p w14:paraId="58BC1169"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приоритет принятия предупредительных мер над мерами по ликвидации экологических негативных воздействий;</w:t>
      </w:r>
    </w:p>
    <w:p w14:paraId="41F4DB09"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открытость и доступность экологической информации, незамедлительное информирование всех заинтересованных сторон о произошедших авариях, их экологических последствиях и мерах по их ликвидации;</w:t>
      </w:r>
    </w:p>
    <w:p w14:paraId="6983C5B4"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минимизация негативного влияния деятельности производственных объектов на животный и растительный мир.</w:t>
      </w:r>
    </w:p>
    <w:p w14:paraId="7F4477A2" w14:textId="325777FA" w:rsidR="000378D3" w:rsidRPr="00BF3352" w:rsidRDefault="00820E0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2023</w:t>
      </w:r>
      <w:r w:rsidR="000378D3" w:rsidRPr="00BF3352">
        <w:rPr>
          <w:rFonts w:ascii="Times New Roman" w:hAnsi="Times New Roman"/>
          <w:sz w:val="28"/>
          <w:szCs w:val="28"/>
        </w:rPr>
        <w:t xml:space="preserve"> году Обществом, во исполнение требований законодательства в области экологии и охраны окружающей среды, проводилась следующая работа:</w:t>
      </w:r>
    </w:p>
    <w:p w14:paraId="00AE7B9D" w14:textId="77777777" w:rsidR="000378D3" w:rsidRPr="00BF3352" w:rsidRDefault="000378D3" w:rsidP="002471DF">
      <w:pPr>
        <w:pStyle w:val="aff3"/>
        <w:tabs>
          <w:tab w:val="left" w:pos="567"/>
        </w:tabs>
        <w:ind w:firstLine="567"/>
        <w:jc w:val="both"/>
        <w:rPr>
          <w:rFonts w:ascii="Times New Roman" w:hAnsi="Times New Roman"/>
          <w:b/>
          <w:sz w:val="28"/>
          <w:szCs w:val="28"/>
          <w:u w:val="single"/>
        </w:rPr>
      </w:pPr>
      <w:r w:rsidRPr="00BF3352">
        <w:rPr>
          <w:rFonts w:ascii="Times New Roman" w:hAnsi="Times New Roman"/>
          <w:sz w:val="28"/>
          <w:szCs w:val="28"/>
        </w:rPr>
        <w:t>1) производился химический анализ воды верхнего бьефа и нижнего бьефа, химический анализ воды очистно</w:t>
      </w:r>
      <w:r w:rsidR="006D2179" w:rsidRPr="00BF3352">
        <w:rPr>
          <w:rFonts w:ascii="Times New Roman" w:hAnsi="Times New Roman"/>
          <w:sz w:val="28"/>
          <w:szCs w:val="28"/>
        </w:rPr>
        <w:t>й установки «</w:t>
      </w:r>
      <w:r w:rsidR="006D2179" w:rsidRPr="00BF3352">
        <w:rPr>
          <w:rFonts w:ascii="Times New Roman" w:hAnsi="Times New Roman"/>
          <w:sz w:val="28"/>
          <w:szCs w:val="28"/>
          <w:lang w:val="kk-KZ"/>
        </w:rPr>
        <w:t>Астра-40»</w:t>
      </w:r>
      <w:r w:rsidRPr="00BF3352">
        <w:rPr>
          <w:rFonts w:ascii="Times New Roman" w:hAnsi="Times New Roman"/>
          <w:sz w:val="28"/>
          <w:szCs w:val="28"/>
        </w:rPr>
        <w:t>, а также производились замеры выбросов в атмосферу от стационарных источников загрязнения и концентрации вредных веществ в атмосферном воздухе;</w:t>
      </w:r>
    </w:p>
    <w:p w14:paraId="40C8EFF4"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2) регулярно производился лабораторный контроль качества сточных вод;</w:t>
      </w:r>
    </w:p>
    <w:p w14:paraId="77AA4D23"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3) регулярно вывозились бытовые отходы;</w:t>
      </w:r>
    </w:p>
    <w:p w14:paraId="5B5E39CA"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4) были разработаны и утверждены паспорта опасных отходов промышленного производства, осуществлялась необходимая работа с такими отходами; </w:t>
      </w:r>
    </w:p>
    <w:p w14:paraId="48DBE0CF"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5) ежеквартально составлялся отчет по результатам производственного экологического контроля Общества;</w:t>
      </w:r>
    </w:p>
    <w:p w14:paraId="364C4AA7"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6) Обществом производилась оплата за эмиссии в окружающую среду.</w:t>
      </w:r>
    </w:p>
    <w:p w14:paraId="17024D4F" w14:textId="77777777" w:rsidR="00910061" w:rsidRPr="00BF3352" w:rsidRDefault="00910061" w:rsidP="00910061">
      <w:pPr>
        <w:autoSpaceDE w:val="0"/>
        <w:autoSpaceDN w:val="0"/>
        <w:adjustRightInd w:val="0"/>
        <w:ind w:firstLine="708"/>
        <w:jc w:val="both"/>
        <w:rPr>
          <w:rFonts w:ascii="Times New Roman" w:hAnsi="Times New Roman"/>
          <w:sz w:val="28"/>
        </w:rPr>
      </w:pPr>
      <w:r w:rsidRPr="00BF3352">
        <w:rPr>
          <w:rFonts w:ascii="Times New Roman" w:hAnsi="Times New Roman"/>
          <w:sz w:val="28"/>
        </w:rPr>
        <w:t>АО «Шардаринская ГЭС» за отчетный период заключило договора:</w:t>
      </w:r>
    </w:p>
    <w:p w14:paraId="4E5C94DC" w14:textId="0691F9DB" w:rsidR="00910061" w:rsidRPr="00BF3352" w:rsidRDefault="00910061" w:rsidP="00910061">
      <w:pPr>
        <w:autoSpaceDE w:val="0"/>
        <w:autoSpaceDN w:val="0"/>
        <w:adjustRightInd w:val="0"/>
        <w:jc w:val="both"/>
        <w:rPr>
          <w:rFonts w:ascii="Times New Roman" w:hAnsi="Times New Roman"/>
          <w:sz w:val="28"/>
        </w:rPr>
      </w:pPr>
      <w:r w:rsidRPr="00BF3352">
        <w:rPr>
          <w:rFonts w:ascii="Times New Roman" w:hAnsi="Times New Roman"/>
          <w:sz w:val="28"/>
        </w:rPr>
        <w:t>- на утилизацию со специализированной организацией ТОО «</w:t>
      </w:r>
      <w:r w:rsidR="00982500" w:rsidRPr="00BF3352">
        <w:rPr>
          <w:rFonts w:ascii="Times New Roman" w:hAnsi="Times New Roman"/>
          <w:sz w:val="28"/>
        </w:rPr>
        <w:t>Эколайф Астана</w:t>
      </w:r>
      <w:r w:rsidRPr="00BF3352">
        <w:rPr>
          <w:rFonts w:ascii="Times New Roman" w:hAnsi="Times New Roman"/>
          <w:sz w:val="28"/>
        </w:rPr>
        <w:t>» на оказание услуг по удалению опасных отходов/имущества/материалов;</w:t>
      </w:r>
    </w:p>
    <w:p w14:paraId="50C7887F" w14:textId="77777777" w:rsidR="00910061" w:rsidRPr="00BF3352" w:rsidRDefault="00910061" w:rsidP="00910061">
      <w:pPr>
        <w:autoSpaceDE w:val="0"/>
        <w:autoSpaceDN w:val="0"/>
        <w:adjustRightInd w:val="0"/>
        <w:jc w:val="both"/>
        <w:rPr>
          <w:rFonts w:ascii="Times New Roman" w:hAnsi="Times New Roman"/>
          <w:sz w:val="28"/>
        </w:rPr>
      </w:pPr>
      <w:r w:rsidRPr="00BF3352">
        <w:rPr>
          <w:rFonts w:ascii="Times New Roman" w:hAnsi="Times New Roman"/>
          <w:sz w:val="28"/>
        </w:rPr>
        <w:t>- на оказание коммунальных услуг с ГКП «Шардара Сервис»;</w:t>
      </w:r>
    </w:p>
    <w:p w14:paraId="7AB1EDF2" w14:textId="3ECAE083" w:rsidR="00910061" w:rsidRPr="00BF3352" w:rsidRDefault="00910061" w:rsidP="00910061">
      <w:pPr>
        <w:autoSpaceDE w:val="0"/>
        <w:autoSpaceDN w:val="0"/>
        <w:adjustRightInd w:val="0"/>
        <w:jc w:val="both"/>
        <w:rPr>
          <w:rFonts w:ascii="Times New Roman" w:hAnsi="Times New Roman"/>
          <w:sz w:val="28"/>
        </w:rPr>
      </w:pPr>
      <w:r w:rsidRPr="00BF3352">
        <w:rPr>
          <w:rFonts w:ascii="Times New Roman" w:hAnsi="Times New Roman"/>
          <w:sz w:val="28"/>
        </w:rPr>
        <w:t>- на оказание услуг по замеру выбросов от источников загрязнения, химический анализ воды, составление и сдача отчетов программы</w:t>
      </w:r>
      <w:r w:rsidR="00982500" w:rsidRPr="00BF3352">
        <w:rPr>
          <w:rFonts w:ascii="Times New Roman" w:hAnsi="Times New Roman"/>
          <w:sz w:val="28"/>
        </w:rPr>
        <w:t xml:space="preserve"> экологического контроля с ТОО «Экологический центр инновации и реинжиниринга»</w:t>
      </w:r>
      <w:r w:rsidRPr="00BF3352">
        <w:rPr>
          <w:rFonts w:ascii="Times New Roman" w:hAnsi="Times New Roman"/>
          <w:sz w:val="28"/>
        </w:rPr>
        <w:t>.</w:t>
      </w:r>
    </w:p>
    <w:p w14:paraId="27D8C043"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Общество имеет разрешения на эмиссии в окружающую среду и на сброс сточных вод (канализационных вод).</w:t>
      </w:r>
    </w:p>
    <w:p w14:paraId="41548AC7"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Обществом ежегодно заключается договор обязательного экологического страхования, предназначенный на случай причинения Обществом вреда жизни, </w:t>
      </w:r>
      <w:r w:rsidRPr="00BF3352">
        <w:rPr>
          <w:rFonts w:ascii="Times New Roman" w:hAnsi="Times New Roman"/>
          <w:sz w:val="28"/>
          <w:szCs w:val="28"/>
        </w:rPr>
        <w:lastRenderedPageBreak/>
        <w:t>здоровью, имуществу третьих лиц и (или) окружающей среде в результате ее аварийного загрязнения.</w:t>
      </w:r>
    </w:p>
    <w:p w14:paraId="7B93320E" w14:textId="77777777" w:rsidR="000378D3" w:rsidRPr="00BF3352" w:rsidRDefault="000378D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Для отопления производственных и административных помещений в осенне-зимний период используется собственная электрическая энергия.</w:t>
      </w:r>
    </w:p>
    <w:p w14:paraId="58F42BC2" w14:textId="533CCD73" w:rsidR="000378D3" w:rsidRPr="00BF3352" w:rsidRDefault="00820E0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2023</w:t>
      </w:r>
      <w:r w:rsidR="000378D3" w:rsidRPr="00BF3352">
        <w:rPr>
          <w:rFonts w:ascii="Times New Roman" w:hAnsi="Times New Roman"/>
          <w:sz w:val="28"/>
          <w:szCs w:val="28"/>
        </w:rPr>
        <w:t xml:space="preserve"> году случаев нарушений Обществом требований экологического законодательства зафиксировано не было.</w:t>
      </w:r>
    </w:p>
    <w:p w14:paraId="5EA29C8D" w14:textId="0246A1E1" w:rsidR="00820E03" w:rsidRPr="00BF3352" w:rsidRDefault="00820E0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целях повышения общей культуры среди работников Общества в области ESG, в 4 квартале 2023 года (25.12.2023г.) под председательством начальника УПБОТОС было проведено внутреннее заседание для работников на тему "ESG тренды 2023, Корпаративное управление и Устойчивое развитие группе компаний АО "Самрук-Энерго"</w:t>
      </w:r>
    </w:p>
    <w:p w14:paraId="2A3FA83D" w14:textId="77777777" w:rsidR="00C77CB1" w:rsidRPr="00BF3352" w:rsidRDefault="00C77CB1" w:rsidP="002471DF">
      <w:pPr>
        <w:pStyle w:val="aff3"/>
        <w:tabs>
          <w:tab w:val="left" w:pos="567"/>
        </w:tabs>
        <w:ind w:firstLine="567"/>
        <w:jc w:val="both"/>
        <w:rPr>
          <w:rFonts w:ascii="Times New Roman" w:hAnsi="Times New Roman"/>
          <w:b/>
          <w:caps/>
          <w:sz w:val="28"/>
          <w:szCs w:val="28"/>
        </w:rPr>
      </w:pPr>
    </w:p>
    <w:p w14:paraId="6726022D" w14:textId="77777777" w:rsidR="001738DB" w:rsidRPr="00BF3352" w:rsidRDefault="008C2797" w:rsidP="00C41F7D">
      <w:pPr>
        <w:pStyle w:val="aff3"/>
        <w:numPr>
          <w:ilvl w:val="0"/>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 xml:space="preserve">ОХРАНА ТРУДА И </w:t>
      </w:r>
      <w:r w:rsidR="00EE543A" w:rsidRPr="00BF3352">
        <w:rPr>
          <w:rFonts w:ascii="Times New Roman" w:hAnsi="Times New Roman"/>
          <w:b/>
          <w:sz w:val="28"/>
          <w:szCs w:val="28"/>
        </w:rPr>
        <w:t xml:space="preserve">УРОВЕНЬ ПРОИЗВОДСТВЕННОГО ТРАВМВТИЗМА </w:t>
      </w:r>
    </w:p>
    <w:p w14:paraId="67162A73" w14:textId="20010D73"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соответствии с требованиями нормативно-техниче</w:t>
      </w:r>
      <w:r w:rsidR="00BA1EE7" w:rsidRPr="00BF3352">
        <w:rPr>
          <w:rFonts w:ascii="Times New Roman" w:hAnsi="Times New Roman"/>
          <w:sz w:val="28"/>
          <w:szCs w:val="28"/>
        </w:rPr>
        <w:t xml:space="preserve">ских документов, </w:t>
      </w:r>
      <w:r w:rsidR="00820E03" w:rsidRPr="00BF3352">
        <w:rPr>
          <w:rFonts w:ascii="Times New Roman" w:hAnsi="Times New Roman"/>
          <w:sz w:val="28"/>
          <w:szCs w:val="28"/>
        </w:rPr>
        <w:t>в отчетном 2023</w:t>
      </w:r>
      <w:r w:rsidRPr="00BF3352">
        <w:rPr>
          <w:rFonts w:ascii="Times New Roman" w:hAnsi="Times New Roman"/>
          <w:sz w:val="28"/>
          <w:szCs w:val="28"/>
        </w:rPr>
        <w:t xml:space="preserve"> году в Обществе проводились целенаправленные работы по охране труда и технике безопасности.</w:t>
      </w:r>
    </w:p>
    <w:p w14:paraId="58675F42" w14:textId="048E4CBE" w:rsidR="001738DB" w:rsidRPr="00BF3352" w:rsidRDefault="00820E03"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2023</w:t>
      </w:r>
      <w:r w:rsidR="001738DB" w:rsidRPr="00BF3352">
        <w:rPr>
          <w:rFonts w:ascii="Times New Roman" w:hAnsi="Times New Roman"/>
          <w:sz w:val="28"/>
          <w:szCs w:val="28"/>
        </w:rPr>
        <w:t xml:space="preserve"> году контроль за соблюдением требований безопасности и охраны труда в Обществе осуществлялся управлением промышленной безопасности, охраны труда и окружающей среды, которая подчиняется непосредственно Председателю Правления Общества.</w:t>
      </w:r>
    </w:p>
    <w:p w14:paraId="10BE4CE2" w14:textId="77777777"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целях минимизации и упреждения несчастных случаев на производстве в течение отчетного года проводились вводные инструктажи по безопасности и охраны труда со всеми вновь принимаемыми на работу работниками независимо от их образования, стажа работы по данной профессии или должности, с временными работниками, командированными, студентами, прибывшими на практику.</w:t>
      </w:r>
    </w:p>
    <w:p w14:paraId="6F982EC6" w14:textId="5A0A7166"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Согласно требованиям законодательства, в Обществе был проведен ежегодный обя</w:t>
      </w:r>
      <w:r w:rsidR="00820E03" w:rsidRPr="00BF3352">
        <w:rPr>
          <w:rFonts w:ascii="Times New Roman" w:hAnsi="Times New Roman"/>
          <w:sz w:val="28"/>
          <w:szCs w:val="28"/>
        </w:rPr>
        <w:t>зательный медицинский осмотр 112</w:t>
      </w:r>
      <w:r w:rsidRPr="00BF3352">
        <w:rPr>
          <w:rFonts w:ascii="Times New Roman" w:hAnsi="Times New Roman"/>
          <w:sz w:val="28"/>
          <w:szCs w:val="28"/>
        </w:rPr>
        <w:t xml:space="preserve"> работника (оперативный персонал, электромонтеры, аккумуляторщики, газоэлектросварщики, плотники, бетонщики, крановщики, водители, слесари). Кроме этого, производственный персонал (дежурный персонал - 20 человека, водит</w:t>
      </w:r>
      <w:r w:rsidR="00BA1EE7" w:rsidRPr="00BF3352">
        <w:rPr>
          <w:rFonts w:ascii="Times New Roman" w:hAnsi="Times New Roman"/>
          <w:sz w:val="28"/>
          <w:szCs w:val="28"/>
        </w:rPr>
        <w:t>ели – 10 человек) в течение 202</w:t>
      </w:r>
      <w:r w:rsidR="00820E03" w:rsidRPr="00BF3352">
        <w:rPr>
          <w:rFonts w:ascii="Times New Roman" w:hAnsi="Times New Roman"/>
          <w:sz w:val="28"/>
          <w:szCs w:val="28"/>
        </w:rPr>
        <w:t>3</w:t>
      </w:r>
      <w:r w:rsidRPr="00BF3352">
        <w:rPr>
          <w:rFonts w:ascii="Times New Roman" w:hAnsi="Times New Roman"/>
          <w:sz w:val="28"/>
          <w:szCs w:val="28"/>
        </w:rPr>
        <w:t xml:space="preserve"> года ежедневно проходил предсменный медосмотр.</w:t>
      </w:r>
    </w:p>
    <w:p w14:paraId="3C47565E" w14:textId="45BCA8CE" w:rsidR="001738DB" w:rsidRPr="00BF3352" w:rsidRDefault="002F7EFD" w:rsidP="002471DF">
      <w:pPr>
        <w:pStyle w:val="aff3"/>
        <w:tabs>
          <w:tab w:val="left" w:pos="567"/>
        </w:tabs>
        <w:ind w:firstLine="567"/>
        <w:jc w:val="both"/>
        <w:rPr>
          <w:rStyle w:val="FontStyle13"/>
          <w:spacing w:val="0"/>
          <w:sz w:val="28"/>
          <w:szCs w:val="28"/>
        </w:rPr>
      </w:pPr>
      <w:r w:rsidRPr="00BF3352">
        <w:rPr>
          <w:rStyle w:val="FontStyle13"/>
          <w:spacing w:val="0"/>
          <w:sz w:val="28"/>
          <w:szCs w:val="28"/>
        </w:rPr>
        <w:t>В бюджете Общества на 202</w:t>
      </w:r>
      <w:r w:rsidR="00820E03" w:rsidRPr="00BF3352">
        <w:rPr>
          <w:rStyle w:val="FontStyle13"/>
          <w:spacing w:val="0"/>
          <w:sz w:val="28"/>
          <w:szCs w:val="28"/>
        </w:rPr>
        <w:t>3</w:t>
      </w:r>
      <w:r w:rsidR="001738DB" w:rsidRPr="00BF3352">
        <w:rPr>
          <w:rStyle w:val="FontStyle13"/>
          <w:spacing w:val="0"/>
          <w:sz w:val="28"/>
          <w:szCs w:val="28"/>
        </w:rPr>
        <w:t xml:space="preserve"> год предусмотрены расхо</w:t>
      </w:r>
      <w:r w:rsidRPr="00BF3352">
        <w:rPr>
          <w:rStyle w:val="FontStyle13"/>
          <w:spacing w:val="0"/>
          <w:sz w:val="28"/>
          <w:szCs w:val="28"/>
        </w:rPr>
        <w:t>д</w:t>
      </w:r>
      <w:r w:rsidR="00820E03" w:rsidRPr="00BF3352">
        <w:rPr>
          <w:rStyle w:val="FontStyle13"/>
          <w:spacing w:val="0"/>
          <w:sz w:val="28"/>
          <w:szCs w:val="28"/>
        </w:rPr>
        <w:t>ы на охрану труда в размере – 14</w:t>
      </w:r>
      <w:r w:rsidR="00BA1EE7" w:rsidRPr="00BF3352">
        <w:rPr>
          <w:rStyle w:val="FontStyle13"/>
          <w:spacing w:val="0"/>
          <w:sz w:val="28"/>
          <w:szCs w:val="28"/>
        </w:rPr>
        <w:t xml:space="preserve"> </w:t>
      </w:r>
      <w:r w:rsidR="00820E03" w:rsidRPr="00BF3352">
        <w:rPr>
          <w:rStyle w:val="FontStyle13"/>
          <w:spacing w:val="0"/>
          <w:sz w:val="28"/>
          <w:szCs w:val="28"/>
        </w:rPr>
        <w:t>280</w:t>
      </w:r>
      <w:r w:rsidR="001738DB" w:rsidRPr="00BF3352">
        <w:rPr>
          <w:rStyle w:val="FontStyle13"/>
          <w:spacing w:val="0"/>
          <w:sz w:val="28"/>
          <w:szCs w:val="28"/>
        </w:rPr>
        <w:t> тыс. тенге, фактические</w:t>
      </w:r>
      <w:r w:rsidRPr="00BF3352">
        <w:rPr>
          <w:rStyle w:val="FontStyle13"/>
          <w:spacing w:val="0"/>
          <w:sz w:val="28"/>
          <w:szCs w:val="28"/>
        </w:rPr>
        <w:t xml:space="preserve"> расходы на охрану</w:t>
      </w:r>
      <w:r w:rsidR="00820E03" w:rsidRPr="00BF3352">
        <w:rPr>
          <w:rStyle w:val="FontStyle13"/>
          <w:spacing w:val="0"/>
          <w:sz w:val="28"/>
          <w:szCs w:val="28"/>
        </w:rPr>
        <w:t xml:space="preserve"> труда за 2023 год составил – 14</w:t>
      </w:r>
      <w:r w:rsidR="00BA1EE7" w:rsidRPr="00BF3352">
        <w:rPr>
          <w:rStyle w:val="FontStyle13"/>
          <w:spacing w:val="0"/>
          <w:sz w:val="28"/>
          <w:szCs w:val="28"/>
        </w:rPr>
        <w:t xml:space="preserve"> </w:t>
      </w:r>
      <w:r w:rsidR="00820E03" w:rsidRPr="00BF3352">
        <w:rPr>
          <w:rStyle w:val="FontStyle13"/>
          <w:spacing w:val="0"/>
          <w:sz w:val="28"/>
          <w:szCs w:val="28"/>
        </w:rPr>
        <w:t>848</w:t>
      </w:r>
      <w:r w:rsidR="001738DB" w:rsidRPr="00BF3352">
        <w:rPr>
          <w:rStyle w:val="FontStyle13"/>
          <w:spacing w:val="0"/>
          <w:sz w:val="28"/>
          <w:szCs w:val="28"/>
        </w:rPr>
        <w:t xml:space="preserve"> тыс. тенге.</w:t>
      </w:r>
    </w:p>
    <w:p w14:paraId="19025A37" w14:textId="77777777"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Для создания надлежащих санитарно-гигиенических условий труда работников на станции установлена прачечная с сушилкой. </w:t>
      </w:r>
    </w:p>
    <w:p w14:paraId="0A4BA5EF" w14:textId="564FF7BD"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Ежемесячно в первую среду месяца проводились Дни техники безопасности для всего производственного персонала. Таким образом, было проведено 12 таких </w:t>
      </w:r>
      <w:r w:rsidR="00820E03" w:rsidRPr="00BF3352">
        <w:rPr>
          <w:rFonts w:ascii="Times New Roman" w:hAnsi="Times New Roman"/>
          <w:sz w:val="28"/>
          <w:szCs w:val="28"/>
        </w:rPr>
        <w:t>дней, при этом было выявлено 185</w:t>
      </w:r>
      <w:r w:rsidRPr="00BF3352">
        <w:rPr>
          <w:rFonts w:ascii="Times New Roman" w:hAnsi="Times New Roman"/>
          <w:sz w:val="28"/>
          <w:szCs w:val="28"/>
        </w:rPr>
        <w:t xml:space="preserve"> замечания и нарушения, которые к концу отчетного периода были устранены полностью.</w:t>
      </w:r>
    </w:p>
    <w:p w14:paraId="13296CE9" w14:textId="77777777"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Обществе были утверждены и выполнены следующие внутренние документы, обязывающие руководство и всех работников Общества строго следовать принципам трудового законодательства:</w:t>
      </w:r>
    </w:p>
    <w:p w14:paraId="3743EB21" w14:textId="77777777"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1) ежегодные графики проведения инструктажей, технической учебы без отрыва от производства и тренировок по правилам техники безопасности, правилам пожарной безопасности, и охране труда;</w:t>
      </w:r>
    </w:p>
    <w:p w14:paraId="43A02B94" w14:textId="77777777"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lastRenderedPageBreak/>
        <w:t>2) графики аттестации персонала и повышения квалификации с привлечением сторонних специализированных предприятий по вопросам промышленной безопасности, безопасности при обслуживании электроустановок и др.</w:t>
      </w:r>
    </w:p>
    <w:p w14:paraId="7A51BC36" w14:textId="77777777" w:rsidR="00820E03" w:rsidRPr="00BF3352" w:rsidRDefault="00820E03" w:rsidP="00820E03">
      <w:pPr>
        <w:pStyle w:val="aff3"/>
        <w:widowControl w:val="0"/>
        <w:ind w:firstLine="708"/>
        <w:jc w:val="both"/>
        <w:outlineLvl w:val="0"/>
        <w:rPr>
          <w:rStyle w:val="FontStyle13"/>
          <w:sz w:val="28"/>
        </w:rPr>
      </w:pPr>
      <w:r w:rsidRPr="00BF3352">
        <w:rPr>
          <w:rStyle w:val="FontStyle13"/>
          <w:sz w:val="28"/>
        </w:rPr>
        <w:t>Проводились семинары и обучение персонала Общества специализированными организациями:</w:t>
      </w:r>
    </w:p>
    <w:p w14:paraId="2CAE55F6" w14:textId="77777777" w:rsidR="00820E03" w:rsidRPr="00BF3352" w:rsidRDefault="00820E03" w:rsidP="00820E03">
      <w:pPr>
        <w:pStyle w:val="aff3"/>
        <w:widowControl w:val="0"/>
        <w:ind w:firstLine="709"/>
        <w:jc w:val="both"/>
        <w:outlineLvl w:val="0"/>
        <w:rPr>
          <w:rFonts w:ascii="Times New Roman" w:hAnsi="Times New Roman"/>
          <w:sz w:val="28"/>
          <w:szCs w:val="28"/>
        </w:rPr>
      </w:pPr>
      <w:r w:rsidRPr="00BF3352">
        <w:rPr>
          <w:rFonts w:ascii="Times New Roman" w:hAnsi="Times New Roman"/>
          <w:sz w:val="28"/>
          <w:szCs w:val="28"/>
        </w:rPr>
        <w:t>- по пожарно-техническому минимуму и по оказанию доврачебной помощи пострадавшим обучились по 20 человек - ТОО «</w:t>
      </w:r>
      <w:r w:rsidRPr="00BF3352">
        <w:rPr>
          <w:rStyle w:val="FontStyle13"/>
          <w:sz w:val="28"/>
        </w:rPr>
        <w:t>Республиканский учебный центр Парасат</w:t>
      </w:r>
      <w:r w:rsidRPr="00BF3352">
        <w:rPr>
          <w:rFonts w:ascii="Times New Roman" w:hAnsi="Times New Roman"/>
          <w:sz w:val="28"/>
          <w:szCs w:val="28"/>
        </w:rPr>
        <w:t>»;</w:t>
      </w:r>
    </w:p>
    <w:p w14:paraId="37247909" w14:textId="77777777" w:rsidR="00820E03" w:rsidRPr="00BF3352" w:rsidRDefault="00820E03" w:rsidP="00820E03">
      <w:pPr>
        <w:pStyle w:val="aff3"/>
        <w:widowControl w:val="0"/>
        <w:ind w:firstLine="709"/>
        <w:jc w:val="both"/>
        <w:outlineLvl w:val="0"/>
        <w:rPr>
          <w:rFonts w:ascii="Times New Roman" w:hAnsi="Times New Roman"/>
          <w:sz w:val="28"/>
          <w:szCs w:val="28"/>
        </w:rPr>
      </w:pPr>
      <w:r w:rsidRPr="00BF3352">
        <w:rPr>
          <w:rFonts w:ascii="Times New Roman" w:hAnsi="Times New Roman"/>
          <w:sz w:val="28"/>
          <w:szCs w:val="28"/>
        </w:rPr>
        <w:t xml:space="preserve">- по международным курсам </w:t>
      </w:r>
      <w:r w:rsidRPr="00BF3352">
        <w:rPr>
          <w:rFonts w:ascii="Times New Roman" w:hAnsi="Times New Roman"/>
          <w:sz w:val="28"/>
          <w:szCs w:val="28"/>
          <w:lang w:val="en-US"/>
        </w:rPr>
        <w:t>NEBOSH</w:t>
      </w:r>
      <w:r w:rsidRPr="00BF3352">
        <w:rPr>
          <w:rFonts w:ascii="Times New Roman" w:hAnsi="Times New Roman"/>
          <w:sz w:val="28"/>
          <w:szCs w:val="28"/>
        </w:rPr>
        <w:t xml:space="preserve"> прошел обучение</w:t>
      </w:r>
      <w:r w:rsidRPr="00BF3352">
        <w:rPr>
          <w:rFonts w:ascii="Times New Roman" w:hAnsi="Times New Roman"/>
          <w:sz w:val="28"/>
          <w:szCs w:val="28"/>
          <w:lang w:val="kk-KZ"/>
        </w:rPr>
        <w:t xml:space="preserve"> Председатель Правления, по </w:t>
      </w:r>
      <w:r w:rsidRPr="00BF3352">
        <w:rPr>
          <w:rFonts w:ascii="Times New Roman" w:hAnsi="Times New Roman"/>
          <w:sz w:val="28"/>
          <w:szCs w:val="28"/>
          <w:lang w:val="en-US"/>
        </w:rPr>
        <w:t>IOSH</w:t>
      </w:r>
      <w:r w:rsidRPr="00BF3352">
        <w:rPr>
          <w:rFonts w:ascii="Times New Roman" w:hAnsi="Times New Roman"/>
          <w:sz w:val="28"/>
          <w:szCs w:val="28"/>
        </w:rPr>
        <w:t xml:space="preserve"> обучились 2 работника Общества с успешной сдачей экзаменов и получили соответствующие сертификаты - ТОО «Байтау Партнерс»;</w:t>
      </w:r>
    </w:p>
    <w:p w14:paraId="0D4430BB" w14:textId="77777777" w:rsidR="00820E03" w:rsidRPr="00BF3352" w:rsidRDefault="00820E03" w:rsidP="00820E03">
      <w:pPr>
        <w:pStyle w:val="aff3"/>
        <w:widowControl w:val="0"/>
        <w:ind w:firstLine="709"/>
        <w:jc w:val="both"/>
        <w:outlineLvl w:val="0"/>
        <w:rPr>
          <w:rFonts w:ascii="Times New Roman" w:hAnsi="Times New Roman"/>
          <w:sz w:val="28"/>
          <w:szCs w:val="28"/>
        </w:rPr>
      </w:pPr>
      <w:r w:rsidRPr="00BF3352">
        <w:rPr>
          <w:rFonts w:ascii="Times New Roman" w:hAnsi="Times New Roman"/>
          <w:sz w:val="28"/>
          <w:szCs w:val="28"/>
        </w:rPr>
        <w:t xml:space="preserve">- по «Культуре безопасности труда» курсы </w:t>
      </w:r>
      <w:r w:rsidRPr="00BF3352">
        <w:rPr>
          <w:rFonts w:ascii="Times New Roman" w:hAnsi="Times New Roman"/>
          <w:sz w:val="28"/>
          <w:szCs w:val="28"/>
          <w:lang w:val="en-US"/>
        </w:rPr>
        <w:t>CEO</w:t>
      </w:r>
      <w:r w:rsidRPr="00BF3352">
        <w:rPr>
          <w:rFonts w:ascii="Times New Roman" w:hAnsi="Times New Roman"/>
          <w:sz w:val="28"/>
          <w:szCs w:val="28"/>
        </w:rPr>
        <w:t xml:space="preserve">, </w:t>
      </w:r>
      <w:r w:rsidRPr="00BF3352">
        <w:rPr>
          <w:rFonts w:ascii="Times New Roman" w:hAnsi="Times New Roman"/>
          <w:sz w:val="28"/>
          <w:szCs w:val="28"/>
          <w:lang w:val="en-US"/>
        </w:rPr>
        <w:t>CEO</w:t>
      </w:r>
      <w:r w:rsidRPr="00BF3352">
        <w:rPr>
          <w:rFonts w:ascii="Times New Roman" w:hAnsi="Times New Roman"/>
          <w:sz w:val="28"/>
          <w:szCs w:val="28"/>
        </w:rPr>
        <w:t xml:space="preserve">-1 </w:t>
      </w:r>
      <w:r w:rsidRPr="00BF3352">
        <w:rPr>
          <w:rFonts w:ascii="Times New Roman" w:hAnsi="Times New Roman"/>
          <w:sz w:val="28"/>
          <w:szCs w:val="28"/>
          <w:lang w:val="kk-KZ"/>
        </w:rPr>
        <w:t>прошли обучение Председатель Правления и Началник УПБОТОС,</w:t>
      </w:r>
      <w:r w:rsidRPr="00BF3352">
        <w:rPr>
          <w:rFonts w:ascii="Times New Roman" w:hAnsi="Times New Roman"/>
          <w:sz w:val="28"/>
          <w:szCs w:val="28"/>
        </w:rPr>
        <w:t xml:space="preserve"> внутренним тренерам обучились 3 работника Общества – ЧУ «</w:t>
      </w:r>
      <w:r w:rsidRPr="00BF3352">
        <w:rPr>
          <w:rFonts w:ascii="Times New Roman" w:hAnsi="Times New Roman"/>
          <w:sz w:val="28"/>
          <w:szCs w:val="28"/>
          <w:lang w:val="en-US"/>
        </w:rPr>
        <w:t>Samruk</w:t>
      </w:r>
      <w:r w:rsidRPr="00BF3352">
        <w:rPr>
          <w:rFonts w:ascii="Times New Roman" w:hAnsi="Times New Roman"/>
          <w:sz w:val="28"/>
          <w:szCs w:val="28"/>
        </w:rPr>
        <w:t xml:space="preserve"> </w:t>
      </w:r>
      <w:r w:rsidRPr="00BF3352">
        <w:rPr>
          <w:rFonts w:ascii="Times New Roman" w:hAnsi="Times New Roman"/>
          <w:sz w:val="28"/>
          <w:szCs w:val="28"/>
          <w:lang w:val="en-US"/>
        </w:rPr>
        <w:t>Business</w:t>
      </w:r>
      <w:r w:rsidRPr="00BF3352">
        <w:rPr>
          <w:rFonts w:ascii="Times New Roman" w:hAnsi="Times New Roman"/>
          <w:sz w:val="28"/>
          <w:szCs w:val="28"/>
        </w:rPr>
        <w:t xml:space="preserve"> </w:t>
      </w:r>
      <w:r w:rsidRPr="00BF3352">
        <w:rPr>
          <w:rFonts w:ascii="Times New Roman" w:hAnsi="Times New Roman"/>
          <w:sz w:val="28"/>
          <w:szCs w:val="28"/>
          <w:lang w:val="en-US"/>
        </w:rPr>
        <w:t>Academy</w:t>
      </w:r>
      <w:r w:rsidRPr="00BF3352">
        <w:rPr>
          <w:rFonts w:ascii="Times New Roman" w:hAnsi="Times New Roman"/>
          <w:sz w:val="28"/>
          <w:szCs w:val="28"/>
        </w:rPr>
        <w:t>».</w:t>
      </w:r>
    </w:p>
    <w:p w14:paraId="5D33A8AA" w14:textId="2608520C" w:rsidR="001738DB" w:rsidRPr="00BF3352" w:rsidRDefault="001738DB" w:rsidP="002471DF">
      <w:pPr>
        <w:shd w:val="clear" w:color="auto" w:fill="FFFFFF" w:themeFill="background1"/>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Департаментом «Охрана Труда» АО </w:t>
      </w:r>
      <w:r w:rsidR="00AC002D" w:rsidRPr="00BF3352">
        <w:rPr>
          <w:rFonts w:ascii="Times New Roman" w:hAnsi="Times New Roman"/>
          <w:sz w:val="28"/>
          <w:szCs w:val="28"/>
        </w:rPr>
        <w:t>«Самрук-Энерго» было проведено 1 проверка</w:t>
      </w:r>
      <w:r w:rsidRPr="00BF3352">
        <w:rPr>
          <w:rFonts w:ascii="Times New Roman" w:hAnsi="Times New Roman"/>
          <w:sz w:val="28"/>
          <w:szCs w:val="28"/>
        </w:rPr>
        <w:t xml:space="preserve">. По результатам проверок составлен План корректирующих и предупреждающих действий, все мероприятия исполнены в установленные сроки. </w:t>
      </w:r>
    </w:p>
    <w:p w14:paraId="266FED90" w14:textId="77777777" w:rsidR="007A2803" w:rsidRPr="00BF3352" w:rsidRDefault="007A2803" w:rsidP="007A2803">
      <w:pPr>
        <w:pStyle w:val="aff3"/>
        <w:spacing w:line="300" w:lineRule="exact"/>
        <w:ind w:firstLine="709"/>
        <w:jc w:val="both"/>
        <w:rPr>
          <w:rFonts w:ascii="Times New Roman" w:hAnsi="Times New Roman"/>
          <w:color w:val="000000" w:themeColor="text1"/>
          <w:sz w:val="28"/>
          <w:szCs w:val="28"/>
        </w:rPr>
      </w:pPr>
      <w:r w:rsidRPr="00BF3352">
        <w:rPr>
          <w:rFonts w:ascii="Times New Roman" w:hAnsi="Times New Roman"/>
          <w:sz w:val="28"/>
          <w:szCs w:val="28"/>
        </w:rPr>
        <w:t xml:space="preserve">Особое внимание уделяется исполнению Плана мероприятий по достижению нулевого травматизма в группе компаний АО «Самрук-Энерго» на 2023 год, утверждённого решением Совета директоров АО «Самрук-Энерго» от 19 </w:t>
      </w:r>
      <w:r w:rsidRPr="00BF3352">
        <w:rPr>
          <w:rFonts w:ascii="Times New Roman" w:hAnsi="Times New Roman"/>
          <w:sz w:val="28"/>
          <w:szCs w:val="28"/>
          <w:lang w:val="kk-KZ"/>
        </w:rPr>
        <w:t>декабря</w:t>
      </w:r>
      <w:r w:rsidRPr="00BF3352">
        <w:rPr>
          <w:rFonts w:ascii="Times New Roman" w:hAnsi="Times New Roman"/>
          <w:sz w:val="28"/>
          <w:szCs w:val="28"/>
        </w:rPr>
        <w:t xml:space="preserve"> 2022 года (протокол № 17/22).  По итогам отчетного периода Обществом </w:t>
      </w:r>
      <w:r w:rsidRPr="00BF3352">
        <w:rPr>
          <w:rFonts w:ascii="Times New Roman" w:hAnsi="Times New Roman"/>
          <w:color w:val="000000" w:themeColor="text1"/>
          <w:sz w:val="28"/>
          <w:szCs w:val="28"/>
        </w:rPr>
        <w:t xml:space="preserve">выполнены все мероприятия. </w:t>
      </w:r>
    </w:p>
    <w:p w14:paraId="2EF96E80" w14:textId="77777777" w:rsidR="007A2803" w:rsidRPr="00BF3352" w:rsidRDefault="007A2803" w:rsidP="007A2803">
      <w:pPr>
        <w:pStyle w:val="aff3"/>
        <w:spacing w:line="300" w:lineRule="exact"/>
        <w:jc w:val="both"/>
        <w:rPr>
          <w:rFonts w:ascii="Times New Roman" w:hAnsi="Times New Roman"/>
          <w:color w:val="000000" w:themeColor="text1"/>
          <w:sz w:val="28"/>
          <w:szCs w:val="28"/>
        </w:rPr>
      </w:pPr>
      <w:r w:rsidRPr="00BF3352">
        <w:rPr>
          <w:rFonts w:ascii="Times New Roman" w:hAnsi="Times New Roman"/>
          <w:color w:val="000000" w:themeColor="text1"/>
          <w:sz w:val="28"/>
          <w:szCs w:val="28"/>
        </w:rPr>
        <w:t xml:space="preserve">         Также в соответствующие сроки исполнен П</w:t>
      </w:r>
      <w:r w:rsidRPr="00BF3352">
        <w:rPr>
          <w:rFonts w:ascii="Times New Roman" w:hAnsi="Times New Roman"/>
          <w:bCs/>
          <w:color w:val="000000" w:themeColor="text1"/>
          <w:sz w:val="28"/>
          <w:szCs w:val="28"/>
        </w:rPr>
        <w:t>лан мероприятий по развитию культуры безопасности в группе компаний АО «Самрук-Энерго» на 2022-2023 годы,</w:t>
      </w:r>
      <w:r w:rsidRPr="00BF3352">
        <w:rPr>
          <w:rFonts w:ascii="Times New Roman" w:hAnsi="Times New Roman"/>
        </w:rPr>
        <w:t xml:space="preserve"> </w:t>
      </w:r>
      <w:r w:rsidRPr="00BF3352">
        <w:rPr>
          <w:rFonts w:ascii="Times New Roman" w:hAnsi="Times New Roman"/>
          <w:bCs/>
          <w:color w:val="000000" w:themeColor="text1"/>
          <w:sz w:val="28"/>
          <w:szCs w:val="28"/>
        </w:rPr>
        <w:t xml:space="preserve">утвержденного решением Правления АО «Самрук-Энерго» от 21 февраля 2022 года (протокол №6), </w:t>
      </w:r>
      <w:r w:rsidRPr="00BF3352">
        <w:rPr>
          <w:rFonts w:ascii="Times New Roman" w:hAnsi="Times New Roman"/>
          <w:bCs/>
          <w:color w:val="000000" w:themeColor="text1"/>
          <w:sz w:val="28"/>
          <w:szCs w:val="28"/>
          <w:lang w:val="kk-KZ"/>
        </w:rPr>
        <w:t xml:space="preserve">Обществом </w:t>
      </w:r>
      <w:r w:rsidRPr="00BF3352">
        <w:rPr>
          <w:rFonts w:ascii="Times New Roman" w:hAnsi="Times New Roman"/>
          <w:color w:val="000000" w:themeColor="text1"/>
          <w:sz w:val="28"/>
          <w:szCs w:val="28"/>
        </w:rPr>
        <w:t xml:space="preserve">выполнены все мероприятия. </w:t>
      </w:r>
    </w:p>
    <w:p w14:paraId="19A46905" w14:textId="5773C25B" w:rsidR="00BA1EE7" w:rsidRPr="00BF3352" w:rsidRDefault="007A2803" w:rsidP="007A2803">
      <w:pPr>
        <w:pStyle w:val="aff3"/>
        <w:spacing w:line="300" w:lineRule="exact"/>
        <w:ind w:firstLine="709"/>
        <w:jc w:val="both"/>
        <w:rPr>
          <w:rFonts w:ascii="Times New Roman" w:hAnsi="Times New Roman"/>
          <w:sz w:val="28"/>
          <w:szCs w:val="28"/>
        </w:rPr>
      </w:pPr>
      <w:r w:rsidRPr="00BF3352">
        <w:rPr>
          <w:rFonts w:ascii="Times New Roman" w:hAnsi="Times New Roman"/>
          <w:color w:val="000000" w:themeColor="text1"/>
          <w:sz w:val="28"/>
          <w:szCs w:val="28"/>
        </w:rPr>
        <w:t xml:space="preserve">Вместе с тем в установленный срок выполнен </w:t>
      </w:r>
      <w:r w:rsidRPr="00BF3352">
        <w:rPr>
          <w:rFonts w:ascii="Times New Roman" w:hAnsi="Times New Roman"/>
          <w:bCs/>
          <w:color w:val="000000" w:themeColor="text1"/>
          <w:sz w:val="28"/>
          <w:szCs w:val="28"/>
        </w:rPr>
        <w:t>План мероприятий по производственной безопасности на 2023 год, утвержденный Председателем Правления АО «Самрук-</w:t>
      </w:r>
      <w:r w:rsidRPr="00BF3352">
        <w:rPr>
          <w:rFonts w:ascii="Times New Roman" w:hAnsi="Times New Roman"/>
          <w:bCs/>
          <w:color w:val="000000" w:themeColor="text1"/>
          <w:sz w:val="28"/>
          <w:szCs w:val="28"/>
          <w:lang w:val="kk-KZ"/>
        </w:rPr>
        <w:t>Қазына от 9 декабря 2022 года</w:t>
      </w:r>
      <w:r w:rsidRPr="00BF3352">
        <w:rPr>
          <w:rFonts w:ascii="Times New Roman" w:hAnsi="Times New Roman"/>
          <w:bCs/>
          <w:color w:val="000000" w:themeColor="text1"/>
          <w:sz w:val="28"/>
          <w:szCs w:val="28"/>
        </w:rPr>
        <w:t xml:space="preserve">, </w:t>
      </w:r>
      <w:r w:rsidRPr="00BF3352">
        <w:rPr>
          <w:rFonts w:ascii="Times New Roman" w:hAnsi="Times New Roman"/>
          <w:color w:val="000000" w:themeColor="text1"/>
          <w:sz w:val="28"/>
          <w:szCs w:val="28"/>
        </w:rPr>
        <w:t xml:space="preserve">выполнены все мероприятия. </w:t>
      </w:r>
      <w:r w:rsidR="00BA1EE7" w:rsidRPr="00BF3352">
        <w:rPr>
          <w:rFonts w:ascii="Times New Roman" w:hAnsi="Times New Roman"/>
          <w:sz w:val="28"/>
          <w:szCs w:val="28"/>
        </w:rPr>
        <w:t>Также выполнены все протокольные поручения Департамента «Охрана труда» АО «Самрук-Энерго»</w:t>
      </w:r>
      <w:r w:rsidR="00BA1EE7" w:rsidRPr="00BF3352">
        <w:rPr>
          <w:rFonts w:ascii="Times New Roman" w:hAnsi="Times New Roman"/>
          <w:color w:val="000000" w:themeColor="text1"/>
          <w:sz w:val="28"/>
          <w:szCs w:val="28"/>
        </w:rPr>
        <w:t xml:space="preserve"> </w:t>
      </w:r>
      <w:r w:rsidR="00820E03" w:rsidRPr="00BF3352">
        <w:rPr>
          <w:rFonts w:ascii="Times New Roman" w:hAnsi="Times New Roman"/>
          <w:sz w:val="28"/>
          <w:szCs w:val="28"/>
        </w:rPr>
        <w:t>за 2023</w:t>
      </w:r>
      <w:r w:rsidR="00BA1EE7" w:rsidRPr="00BF3352">
        <w:rPr>
          <w:rFonts w:ascii="Times New Roman" w:hAnsi="Times New Roman"/>
          <w:sz w:val="28"/>
          <w:szCs w:val="28"/>
        </w:rPr>
        <w:t xml:space="preserve"> год.</w:t>
      </w:r>
    </w:p>
    <w:p w14:paraId="222DBA3E" w14:textId="254C60EB" w:rsidR="00E72AE5" w:rsidRPr="00BF3352" w:rsidRDefault="00E72AE5" w:rsidP="00E72AE5">
      <w:pPr>
        <w:suppressAutoHyphens w:val="0"/>
        <w:spacing w:line="300" w:lineRule="exact"/>
        <w:ind w:firstLine="709"/>
        <w:jc w:val="both"/>
        <w:rPr>
          <w:rFonts w:ascii="Times New Roman" w:eastAsiaTheme="minorHAnsi" w:hAnsi="Times New Roman" w:cstheme="minorBidi"/>
          <w:color w:val="000000" w:themeColor="text1"/>
          <w:sz w:val="28"/>
          <w:szCs w:val="28"/>
          <w:lang w:eastAsia="en-US"/>
        </w:rPr>
      </w:pPr>
      <w:r w:rsidRPr="00BF3352">
        <w:rPr>
          <w:rFonts w:ascii="Times New Roman" w:eastAsiaTheme="minorHAnsi" w:hAnsi="Times New Roman" w:cstheme="minorBidi"/>
          <w:color w:val="000000" w:themeColor="text1"/>
          <w:sz w:val="28"/>
          <w:szCs w:val="28"/>
          <w:lang w:eastAsia="en-US"/>
        </w:rPr>
        <w:t>В феврале 2023 года государственным инспектором труда Туркестанской области проведен контроль за деятельностью Общества. По результатам проведенного контроля составлен акт, согласно которому решением постоянно действующей комиссии при управлении инспекции труда Туркестанской области по декларированию деятельности работодателя деятельность Общества оценена как соответствующая требованиям Трудового кодекса Республики Казахстан и на основании этого обществу вручен сертификат доверия (№23-01 от 07.03.2023 г.)</w:t>
      </w:r>
    </w:p>
    <w:p w14:paraId="4F4E9398" w14:textId="69899A8E" w:rsidR="00E72AE5" w:rsidRPr="00BF3352" w:rsidRDefault="00E72AE5" w:rsidP="00E72AE5">
      <w:pPr>
        <w:suppressAutoHyphens w:val="0"/>
        <w:spacing w:line="300" w:lineRule="exact"/>
        <w:ind w:firstLine="709"/>
        <w:jc w:val="both"/>
        <w:rPr>
          <w:rFonts w:ascii="Times New Roman" w:eastAsiaTheme="minorHAnsi" w:hAnsi="Times New Roman" w:cstheme="minorBidi"/>
          <w:color w:val="000000" w:themeColor="text1"/>
          <w:sz w:val="28"/>
          <w:szCs w:val="28"/>
          <w:lang w:eastAsia="en-US"/>
        </w:rPr>
      </w:pPr>
      <w:r w:rsidRPr="00BF3352">
        <w:rPr>
          <w:rFonts w:ascii="Times New Roman" w:eastAsiaTheme="minorHAnsi" w:hAnsi="Times New Roman" w:cstheme="minorBidi"/>
          <w:color w:val="000000" w:themeColor="text1"/>
          <w:sz w:val="28"/>
          <w:szCs w:val="28"/>
          <w:lang w:eastAsia="en-US"/>
        </w:rPr>
        <w:t>В конкурсе, посвященном "Всемирному дню охраны труда" за лучший видеоролик в области безопасности и охраны труда Общество заняло 2 место среди ДЗО АО "Самрук-Энерго".</w:t>
      </w:r>
    </w:p>
    <w:p w14:paraId="14811B78" w14:textId="4A0EF171" w:rsidR="00E72AE5" w:rsidRPr="00BF3352" w:rsidRDefault="00E72AE5" w:rsidP="00E72AE5">
      <w:pPr>
        <w:suppressAutoHyphens w:val="0"/>
        <w:spacing w:line="300" w:lineRule="exact"/>
        <w:ind w:firstLine="709"/>
        <w:jc w:val="both"/>
        <w:rPr>
          <w:rFonts w:ascii="Times New Roman" w:eastAsiaTheme="minorHAnsi" w:hAnsi="Times New Roman" w:cstheme="minorBidi"/>
          <w:color w:val="000000" w:themeColor="text1"/>
          <w:sz w:val="28"/>
          <w:szCs w:val="28"/>
          <w:lang w:eastAsia="en-US"/>
        </w:rPr>
      </w:pPr>
      <w:r w:rsidRPr="00BF3352">
        <w:rPr>
          <w:rFonts w:ascii="Times New Roman" w:eastAsiaTheme="minorHAnsi" w:hAnsi="Times New Roman" w:cstheme="minorBidi"/>
          <w:color w:val="000000" w:themeColor="text1"/>
          <w:sz w:val="28"/>
          <w:szCs w:val="28"/>
          <w:lang w:eastAsia="en-US"/>
        </w:rPr>
        <w:t>В Управлении контроля Туркестанской области 28 апреля 2023 года – "Всемирный день охраны труда»</w:t>
      </w:r>
      <w:r w:rsidR="00B01ACF" w:rsidRPr="00BF3352">
        <w:rPr>
          <w:rFonts w:ascii="Times New Roman" w:eastAsiaTheme="minorHAnsi" w:hAnsi="Times New Roman" w:cstheme="minorBidi"/>
          <w:color w:val="000000" w:themeColor="text1"/>
          <w:sz w:val="28"/>
          <w:szCs w:val="28"/>
          <w:lang w:eastAsia="en-US"/>
        </w:rPr>
        <w:t>, Общество</w:t>
      </w:r>
      <w:r w:rsidRPr="00BF3352">
        <w:rPr>
          <w:rFonts w:ascii="Times New Roman" w:eastAsiaTheme="minorHAnsi" w:hAnsi="Times New Roman" w:cstheme="minorBidi"/>
          <w:color w:val="000000" w:themeColor="text1"/>
          <w:sz w:val="28"/>
          <w:szCs w:val="28"/>
          <w:lang w:eastAsia="en-US"/>
        </w:rPr>
        <w:t xml:space="preserve"> награжден дипломом "лучшее безопасное предприятие" за достижение результативных показателей в создании безопасных условий труда для работников.</w:t>
      </w:r>
    </w:p>
    <w:p w14:paraId="108D922E" w14:textId="77777777" w:rsidR="00E72AE5" w:rsidRPr="00BF3352" w:rsidRDefault="00E72AE5" w:rsidP="007A2803">
      <w:pPr>
        <w:pStyle w:val="aff3"/>
        <w:spacing w:line="300" w:lineRule="exact"/>
        <w:ind w:firstLine="709"/>
        <w:jc w:val="both"/>
        <w:rPr>
          <w:rFonts w:ascii="Times New Roman" w:hAnsi="Times New Roman"/>
          <w:color w:val="000000" w:themeColor="text1"/>
          <w:sz w:val="28"/>
          <w:szCs w:val="28"/>
        </w:rPr>
      </w:pPr>
    </w:p>
    <w:p w14:paraId="4556839C" w14:textId="3CACC78C" w:rsidR="00357EFB" w:rsidRPr="00BF3352" w:rsidRDefault="00357EFB" w:rsidP="00357EFB">
      <w:pPr>
        <w:widowControl w:val="0"/>
        <w:autoSpaceDE w:val="0"/>
        <w:autoSpaceDN w:val="0"/>
        <w:adjustRightInd w:val="0"/>
        <w:spacing w:line="300" w:lineRule="exact"/>
        <w:ind w:firstLine="709"/>
        <w:jc w:val="both"/>
        <w:outlineLvl w:val="0"/>
        <w:rPr>
          <w:rFonts w:ascii="Times New Roman" w:hAnsi="Times New Roman"/>
          <w:sz w:val="28"/>
          <w:szCs w:val="28"/>
        </w:rPr>
      </w:pPr>
      <w:r w:rsidRPr="00BF3352">
        <w:rPr>
          <w:rFonts w:ascii="Times New Roman" w:hAnsi="Times New Roman"/>
          <w:sz w:val="28"/>
          <w:szCs w:val="28"/>
        </w:rPr>
        <w:t xml:space="preserve">Следует отметить, что в Обществе действует Положение о системе индивидуальной ответственности работников за нарушения требований безопасности труда, </w:t>
      </w:r>
      <w:r w:rsidR="00E72AE5" w:rsidRPr="00BF3352">
        <w:rPr>
          <w:rFonts w:ascii="Times New Roman" w:hAnsi="Times New Roman"/>
          <w:sz w:val="28"/>
          <w:szCs w:val="28"/>
        </w:rPr>
        <w:t>утвержденной Председателем</w:t>
      </w:r>
      <w:r w:rsidRPr="00BF3352">
        <w:rPr>
          <w:rFonts w:ascii="Times New Roman" w:hAnsi="Times New Roman"/>
          <w:sz w:val="28"/>
          <w:szCs w:val="28"/>
        </w:rPr>
        <w:t xml:space="preserve"> Правления Общества, от 27.04.2020 года </w:t>
      </w:r>
      <w:r w:rsidRPr="00BF3352">
        <w:rPr>
          <w:rFonts w:ascii="Times New Roman" w:hAnsi="Times New Roman"/>
          <w:sz w:val="28"/>
          <w:szCs w:val="28"/>
        </w:rPr>
        <w:lastRenderedPageBreak/>
        <w:t>которое распространяется на производственный персонал Общества, и определяет виды наказаний и порядок изъятия талонов индивидуальной ответственности (далее-талон) при нарушении персоналом требований нормативно-технических документов по безопасности труда.</w:t>
      </w:r>
    </w:p>
    <w:p w14:paraId="178B89E7" w14:textId="77777777" w:rsidR="00CA15CD" w:rsidRDefault="00CA15CD" w:rsidP="007A2803">
      <w:pPr>
        <w:widowControl w:val="0"/>
        <w:autoSpaceDE w:val="0"/>
        <w:autoSpaceDN w:val="0"/>
        <w:adjustRightInd w:val="0"/>
        <w:spacing w:line="280" w:lineRule="exact"/>
        <w:ind w:firstLine="709"/>
        <w:jc w:val="both"/>
        <w:outlineLvl w:val="0"/>
        <w:rPr>
          <w:rFonts w:ascii="Times New Roman" w:hAnsi="Times New Roman"/>
          <w:sz w:val="28"/>
          <w:szCs w:val="28"/>
        </w:rPr>
      </w:pPr>
    </w:p>
    <w:p w14:paraId="66720A46" w14:textId="061866F5" w:rsidR="00357EFB" w:rsidRPr="00BF3352" w:rsidRDefault="00357EFB" w:rsidP="007A2803">
      <w:pPr>
        <w:widowControl w:val="0"/>
        <w:autoSpaceDE w:val="0"/>
        <w:autoSpaceDN w:val="0"/>
        <w:adjustRightInd w:val="0"/>
        <w:spacing w:line="280" w:lineRule="exact"/>
        <w:ind w:firstLine="709"/>
        <w:jc w:val="both"/>
        <w:outlineLvl w:val="0"/>
        <w:rPr>
          <w:rFonts w:ascii="Times New Roman" w:hAnsi="Times New Roman"/>
          <w:sz w:val="28"/>
          <w:szCs w:val="28"/>
        </w:rPr>
      </w:pPr>
      <w:r w:rsidRPr="00BF3352">
        <w:rPr>
          <w:rFonts w:ascii="Times New Roman" w:hAnsi="Times New Roman"/>
          <w:sz w:val="28"/>
          <w:szCs w:val="28"/>
        </w:rPr>
        <w:t xml:space="preserve">По итогам отчетного периода, в связи с нарушением правил техники безопасности и охраны труда </w:t>
      </w:r>
      <w:r w:rsidR="007A2803" w:rsidRPr="00BF3352">
        <w:rPr>
          <w:rFonts w:ascii="Times New Roman" w:hAnsi="Times New Roman"/>
          <w:sz w:val="28"/>
          <w:szCs w:val="28"/>
        </w:rPr>
        <w:t>у работника общества изъято один талон</w:t>
      </w:r>
      <w:r w:rsidRPr="00BF3352">
        <w:rPr>
          <w:rFonts w:ascii="Times New Roman" w:hAnsi="Times New Roman"/>
          <w:sz w:val="28"/>
          <w:szCs w:val="28"/>
        </w:rPr>
        <w:t>.</w:t>
      </w:r>
    </w:p>
    <w:p w14:paraId="77E91EFB" w14:textId="5DC0551A" w:rsidR="00357EFB" w:rsidRPr="00BF3352" w:rsidRDefault="00357EFB" w:rsidP="00357EFB">
      <w:pPr>
        <w:widowControl w:val="0"/>
        <w:autoSpaceDE w:val="0"/>
        <w:autoSpaceDN w:val="0"/>
        <w:adjustRightInd w:val="0"/>
        <w:spacing w:line="280" w:lineRule="exact"/>
        <w:ind w:firstLine="708"/>
        <w:jc w:val="both"/>
        <w:outlineLvl w:val="0"/>
        <w:rPr>
          <w:rFonts w:ascii="Times New Roman" w:hAnsi="Times New Roman"/>
          <w:color w:val="000000"/>
          <w:sz w:val="28"/>
          <w:szCs w:val="18"/>
        </w:rPr>
      </w:pPr>
      <w:r w:rsidRPr="00BF3352">
        <w:rPr>
          <w:rFonts w:ascii="Times New Roman" w:hAnsi="Times New Roman"/>
          <w:bCs/>
          <w:sz w:val="28"/>
          <w:szCs w:val="28"/>
        </w:rPr>
        <w:t xml:space="preserve">В целях повышения обязательств руководящего состава в области охраны труда, </w:t>
      </w:r>
      <w:r w:rsidRPr="00BF3352">
        <w:rPr>
          <w:rFonts w:ascii="Times New Roman" w:hAnsi="Times New Roman"/>
          <w:sz w:val="28"/>
          <w:szCs w:val="28"/>
        </w:rPr>
        <w:t>разработан график проведения лидерских поведенческих аудитов безопасности под руководством Председателя Правления Общества и инжене</w:t>
      </w:r>
      <w:r w:rsidR="007A2803" w:rsidRPr="00BF3352">
        <w:rPr>
          <w:rFonts w:ascii="Times New Roman" w:hAnsi="Times New Roman"/>
          <w:sz w:val="28"/>
          <w:szCs w:val="28"/>
        </w:rPr>
        <w:t>рно-технического состава на 2023</w:t>
      </w:r>
      <w:r w:rsidRPr="00BF3352">
        <w:rPr>
          <w:rFonts w:ascii="Times New Roman" w:hAnsi="Times New Roman"/>
          <w:sz w:val="28"/>
          <w:szCs w:val="28"/>
        </w:rPr>
        <w:t xml:space="preserve"> г. </w:t>
      </w:r>
    </w:p>
    <w:p w14:paraId="3EF40F67" w14:textId="77777777" w:rsidR="007A2803" w:rsidRPr="00BF3352" w:rsidRDefault="007A2803" w:rsidP="007A2803">
      <w:pPr>
        <w:widowControl w:val="0"/>
        <w:autoSpaceDE w:val="0"/>
        <w:autoSpaceDN w:val="0"/>
        <w:adjustRightInd w:val="0"/>
        <w:ind w:right="-1" w:firstLine="709"/>
        <w:jc w:val="both"/>
        <w:outlineLvl w:val="0"/>
        <w:rPr>
          <w:rFonts w:ascii="Times New Roman" w:hAnsi="Times New Roman"/>
          <w:sz w:val="28"/>
          <w:szCs w:val="28"/>
        </w:rPr>
      </w:pPr>
      <w:r w:rsidRPr="00BF3352">
        <w:rPr>
          <w:rFonts w:ascii="Times New Roman" w:hAnsi="Times New Roman"/>
          <w:sz w:val="28"/>
          <w:szCs w:val="28"/>
        </w:rPr>
        <w:t xml:space="preserve">В целях проведения ежегодного конкурса профессионального мастерства «Лучший по профессии», в Обществе было разработано и утверждено приказом Председателя Правления № 29 от 28 февраля 2017 года Положение о конкурсе </w:t>
      </w:r>
    </w:p>
    <w:p w14:paraId="33FFBD4F" w14:textId="77777777" w:rsidR="007A2803" w:rsidRPr="00BF3352" w:rsidRDefault="007A2803" w:rsidP="007A2803">
      <w:pPr>
        <w:widowControl w:val="0"/>
        <w:autoSpaceDE w:val="0"/>
        <w:autoSpaceDN w:val="0"/>
        <w:adjustRightInd w:val="0"/>
        <w:ind w:left="142" w:right="-1" w:firstLine="567"/>
        <w:jc w:val="both"/>
        <w:outlineLvl w:val="0"/>
        <w:rPr>
          <w:rFonts w:ascii="Times New Roman" w:hAnsi="Times New Roman"/>
          <w:sz w:val="28"/>
        </w:rPr>
      </w:pPr>
      <w:r w:rsidRPr="00BF3352">
        <w:rPr>
          <w:rFonts w:ascii="Times New Roman" w:hAnsi="Times New Roman"/>
          <w:sz w:val="28"/>
          <w:szCs w:val="28"/>
        </w:rPr>
        <w:t xml:space="preserve">профессионального мастерства «Лучший по профессии». Конкурс «Лучший по профессии» среди работников Общества проведен в четвертом квартале 2023 года. </w:t>
      </w:r>
      <w:r w:rsidRPr="00BF3352">
        <w:rPr>
          <w:rFonts w:ascii="Times New Roman" w:hAnsi="Times New Roman"/>
          <w:sz w:val="28"/>
        </w:rPr>
        <w:t xml:space="preserve">Лучшим конкурса профессионального мастерства среди работников структурных подразделений Общества признаны электрослесарь электроцеха, машинист гидроагрегата центрального пульта управления, электромонтер связи службы релейной защиты, автоматики и испытании, водитель автогаража, плотник гидротехнического цеха, слесарь турбинного цеха и награждены Почетной грамотой, денежной премией в размере по 40 000 тенге каждый (приказ №86 от 12 декабря 2023 года). </w:t>
      </w:r>
    </w:p>
    <w:p w14:paraId="750E3FD6" w14:textId="77777777" w:rsidR="007A2803" w:rsidRPr="00BF3352" w:rsidRDefault="007A2803" w:rsidP="007A2803">
      <w:pPr>
        <w:widowControl w:val="0"/>
        <w:autoSpaceDE w:val="0"/>
        <w:autoSpaceDN w:val="0"/>
        <w:adjustRightInd w:val="0"/>
        <w:ind w:left="142" w:right="-1" w:firstLine="567"/>
        <w:jc w:val="both"/>
        <w:outlineLvl w:val="0"/>
        <w:rPr>
          <w:rFonts w:ascii="Times New Roman" w:hAnsi="Times New Roman"/>
          <w:sz w:val="28"/>
        </w:rPr>
      </w:pPr>
      <w:r w:rsidRPr="00BF3352">
        <w:rPr>
          <w:rFonts w:ascii="Times New Roman" w:hAnsi="Times New Roman"/>
          <w:sz w:val="28"/>
        </w:rPr>
        <w:t>В целях проведения ежегодного конкурса среди структурных подразделений «Лучшее подразделение в области охраны труда и техники безопасности», в Обществе разработано и утверждено приказом Председателя Правления Общества № 36 от 15 марта 2017 года Положение о конкурсе среди структурных подразделений «Лучшее подразделение в области охраны труда и техники безопасности». Конкурс «Лучшее подразделение в области охраны труда и техники безопасности» среди структурных подразделений Общества проведен в четвертом квартале 2023 года. Лучшим в области охраны труда и техники безопасности среди структурных подразделений Общества в 2023 году признано Центральный пульт управления. Структурное подразделение награждено Почетной грамотой и денежной премией в размере 50 000 тенге (приказ №86 от 12 декабря 2023 года).</w:t>
      </w:r>
    </w:p>
    <w:p w14:paraId="3EB3E12A" w14:textId="77777777" w:rsidR="007A2803" w:rsidRPr="00BF3352" w:rsidRDefault="007A2803" w:rsidP="007A2803">
      <w:pPr>
        <w:widowControl w:val="0"/>
        <w:autoSpaceDE w:val="0"/>
        <w:autoSpaceDN w:val="0"/>
        <w:adjustRightInd w:val="0"/>
        <w:ind w:left="142" w:firstLine="567"/>
        <w:jc w:val="both"/>
        <w:outlineLvl w:val="0"/>
        <w:rPr>
          <w:rFonts w:ascii="Times New Roman" w:eastAsia="Calibri" w:hAnsi="Times New Roman"/>
          <w:sz w:val="28"/>
        </w:rPr>
      </w:pPr>
      <w:r w:rsidRPr="00BF3352">
        <w:rPr>
          <w:rFonts w:ascii="Times New Roman" w:eastAsia="Calibri" w:hAnsi="Times New Roman"/>
          <w:sz w:val="28"/>
        </w:rPr>
        <w:t>В соответствии с производственным приказом № 72 от 6 июня 2017 года по механизму поощрения работников Общества за своевременное информирование работниками Общества за сообщения об опасных факторах, рисках, инцидентах, не приведших к несчастным случаям за первое полугодие (по приказу Председателя Правления №37-жеке құрылым от 26.06.2023 г.) поощрены 4 работника Общества по 30 000 тенге, и за второе полугодие (по приказу Председателя Правления №86-жеке құрылым от 12.12.2023 г.) п</w:t>
      </w:r>
      <w:r w:rsidRPr="00BF3352">
        <w:rPr>
          <w:rFonts w:ascii="Times New Roman" w:eastAsia="Calibri" w:hAnsi="Times New Roman"/>
          <w:sz w:val="28"/>
          <w:lang w:val="kk-KZ"/>
        </w:rPr>
        <w:t xml:space="preserve">оощрены </w:t>
      </w:r>
      <w:r w:rsidRPr="00BF3352">
        <w:rPr>
          <w:rFonts w:ascii="Times New Roman" w:eastAsia="Calibri" w:hAnsi="Times New Roman"/>
          <w:sz w:val="28"/>
        </w:rPr>
        <w:t>4</w:t>
      </w:r>
      <w:r w:rsidRPr="00BF3352">
        <w:rPr>
          <w:rFonts w:ascii="Times New Roman" w:eastAsia="Calibri" w:hAnsi="Times New Roman"/>
          <w:sz w:val="28"/>
          <w:lang w:val="kk-KZ"/>
        </w:rPr>
        <w:t xml:space="preserve"> </w:t>
      </w:r>
      <w:r w:rsidRPr="00BF3352">
        <w:rPr>
          <w:rFonts w:ascii="Times New Roman" w:eastAsia="Calibri" w:hAnsi="Times New Roman"/>
          <w:sz w:val="28"/>
        </w:rPr>
        <w:t>работника Общества по 30 000 тенге, на общую сумму 240 000 тенге.</w:t>
      </w:r>
    </w:p>
    <w:p w14:paraId="16AD8794" w14:textId="1A36E799" w:rsidR="00E72AE5" w:rsidRPr="00BF3352" w:rsidRDefault="00E72AE5" w:rsidP="00E72AE5">
      <w:pPr>
        <w:widowControl w:val="0"/>
        <w:autoSpaceDE w:val="0"/>
        <w:autoSpaceDN w:val="0"/>
        <w:adjustRightInd w:val="0"/>
        <w:ind w:left="142" w:firstLine="425"/>
        <w:jc w:val="both"/>
        <w:outlineLvl w:val="0"/>
        <w:rPr>
          <w:rFonts w:ascii="Times New Roman" w:eastAsia="Calibri" w:hAnsi="Times New Roman"/>
          <w:sz w:val="28"/>
        </w:rPr>
      </w:pPr>
      <w:r w:rsidRPr="00BF3352">
        <w:rPr>
          <w:rFonts w:ascii="Times New Roman" w:hAnsi="Times New Roman"/>
          <w:sz w:val="28"/>
          <w:szCs w:val="28"/>
        </w:rPr>
        <w:t>За вклад в охрану труда технические инспекторы структурных подразделений награждены Почетной грамотой и денежной премией в размере 40 000 тенге.</w:t>
      </w:r>
    </w:p>
    <w:p w14:paraId="0F373212" w14:textId="78D2E4D6" w:rsidR="001738DB" w:rsidRPr="00BF3352" w:rsidRDefault="001738DB" w:rsidP="002471DF">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Благодаря мерам по укреплению производственной и трудовой дисциплины и строгому соблюд</w:t>
      </w:r>
      <w:r w:rsidR="00357EFB" w:rsidRPr="00BF3352">
        <w:rPr>
          <w:rFonts w:ascii="Times New Roman" w:hAnsi="Times New Roman"/>
          <w:sz w:val="28"/>
          <w:szCs w:val="28"/>
        </w:rPr>
        <w:t xml:space="preserve">ению работниками </w:t>
      </w:r>
      <w:r w:rsidRPr="00BF3352">
        <w:rPr>
          <w:rFonts w:ascii="Times New Roman" w:hAnsi="Times New Roman"/>
          <w:sz w:val="28"/>
          <w:szCs w:val="28"/>
        </w:rPr>
        <w:t xml:space="preserve">Общества требований законодательства Республики Казахстан и </w:t>
      </w:r>
      <w:r w:rsidR="00AC002D" w:rsidRPr="00BF3352">
        <w:rPr>
          <w:rFonts w:ascii="Times New Roman" w:hAnsi="Times New Roman"/>
          <w:sz w:val="28"/>
          <w:szCs w:val="28"/>
        </w:rPr>
        <w:t>внутренних актов Общества в 202</w:t>
      </w:r>
      <w:r w:rsidR="007A2803" w:rsidRPr="00BF3352">
        <w:rPr>
          <w:rFonts w:ascii="Times New Roman" w:hAnsi="Times New Roman"/>
          <w:sz w:val="28"/>
          <w:szCs w:val="28"/>
        </w:rPr>
        <w:t>3</w:t>
      </w:r>
      <w:r w:rsidRPr="00BF3352">
        <w:rPr>
          <w:rFonts w:ascii="Times New Roman" w:hAnsi="Times New Roman"/>
          <w:sz w:val="28"/>
          <w:szCs w:val="28"/>
        </w:rPr>
        <w:t xml:space="preserve"> году в Обществе не было допущено ни одного слу</w:t>
      </w:r>
      <w:r w:rsidR="00357EFB" w:rsidRPr="00BF3352">
        <w:rPr>
          <w:rFonts w:ascii="Times New Roman" w:hAnsi="Times New Roman"/>
          <w:sz w:val="28"/>
          <w:szCs w:val="28"/>
        </w:rPr>
        <w:t>чая травматизма на производстве.</w:t>
      </w:r>
    </w:p>
    <w:p w14:paraId="53889DF3" w14:textId="77777777" w:rsidR="0016390F" w:rsidRPr="00BF3352" w:rsidRDefault="0016390F" w:rsidP="0016390F">
      <w:pPr>
        <w:pStyle w:val="aff3"/>
        <w:tabs>
          <w:tab w:val="left" w:pos="567"/>
        </w:tabs>
        <w:ind w:firstLine="567"/>
        <w:rPr>
          <w:rStyle w:val="FontStyle40"/>
          <w:sz w:val="28"/>
          <w:szCs w:val="28"/>
        </w:rPr>
      </w:pPr>
    </w:p>
    <w:p w14:paraId="3B206312" w14:textId="77777777" w:rsidR="00846D7C" w:rsidRPr="00BF3352" w:rsidRDefault="00846D7C" w:rsidP="003B6BEE">
      <w:pPr>
        <w:pStyle w:val="aff3"/>
        <w:numPr>
          <w:ilvl w:val="0"/>
          <w:numId w:val="26"/>
        </w:numPr>
        <w:tabs>
          <w:tab w:val="left" w:pos="567"/>
          <w:tab w:val="left" w:pos="1134"/>
        </w:tabs>
        <w:ind w:left="0" w:firstLine="567"/>
        <w:rPr>
          <w:rFonts w:ascii="Times New Roman" w:hAnsi="Times New Roman"/>
          <w:b/>
          <w:sz w:val="32"/>
          <w:szCs w:val="28"/>
        </w:rPr>
      </w:pPr>
      <w:r w:rsidRPr="00BF3352">
        <w:rPr>
          <w:rFonts w:ascii="Times New Roman" w:hAnsi="Times New Roman"/>
          <w:b/>
          <w:sz w:val="32"/>
          <w:szCs w:val="28"/>
        </w:rPr>
        <w:t>Внешний аудит годовой финансовой отчетности</w:t>
      </w:r>
    </w:p>
    <w:p w14:paraId="648583AD" w14:textId="77777777" w:rsidR="00846D7C" w:rsidRPr="00BF3352" w:rsidRDefault="00846D7C"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Информация о внешнем аудиторе</w:t>
      </w:r>
    </w:p>
    <w:p w14:paraId="394F9999" w14:textId="05B75E40"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соответствии с Законом Республики Казахстан «Об акционерных обществах» и Уставом Компании, Общество обязано проводить аудит годовой финансовой отчетности, в целях выражения независимого мнения о финансовой отчетности и прочей информации, связанной с финансовой отчетностью. Решением Единственного акционера Общества от 2</w:t>
      </w:r>
      <w:r w:rsidR="002057AF" w:rsidRPr="00BF3352">
        <w:rPr>
          <w:rFonts w:ascii="Times New Roman" w:hAnsi="Times New Roman"/>
          <w:sz w:val="28"/>
          <w:szCs w:val="28"/>
        </w:rPr>
        <w:t>7</w:t>
      </w:r>
      <w:r w:rsidRPr="00BF3352">
        <w:rPr>
          <w:rFonts w:ascii="Times New Roman" w:hAnsi="Times New Roman"/>
          <w:sz w:val="28"/>
          <w:szCs w:val="28"/>
        </w:rPr>
        <w:t>.</w:t>
      </w:r>
      <w:r w:rsidR="002057AF" w:rsidRPr="00BF3352">
        <w:rPr>
          <w:rFonts w:ascii="Times New Roman" w:hAnsi="Times New Roman"/>
          <w:sz w:val="28"/>
          <w:szCs w:val="28"/>
        </w:rPr>
        <w:t>07</w:t>
      </w:r>
      <w:r w:rsidRPr="00BF3352">
        <w:rPr>
          <w:rFonts w:ascii="Times New Roman" w:hAnsi="Times New Roman"/>
          <w:sz w:val="28"/>
          <w:szCs w:val="28"/>
        </w:rPr>
        <w:t>.202</w:t>
      </w:r>
      <w:r w:rsidR="002057AF" w:rsidRPr="00BF3352">
        <w:rPr>
          <w:rFonts w:ascii="Times New Roman" w:hAnsi="Times New Roman"/>
          <w:sz w:val="28"/>
          <w:szCs w:val="28"/>
        </w:rPr>
        <w:t>3</w:t>
      </w:r>
      <w:r w:rsidRPr="00BF3352">
        <w:rPr>
          <w:rFonts w:ascii="Times New Roman" w:hAnsi="Times New Roman"/>
          <w:sz w:val="28"/>
          <w:szCs w:val="28"/>
        </w:rPr>
        <w:t xml:space="preserve"> г. (</w:t>
      </w:r>
      <w:r w:rsidRPr="00BF3352">
        <w:rPr>
          <w:rStyle w:val="FontStyle12"/>
          <w:sz w:val="28"/>
          <w:szCs w:val="28"/>
        </w:rPr>
        <w:t>протокол заседания Правления АО «Самрук-Энерго» №</w:t>
      </w:r>
      <w:r w:rsidR="002057AF" w:rsidRPr="00BF3352">
        <w:rPr>
          <w:rStyle w:val="FontStyle12"/>
          <w:sz w:val="28"/>
          <w:szCs w:val="28"/>
        </w:rPr>
        <w:t>24</w:t>
      </w:r>
      <w:r w:rsidRPr="00BF3352">
        <w:rPr>
          <w:rStyle w:val="FontStyle12"/>
          <w:sz w:val="28"/>
          <w:szCs w:val="28"/>
        </w:rPr>
        <w:t>)</w:t>
      </w:r>
      <w:r w:rsidRPr="00BF3352">
        <w:rPr>
          <w:rFonts w:ascii="Times New Roman" w:hAnsi="Times New Roman"/>
          <w:sz w:val="28"/>
          <w:szCs w:val="28"/>
        </w:rPr>
        <w:t xml:space="preserve"> аудиторской организацией, осуществляющей аудит финансовой отчетности Общества за 202</w:t>
      </w:r>
      <w:r w:rsidR="002057AF" w:rsidRPr="00BF3352">
        <w:rPr>
          <w:rFonts w:ascii="Times New Roman" w:hAnsi="Times New Roman"/>
          <w:sz w:val="28"/>
          <w:szCs w:val="28"/>
        </w:rPr>
        <w:t>3</w:t>
      </w:r>
      <w:r w:rsidRPr="00BF3352">
        <w:rPr>
          <w:rFonts w:ascii="Times New Roman" w:hAnsi="Times New Roman"/>
          <w:sz w:val="28"/>
          <w:szCs w:val="28"/>
        </w:rPr>
        <w:t>-202</w:t>
      </w:r>
      <w:r w:rsidR="002057AF" w:rsidRPr="00BF3352">
        <w:rPr>
          <w:rFonts w:ascii="Times New Roman" w:hAnsi="Times New Roman"/>
          <w:sz w:val="28"/>
          <w:szCs w:val="28"/>
        </w:rPr>
        <w:t>5</w:t>
      </w:r>
      <w:r w:rsidRPr="00BF3352">
        <w:rPr>
          <w:rFonts w:ascii="Times New Roman" w:hAnsi="Times New Roman"/>
          <w:sz w:val="28"/>
          <w:szCs w:val="28"/>
        </w:rPr>
        <w:t xml:space="preserve"> годы была определена ТОО «Независимая аудиторская компания «Центраудит-Казахстан».</w:t>
      </w:r>
    </w:p>
    <w:p w14:paraId="3DC45A53" w14:textId="2CC795E4"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На оплату услуг аудиторской организации за аудит финансовой отчетности за 202</w:t>
      </w:r>
      <w:r w:rsidR="002057AF" w:rsidRPr="00BF3352">
        <w:rPr>
          <w:rFonts w:ascii="Times New Roman" w:hAnsi="Times New Roman"/>
          <w:sz w:val="28"/>
          <w:szCs w:val="28"/>
        </w:rPr>
        <w:t>3</w:t>
      </w:r>
      <w:r w:rsidRPr="00BF3352">
        <w:rPr>
          <w:rFonts w:ascii="Times New Roman" w:hAnsi="Times New Roman"/>
          <w:sz w:val="28"/>
          <w:szCs w:val="28"/>
        </w:rPr>
        <w:t xml:space="preserve"> - 202</w:t>
      </w:r>
      <w:r w:rsidR="002057AF" w:rsidRPr="00BF3352">
        <w:rPr>
          <w:rFonts w:ascii="Times New Roman" w:hAnsi="Times New Roman"/>
          <w:sz w:val="28"/>
          <w:szCs w:val="28"/>
        </w:rPr>
        <w:t>5</w:t>
      </w:r>
      <w:r w:rsidRPr="00BF3352">
        <w:rPr>
          <w:rFonts w:ascii="Times New Roman" w:hAnsi="Times New Roman"/>
          <w:sz w:val="28"/>
          <w:szCs w:val="28"/>
        </w:rPr>
        <w:t xml:space="preserve"> годы определена сумма в размере </w:t>
      </w:r>
      <w:r w:rsidR="0004050E" w:rsidRPr="00BF3352">
        <w:rPr>
          <w:rFonts w:ascii="Times New Roman" w:hAnsi="Times New Roman"/>
          <w:sz w:val="28"/>
          <w:szCs w:val="28"/>
        </w:rPr>
        <w:t>21</w:t>
      </w:r>
      <w:r w:rsidRPr="00BF3352">
        <w:rPr>
          <w:rFonts w:ascii="Times New Roman" w:hAnsi="Times New Roman"/>
          <w:sz w:val="28"/>
          <w:szCs w:val="28"/>
        </w:rPr>
        <w:t> </w:t>
      </w:r>
      <w:r w:rsidR="0004050E" w:rsidRPr="00BF3352">
        <w:rPr>
          <w:rFonts w:ascii="Times New Roman" w:hAnsi="Times New Roman"/>
          <w:sz w:val="28"/>
          <w:szCs w:val="28"/>
        </w:rPr>
        <w:t xml:space="preserve">565 000 </w:t>
      </w:r>
      <w:r w:rsidRPr="00BF3352">
        <w:rPr>
          <w:rFonts w:ascii="Times New Roman" w:hAnsi="Times New Roman"/>
          <w:sz w:val="28"/>
          <w:szCs w:val="28"/>
        </w:rPr>
        <w:t xml:space="preserve">тенге (без учета НДС). </w:t>
      </w:r>
    </w:p>
    <w:p w14:paraId="30C9F087" w14:textId="235BE76A"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Таким образом, в Обществе была проведена аудиторская проверка финансово-хозяйственной деятельности за 202</w:t>
      </w:r>
      <w:r w:rsidR="002057AF" w:rsidRPr="00BF3352">
        <w:rPr>
          <w:rFonts w:ascii="Times New Roman" w:hAnsi="Times New Roman"/>
          <w:sz w:val="28"/>
          <w:szCs w:val="28"/>
        </w:rPr>
        <w:t>3</w:t>
      </w:r>
      <w:r w:rsidRPr="00BF3352">
        <w:rPr>
          <w:rFonts w:ascii="Times New Roman" w:hAnsi="Times New Roman"/>
          <w:sz w:val="28"/>
          <w:szCs w:val="28"/>
        </w:rPr>
        <w:t xml:space="preserve"> год и составлена аудированная годовая финансовая отчетность.</w:t>
      </w:r>
    </w:p>
    <w:p w14:paraId="2D157A38" w14:textId="77777777" w:rsidR="00C87206"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Услуги, не связанные с аудитом финансовой отчетности и прочей информации Общества, ТОО «Независимая аудиторская компания «Центраудит-Казахстан» Обществу не оказывались.</w:t>
      </w:r>
    </w:p>
    <w:p w14:paraId="53E2A408" w14:textId="218975B9"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ТОО «Независимая аудиторская компания «Центраудит-Казахстан»</w:t>
      </w:r>
    </w:p>
    <w:p w14:paraId="38BBA88A" w14:textId="1570F5A3"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имеет бессрочную государственную лицензию на занятие аудиторской деятельностью (серия МФЮ № 0000017 от 27.12.1999 г.), выданная Министерством финансов Республики Казахстан;</w:t>
      </w:r>
    </w:p>
    <w:p w14:paraId="123D839D" w14:textId="7F17FEED"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с 1995 года является полноправным членом аккредитованной Профессиональной Аудиторской Организации «Палата аудиторов Республики Казахстан», которая входит в состав Международной федерации бухгалтеров (IFAC) в качестве действительного члена. Аффилированные лица, нанятые в качестве аудиторов, являются полноправными членами Международной федерации бухгалтеров (IFAC);</w:t>
      </w:r>
    </w:p>
    <w:p w14:paraId="5CEECA77" w14:textId="332B0C72"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является членом международной бухгалтерской сети HLB International, являющейся действительным полным членом Ассоциации международных бухгалтерских сетей Форума Фирм (Forum Firms) Международной федерации бухгалтеров, входящей в 30-ку Бухгалтерских сетей и ассоциацию бухгалтерских компаний, упорядоченных по годовому доходу;</w:t>
      </w:r>
    </w:p>
    <w:p w14:paraId="4FDA2C6B" w14:textId="4D610212"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является полномочным членом Ассоциации Налогоплательщиков Казахстана со статусом «Эксперт»;</w:t>
      </w:r>
    </w:p>
    <w:p w14:paraId="7FE6E201" w14:textId="1E9D8CD9"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имеет заключение аккредитованной профессиональной аудиторской организации, членом которой является аудиторская организация подтверждающего соблюдение аудиторской организацией требований международных стандартов аудита и Кодекса этики профессиональных бухгалтеров (IFAC) по результатам проведенного внешнего контроля качества;</w:t>
      </w:r>
    </w:p>
    <w:p w14:paraId="57793819" w14:textId="02CA5F80"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не имело административных взысканий, налагаемых за нарушение законодательства об аудиторской деятельности в соответствии с Кодексом Республики Казахстан об административных правонарушениях;</w:t>
      </w:r>
    </w:p>
    <w:p w14:paraId="6069FB1C" w14:textId="298E0F82"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xml:space="preserve">- имеет сертифицированную Систему Менеджмента Качества, в соответствии с требованиями СТ РК ИСО 9001-2009 «Системы менеджмента качества. Требования», и Систему Экологического Менеджмента, в соответствии с требованиями СТ РК ИСО </w:t>
      </w:r>
      <w:r w:rsidRPr="00BF3352">
        <w:rPr>
          <w:rFonts w:ascii="Times New Roman" w:hAnsi="Times New Roman"/>
          <w:sz w:val="28"/>
          <w:szCs w:val="28"/>
        </w:rPr>
        <w:lastRenderedPageBreak/>
        <w:t>14001-2006 «Системы экологического менеджмента. Требования и руководство по применению»;</w:t>
      </w:r>
    </w:p>
    <w:p w14:paraId="5CD34DD1" w14:textId="7176EEF8"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имеет опыт работы на рынке аудиторских услуг по аудиту годовой финансовой отчетности более 19 лет, что подтверждается Государственной лицензией и актами выполненных работ;</w:t>
      </w:r>
    </w:p>
    <w:p w14:paraId="315D334D" w14:textId="657ECB87"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имеет опыт в оказании аудиторских услуг по аудиту финансовой отчетности по МСФО более чем в 10 компаниях различных отраслей экономики;</w:t>
      </w:r>
    </w:p>
    <w:p w14:paraId="5F85EBC9" w14:textId="22026AE2" w:rsidR="0061713D" w:rsidRPr="00BF3352"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 включено по Уровню 1 в Перечень аудиторских организаций, признаваемых KASE и соответствующих квалификационным требованиям к аудиторским организациям для допуска финансовых инструментов на специальную торговую площадку регионального финансового центра города Алматы.</w:t>
      </w:r>
    </w:p>
    <w:p w14:paraId="2FB35D8E" w14:textId="7AF695AE" w:rsidR="0061713D"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Гражданская ответственность ТОО «Независимая аудиторская компания «Центраудит-Казахстан» застрахована АО «Нефтяная страховая компания» на сумму 30 630 000 тенге.</w:t>
      </w:r>
    </w:p>
    <w:p w14:paraId="3A3C795D" w14:textId="697F0F92" w:rsidR="00D466ED" w:rsidRPr="00D466ED" w:rsidRDefault="00D466ED" w:rsidP="00D466ED">
      <w:pPr>
        <w:pStyle w:val="aff3"/>
        <w:tabs>
          <w:tab w:val="left" w:pos="567"/>
        </w:tabs>
        <w:ind w:firstLine="567"/>
        <w:jc w:val="both"/>
        <w:rPr>
          <w:rFonts w:ascii="Times New Roman" w:hAnsi="Times New Roman"/>
          <w:sz w:val="28"/>
          <w:szCs w:val="28"/>
        </w:rPr>
      </w:pPr>
      <w:r w:rsidRPr="00D466ED">
        <w:rPr>
          <w:rFonts w:ascii="Times New Roman" w:hAnsi="Times New Roman"/>
          <w:sz w:val="28"/>
          <w:szCs w:val="28"/>
        </w:rPr>
        <w:t xml:space="preserve">Более подробную информацию по </w:t>
      </w:r>
      <w:r w:rsidR="002E076C">
        <w:rPr>
          <w:rFonts w:ascii="Times New Roman" w:hAnsi="Times New Roman"/>
          <w:sz w:val="28"/>
          <w:szCs w:val="28"/>
        </w:rPr>
        <w:t xml:space="preserve">деятельности </w:t>
      </w:r>
      <w:r w:rsidRPr="00D466ED">
        <w:rPr>
          <w:rFonts w:ascii="Times New Roman" w:hAnsi="Times New Roman"/>
          <w:sz w:val="28"/>
          <w:szCs w:val="28"/>
        </w:rPr>
        <w:t>ТОО «Независимая аудиторская компания «Центраудит-Казахстан» можно просмотреть на сайте компании по</w:t>
      </w:r>
      <w:r w:rsidR="002E076C">
        <w:rPr>
          <w:rFonts w:ascii="Times New Roman" w:hAnsi="Times New Roman"/>
          <w:sz w:val="28"/>
          <w:szCs w:val="28"/>
        </w:rPr>
        <w:t xml:space="preserve"> эл.</w:t>
      </w:r>
      <w:r w:rsidRPr="00D466ED">
        <w:rPr>
          <w:rFonts w:ascii="Times New Roman" w:hAnsi="Times New Roman"/>
          <w:sz w:val="28"/>
          <w:szCs w:val="28"/>
        </w:rPr>
        <w:t xml:space="preserve"> адресу: https://centeraudit.kz/ru/</w:t>
      </w:r>
    </w:p>
    <w:p w14:paraId="63C8BF3F" w14:textId="77777777" w:rsidR="00D466ED" w:rsidRPr="00D466ED" w:rsidRDefault="00D466ED" w:rsidP="0061713D">
      <w:pPr>
        <w:pStyle w:val="aff3"/>
        <w:tabs>
          <w:tab w:val="left" w:pos="567"/>
        </w:tabs>
        <w:ind w:firstLine="567"/>
        <w:jc w:val="both"/>
        <w:rPr>
          <w:rFonts w:ascii="Times New Roman" w:hAnsi="Times New Roman"/>
          <w:sz w:val="28"/>
          <w:szCs w:val="28"/>
        </w:rPr>
      </w:pPr>
    </w:p>
    <w:p w14:paraId="17CA5F06" w14:textId="77777777" w:rsidR="0061713D" w:rsidRPr="00BF3352" w:rsidRDefault="0061713D" w:rsidP="0061713D">
      <w:pPr>
        <w:pStyle w:val="aff3"/>
        <w:numPr>
          <w:ilvl w:val="1"/>
          <w:numId w:val="26"/>
        </w:numPr>
        <w:tabs>
          <w:tab w:val="left" w:pos="567"/>
          <w:tab w:val="left" w:pos="1134"/>
        </w:tabs>
        <w:ind w:left="0" w:firstLine="567"/>
        <w:jc w:val="both"/>
        <w:rPr>
          <w:rFonts w:ascii="Times New Roman" w:hAnsi="Times New Roman"/>
          <w:b/>
          <w:sz w:val="28"/>
          <w:szCs w:val="28"/>
        </w:rPr>
      </w:pPr>
      <w:r w:rsidRPr="00BF3352">
        <w:rPr>
          <w:rFonts w:ascii="Times New Roman" w:hAnsi="Times New Roman"/>
          <w:b/>
          <w:sz w:val="28"/>
          <w:szCs w:val="28"/>
        </w:rPr>
        <w:t>Политика Общества в отношении аудиторов</w:t>
      </w:r>
    </w:p>
    <w:p w14:paraId="1A431417" w14:textId="7A546F51" w:rsidR="00A56434" w:rsidRPr="00BF3352" w:rsidRDefault="0061713D" w:rsidP="00A56434">
      <w:pPr>
        <w:tabs>
          <w:tab w:val="left" w:pos="851"/>
        </w:tabs>
        <w:ind w:firstLine="567"/>
        <w:jc w:val="both"/>
        <w:rPr>
          <w:rFonts w:ascii="Times New Roman" w:hAnsi="Times New Roman"/>
          <w:sz w:val="28"/>
          <w:szCs w:val="28"/>
        </w:rPr>
      </w:pPr>
      <w:r w:rsidRPr="00BF3352">
        <w:rPr>
          <w:rFonts w:ascii="Times New Roman" w:hAnsi="Times New Roman"/>
          <w:sz w:val="28"/>
          <w:szCs w:val="28"/>
        </w:rPr>
        <w:t>Аудитор в 202</w:t>
      </w:r>
      <w:r w:rsidR="008D229D" w:rsidRPr="00BF3352">
        <w:rPr>
          <w:rFonts w:ascii="Times New Roman" w:hAnsi="Times New Roman"/>
          <w:sz w:val="28"/>
          <w:szCs w:val="28"/>
        </w:rPr>
        <w:t>3</w:t>
      </w:r>
      <w:r w:rsidRPr="00BF3352">
        <w:rPr>
          <w:rFonts w:ascii="Times New Roman" w:hAnsi="Times New Roman"/>
          <w:sz w:val="28"/>
          <w:szCs w:val="28"/>
        </w:rPr>
        <w:t xml:space="preserve"> году определялся в Обществе в соответствии с законодательством Республики Казахстан, Уставом Общества и </w:t>
      </w:r>
      <w:bookmarkStart w:id="2" w:name="_Toc432008221"/>
      <w:r w:rsidR="00A56434" w:rsidRPr="00BF3352">
        <w:rPr>
          <w:rFonts w:ascii="Times New Roman" w:hAnsi="Times New Roman"/>
          <w:sz w:val="28"/>
          <w:szCs w:val="28"/>
        </w:rPr>
        <w:t xml:space="preserve">Порядок выбора аудиторской организации Приложение № 13 к </w:t>
      </w:r>
      <w:r w:rsidR="008D229D" w:rsidRPr="00BF3352">
        <w:rPr>
          <w:rFonts w:ascii="Times New Roman" w:hAnsi="Times New Roman"/>
          <w:sz w:val="28"/>
          <w:szCs w:val="28"/>
          <w:lang w:val="kk-KZ"/>
        </w:rPr>
        <w:t>Порядк</w:t>
      </w:r>
      <w:r w:rsidR="00A56434" w:rsidRPr="00BF3352">
        <w:rPr>
          <w:rFonts w:ascii="Times New Roman" w:hAnsi="Times New Roman"/>
          <w:sz w:val="28"/>
          <w:szCs w:val="28"/>
          <w:lang w:val="kk-KZ"/>
        </w:rPr>
        <w:t>у</w:t>
      </w:r>
      <w:r w:rsidR="008D229D" w:rsidRPr="00BF3352">
        <w:rPr>
          <w:rFonts w:ascii="Times New Roman" w:hAnsi="Times New Roman"/>
          <w:sz w:val="28"/>
          <w:szCs w:val="28"/>
          <w:lang w:val="kk-KZ"/>
        </w:rPr>
        <w:t xml:space="preserve"> осуществления закупок </w:t>
      </w:r>
      <w:bookmarkEnd w:id="2"/>
      <w:r w:rsidR="008D229D" w:rsidRPr="00BF3352">
        <w:rPr>
          <w:rFonts w:ascii="Times New Roman" w:hAnsi="Times New Roman"/>
          <w:sz w:val="28"/>
          <w:szCs w:val="28"/>
        </w:rPr>
        <w:t>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w:t>
      </w:r>
      <w:r w:rsidR="00FB0E5D" w:rsidRPr="00BF3352">
        <w:rPr>
          <w:rFonts w:ascii="Times New Roman" w:hAnsi="Times New Roman"/>
          <w:sz w:val="28"/>
          <w:szCs w:val="28"/>
        </w:rPr>
        <w:t xml:space="preserve"> </w:t>
      </w:r>
      <w:r w:rsidR="00A56434" w:rsidRPr="00BF3352">
        <w:rPr>
          <w:rFonts w:ascii="Times New Roman" w:hAnsi="Times New Roman"/>
          <w:sz w:val="28"/>
          <w:szCs w:val="28"/>
        </w:rPr>
        <w:t>от «3» марта 2022 года № 193</w:t>
      </w:r>
      <w:r w:rsidRPr="00BF3352">
        <w:rPr>
          <w:rFonts w:ascii="Times New Roman" w:hAnsi="Times New Roman"/>
          <w:sz w:val="28"/>
          <w:szCs w:val="28"/>
        </w:rPr>
        <w:t>.</w:t>
      </w:r>
      <w:r w:rsidR="00A56434" w:rsidRPr="00BF3352">
        <w:rPr>
          <w:rFonts w:ascii="Times New Roman" w:hAnsi="Times New Roman"/>
          <w:sz w:val="28"/>
          <w:szCs w:val="28"/>
        </w:rPr>
        <w:t xml:space="preserve"> </w:t>
      </w:r>
    </w:p>
    <w:p w14:paraId="49AC1A42" w14:textId="4C951E43" w:rsidR="0061713D" w:rsidRPr="00BF3352" w:rsidRDefault="0061713D" w:rsidP="00A56434">
      <w:pPr>
        <w:tabs>
          <w:tab w:val="left" w:pos="993"/>
        </w:tabs>
        <w:ind w:firstLine="567"/>
        <w:jc w:val="both"/>
        <w:rPr>
          <w:rFonts w:ascii="Times New Roman" w:hAnsi="Times New Roman"/>
          <w:sz w:val="28"/>
          <w:szCs w:val="28"/>
        </w:rPr>
      </w:pPr>
    </w:p>
    <w:p w14:paraId="6A782ED7" w14:textId="77777777" w:rsidR="0061713D" w:rsidRPr="00FB0E5D" w:rsidRDefault="0061713D" w:rsidP="0061713D">
      <w:pPr>
        <w:pStyle w:val="aff3"/>
        <w:tabs>
          <w:tab w:val="left" w:pos="567"/>
        </w:tabs>
        <w:ind w:firstLine="567"/>
        <w:jc w:val="both"/>
        <w:rPr>
          <w:rFonts w:ascii="Times New Roman" w:hAnsi="Times New Roman"/>
          <w:sz w:val="28"/>
          <w:szCs w:val="28"/>
        </w:rPr>
      </w:pPr>
      <w:r w:rsidRPr="00BF3352">
        <w:rPr>
          <w:rFonts w:ascii="Times New Roman" w:hAnsi="Times New Roman"/>
          <w:sz w:val="28"/>
          <w:szCs w:val="28"/>
        </w:rPr>
        <w:t>В Обществе действует Политика в отношении порядка осуществления аудита и взаимоотношений с внешним аудитором, целью которой является регулирование порядка назначения и ротации внешнего аудитора и старшего персонала, а также взаимоотношений с ним, одобрения услуг аудиторской организации, не связанных с аудитом финансовой отчетности и прочей информации, а также приема на работу бывших сотрудников аудиторской организации.</w:t>
      </w:r>
    </w:p>
    <w:p w14:paraId="6E4985A9" w14:textId="77777777" w:rsidR="0009067F" w:rsidRDefault="0009067F" w:rsidP="0061713D">
      <w:pPr>
        <w:pStyle w:val="aff3"/>
        <w:tabs>
          <w:tab w:val="left" w:pos="567"/>
        </w:tabs>
        <w:ind w:firstLine="567"/>
        <w:jc w:val="both"/>
        <w:rPr>
          <w:rFonts w:ascii="Times New Roman" w:hAnsi="Times New Roman"/>
          <w:sz w:val="28"/>
          <w:szCs w:val="28"/>
        </w:rPr>
      </w:pPr>
    </w:p>
    <w:p w14:paraId="1CEFE241" w14:textId="39CAA506" w:rsidR="00141CC5" w:rsidRDefault="00141CC5" w:rsidP="00CA15CD">
      <w:pPr>
        <w:suppressAutoHyphens w:val="0"/>
        <w:ind w:firstLine="709"/>
        <w:jc w:val="center"/>
        <w:rPr>
          <w:rFonts w:ascii="Times New Roman" w:eastAsia="Calibri" w:hAnsi="Times New Roman"/>
          <w:b/>
          <w:sz w:val="28"/>
          <w:szCs w:val="28"/>
          <w:lang w:eastAsia="en-US"/>
        </w:rPr>
      </w:pPr>
      <w:r>
        <w:rPr>
          <w:rFonts w:ascii="Times New Roman" w:eastAsia="Calibri" w:hAnsi="Times New Roman"/>
          <w:b/>
          <w:sz w:val="28"/>
          <w:szCs w:val="28"/>
          <w:lang w:eastAsia="en-US"/>
        </w:rPr>
        <w:t>Развитие регионов присутствия</w:t>
      </w:r>
    </w:p>
    <w:p w14:paraId="39C79C79" w14:textId="77777777" w:rsidR="00141CC5" w:rsidRDefault="00141CC5" w:rsidP="00141CC5">
      <w:pPr>
        <w:suppressAutoHyphens w:val="0"/>
        <w:ind w:firstLine="709"/>
        <w:jc w:val="both"/>
        <w:rPr>
          <w:rFonts w:ascii="Times New Roman" w:eastAsia="Calibri" w:hAnsi="Times New Roman"/>
          <w:b/>
          <w:sz w:val="28"/>
          <w:szCs w:val="28"/>
          <w:lang w:eastAsia="en-US"/>
        </w:rPr>
      </w:pPr>
    </w:p>
    <w:p w14:paraId="3A461709" w14:textId="10DA9A18" w:rsidR="00141CC5" w:rsidRPr="00141CC5" w:rsidRDefault="00141CC5" w:rsidP="00141CC5">
      <w:pPr>
        <w:suppressAutoHyphens w:val="0"/>
        <w:ind w:firstLine="709"/>
        <w:jc w:val="both"/>
        <w:rPr>
          <w:rFonts w:ascii="Times New Roman" w:eastAsia="Calibri" w:hAnsi="Times New Roman"/>
          <w:b/>
          <w:sz w:val="28"/>
          <w:szCs w:val="28"/>
          <w:lang w:eastAsia="en-US"/>
        </w:rPr>
      </w:pPr>
      <w:r w:rsidRPr="00141CC5">
        <w:rPr>
          <w:rFonts w:ascii="Times New Roman" w:eastAsia="Calibri" w:hAnsi="Times New Roman"/>
          <w:b/>
          <w:sz w:val="28"/>
          <w:szCs w:val="28"/>
          <w:lang w:eastAsia="en-US"/>
        </w:rPr>
        <w:t>Реализованные мероприятия в регионах присутствия:</w:t>
      </w:r>
    </w:p>
    <w:tbl>
      <w:tblPr>
        <w:tblStyle w:val="100"/>
        <w:tblW w:w="9634" w:type="dxa"/>
        <w:tblLook w:val="04A0" w:firstRow="1" w:lastRow="0" w:firstColumn="1" w:lastColumn="0" w:noHBand="0" w:noVBand="1"/>
      </w:tblPr>
      <w:tblGrid>
        <w:gridCol w:w="4248"/>
        <w:gridCol w:w="5386"/>
      </w:tblGrid>
      <w:tr w:rsidR="00141CC5" w:rsidRPr="00141CC5" w14:paraId="3BC15066" w14:textId="77777777" w:rsidTr="00CA15CD">
        <w:tc>
          <w:tcPr>
            <w:tcW w:w="4248" w:type="dxa"/>
          </w:tcPr>
          <w:p w14:paraId="2DEE7F59" w14:textId="77777777" w:rsidR="00141CC5" w:rsidRPr="00141CC5" w:rsidRDefault="00141CC5" w:rsidP="00141CC5">
            <w:pPr>
              <w:suppressAutoHyphens w:val="0"/>
              <w:ind w:firstLine="709"/>
              <w:jc w:val="both"/>
              <w:rPr>
                <w:rFonts w:ascii="Times New Roman" w:hAnsi="Times New Roman"/>
                <w:b/>
                <w:sz w:val="28"/>
                <w:szCs w:val="28"/>
              </w:rPr>
            </w:pPr>
            <w:r w:rsidRPr="00141CC5">
              <w:rPr>
                <w:rFonts w:ascii="Times New Roman" w:hAnsi="Times New Roman"/>
                <w:b/>
                <w:sz w:val="28"/>
                <w:szCs w:val="28"/>
              </w:rPr>
              <w:t>Направление деятельности</w:t>
            </w:r>
          </w:p>
        </w:tc>
        <w:tc>
          <w:tcPr>
            <w:tcW w:w="5386" w:type="dxa"/>
          </w:tcPr>
          <w:p w14:paraId="31985352" w14:textId="77777777" w:rsidR="00141CC5" w:rsidRPr="00141CC5" w:rsidRDefault="00141CC5" w:rsidP="00141CC5">
            <w:pPr>
              <w:suppressAutoHyphens w:val="0"/>
              <w:ind w:firstLine="709"/>
              <w:jc w:val="both"/>
              <w:rPr>
                <w:rFonts w:ascii="Times New Roman" w:hAnsi="Times New Roman"/>
                <w:b/>
                <w:sz w:val="28"/>
                <w:szCs w:val="28"/>
              </w:rPr>
            </w:pPr>
            <w:r w:rsidRPr="00141CC5">
              <w:rPr>
                <w:rFonts w:ascii="Times New Roman" w:hAnsi="Times New Roman"/>
                <w:b/>
                <w:sz w:val="28"/>
                <w:szCs w:val="28"/>
              </w:rPr>
              <w:t>Наименование мероприятия, описание, период проведения, результат в количественном выражении</w:t>
            </w:r>
          </w:p>
        </w:tc>
      </w:tr>
      <w:tr w:rsidR="00141CC5" w:rsidRPr="00141CC5" w14:paraId="62390360" w14:textId="77777777" w:rsidTr="00CA15CD">
        <w:tc>
          <w:tcPr>
            <w:tcW w:w="4248" w:type="dxa"/>
          </w:tcPr>
          <w:p w14:paraId="6EFE4453" w14:textId="04E33696"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rPr>
              <w:t>Мероп</w:t>
            </w:r>
            <w:r w:rsidR="002E24C6">
              <w:rPr>
                <w:rFonts w:ascii="Times New Roman" w:hAnsi="Times New Roman"/>
                <w:sz w:val="28"/>
                <w:szCs w:val="28"/>
              </w:rPr>
              <w:t xml:space="preserve">риятия, связанные со уязвимыми </w:t>
            </w:r>
            <w:r w:rsidRPr="00141CC5">
              <w:rPr>
                <w:rFonts w:ascii="Times New Roman" w:hAnsi="Times New Roman"/>
                <w:sz w:val="28"/>
                <w:szCs w:val="28"/>
              </w:rPr>
              <w:t>и социально неблагополучными слоями населения в регионах присутствия</w:t>
            </w:r>
            <w:r w:rsidR="002E24C6">
              <w:rPr>
                <w:rFonts w:ascii="Times New Roman" w:hAnsi="Times New Roman"/>
                <w:sz w:val="28"/>
                <w:szCs w:val="28"/>
              </w:rPr>
              <w:t>.</w:t>
            </w:r>
          </w:p>
        </w:tc>
        <w:tc>
          <w:tcPr>
            <w:tcW w:w="5386" w:type="dxa"/>
          </w:tcPr>
          <w:p w14:paraId="2B9006D6" w14:textId="77777777" w:rsidR="00141CC5" w:rsidRPr="00141CC5" w:rsidRDefault="00141CC5" w:rsidP="00141CC5">
            <w:pPr>
              <w:suppressAutoHyphens w:val="0"/>
              <w:ind w:firstLine="709"/>
              <w:jc w:val="both"/>
              <w:rPr>
                <w:rFonts w:ascii="Times New Roman" w:hAnsi="Times New Roman"/>
                <w:sz w:val="28"/>
                <w:szCs w:val="28"/>
                <w:shd w:val="clear" w:color="auto" w:fill="FFFFFF"/>
                <w:lang w:val="kk-KZ"/>
              </w:rPr>
            </w:pPr>
            <w:r w:rsidRPr="00141CC5">
              <w:rPr>
                <w:rFonts w:ascii="Times New Roman" w:hAnsi="Times New Roman"/>
                <w:sz w:val="28"/>
                <w:szCs w:val="28"/>
                <w:shd w:val="clear" w:color="auto" w:fill="FFFFFF"/>
                <w:lang w:val="kk-KZ"/>
              </w:rPr>
              <w:t xml:space="preserve">Работники Общества  </w:t>
            </w:r>
            <w:r w:rsidRPr="00141CC5">
              <w:rPr>
                <w:rFonts w:ascii="Times New Roman" w:hAnsi="Times New Roman"/>
                <w:sz w:val="28"/>
                <w:szCs w:val="28"/>
                <w:shd w:val="clear" w:color="auto" w:fill="FFFFFF"/>
              </w:rPr>
              <w:t>накануне Дня пожилых</w:t>
            </w:r>
            <w:r w:rsidRPr="00141CC5">
              <w:rPr>
                <w:rFonts w:ascii="Times New Roman" w:hAnsi="Times New Roman"/>
                <w:sz w:val="28"/>
                <w:szCs w:val="28"/>
                <w:shd w:val="clear" w:color="auto" w:fill="FFFFFF"/>
                <w:lang w:val="kk-KZ"/>
              </w:rPr>
              <w:t xml:space="preserve"> людей с наилучшими пожеланиями и молодецким задором посетили пожилых людей. </w:t>
            </w:r>
          </w:p>
          <w:p w14:paraId="4F62FBC2" w14:textId="77777777" w:rsidR="00141CC5" w:rsidRPr="00141CC5" w:rsidRDefault="00141CC5" w:rsidP="00141CC5">
            <w:pPr>
              <w:suppressAutoHyphens w:val="0"/>
              <w:ind w:firstLine="709"/>
              <w:jc w:val="both"/>
              <w:rPr>
                <w:rFonts w:ascii="Times New Roman" w:hAnsi="Times New Roman"/>
                <w:sz w:val="28"/>
                <w:szCs w:val="28"/>
                <w:shd w:val="clear" w:color="auto" w:fill="FFFFFF"/>
              </w:rPr>
            </w:pPr>
            <w:r w:rsidRPr="00141CC5">
              <w:rPr>
                <w:rFonts w:ascii="Times New Roman" w:hAnsi="Times New Roman"/>
                <w:sz w:val="28"/>
                <w:szCs w:val="28"/>
                <w:shd w:val="clear" w:color="auto" w:fill="FFFFFF"/>
                <w:lang w:val="kk-KZ"/>
              </w:rPr>
              <w:t>Данная а</w:t>
            </w:r>
            <w:r w:rsidRPr="00141CC5">
              <w:rPr>
                <w:rFonts w:ascii="Times New Roman" w:hAnsi="Times New Roman"/>
                <w:sz w:val="28"/>
                <w:szCs w:val="28"/>
                <w:shd w:val="clear" w:color="auto" w:fill="FFFFFF"/>
              </w:rPr>
              <w:t xml:space="preserve">кция была организована профсоюзным комитетом АО </w:t>
            </w:r>
            <w:r w:rsidRPr="00141CC5">
              <w:rPr>
                <w:rFonts w:ascii="Times New Roman" w:hAnsi="Times New Roman"/>
                <w:sz w:val="28"/>
                <w:szCs w:val="28"/>
                <w:shd w:val="clear" w:color="auto" w:fill="FFFFFF"/>
              </w:rPr>
              <w:lastRenderedPageBreak/>
              <w:t>«Шардаринская ГЭС».</w:t>
            </w:r>
            <w:r w:rsidRPr="00141CC5">
              <w:rPr>
                <w:rFonts w:ascii="Times New Roman" w:hAnsi="Times New Roman"/>
                <w:sz w:val="28"/>
                <w:szCs w:val="28"/>
                <w:shd w:val="clear" w:color="auto" w:fill="FFFFFF"/>
                <w:lang w:val="kk-KZ"/>
              </w:rPr>
              <w:t xml:space="preserve"> </w:t>
            </w:r>
            <w:r w:rsidRPr="00141CC5">
              <w:rPr>
                <w:rFonts w:ascii="Times New Roman" w:hAnsi="Times New Roman"/>
                <w:sz w:val="28"/>
                <w:szCs w:val="28"/>
                <w:shd w:val="clear" w:color="auto" w:fill="FFFFFF"/>
              </w:rPr>
              <w:t xml:space="preserve">Слаженно и весело работалось у  </w:t>
            </w:r>
            <w:r w:rsidRPr="00141CC5">
              <w:rPr>
                <w:rFonts w:ascii="Times New Roman" w:hAnsi="Times New Roman"/>
                <w:sz w:val="28"/>
                <w:szCs w:val="28"/>
                <w:shd w:val="clear" w:color="auto" w:fill="FFFFFF"/>
                <w:lang w:val="kk-KZ"/>
              </w:rPr>
              <w:t>В</w:t>
            </w:r>
            <w:r w:rsidRPr="00141CC5">
              <w:rPr>
                <w:rFonts w:ascii="Times New Roman" w:hAnsi="Times New Roman"/>
                <w:sz w:val="28"/>
                <w:szCs w:val="28"/>
                <w:shd w:val="clear" w:color="auto" w:fill="FFFFFF"/>
              </w:rPr>
              <w:t xml:space="preserve">.А. Крянниковой. </w:t>
            </w:r>
          </w:p>
          <w:p w14:paraId="23612E46" w14:textId="1BB1BA96" w:rsidR="00141CC5" w:rsidRPr="00141CC5" w:rsidRDefault="00141CC5" w:rsidP="00141CC5">
            <w:pPr>
              <w:suppressAutoHyphens w:val="0"/>
              <w:jc w:val="both"/>
              <w:rPr>
                <w:rFonts w:ascii="Times New Roman" w:hAnsi="Times New Roman"/>
                <w:sz w:val="28"/>
                <w:szCs w:val="28"/>
              </w:rPr>
            </w:pPr>
            <w:r w:rsidRPr="00141CC5">
              <w:rPr>
                <w:rFonts w:ascii="Times New Roman" w:hAnsi="Times New Roman"/>
                <w:sz w:val="28"/>
                <w:szCs w:val="28"/>
                <w:shd w:val="clear" w:color="auto" w:fill="FFFFFF"/>
              </w:rPr>
              <w:t xml:space="preserve">Валентине Александровне помогли обрезать деревья, почистили водопровод, одним словом, привели в порядок и хозяйство, и быт. У Тамары Архиповной Мироновой поправили входные ворота, поменяли крышу дровяной комнаты, пристроенной к дому. </w:t>
            </w:r>
          </w:p>
        </w:tc>
      </w:tr>
      <w:tr w:rsidR="00141CC5" w:rsidRPr="00141CC5" w14:paraId="4C2E0B2F" w14:textId="77777777" w:rsidTr="00CA15CD">
        <w:tc>
          <w:tcPr>
            <w:tcW w:w="4248" w:type="dxa"/>
          </w:tcPr>
          <w:p w14:paraId="404372CF" w14:textId="77777777"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rPr>
              <w:lastRenderedPageBreak/>
              <w:t>Обеспечение социальных объектов</w:t>
            </w:r>
          </w:p>
        </w:tc>
        <w:tc>
          <w:tcPr>
            <w:tcW w:w="5386" w:type="dxa"/>
          </w:tcPr>
          <w:p w14:paraId="76984F7B" w14:textId="77777777" w:rsidR="00141CC5" w:rsidRPr="00141CC5" w:rsidRDefault="00141CC5" w:rsidP="00141CC5">
            <w:pPr>
              <w:suppressAutoHyphens w:val="0"/>
              <w:ind w:firstLine="709"/>
              <w:jc w:val="both"/>
              <w:rPr>
                <w:rFonts w:ascii="Times New Roman" w:hAnsi="Times New Roman"/>
                <w:sz w:val="28"/>
                <w:szCs w:val="28"/>
                <w:lang w:val="kk-KZ"/>
              </w:rPr>
            </w:pPr>
            <w:r w:rsidRPr="00141CC5">
              <w:rPr>
                <w:rFonts w:ascii="Times New Roman" w:hAnsi="Times New Roman"/>
                <w:sz w:val="28"/>
                <w:szCs w:val="28"/>
                <w:lang w:val="kk-KZ"/>
              </w:rPr>
              <w:t xml:space="preserve">В целях обеспечения рабочих горячим питанием в АО «Шардаринская ГЭС» функционирует столовая на 60 мест. </w:t>
            </w:r>
          </w:p>
        </w:tc>
      </w:tr>
      <w:tr w:rsidR="00141CC5" w:rsidRPr="00141CC5" w14:paraId="20E30956" w14:textId="77777777" w:rsidTr="00CA15CD">
        <w:tc>
          <w:tcPr>
            <w:tcW w:w="4248" w:type="dxa"/>
          </w:tcPr>
          <w:p w14:paraId="693C58B0" w14:textId="77777777"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rPr>
              <w:t>Мероприятия, реализованные совместно или по соглашению с некоммерческими организациями</w:t>
            </w:r>
          </w:p>
        </w:tc>
        <w:tc>
          <w:tcPr>
            <w:tcW w:w="5386" w:type="dxa"/>
          </w:tcPr>
          <w:p w14:paraId="4B233632" w14:textId="77777777"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shd w:val="clear" w:color="auto" w:fill="FFFFFF"/>
              </w:rPr>
              <w:t>Союз ветеранов Афганистана  и локальной войны  Республики Казахстан по Шардаринскому району ежемесячно подает список в  АО «Шардаринская ГЭС» в целях поддержки 8 инвалидов воинов-интернационалистов, которым ежемесячно Обществом производится оплата за потребленную каждым из них электроэнергию в размере 350 квт/час.</w:t>
            </w:r>
          </w:p>
        </w:tc>
      </w:tr>
      <w:tr w:rsidR="00141CC5" w:rsidRPr="00141CC5" w14:paraId="6C88A5EE" w14:textId="77777777" w:rsidTr="00CA15CD">
        <w:tc>
          <w:tcPr>
            <w:tcW w:w="4248" w:type="dxa"/>
          </w:tcPr>
          <w:p w14:paraId="40E9F4AB" w14:textId="77777777"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rPr>
              <w:t>Количество сотрудников/детей, направленных на курортно-санаторное лечение, лагерь и пр.</w:t>
            </w:r>
          </w:p>
        </w:tc>
        <w:tc>
          <w:tcPr>
            <w:tcW w:w="5386" w:type="dxa"/>
          </w:tcPr>
          <w:p w14:paraId="6A5C2873" w14:textId="7EC96E8E"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rPr>
              <w:t>Сотрудники Общества</w:t>
            </w:r>
            <w:r w:rsidR="002E24C6">
              <w:rPr>
                <w:rFonts w:ascii="Times New Roman" w:hAnsi="Times New Roman"/>
                <w:sz w:val="28"/>
                <w:szCs w:val="28"/>
              </w:rPr>
              <w:t>,</w:t>
            </w:r>
            <w:r w:rsidRPr="00141CC5">
              <w:rPr>
                <w:rFonts w:ascii="Times New Roman" w:hAnsi="Times New Roman"/>
                <w:sz w:val="28"/>
                <w:szCs w:val="28"/>
              </w:rPr>
              <w:t xml:space="preserve">  направленные на курортно-санаторное лечение</w:t>
            </w:r>
            <w:r w:rsidR="002E24C6">
              <w:rPr>
                <w:rFonts w:ascii="Times New Roman" w:hAnsi="Times New Roman"/>
                <w:sz w:val="28"/>
                <w:szCs w:val="28"/>
              </w:rPr>
              <w:t>, составили</w:t>
            </w:r>
            <w:r w:rsidRPr="00141CC5">
              <w:rPr>
                <w:rFonts w:ascii="Times New Roman" w:hAnsi="Times New Roman"/>
                <w:sz w:val="28"/>
                <w:szCs w:val="28"/>
              </w:rPr>
              <w:t xml:space="preserve"> 134 человек на сумму -  23 077 500 тенге.</w:t>
            </w:r>
          </w:p>
        </w:tc>
      </w:tr>
      <w:tr w:rsidR="00141CC5" w:rsidRPr="00141CC5" w14:paraId="7189E8C8" w14:textId="77777777" w:rsidTr="00CA15CD">
        <w:tc>
          <w:tcPr>
            <w:tcW w:w="4248" w:type="dxa"/>
          </w:tcPr>
          <w:p w14:paraId="529D3B2B" w14:textId="10A3474F"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rPr>
              <w:t>Мероприятия, связанные с детьми в регионах присутствия (экскурсия для детей и пр</w:t>
            </w:r>
            <w:r w:rsidR="002E24C6">
              <w:rPr>
                <w:rFonts w:ascii="Times New Roman" w:hAnsi="Times New Roman"/>
                <w:sz w:val="28"/>
                <w:szCs w:val="28"/>
              </w:rPr>
              <w:t>.</w:t>
            </w:r>
            <w:r w:rsidRPr="00141CC5">
              <w:rPr>
                <w:rFonts w:ascii="Times New Roman" w:hAnsi="Times New Roman"/>
                <w:sz w:val="28"/>
                <w:szCs w:val="28"/>
              </w:rPr>
              <w:t>)</w:t>
            </w:r>
          </w:p>
        </w:tc>
        <w:tc>
          <w:tcPr>
            <w:tcW w:w="5386" w:type="dxa"/>
          </w:tcPr>
          <w:p w14:paraId="74F3D50F" w14:textId="77777777" w:rsidR="00141CC5" w:rsidRPr="00141CC5" w:rsidRDefault="00141CC5" w:rsidP="00141CC5">
            <w:pPr>
              <w:suppressAutoHyphens w:val="0"/>
              <w:ind w:firstLine="709"/>
              <w:jc w:val="both"/>
              <w:rPr>
                <w:rFonts w:ascii="Times New Roman" w:hAnsi="Times New Roman"/>
                <w:sz w:val="28"/>
                <w:szCs w:val="28"/>
                <w:lang w:val="kk-KZ"/>
              </w:rPr>
            </w:pPr>
            <w:r w:rsidRPr="00141CC5">
              <w:rPr>
                <w:rFonts w:ascii="Times New Roman" w:hAnsi="Times New Roman"/>
                <w:sz w:val="28"/>
                <w:szCs w:val="28"/>
                <w:lang w:val="kk-KZ"/>
              </w:rPr>
              <w:t xml:space="preserve">По программе «Туған елге саяхат», организованной АО «Самрук – Қазына», в путешествие по Казахстану побывали 2 детей работников, работающих в Обществе.  </w:t>
            </w:r>
          </w:p>
          <w:p w14:paraId="494184A1" w14:textId="62F34FC7"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lang w:val="kk-KZ"/>
              </w:rPr>
              <w:t xml:space="preserve">Вместе с тем </w:t>
            </w:r>
            <w:r w:rsidRPr="00141CC5">
              <w:rPr>
                <w:rFonts w:ascii="Times New Roman" w:hAnsi="Times New Roman"/>
                <w:color w:val="000000"/>
                <w:sz w:val="28"/>
                <w:szCs w:val="28"/>
                <w:shd w:val="clear" w:color="auto" w:fill="FFFFFF"/>
              </w:rPr>
              <w:t>Профсоюзная организация АО «Шардаринская ГЭС» накануне Международного детского дня – 1 июня выделила 165 000 тенге для 118 подарков 9 наименований для 118 детей работников Общества. Это уже традиция, поэтому можно смело сказать, что в семьях гидроэнергетиков будут с нетерпением ждать родителей с вожделенным подарочком.</w:t>
            </w:r>
            <w:r w:rsidRPr="00141CC5">
              <w:rPr>
                <w:rFonts w:ascii="Times New Roman" w:hAnsi="Times New Roman"/>
                <w:color w:val="000000"/>
                <w:sz w:val="28"/>
                <w:szCs w:val="28"/>
              </w:rPr>
              <w:br/>
            </w:r>
            <w:r w:rsidRPr="00141CC5">
              <w:rPr>
                <w:rFonts w:ascii="Times New Roman" w:hAnsi="Times New Roman"/>
                <w:color w:val="000000"/>
                <w:sz w:val="28"/>
                <w:szCs w:val="28"/>
                <w:shd w:val="clear" w:color="auto" w:fill="FFFFFF"/>
              </w:rPr>
              <w:t>Чтобы не затягивать ожидание, подарки были вручены коллегам с наказом быстрее отнести игрушки.</w:t>
            </w:r>
            <w:r w:rsidRPr="00141CC5">
              <w:rPr>
                <w:rFonts w:ascii="Times New Roman" w:hAnsi="Times New Roman"/>
                <w:color w:val="000000"/>
                <w:sz w:val="28"/>
                <w:szCs w:val="28"/>
                <w:shd w:val="clear" w:color="auto" w:fill="FFFFFF"/>
                <w:lang w:val="kk-KZ"/>
              </w:rPr>
              <w:t xml:space="preserve"> Фото прилагается.</w:t>
            </w:r>
          </w:p>
        </w:tc>
      </w:tr>
      <w:tr w:rsidR="00141CC5" w:rsidRPr="00141CC5" w14:paraId="333A1A37" w14:textId="77777777" w:rsidTr="00CA15CD">
        <w:tc>
          <w:tcPr>
            <w:tcW w:w="4248" w:type="dxa"/>
          </w:tcPr>
          <w:p w14:paraId="289BF1B2" w14:textId="77777777"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rPr>
              <w:t xml:space="preserve">Мероприятия, связанные со пенсионерами в регионах присутствия </w:t>
            </w:r>
          </w:p>
        </w:tc>
        <w:tc>
          <w:tcPr>
            <w:tcW w:w="5386" w:type="dxa"/>
          </w:tcPr>
          <w:p w14:paraId="2644A9FD" w14:textId="4AF400A9" w:rsidR="00141CC5" w:rsidRPr="002E24C6" w:rsidRDefault="00141CC5" w:rsidP="002E24C6">
            <w:pPr>
              <w:suppressAutoHyphens w:val="0"/>
              <w:ind w:firstLine="709"/>
              <w:jc w:val="both"/>
              <w:rPr>
                <w:rFonts w:ascii="Times New Roman" w:hAnsi="Times New Roman"/>
                <w:color w:val="000000"/>
                <w:sz w:val="28"/>
                <w:szCs w:val="28"/>
                <w:shd w:val="clear" w:color="auto" w:fill="FFFFFF"/>
              </w:rPr>
            </w:pPr>
            <w:r w:rsidRPr="00141CC5">
              <w:rPr>
                <w:rFonts w:ascii="Times New Roman" w:hAnsi="Times New Roman"/>
                <w:sz w:val="28"/>
                <w:szCs w:val="28"/>
                <w:shd w:val="clear" w:color="auto" w:fill="FFFFFF"/>
              </w:rPr>
              <w:t xml:space="preserve">         В целях поддержки своих 35 пенсионеров-ветеранов АО</w:t>
            </w:r>
            <w:r w:rsidR="002E24C6">
              <w:rPr>
                <w:rFonts w:ascii="Times New Roman" w:hAnsi="Times New Roman"/>
                <w:sz w:val="28"/>
                <w:szCs w:val="28"/>
                <w:shd w:val="clear" w:color="auto" w:fill="FFFFFF"/>
              </w:rPr>
              <w:t xml:space="preserve"> </w:t>
            </w:r>
            <w:r w:rsidRPr="00141CC5">
              <w:rPr>
                <w:rFonts w:ascii="Times New Roman" w:hAnsi="Times New Roman"/>
                <w:sz w:val="28"/>
                <w:szCs w:val="28"/>
                <w:shd w:val="clear" w:color="auto" w:fill="FFFFFF"/>
              </w:rPr>
              <w:t xml:space="preserve">«Шардаринская ГЭС» ежемесячно производит оплату за потребленную </w:t>
            </w:r>
            <w:r w:rsidRPr="00141CC5">
              <w:rPr>
                <w:rFonts w:ascii="Times New Roman" w:hAnsi="Times New Roman"/>
                <w:sz w:val="28"/>
                <w:szCs w:val="28"/>
                <w:shd w:val="clear" w:color="auto" w:fill="FFFFFF"/>
              </w:rPr>
              <w:lastRenderedPageBreak/>
              <w:t>каждым из них электроэнергию в размере 350 квт/час.</w:t>
            </w:r>
            <w:r w:rsidR="002E24C6">
              <w:rPr>
                <w:rFonts w:ascii="Times New Roman" w:hAnsi="Times New Roman"/>
                <w:sz w:val="28"/>
                <w:szCs w:val="28"/>
                <w:shd w:val="clear" w:color="auto" w:fill="FFFFFF"/>
              </w:rPr>
              <w:t xml:space="preserve"> </w:t>
            </w:r>
            <w:r w:rsidRPr="00141CC5">
              <w:rPr>
                <w:rFonts w:ascii="Times New Roman" w:hAnsi="Times New Roman"/>
                <w:color w:val="000000"/>
                <w:sz w:val="28"/>
                <w:szCs w:val="28"/>
                <w:shd w:val="clear" w:color="auto" w:fill="FFFFFF"/>
              </w:rPr>
              <w:t xml:space="preserve">Под таким девизом энергетики при содействии профсоюзной организации </w:t>
            </w:r>
            <w:r w:rsidRPr="00141CC5">
              <w:rPr>
                <w:rFonts w:ascii="Times New Roman" w:hAnsi="Times New Roman"/>
                <w:color w:val="000000"/>
                <w:sz w:val="28"/>
                <w:szCs w:val="28"/>
                <w:shd w:val="clear" w:color="auto" w:fill="FFFFFF"/>
                <w:lang w:val="kk-KZ"/>
              </w:rPr>
              <w:t xml:space="preserve">Общества </w:t>
            </w:r>
            <w:r w:rsidRPr="00141CC5">
              <w:rPr>
                <w:rFonts w:ascii="Times New Roman" w:hAnsi="Times New Roman"/>
                <w:color w:val="000000"/>
                <w:sz w:val="28"/>
                <w:szCs w:val="28"/>
                <w:shd w:val="clear" w:color="auto" w:fill="FFFFFF"/>
              </w:rPr>
              <w:t>накануне 1 октября – Дня пожилых организовали приятную для старшего поколения акцию.</w:t>
            </w:r>
            <w:r w:rsidRPr="00141CC5">
              <w:rPr>
                <w:rFonts w:ascii="Times New Roman" w:hAnsi="Times New Roman"/>
                <w:color w:val="000000"/>
                <w:sz w:val="28"/>
                <w:szCs w:val="28"/>
              </w:rPr>
              <w:br/>
            </w:r>
            <w:r w:rsidRPr="00141CC5">
              <w:rPr>
                <w:rFonts w:ascii="Times New Roman" w:hAnsi="Times New Roman"/>
                <w:color w:val="000000"/>
                <w:sz w:val="28"/>
                <w:szCs w:val="28"/>
                <w:shd w:val="clear" w:color="auto" w:fill="FFFFFF"/>
              </w:rPr>
              <w:t>Каждому из 35 ветеранов, сделавших все</w:t>
            </w:r>
            <w:r w:rsidR="002E24C6">
              <w:rPr>
                <w:rFonts w:ascii="Times New Roman" w:hAnsi="Times New Roman"/>
                <w:color w:val="000000"/>
                <w:sz w:val="28"/>
                <w:szCs w:val="28"/>
                <w:shd w:val="clear" w:color="auto" w:fill="FFFFFF"/>
              </w:rPr>
              <w:t>,</w:t>
            </w:r>
            <w:r w:rsidRPr="00141CC5">
              <w:rPr>
                <w:rFonts w:ascii="Times New Roman" w:hAnsi="Times New Roman"/>
                <w:color w:val="000000"/>
                <w:sz w:val="28"/>
                <w:szCs w:val="28"/>
                <w:shd w:val="clear" w:color="auto" w:fill="FFFFFF"/>
              </w:rPr>
              <w:t xml:space="preserve"> что в их силах для процветания Общества, была оказана материальная помощь в размере одного минимального прожиточного минимума в сумме 40 567 тенге (с учетом индивидуального подоходного налога). Общий размер направленных ср</w:t>
            </w:r>
            <w:r w:rsidR="002E24C6">
              <w:rPr>
                <w:rFonts w:ascii="Times New Roman" w:hAnsi="Times New Roman"/>
                <w:color w:val="000000"/>
                <w:sz w:val="28"/>
                <w:szCs w:val="28"/>
                <w:shd w:val="clear" w:color="auto" w:fill="FFFFFF"/>
              </w:rPr>
              <w:t>едств составил 1 419 845 тенге.</w:t>
            </w:r>
          </w:p>
        </w:tc>
      </w:tr>
      <w:tr w:rsidR="00141CC5" w:rsidRPr="00141CC5" w14:paraId="7CEFC75B" w14:textId="77777777" w:rsidTr="00CA15CD">
        <w:tc>
          <w:tcPr>
            <w:tcW w:w="4248" w:type="dxa"/>
          </w:tcPr>
          <w:p w14:paraId="45B65311" w14:textId="77777777" w:rsidR="00141CC5" w:rsidRPr="00141CC5" w:rsidRDefault="00141CC5" w:rsidP="00141CC5">
            <w:pPr>
              <w:suppressAutoHyphens w:val="0"/>
              <w:ind w:firstLine="709"/>
              <w:jc w:val="both"/>
              <w:rPr>
                <w:rFonts w:ascii="Times New Roman" w:hAnsi="Times New Roman"/>
                <w:sz w:val="28"/>
                <w:szCs w:val="28"/>
              </w:rPr>
            </w:pPr>
            <w:r w:rsidRPr="00141CC5">
              <w:rPr>
                <w:rFonts w:ascii="Times New Roman" w:hAnsi="Times New Roman"/>
                <w:sz w:val="28"/>
                <w:szCs w:val="28"/>
              </w:rPr>
              <w:lastRenderedPageBreak/>
              <w:t>Отдельные акции («Дорога в школу», «</w:t>
            </w:r>
            <w:r w:rsidRPr="00141CC5">
              <w:rPr>
                <w:rFonts w:ascii="Times New Roman" w:hAnsi="Times New Roman"/>
                <w:sz w:val="28"/>
                <w:szCs w:val="28"/>
                <w:lang w:val="kk-KZ"/>
              </w:rPr>
              <w:t>Біз біргеміз</w:t>
            </w:r>
            <w:r w:rsidRPr="00141CC5">
              <w:rPr>
                <w:rFonts w:ascii="Times New Roman" w:hAnsi="Times New Roman"/>
                <w:sz w:val="28"/>
                <w:szCs w:val="28"/>
              </w:rPr>
              <w:t>»</w:t>
            </w:r>
            <w:r w:rsidRPr="00141CC5">
              <w:rPr>
                <w:rFonts w:ascii="Times New Roman" w:hAnsi="Times New Roman"/>
                <w:sz w:val="28"/>
                <w:szCs w:val="28"/>
                <w:lang w:val="kk-KZ"/>
              </w:rPr>
              <w:t xml:space="preserve"> и пр</w:t>
            </w:r>
            <w:r w:rsidRPr="00141CC5">
              <w:rPr>
                <w:rFonts w:ascii="Times New Roman" w:hAnsi="Times New Roman"/>
                <w:sz w:val="28"/>
                <w:szCs w:val="28"/>
              </w:rPr>
              <w:t>.)</w:t>
            </w:r>
          </w:p>
        </w:tc>
        <w:tc>
          <w:tcPr>
            <w:tcW w:w="5386" w:type="dxa"/>
          </w:tcPr>
          <w:p w14:paraId="7E9D8B23" w14:textId="264AC5DE" w:rsidR="00141CC5" w:rsidRPr="00141CC5" w:rsidRDefault="00141CC5" w:rsidP="00141CC5">
            <w:pPr>
              <w:suppressAutoHyphens w:val="0"/>
              <w:ind w:firstLine="709"/>
              <w:jc w:val="both"/>
              <w:rPr>
                <w:rFonts w:ascii="Times New Roman" w:hAnsi="Times New Roman"/>
                <w:sz w:val="28"/>
                <w:szCs w:val="28"/>
                <w:highlight w:val="green"/>
              </w:rPr>
            </w:pPr>
            <w:r w:rsidRPr="00141CC5">
              <w:rPr>
                <w:rFonts w:ascii="Times New Roman" w:hAnsi="Times New Roman"/>
                <w:sz w:val="28"/>
                <w:szCs w:val="28"/>
              </w:rPr>
              <w:t>В рамках социальной политики, утвержденной и реализуемой в АО «Шардаринская ГЭС», в целях оказания помощи детям из малообеспеченных семей и создания условий для их полноценного сбора в школу и</w:t>
            </w:r>
            <w:r w:rsidR="002E24C6">
              <w:rPr>
                <w:rFonts w:ascii="Times New Roman" w:hAnsi="Times New Roman"/>
                <w:sz w:val="28"/>
                <w:szCs w:val="28"/>
              </w:rPr>
              <w:t>,</w:t>
            </w:r>
            <w:r w:rsidRPr="00141CC5">
              <w:rPr>
                <w:rFonts w:ascii="Times New Roman" w:hAnsi="Times New Roman"/>
                <w:sz w:val="28"/>
                <w:szCs w:val="28"/>
              </w:rPr>
              <w:t xml:space="preserve"> находясь в кругу общереспубликанской благотворительной акции «Дорога в школу»</w:t>
            </w:r>
            <w:r w:rsidR="002E24C6">
              <w:rPr>
                <w:rFonts w:ascii="Times New Roman" w:hAnsi="Times New Roman"/>
                <w:sz w:val="28"/>
                <w:szCs w:val="28"/>
              </w:rPr>
              <w:t>,</w:t>
            </w:r>
            <w:r w:rsidRPr="00141CC5">
              <w:rPr>
                <w:rFonts w:ascii="Times New Roman" w:hAnsi="Times New Roman"/>
                <w:sz w:val="28"/>
                <w:szCs w:val="28"/>
              </w:rPr>
              <w:t xml:space="preserve"> мы постарались помочь пяти школьникам подготовиться в поход в школу. Каждому ребенку выделено по 50 000 тенге, а общая сумма составила 250 000 тенге.   Хотелось бы напомнить, что наш коллектив и его профсоюзная организация вот уже в течение 11 лет участвует в общереспубликанской благотворительной акции «Дорога в школу» и для нас та</w:t>
            </w:r>
            <w:r w:rsidR="002E24C6">
              <w:rPr>
                <w:rFonts w:ascii="Times New Roman" w:hAnsi="Times New Roman"/>
                <w:sz w:val="28"/>
                <w:szCs w:val="28"/>
              </w:rPr>
              <w:t>кое участие стало традиционным.</w:t>
            </w:r>
          </w:p>
        </w:tc>
      </w:tr>
    </w:tbl>
    <w:p w14:paraId="71D5D3E5" w14:textId="77777777" w:rsidR="00141CC5" w:rsidRPr="00141CC5" w:rsidRDefault="00141CC5" w:rsidP="00141CC5">
      <w:pPr>
        <w:suppressAutoHyphens w:val="0"/>
        <w:ind w:firstLine="709"/>
        <w:jc w:val="both"/>
        <w:rPr>
          <w:rFonts w:ascii="Times New Roman" w:eastAsia="Calibri" w:hAnsi="Times New Roman"/>
          <w:sz w:val="28"/>
          <w:szCs w:val="28"/>
          <w:lang w:val="kk-KZ" w:eastAsia="en-US"/>
        </w:rPr>
      </w:pPr>
    </w:p>
    <w:p w14:paraId="2BF08CF5" w14:textId="58C755B3" w:rsidR="00141CC5" w:rsidRPr="00141CC5" w:rsidRDefault="00141CC5" w:rsidP="00141CC5">
      <w:pPr>
        <w:suppressAutoHyphens w:val="0"/>
        <w:ind w:firstLine="709"/>
        <w:jc w:val="both"/>
        <w:rPr>
          <w:rFonts w:ascii="Times New Roman" w:hAnsi="Times New Roman"/>
          <w:color w:val="000000"/>
          <w:sz w:val="28"/>
          <w:szCs w:val="28"/>
          <w:shd w:val="clear" w:color="auto" w:fill="FFFFFF"/>
        </w:rPr>
      </w:pPr>
      <w:r w:rsidRPr="00141CC5">
        <w:rPr>
          <w:rFonts w:ascii="Times New Roman" w:hAnsi="Times New Roman"/>
          <w:color w:val="000000"/>
          <w:sz w:val="28"/>
          <w:szCs w:val="28"/>
          <w:shd w:val="clear" w:color="auto" w:fill="FFFFFF"/>
        </w:rPr>
        <w:t>В честь дня Вооружен</w:t>
      </w:r>
      <w:r w:rsidR="00CA15CD">
        <w:rPr>
          <w:rFonts w:ascii="Times New Roman" w:hAnsi="Times New Roman"/>
          <w:color w:val="000000"/>
          <w:sz w:val="28"/>
          <w:szCs w:val="28"/>
          <w:shd w:val="clear" w:color="auto" w:fill="FFFFFF"/>
        </w:rPr>
        <w:t xml:space="preserve">ных Сил Республики Казахстан и </w:t>
      </w:r>
      <w:r w:rsidRPr="00141CC5">
        <w:rPr>
          <w:rFonts w:ascii="Times New Roman" w:hAnsi="Times New Roman"/>
          <w:color w:val="000000"/>
          <w:sz w:val="28"/>
          <w:szCs w:val="28"/>
          <w:shd w:val="clear" w:color="auto" w:fill="FFFFFF"/>
        </w:rPr>
        <w:t>9 Мая - Дня Победы</w:t>
      </w:r>
      <w:r w:rsidR="00CA15CD">
        <w:rPr>
          <w:rFonts w:ascii="Times New Roman" w:hAnsi="Times New Roman"/>
          <w:color w:val="000000"/>
          <w:sz w:val="28"/>
          <w:szCs w:val="28"/>
          <w:shd w:val="clear" w:color="auto" w:fill="FFFFFF"/>
        </w:rPr>
        <w:t xml:space="preserve"> -</w:t>
      </w:r>
      <w:r w:rsidRPr="00141CC5">
        <w:rPr>
          <w:rFonts w:ascii="Times New Roman" w:hAnsi="Times New Roman"/>
          <w:color w:val="000000"/>
          <w:sz w:val="28"/>
          <w:szCs w:val="28"/>
          <w:shd w:val="clear" w:color="auto" w:fill="FFFFFF"/>
        </w:rPr>
        <w:t xml:space="preserve"> в Обществе был организован межцеховой турнир по мини-футболу и настольному теннису.  </w:t>
      </w:r>
    </w:p>
    <w:p w14:paraId="465C5D7C" w14:textId="77777777" w:rsidR="00141CC5" w:rsidRPr="00141CC5" w:rsidRDefault="00141CC5" w:rsidP="00141CC5">
      <w:pPr>
        <w:suppressAutoHyphens w:val="0"/>
        <w:ind w:firstLine="709"/>
        <w:jc w:val="both"/>
        <w:rPr>
          <w:rFonts w:ascii="Times New Roman" w:hAnsi="Times New Roman"/>
          <w:color w:val="000000"/>
          <w:sz w:val="28"/>
          <w:szCs w:val="28"/>
          <w:shd w:val="clear" w:color="auto" w:fill="FFFFFF"/>
        </w:rPr>
      </w:pPr>
      <w:r w:rsidRPr="00141CC5">
        <w:rPr>
          <w:rFonts w:ascii="Times New Roman" w:hAnsi="Times New Roman"/>
          <w:color w:val="000000"/>
          <w:sz w:val="28"/>
          <w:szCs w:val="28"/>
          <w:shd w:val="clear" w:color="auto" w:fill="FFFFFF"/>
        </w:rPr>
        <w:t xml:space="preserve">Также в честь дня Независимости Республики Казахстан и дня Энергетика был организован межцеховой турнир по волейболу и настольному теннису.  И победителям, и участникам были вручены призы (фотографии прилагаются).  </w:t>
      </w:r>
    </w:p>
    <w:p w14:paraId="607B26A7" w14:textId="77777777" w:rsidR="00141CC5" w:rsidRPr="00141CC5" w:rsidRDefault="00141CC5" w:rsidP="00141CC5">
      <w:pPr>
        <w:suppressAutoHyphens w:val="0"/>
        <w:ind w:firstLine="709"/>
        <w:jc w:val="both"/>
        <w:rPr>
          <w:rFonts w:ascii="Times New Roman" w:hAnsi="Times New Roman"/>
          <w:color w:val="000000"/>
          <w:sz w:val="28"/>
          <w:szCs w:val="28"/>
          <w:highlight w:val="green"/>
          <w:shd w:val="clear" w:color="auto" w:fill="FFFFFF"/>
          <w:lang w:val="kk-KZ"/>
        </w:rPr>
      </w:pPr>
      <w:r w:rsidRPr="00141CC5">
        <w:rPr>
          <w:rFonts w:ascii="Times New Roman" w:hAnsi="Times New Roman"/>
          <w:color w:val="000000"/>
          <w:sz w:val="28"/>
          <w:szCs w:val="28"/>
          <w:shd w:val="clear" w:color="auto" w:fill="FFFFFF"/>
          <w:lang w:val="kk-KZ"/>
        </w:rPr>
        <w:t>Вместе с тем, работники АО «Шардаринская ГЭС» приняли участие в Спартакиаде, организованной АО «Самрук-Энерго» летом 2023 года (фотографии прилагаются).</w:t>
      </w:r>
    </w:p>
    <w:p w14:paraId="6F86AEE1" w14:textId="77777777" w:rsidR="00141CC5" w:rsidRPr="00141CC5" w:rsidRDefault="00141CC5" w:rsidP="00141CC5">
      <w:pPr>
        <w:suppressAutoHyphens w:val="0"/>
        <w:ind w:firstLine="709"/>
        <w:jc w:val="both"/>
        <w:rPr>
          <w:rFonts w:ascii="Times New Roman" w:hAnsi="Times New Roman"/>
          <w:color w:val="000000"/>
          <w:sz w:val="28"/>
          <w:szCs w:val="28"/>
          <w:highlight w:val="green"/>
          <w:shd w:val="clear" w:color="auto" w:fill="FFFFFF"/>
          <w:lang w:val="kk-KZ"/>
        </w:rPr>
      </w:pPr>
    </w:p>
    <w:p w14:paraId="3422E8B4" w14:textId="77777777" w:rsidR="00141CC5" w:rsidRPr="00CA15CD" w:rsidRDefault="00141CC5" w:rsidP="0061713D">
      <w:pPr>
        <w:pStyle w:val="aff3"/>
        <w:tabs>
          <w:tab w:val="left" w:pos="567"/>
        </w:tabs>
        <w:ind w:firstLine="567"/>
        <w:jc w:val="both"/>
        <w:rPr>
          <w:rFonts w:ascii="Times New Roman" w:hAnsi="Times New Roman"/>
          <w:sz w:val="28"/>
          <w:szCs w:val="28"/>
          <w:lang w:val="kk-KZ"/>
        </w:rPr>
      </w:pPr>
    </w:p>
    <w:sectPr w:rsidR="00141CC5" w:rsidRPr="00CA15CD" w:rsidSect="002C7595">
      <w:headerReference w:type="even" r:id="rId29"/>
      <w:headerReference w:type="default" r:id="rId30"/>
      <w:footerReference w:type="even" r:id="rId31"/>
      <w:footerReference w:type="default" r:id="rId32"/>
      <w:headerReference w:type="first" r:id="rId33"/>
      <w:footerReference w:type="first" r:id="rId34"/>
      <w:type w:val="continuous"/>
      <w:pgSz w:w="11906" w:h="16838"/>
      <w:pgMar w:top="851" w:right="567" w:bottom="567" w:left="1134" w:header="284" w:footer="1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DE063A2" w16cid:durableId="07382277"/>
  <w16cid:commentId w16cid:paraId="64A7ECCF" w16cid:durableId="73760951"/>
  <w16cid:commentId w16cid:paraId="6B840A1F" w16cid:durableId="619CBA0F"/>
  <w16cid:commentId w16cid:paraId="6EE9E0B5" w16cid:durableId="3DE91A85"/>
  <w16cid:commentId w16cid:paraId="3445D9ED" w16cid:durableId="72F09D68"/>
  <w16cid:commentId w16cid:paraId="1EC6F1D8" w16cid:durableId="6A0CB914"/>
  <w16cid:commentId w16cid:paraId="5DA1D9FA" w16cid:durableId="3506D294"/>
  <w16cid:commentId w16cid:paraId="6A01681F" w16cid:durableId="45B04EC6"/>
  <w16cid:commentId w16cid:paraId="43B618A0" w16cid:durableId="12F2B529"/>
  <w16cid:commentId w16cid:paraId="5A53A15D" w16cid:durableId="01F1003F"/>
  <w16cid:commentId w16cid:paraId="7A3892A1" w16cid:durableId="2FFFD71C"/>
  <w16cid:commentId w16cid:paraId="245AB4AA" w16cid:durableId="4616E44E"/>
  <w16cid:commentId w16cid:paraId="62E8109B" w16cid:durableId="46B4BCEF"/>
  <w16cid:commentId w16cid:paraId="067A263A" w16cid:durableId="0108852A"/>
  <w16cid:commentId w16cid:paraId="60C6105F" w16cid:durableId="4102EE07"/>
  <w16cid:commentId w16cid:paraId="1B4D5C91" w16cid:durableId="44A80C1F"/>
  <w16cid:commentId w16cid:paraId="6488A4C0" w16cid:durableId="544D72E7"/>
  <w16cid:commentId w16cid:paraId="4DDEFDD1" w16cid:durableId="78253BF4"/>
  <w16cid:commentId w16cid:paraId="1A856593" w16cid:durableId="45A8EA36"/>
  <w16cid:commentId w16cid:paraId="4FFA1759" w16cid:durableId="45F39E75"/>
  <w16cid:commentId w16cid:paraId="64C45E59" w16cid:durableId="470C3E0E"/>
  <w16cid:commentId w16cid:paraId="07E8AC4D" w16cid:durableId="13A85F7B"/>
  <w16cid:commentId w16cid:paraId="68DC0399" w16cid:durableId="2CBCBA45"/>
  <w16cid:commentId w16cid:paraId="1EFD64C5" w16cid:durableId="0CACD4F9"/>
  <w16cid:commentId w16cid:paraId="1F124848" w16cid:durableId="5B466E81"/>
  <w16cid:commentId w16cid:paraId="3DB0AE63" w16cid:durableId="6230561A"/>
  <w16cid:commentId w16cid:paraId="7B4E68F1" w16cid:durableId="01CD519C"/>
  <w16cid:commentId w16cid:paraId="4600D481" w16cid:durableId="6EC84A14"/>
  <w16cid:commentId w16cid:paraId="7E5CEB4F" w16cid:durableId="4A3C7C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22CB6" w14:textId="77777777" w:rsidR="004E5A68" w:rsidRDefault="004E5A68">
      <w:r>
        <w:separator/>
      </w:r>
    </w:p>
  </w:endnote>
  <w:endnote w:type="continuationSeparator" w:id="0">
    <w:p w14:paraId="2FA11348" w14:textId="77777777" w:rsidR="004E5A68" w:rsidRDefault="004E5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Helvetica Light">
    <w:altName w:val="Times New Roman"/>
    <w:panose1 w:val="00000000000000000000"/>
    <w:charset w:val="00"/>
    <w:family w:val="roman"/>
    <w:notTrueType/>
    <w:pitch w:val="default"/>
  </w:font>
  <w:font w:name="Microsoft YaHei">
    <w:panose1 w:val="020B0503020204020204"/>
    <w:charset w:val="86"/>
    <w:family w:val="swiss"/>
    <w:pitch w:val="variable"/>
    <w:sig w:usb0="A0000287" w:usb1="28CF3C52" w:usb2="00000016" w:usb3="00000000" w:csb0="0004001F" w:csb1="00000000"/>
  </w:font>
  <w:font w:name="font185">
    <w:altName w:val="Times New Roman"/>
    <w:charset w:val="CC"/>
    <w:family w:val="auto"/>
    <w:pitch w:val="variable"/>
  </w:font>
  <w:font w:name="Swiss Light 10pt">
    <w:altName w:val="Arial"/>
    <w:panose1 w:val="00000000000000000000"/>
    <w:charset w:val="00"/>
    <w:family w:val="swiss"/>
    <w:notTrueType/>
    <w:pitch w:val="default"/>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wis721 Lt BT">
    <w:altName w:val="Times New Roman"/>
    <w:charset w:val="00"/>
    <w:family w:val="swiss"/>
    <w:pitch w:val="variable"/>
    <w:sig w:usb0="800000AF" w:usb1="1000204A"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Univers 45 Light">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616931"/>
      <w:docPartObj>
        <w:docPartGallery w:val="Page Numbers (Bottom of Page)"/>
        <w:docPartUnique/>
      </w:docPartObj>
    </w:sdtPr>
    <w:sdtContent>
      <w:p w14:paraId="031E72E2" w14:textId="52CC72F2" w:rsidR="00CA15CD" w:rsidRPr="00C77C4B" w:rsidRDefault="00CA15CD" w:rsidP="00C77C4B">
        <w:pPr>
          <w:pStyle w:val="affc"/>
          <w:jc w:val="center"/>
          <w:rPr>
            <w:rFonts w:ascii="Times New Roman" w:hAnsi="Times New Roman"/>
            <w:i/>
            <w:sz w:val="24"/>
            <w:szCs w:val="24"/>
          </w:rPr>
        </w:pPr>
        <w:r>
          <w:tab/>
        </w:r>
        <w:r w:rsidRPr="00D333A6">
          <w:rPr>
            <w:rFonts w:ascii="Times New Roman" w:hAnsi="Times New Roman"/>
            <w:i/>
            <w:sz w:val="24"/>
            <w:szCs w:val="24"/>
          </w:rPr>
          <w:t>Годовой отчет по итогам деятельности за 202</w:t>
        </w:r>
        <w:r>
          <w:rPr>
            <w:rFonts w:ascii="Times New Roman" w:hAnsi="Times New Roman"/>
            <w:i/>
            <w:sz w:val="24"/>
            <w:szCs w:val="24"/>
          </w:rPr>
          <w:t>3</w:t>
        </w:r>
        <w:r w:rsidRPr="00D333A6">
          <w:rPr>
            <w:rFonts w:ascii="Times New Roman" w:hAnsi="Times New Roman"/>
            <w:i/>
            <w:sz w:val="24"/>
            <w:szCs w:val="24"/>
          </w:rPr>
          <w:t xml:space="preserve"> год</w:t>
        </w:r>
      </w:p>
      <w:sdt>
        <w:sdtPr>
          <w:rPr>
            <w:szCs w:val="28"/>
          </w:rPr>
          <w:id w:val="533620833"/>
          <w:docPartObj>
            <w:docPartGallery w:val="Page Numbers (Bottom of Page)"/>
            <w:docPartUnique/>
          </w:docPartObj>
        </w:sdtPr>
        <w:sdtContent>
          <w:p w14:paraId="4229FB34" w14:textId="3C3C6B2F" w:rsidR="00CA15CD" w:rsidRDefault="00CA15CD" w:rsidP="00F837E7">
            <w:pPr>
              <w:pStyle w:val="affc"/>
              <w:jc w:val="right"/>
            </w:pPr>
            <w:r w:rsidRPr="00F837E7">
              <w:rPr>
                <w:szCs w:val="28"/>
              </w:rPr>
              <w:fldChar w:fldCharType="begin"/>
            </w:r>
            <w:r w:rsidRPr="00F837E7">
              <w:rPr>
                <w:szCs w:val="28"/>
              </w:rPr>
              <w:instrText>PAGE   \* MERGEFORMAT</w:instrText>
            </w:r>
            <w:r w:rsidRPr="00F837E7">
              <w:rPr>
                <w:szCs w:val="28"/>
              </w:rPr>
              <w:fldChar w:fldCharType="separate"/>
            </w:r>
            <w:r w:rsidR="008726E1">
              <w:rPr>
                <w:noProof/>
                <w:szCs w:val="28"/>
              </w:rPr>
              <w:t>22</w:t>
            </w:r>
            <w:r w:rsidRPr="00F837E7">
              <w:rPr>
                <w:szCs w:val="28"/>
              </w:rPr>
              <w:fldChar w:fldCharType="end"/>
            </w:r>
          </w:p>
        </w:sdtContent>
      </w:sdt>
      <w:p w14:paraId="5F96CF16" w14:textId="77777777" w:rsidR="00CA15CD" w:rsidRDefault="00CA15CD" w:rsidP="00F837E7">
        <w:pPr>
          <w:pStyle w:val="affc"/>
          <w:tabs>
            <w:tab w:val="left" w:pos="4020"/>
            <w:tab w:val="right" w:pos="10205"/>
          </w:tabs>
        </w:pPr>
      </w:p>
    </w:sdtContent>
  </w:sdt>
  <w:p w14:paraId="37935DA1" w14:textId="77777777" w:rsidR="00CA15CD" w:rsidRDefault="00CA15CD">
    <w:pPr>
      <w:pStyle w:val="af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542749"/>
      <w:docPartObj>
        <w:docPartGallery w:val="Page Numbers (Bottom of Page)"/>
        <w:docPartUnique/>
      </w:docPartObj>
    </w:sdtPr>
    <w:sdtContent>
      <w:p w14:paraId="7B00AA04" w14:textId="1EC24FED" w:rsidR="00CA15CD" w:rsidRDefault="00CA15CD">
        <w:pPr>
          <w:pStyle w:val="affc"/>
          <w:jc w:val="right"/>
        </w:pPr>
        <w:r>
          <w:fldChar w:fldCharType="begin"/>
        </w:r>
        <w:r>
          <w:instrText>PAGE   \* MERGEFORMAT</w:instrText>
        </w:r>
        <w:r>
          <w:fldChar w:fldCharType="separate"/>
        </w:r>
        <w:r w:rsidR="008726E1">
          <w:rPr>
            <w:noProof/>
          </w:rPr>
          <w:t>23</w:t>
        </w:r>
        <w:r>
          <w:fldChar w:fldCharType="end"/>
        </w:r>
      </w:p>
    </w:sdtContent>
  </w:sdt>
  <w:p w14:paraId="45CD8FB0" w14:textId="02EDE1EB" w:rsidR="00CA15CD" w:rsidRDefault="00CA15CD">
    <w:pPr>
      <w:pStyle w:val="a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92FE2" w14:textId="77777777" w:rsidR="00CA15CD" w:rsidRDefault="00CA15C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6FD50" w14:textId="1B0B78D5" w:rsidR="00CA15CD" w:rsidRDefault="00CA15CD" w:rsidP="00170F92">
    <w:pPr>
      <w:pStyle w:val="affc"/>
      <w:jc w:val="center"/>
    </w:pPr>
    <w:r>
      <w:rPr>
        <w:rFonts w:ascii="Times New Roman" w:hAnsi="Times New Roman"/>
        <w:i/>
        <w:sz w:val="24"/>
      </w:rPr>
      <w:t>Годовой отчет по итогам деятельности за 2023 год</w:t>
    </w:r>
  </w:p>
  <w:sdt>
    <w:sdtPr>
      <w:id w:val="-1779791278"/>
      <w:docPartObj>
        <w:docPartGallery w:val="Page Numbers (Bottom of Page)"/>
        <w:docPartUnique/>
      </w:docPartObj>
    </w:sdtPr>
    <w:sdtContent>
      <w:p w14:paraId="72D08441" w14:textId="5A2A82F8" w:rsidR="00CA15CD" w:rsidRDefault="00CA15CD">
        <w:pPr>
          <w:pStyle w:val="affc"/>
          <w:jc w:val="right"/>
        </w:pPr>
        <w:r>
          <w:fldChar w:fldCharType="begin"/>
        </w:r>
        <w:r>
          <w:instrText>PAGE   \* MERGEFORMAT</w:instrText>
        </w:r>
        <w:r>
          <w:fldChar w:fldCharType="separate"/>
        </w:r>
        <w:r w:rsidR="008726E1">
          <w:rPr>
            <w:noProof/>
          </w:rPr>
          <w:t>31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8AC94" w14:textId="77777777" w:rsidR="00CA15CD" w:rsidRDefault="00CA15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4ACF56" w14:textId="77777777" w:rsidR="004E5A68" w:rsidRDefault="004E5A68">
      <w:r>
        <w:separator/>
      </w:r>
    </w:p>
  </w:footnote>
  <w:footnote w:type="continuationSeparator" w:id="0">
    <w:p w14:paraId="68D54470" w14:textId="77777777" w:rsidR="004E5A68" w:rsidRDefault="004E5A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585BF" w14:textId="77777777" w:rsidR="00CA15CD" w:rsidRPr="00D333A6" w:rsidRDefault="00CA15CD" w:rsidP="00A149F1">
    <w:pPr>
      <w:pStyle w:val="affb"/>
      <w:jc w:val="center"/>
      <w:rPr>
        <w:rFonts w:ascii="Times New Roman" w:hAnsi="Times New Roman"/>
        <w:i/>
        <w:sz w:val="24"/>
        <w:szCs w:val="24"/>
      </w:rPr>
    </w:pPr>
    <w:r w:rsidRPr="00D333A6">
      <w:rPr>
        <w:rFonts w:ascii="Times New Roman" w:hAnsi="Times New Roman"/>
        <w:i/>
        <w:sz w:val="24"/>
        <w:szCs w:val="24"/>
        <w:lang w:val="kk-KZ"/>
      </w:rPr>
      <w:t xml:space="preserve">АО </w:t>
    </w:r>
    <w:r w:rsidRPr="00D333A6">
      <w:rPr>
        <w:rFonts w:ascii="Times New Roman" w:hAnsi="Times New Roman"/>
        <w:i/>
        <w:sz w:val="24"/>
        <w:szCs w:val="24"/>
      </w:rPr>
      <w:t>«Шардаринская Гидроэлектростанция»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45A42" w14:textId="59900C15" w:rsidR="00CA15CD" w:rsidRDefault="00CA15CD">
    <w:pPr>
      <w:pStyle w:val="affb"/>
      <w:jc w:val="right"/>
    </w:pPr>
  </w:p>
  <w:p w14:paraId="6E67304D" w14:textId="77777777" w:rsidR="00CA15CD" w:rsidRDefault="00CA15CD">
    <w:pPr>
      <w:pStyle w:val="af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7AB41" w14:textId="77777777" w:rsidR="00CA15CD" w:rsidRDefault="00CA15C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4A3A9" w14:textId="77777777" w:rsidR="00CA15CD" w:rsidRDefault="00CA15CD">
    <w:pPr>
      <w:pStyle w:val="affb"/>
      <w:tabs>
        <w:tab w:val="clear" w:pos="4677"/>
        <w:tab w:val="left" w:pos="0"/>
        <w:tab w:val="left" w:pos="8222"/>
      </w:tabs>
      <w:jc w:val="center"/>
      <w:rPr>
        <w:rFonts w:ascii="Times New Roman" w:hAnsi="Times New Roman"/>
        <w:color w:val="244061"/>
        <w:sz w:val="24"/>
        <w:szCs w:val="24"/>
      </w:rPr>
    </w:pPr>
    <w:r>
      <w:rPr>
        <w:rFonts w:ascii="Times New Roman" w:hAnsi="Times New Roman"/>
        <w:color w:val="244061"/>
        <w:sz w:val="24"/>
        <w:szCs w:val="24"/>
      </w:rPr>
      <w:t>АО «Шардаринская Гидроэлектростанция»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091A9" w14:textId="77777777" w:rsidR="00CA15CD" w:rsidRDefault="00CA15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CFECF8E"/>
    <w:name w:val="WWNum1"/>
    <w:lvl w:ilvl="0">
      <w:start w:val="1"/>
      <w:numFmt w:val="decimal"/>
      <w:lvlText w:val="1.%1"/>
      <w:lvlJc w:val="left"/>
      <w:pPr>
        <w:tabs>
          <w:tab w:val="num" w:pos="0"/>
        </w:tabs>
        <w:ind w:left="720" w:hanging="360"/>
      </w:pPr>
      <w:rPr>
        <w:rFonts w:ascii="Times New Roman" w:hAnsi="Times New Roman" w:cs="Times New Roman" w:hint="default"/>
        <w:b/>
        <w:color w:val="auto"/>
        <w:sz w:val="28"/>
      </w:rPr>
    </w:lvl>
    <w:lvl w:ilvl="1">
      <w:start w:val="1"/>
      <w:numFmt w:val="decimal"/>
      <w:lvlText w:val="%2."/>
      <w:lvlJc w:val="left"/>
      <w:pPr>
        <w:tabs>
          <w:tab w:val="num" w:pos="55"/>
        </w:tabs>
        <w:ind w:left="2350" w:hanging="1215"/>
      </w:pPr>
      <w:rPr>
        <w:rFonts w:ascii="Times New Roman" w:hAnsi="Times New Roman" w:cs="Times New Roman" w:hint="default"/>
        <w:b/>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rPr>
        <w:rFonts w:ascii="Times New Roman" w:hAnsi="Times New Roman"/>
        <w:sz w:val="28"/>
        <w:szCs w:val="28"/>
      </w:rPr>
    </w:lvl>
    <w:lvl w:ilvl="1">
      <w:start w:val="1"/>
      <w:numFmt w:val="upperRoman"/>
      <w:lvlText w:val="%2."/>
      <w:lvlJc w:val="left"/>
      <w:pPr>
        <w:tabs>
          <w:tab w:val="num" w:pos="0"/>
        </w:tabs>
        <w:ind w:left="1800" w:hanging="720"/>
      </w:pPr>
    </w:lvl>
    <w:lvl w:ilvl="2">
      <w:start w:val="1998"/>
      <w:numFmt w:val="decimal"/>
      <w:lvlText w:val="%3"/>
      <w:lvlJc w:val="left"/>
      <w:pPr>
        <w:tabs>
          <w:tab w:val="num" w:pos="0"/>
        </w:tabs>
        <w:ind w:left="2400" w:hanging="600"/>
      </w:p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multilevel"/>
    <w:tmpl w:val="68A84E88"/>
    <w:name w:val="WWNum3"/>
    <w:lvl w:ilvl="0">
      <w:start w:val="1"/>
      <w:numFmt w:val="bullet"/>
      <w:lvlText w:val=""/>
      <w:lvlJc w:val="left"/>
      <w:pPr>
        <w:tabs>
          <w:tab w:val="num" w:pos="0"/>
        </w:tabs>
        <w:ind w:left="786" w:hanging="360"/>
      </w:pPr>
      <w:rPr>
        <w:rFonts w:ascii="Symbol" w:hAnsi="Symbol" w:cs="Symbol"/>
        <w:b/>
        <w:sz w:val="28"/>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15:restartNumberingAfterBreak="0">
    <w:nsid w:val="00000004"/>
    <w:multiLevelType w:val="multilevel"/>
    <w:tmpl w:val="00000004"/>
    <w:name w:val="WWNum4"/>
    <w:lvl w:ilvl="0">
      <w:start w:val="1"/>
      <w:numFmt w:val="decimal"/>
      <w:lvlText w:val="%1."/>
      <w:lvlJc w:val="left"/>
      <w:pPr>
        <w:tabs>
          <w:tab w:val="num" w:pos="720"/>
        </w:tabs>
        <w:ind w:left="720" w:hanging="360"/>
      </w:pPr>
      <w:rPr>
        <w:rFonts w:ascii="Times New Roman" w:hAnsi="Times New Roman"/>
        <w:b/>
        <w:sz w:val="28"/>
      </w:rPr>
    </w:lvl>
    <w:lvl w:ilvl="1">
      <w:start w:val="2"/>
      <w:numFmt w:val="decimal"/>
      <w:lvlText w:val="%1.%2."/>
      <w:lvlJc w:val="left"/>
      <w:pPr>
        <w:tabs>
          <w:tab w:val="num" w:pos="0"/>
        </w:tabs>
        <w:ind w:left="118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749" w:hanging="1080"/>
      </w:pPr>
    </w:lvl>
    <w:lvl w:ilvl="4">
      <w:start w:val="1"/>
      <w:numFmt w:val="decimal"/>
      <w:lvlText w:val="%1.%2.%3.%4.%5."/>
      <w:lvlJc w:val="left"/>
      <w:pPr>
        <w:tabs>
          <w:tab w:val="num" w:pos="0"/>
        </w:tabs>
        <w:ind w:left="1852" w:hanging="1080"/>
      </w:pPr>
    </w:lvl>
    <w:lvl w:ilvl="5">
      <w:start w:val="1"/>
      <w:numFmt w:val="decimal"/>
      <w:lvlText w:val="%1.%2.%3.%4.%5.%6."/>
      <w:lvlJc w:val="left"/>
      <w:pPr>
        <w:tabs>
          <w:tab w:val="num" w:pos="0"/>
        </w:tabs>
        <w:ind w:left="2315" w:hanging="1440"/>
      </w:pPr>
    </w:lvl>
    <w:lvl w:ilvl="6">
      <w:start w:val="1"/>
      <w:numFmt w:val="decimal"/>
      <w:lvlText w:val="%1.%2.%3.%4.%5.%6.%7."/>
      <w:lvlJc w:val="left"/>
      <w:pPr>
        <w:tabs>
          <w:tab w:val="num" w:pos="0"/>
        </w:tabs>
        <w:ind w:left="2778" w:hanging="1800"/>
      </w:pPr>
    </w:lvl>
    <w:lvl w:ilvl="7">
      <w:start w:val="1"/>
      <w:numFmt w:val="decimal"/>
      <w:lvlText w:val="%1.%2.%3.%4.%5.%6.%7.%8."/>
      <w:lvlJc w:val="left"/>
      <w:pPr>
        <w:tabs>
          <w:tab w:val="num" w:pos="0"/>
        </w:tabs>
        <w:ind w:left="2881" w:hanging="1800"/>
      </w:pPr>
    </w:lvl>
    <w:lvl w:ilvl="8">
      <w:start w:val="1"/>
      <w:numFmt w:val="decimal"/>
      <w:lvlText w:val="%1.%2.%3.%4.%5.%6.%7.%8.%9."/>
      <w:lvlJc w:val="left"/>
      <w:pPr>
        <w:tabs>
          <w:tab w:val="num" w:pos="0"/>
        </w:tabs>
        <w:ind w:left="3344" w:hanging="2160"/>
      </w:pPr>
    </w:lvl>
  </w:abstractNum>
  <w:abstractNum w:abstractNumId="4" w15:restartNumberingAfterBreak="0">
    <w:nsid w:val="00000005"/>
    <w:multiLevelType w:val="multilevel"/>
    <w:tmpl w:val="00000005"/>
    <w:name w:val="WWNum5"/>
    <w:lvl w:ilvl="0">
      <w:start w:val="1"/>
      <w:numFmt w:val="decimal"/>
      <w:lvlText w:val="%1."/>
      <w:lvlJc w:val="left"/>
      <w:pPr>
        <w:tabs>
          <w:tab w:val="num" w:pos="360"/>
        </w:tabs>
        <w:ind w:left="360" w:hanging="360"/>
      </w:pPr>
      <w:rPr>
        <w:rFonts w:ascii="Times New Roman" w:hAnsi="Times New Roman"/>
        <w:b/>
        <w:sz w:val="28"/>
      </w:rPr>
    </w:lvl>
    <w:lvl w:ilvl="1">
      <w:start w:val="3"/>
      <w:numFmt w:val="decimal"/>
      <w:lvlText w:val="%1.%2"/>
      <w:lvlJc w:val="left"/>
      <w:pPr>
        <w:tabs>
          <w:tab w:val="num" w:pos="0"/>
        </w:tabs>
        <w:ind w:left="1215" w:hanging="360"/>
      </w:pPr>
    </w:lvl>
    <w:lvl w:ilvl="2">
      <w:start w:val="1"/>
      <w:numFmt w:val="decimal"/>
      <w:lvlText w:val="%1.%2.%3"/>
      <w:lvlJc w:val="left"/>
      <w:pPr>
        <w:tabs>
          <w:tab w:val="num" w:pos="0"/>
        </w:tabs>
        <w:ind w:left="2070" w:hanging="720"/>
      </w:pPr>
    </w:lvl>
    <w:lvl w:ilvl="3">
      <w:start w:val="1"/>
      <w:numFmt w:val="decimal"/>
      <w:lvlText w:val="%1.%2.%3.%4"/>
      <w:lvlJc w:val="left"/>
      <w:pPr>
        <w:tabs>
          <w:tab w:val="num" w:pos="0"/>
        </w:tabs>
        <w:ind w:left="2565" w:hanging="720"/>
      </w:pPr>
    </w:lvl>
    <w:lvl w:ilvl="4">
      <w:start w:val="1"/>
      <w:numFmt w:val="decimal"/>
      <w:lvlText w:val="%1.%2.%3.%4.%5"/>
      <w:lvlJc w:val="left"/>
      <w:pPr>
        <w:tabs>
          <w:tab w:val="num" w:pos="0"/>
        </w:tabs>
        <w:ind w:left="3420"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770" w:hanging="1440"/>
      </w:pPr>
    </w:lvl>
    <w:lvl w:ilvl="7">
      <w:start w:val="1"/>
      <w:numFmt w:val="decimal"/>
      <w:lvlText w:val="%1.%2.%3.%4.%5.%6.%7.%8"/>
      <w:lvlJc w:val="left"/>
      <w:pPr>
        <w:tabs>
          <w:tab w:val="num" w:pos="0"/>
        </w:tabs>
        <w:ind w:left="5265" w:hanging="1440"/>
      </w:pPr>
    </w:lvl>
    <w:lvl w:ilvl="8">
      <w:start w:val="1"/>
      <w:numFmt w:val="decimal"/>
      <w:lvlText w:val="%1.%2.%3.%4.%5.%6.%7.%8.%9"/>
      <w:lvlJc w:val="left"/>
      <w:pPr>
        <w:tabs>
          <w:tab w:val="num" w:pos="0"/>
        </w:tabs>
        <w:ind w:left="6120" w:hanging="1800"/>
      </w:pPr>
    </w:lvl>
  </w:abstractNum>
  <w:abstractNum w:abstractNumId="5" w15:restartNumberingAfterBreak="0">
    <w:nsid w:val="00000006"/>
    <w:multiLevelType w:val="multilevel"/>
    <w:tmpl w:val="00000006"/>
    <w:name w:val="WWNum6"/>
    <w:lvl w:ilvl="0">
      <w:start w:val="1"/>
      <w:numFmt w:val="decimal"/>
      <w:lvlText w:val="%1."/>
      <w:lvlJc w:val="left"/>
      <w:pPr>
        <w:tabs>
          <w:tab w:val="num" w:pos="786"/>
        </w:tabs>
        <w:ind w:left="786" w:hanging="360"/>
      </w:pPr>
      <w:rPr>
        <w:rFonts w:ascii="Times New Roman" w:hAnsi="Times New Roman"/>
        <w:b/>
        <w:sz w:val="28"/>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8ADC9E32"/>
    <w:name w:val="WWNum7"/>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multilevel"/>
    <w:tmpl w:val="00000008"/>
    <w:name w:val="WWNum8"/>
    <w:lvl w:ilvl="0">
      <w:start w:val="4"/>
      <w:numFmt w:val="decimal"/>
      <w:lvlText w:val="%1"/>
      <w:lvlJc w:val="left"/>
      <w:pPr>
        <w:tabs>
          <w:tab w:val="num" w:pos="0"/>
        </w:tabs>
        <w:ind w:left="360" w:hanging="360"/>
      </w:pPr>
    </w:lvl>
    <w:lvl w:ilvl="1">
      <w:start w:val="1"/>
      <w:numFmt w:val="decimal"/>
      <w:lvlText w:val="2.%2"/>
      <w:lvlJc w:val="left"/>
      <w:pPr>
        <w:tabs>
          <w:tab w:val="num" w:pos="0"/>
        </w:tabs>
        <w:ind w:left="360" w:hanging="360"/>
      </w:pPr>
      <w:rPr>
        <w:rFonts w:ascii="Times New Roman" w:hAnsi="Times New Roman"/>
        <w:b/>
        <w:i w:val="0"/>
        <w:sz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15:restartNumberingAfterBreak="0">
    <w:nsid w:val="00000009"/>
    <w:multiLevelType w:val="multilevel"/>
    <w:tmpl w:val="F2FC70C4"/>
    <w:name w:val="WWNum9"/>
    <w:lvl w:ilvl="0">
      <w:start w:val="1"/>
      <w:numFmt w:val="decimal"/>
      <w:lvlText w:val="1.5.%1"/>
      <w:lvlJc w:val="left"/>
      <w:pPr>
        <w:tabs>
          <w:tab w:val="num" w:pos="1418"/>
        </w:tabs>
        <w:ind w:left="9008" w:hanging="360"/>
      </w:pPr>
      <w:rPr>
        <w:rFonts w:ascii="Times New Roman" w:hAnsi="Times New Roman"/>
        <w:b/>
        <w:i w:val="0"/>
        <w:color w:val="auto"/>
        <w:sz w:val="28"/>
      </w:rPr>
    </w:lvl>
    <w:lvl w:ilvl="1">
      <w:start w:val="1"/>
      <w:numFmt w:val="lowerLetter"/>
      <w:lvlText w:val="%2."/>
      <w:lvlJc w:val="left"/>
      <w:pPr>
        <w:tabs>
          <w:tab w:val="num" w:pos="1418"/>
        </w:tabs>
        <w:ind w:left="9728" w:hanging="360"/>
      </w:pPr>
    </w:lvl>
    <w:lvl w:ilvl="2">
      <w:start w:val="1"/>
      <w:numFmt w:val="lowerRoman"/>
      <w:lvlText w:val="%3."/>
      <w:lvlJc w:val="right"/>
      <w:pPr>
        <w:tabs>
          <w:tab w:val="num" w:pos="1418"/>
        </w:tabs>
        <w:ind w:left="10448" w:hanging="180"/>
      </w:pPr>
    </w:lvl>
    <w:lvl w:ilvl="3">
      <w:start w:val="1"/>
      <w:numFmt w:val="decimal"/>
      <w:lvlText w:val="%4."/>
      <w:lvlJc w:val="left"/>
      <w:pPr>
        <w:tabs>
          <w:tab w:val="num" w:pos="1418"/>
        </w:tabs>
        <w:ind w:left="11168" w:hanging="360"/>
      </w:pPr>
    </w:lvl>
    <w:lvl w:ilvl="4">
      <w:start w:val="1"/>
      <w:numFmt w:val="lowerLetter"/>
      <w:lvlText w:val="%5."/>
      <w:lvlJc w:val="left"/>
      <w:pPr>
        <w:tabs>
          <w:tab w:val="num" w:pos="1418"/>
        </w:tabs>
        <w:ind w:left="11888" w:hanging="360"/>
      </w:pPr>
    </w:lvl>
    <w:lvl w:ilvl="5">
      <w:start w:val="1"/>
      <w:numFmt w:val="lowerRoman"/>
      <w:lvlText w:val="%6."/>
      <w:lvlJc w:val="right"/>
      <w:pPr>
        <w:tabs>
          <w:tab w:val="num" w:pos="1418"/>
        </w:tabs>
        <w:ind w:left="12608" w:hanging="180"/>
      </w:pPr>
    </w:lvl>
    <w:lvl w:ilvl="6">
      <w:start w:val="1"/>
      <w:numFmt w:val="decimal"/>
      <w:lvlText w:val="%7."/>
      <w:lvlJc w:val="left"/>
      <w:pPr>
        <w:tabs>
          <w:tab w:val="num" w:pos="1418"/>
        </w:tabs>
        <w:ind w:left="13328" w:hanging="360"/>
      </w:pPr>
    </w:lvl>
    <w:lvl w:ilvl="7">
      <w:start w:val="1"/>
      <w:numFmt w:val="lowerLetter"/>
      <w:lvlText w:val="%8."/>
      <w:lvlJc w:val="left"/>
      <w:pPr>
        <w:tabs>
          <w:tab w:val="num" w:pos="1418"/>
        </w:tabs>
        <w:ind w:left="14048" w:hanging="360"/>
      </w:pPr>
    </w:lvl>
    <w:lvl w:ilvl="8">
      <w:start w:val="1"/>
      <w:numFmt w:val="lowerRoman"/>
      <w:lvlText w:val="%9."/>
      <w:lvlJc w:val="right"/>
      <w:pPr>
        <w:tabs>
          <w:tab w:val="num" w:pos="1418"/>
        </w:tabs>
        <w:ind w:left="14768" w:hanging="180"/>
      </w:pPr>
    </w:lvl>
  </w:abstractNum>
  <w:abstractNum w:abstractNumId="9" w15:restartNumberingAfterBreak="0">
    <w:nsid w:val="0000000A"/>
    <w:multiLevelType w:val="multilevel"/>
    <w:tmpl w:val="0000000A"/>
    <w:name w:val="WWNum10"/>
    <w:lvl w:ilvl="0">
      <w:start w:val="1"/>
      <w:numFmt w:val="decimal"/>
      <w:lvlText w:val="1.6.%1"/>
      <w:lvlJc w:val="left"/>
      <w:pPr>
        <w:tabs>
          <w:tab w:val="num" w:pos="0"/>
        </w:tabs>
        <w:ind w:left="720" w:hanging="360"/>
      </w:pPr>
      <w:rPr>
        <w:rFonts w:ascii="Times New Roman" w:hAnsi="Times New Roman"/>
        <w:b/>
        <w:i w:val="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00000B"/>
    <w:name w:val="WWNum11"/>
    <w:lvl w:ilvl="0">
      <w:start w:val="1"/>
      <w:numFmt w:val="decimal"/>
      <w:lvlText w:val="%1."/>
      <w:lvlJc w:val="left"/>
      <w:pPr>
        <w:tabs>
          <w:tab w:val="num" w:pos="786"/>
        </w:tabs>
        <w:ind w:left="786" w:hanging="360"/>
      </w:pPr>
      <w:rPr>
        <w:rFonts w:ascii="Times New Roman" w:hAnsi="Times New Roman"/>
        <w:b/>
        <w:sz w:val="28"/>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90520868"/>
    <w:name w:val="WWNum12"/>
    <w:lvl w:ilvl="0">
      <w:start w:val="1"/>
      <w:numFmt w:val="decimal"/>
      <w:lvlText w:val="%1."/>
      <w:lvlJc w:val="left"/>
      <w:pPr>
        <w:tabs>
          <w:tab w:val="num" w:pos="0"/>
        </w:tabs>
        <w:ind w:left="375" w:hanging="375"/>
      </w:pPr>
      <w:rPr>
        <w:rFonts w:ascii="Times New Roman" w:hAnsi="Times New Roman" w:cs="Times New Roman" w:hint="default"/>
        <w:b/>
        <w:sz w:val="28"/>
        <w:szCs w:val="28"/>
      </w:rPr>
    </w:lvl>
    <w:lvl w:ilvl="1">
      <w:start w:val="3"/>
      <w:numFmt w:val="decimal"/>
      <w:lvlText w:val="%1.%2."/>
      <w:lvlJc w:val="left"/>
      <w:pPr>
        <w:tabs>
          <w:tab w:val="num" w:pos="0"/>
        </w:tabs>
        <w:ind w:left="720" w:hanging="720"/>
      </w:pPr>
      <w:rPr>
        <w:rFonts w:ascii="Times New Roman" w:hAnsi="Times New Roman"/>
        <w:b/>
        <w:color w:val="auto"/>
        <w:sz w:val="28"/>
      </w:rPr>
    </w:lvl>
    <w:lvl w:ilvl="2">
      <w:start w:val="1"/>
      <w:numFmt w:val="decimal"/>
      <w:lvlText w:val="%1.%2.%3."/>
      <w:lvlJc w:val="left"/>
      <w:pPr>
        <w:tabs>
          <w:tab w:val="num" w:pos="0"/>
        </w:tabs>
        <w:ind w:left="720" w:hanging="720"/>
      </w:pPr>
      <w:rPr>
        <w:b w:val="0"/>
      </w:rPr>
    </w:lvl>
    <w:lvl w:ilvl="3">
      <w:start w:val="1"/>
      <w:numFmt w:val="decimal"/>
      <w:lvlText w:val="%1.%2.%3.%4."/>
      <w:lvlJc w:val="left"/>
      <w:pPr>
        <w:tabs>
          <w:tab w:val="num" w:pos="0"/>
        </w:tabs>
        <w:ind w:left="1080" w:hanging="1080"/>
      </w:pPr>
      <w:rPr>
        <w:b w:val="0"/>
      </w:rPr>
    </w:lvl>
    <w:lvl w:ilvl="4">
      <w:start w:val="1"/>
      <w:numFmt w:val="decimal"/>
      <w:lvlText w:val="%1.%2.%3.%4.%5."/>
      <w:lvlJc w:val="left"/>
      <w:pPr>
        <w:tabs>
          <w:tab w:val="num" w:pos="0"/>
        </w:tabs>
        <w:ind w:left="1080" w:hanging="1080"/>
      </w:pPr>
      <w:rPr>
        <w:b w:val="0"/>
      </w:rPr>
    </w:lvl>
    <w:lvl w:ilvl="5">
      <w:start w:val="1"/>
      <w:numFmt w:val="decimal"/>
      <w:lvlText w:val="%1.%2.%3.%4.%5.%6."/>
      <w:lvlJc w:val="left"/>
      <w:pPr>
        <w:tabs>
          <w:tab w:val="num" w:pos="0"/>
        </w:tabs>
        <w:ind w:left="1440" w:hanging="1440"/>
      </w:pPr>
      <w:rPr>
        <w:b w:val="0"/>
      </w:rPr>
    </w:lvl>
    <w:lvl w:ilvl="6">
      <w:start w:val="1"/>
      <w:numFmt w:val="decimal"/>
      <w:lvlText w:val="%1.%2.%3.%4.%5.%6.%7."/>
      <w:lvlJc w:val="left"/>
      <w:pPr>
        <w:tabs>
          <w:tab w:val="num" w:pos="0"/>
        </w:tabs>
        <w:ind w:left="1800" w:hanging="1800"/>
      </w:pPr>
      <w:rPr>
        <w:b w:val="0"/>
      </w:rPr>
    </w:lvl>
    <w:lvl w:ilvl="7">
      <w:start w:val="1"/>
      <w:numFmt w:val="decimal"/>
      <w:lvlText w:val="%1.%2.%3.%4.%5.%6.%7.%8."/>
      <w:lvlJc w:val="left"/>
      <w:pPr>
        <w:tabs>
          <w:tab w:val="num" w:pos="0"/>
        </w:tabs>
        <w:ind w:left="1800" w:hanging="1800"/>
      </w:pPr>
      <w:rPr>
        <w:b w:val="0"/>
      </w:rPr>
    </w:lvl>
    <w:lvl w:ilvl="8">
      <w:start w:val="1"/>
      <w:numFmt w:val="decimal"/>
      <w:lvlText w:val="%1.%2.%3.%4.%5.%6.%7.%8.%9."/>
      <w:lvlJc w:val="left"/>
      <w:pPr>
        <w:tabs>
          <w:tab w:val="num" w:pos="0"/>
        </w:tabs>
        <w:ind w:left="2160" w:hanging="2160"/>
      </w:pPr>
      <w:rPr>
        <w:b w:val="0"/>
      </w:rPr>
    </w:lvl>
  </w:abstractNum>
  <w:abstractNum w:abstractNumId="12" w15:restartNumberingAfterBreak="0">
    <w:nsid w:val="0000000D"/>
    <w:multiLevelType w:val="multilevel"/>
    <w:tmpl w:val="ED2EA1AA"/>
    <w:name w:val="WWNum13"/>
    <w:lvl w:ilvl="0">
      <w:start w:val="1"/>
      <w:numFmt w:val="decimal"/>
      <w:lvlText w:val="%1"/>
      <w:lvlJc w:val="left"/>
      <w:pPr>
        <w:tabs>
          <w:tab w:val="num" w:pos="0"/>
        </w:tabs>
        <w:ind w:left="375" w:hanging="375"/>
      </w:pPr>
    </w:lvl>
    <w:lvl w:ilvl="1">
      <w:start w:val="4"/>
      <w:numFmt w:val="decimal"/>
      <w:lvlText w:val="%1.%2"/>
      <w:lvlJc w:val="left"/>
      <w:pPr>
        <w:tabs>
          <w:tab w:val="num" w:pos="0"/>
        </w:tabs>
        <w:ind w:left="735" w:hanging="375"/>
      </w:pPr>
      <w:rPr>
        <w:rFonts w:ascii="Times New Roman" w:hAnsi="Times New Roman" w:cs="Times New Roman" w:hint="default"/>
        <w:b/>
        <w:color w:val="auto"/>
        <w:sz w:val="28"/>
        <w:szCs w:val="28"/>
      </w:rPr>
    </w:lvl>
    <w:lvl w:ilvl="2">
      <w:start w:val="1"/>
      <w:numFmt w:val="decimal"/>
      <w:lvlText w:val="%1.%2.%3"/>
      <w:lvlJc w:val="left"/>
      <w:pPr>
        <w:tabs>
          <w:tab w:val="num" w:pos="0"/>
        </w:tabs>
        <w:ind w:left="1440" w:hanging="720"/>
      </w:pPr>
      <w:rPr>
        <w:rFonts w:ascii="Times New Roman" w:hAnsi="Times New Roman" w:cs="Times New Roman" w:hint="default"/>
        <w:b/>
        <w:sz w:val="28"/>
        <w:szCs w:val="28"/>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3" w15:restartNumberingAfterBreak="0">
    <w:nsid w:val="0000000E"/>
    <w:multiLevelType w:val="multilevel"/>
    <w:tmpl w:val="0000000E"/>
    <w:name w:val="WWNum14"/>
    <w:lvl w:ilvl="0">
      <w:start w:val="4"/>
      <w:numFmt w:val="decimal"/>
      <w:lvlText w:val="%1"/>
      <w:lvlJc w:val="left"/>
      <w:pPr>
        <w:tabs>
          <w:tab w:val="num" w:pos="0"/>
        </w:tabs>
        <w:ind w:left="360" w:hanging="360"/>
      </w:pPr>
    </w:lvl>
    <w:lvl w:ilvl="1">
      <w:start w:val="1"/>
      <w:numFmt w:val="decimal"/>
      <w:lvlText w:val="2.%2"/>
      <w:lvlJc w:val="left"/>
      <w:pPr>
        <w:tabs>
          <w:tab w:val="num" w:pos="0"/>
        </w:tabs>
        <w:ind w:left="360" w:hanging="360"/>
      </w:pPr>
      <w:rPr>
        <w:rFonts w:ascii="Times New Roman" w:hAnsi="Times New Roman"/>
        <w:b/>
        <w:i w:val="0"/>
        <w:sz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0000000F"/>
    <w:multiLevelType w:val="multilevel"/>
    <w:tmpl w:val="B6AEA0A6"/>
    <w:name w:val="WWNum15"/>
    <w:lvl w:ilvl="0">
      <w:start w:val="1"/>
      <w:numFmt w:val="decimal"/>
      <w:lvlText w:val="%1."/>
      <w:lvlJc w:val="left"/>
      <w:pPr>
        <w:tabs>
          <w:tab w:val="num" w:pos="0"/>
        </w:tabs>
        <w:ind w:left="1429" w:hanging="360"/>
      </w:pPr>
      <w:rPr>
        <w:rFonts w:ascii="Times New Roman" w:hAnsi="Times New Roman" w:cs="Times New Roman" w:hint="default"/>
        <w:b/>
        <w:color w:val="auto"/>
        <w:sz w:val="28"/>
        <w:szCs w:val="28"/>
      </w:rPr>
    </w:lvl>
    <w:lvl w:ilvl="1">
      <w:start w:val="1"/>
      <w:numFmt w:val="decimal"/>
      <w:lvlText w:val="%2)"/>
      <w:lvlJc w:val="left"/>
      <w:pPr>
        <w:tabs>
          <w:tab w:val="num" w:pos="0"/>
        </w:tabs>
        <w:ind w:left="2149" w:hanging="360"/>
      </w:pPr>
      <w:rPr>
        <w:rFonts w:ascii="Times New Roman" w:hAnsi="Times New Roman" w:cs="Times New Roman" w:hint="default"/>
        <w:sz w:val="28"/>
        <w:szCs w:val="28"/>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36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15"/>
    <w:multiLevelType w:val="multilevel"/>
    <w:tmpl w:val="00000015"/>
    <w:name w:val="WWNum2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w:hAnsi="Wingdings" w:cs="Wingdings"/>
        <w:sz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6"/>
    <w:multiLevelType w:val="multilevel"/>
    <w:tmpl w:val="00000016"/>
    <w:name w:val="WWNum22"/>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17"/>
    <w:multiLevelType w:val="multilevel"/>
    <w:tmpl w:val="00000017"/>
    <w:name w:val="WWNum23"/>
    <w:lvl w:ilvl="0">
      <w:start w:val="1"/>
      <w:numFmt w:val="bullet"/>
      <w:lvlText w:val=""/>
      <w:lvlJc w:val="left"/>
      <w:pPr>
        <w:tabs>
          <w:tab w:val="num" w:pos="0"/>
        </w:tabs>
        <w:ind w:left="1428" w:hanging="360"/>
      </w:pPr>
      <w:rPr>
        <w:rFonts w:ascii="Wingdings" w:hAnsi="Wingdings" w:cs="Wingdings"/>
        <w:sz w:val="28"/>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23" w15:restartNumberingAfterBreak="0">
    <w:nsid w:val="00000018"/>
    <w:multiLevelType w:val="multilevel"/>
    <w:tmpl w:val="17D836FC"/>
    <w:name w:val="WWNum24"/>
    <w:lvl w:ilvl="0">
      <w:start w:val="4"/>
      <w:numFmt w:val="decimal"/>
      <w:lvlText w:val="%1."/>
      <w:lvlJc w:val="left"/>
      <w:pPr>
        <w:tabs>
          <w:tab w:val="num" w:pos="0"/>
        </w:tabs>
        <w:ind w:left="450" w:hanging="450"/>
      </w:pPr>
      <w:rPr>
        <w:rFonts w:ascii="Times New Roman" w:hAnsi="Times New Roman" w:cs="Times New Roman" w:hint="default"/>
        <w:b/>
        <w:sz w:val="28"/>
        <w:szCs w:val="28"/>
      </w:rPr>
    </w:lvl>
    <w:lvl w:ilvl="1">
      <w:start w:val="1"/>
      <w:numFmt w:val="decimal"/>
      <w:lvlText w:val="%1.%2."/>
      <w:lvlJc w:val="left"/>
      <w:pPr>
        <w:tabs>
          <w:tab w:val="num" w:pos="142"/>
        </w:tabs>
        <w:ind w:left="862" w:hanging="720"/>
      </w:pPr>
      <w:rPr>
        <w:rFonts w:ascii="Times New Roman" w:hAnsi="Times New Roman" w:cs="Times New Roman" w:hint="default"/>
        <w:b/>
        <w:color w:val="auto"/>
        <w:sz w:val="28"/>
        <w:szCs w:val="2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720" w:hanging="360"/>
      </w:pPr>
      <w:rPr>
        <w:rFonts w:ascii="Wingdings" w:hAnsi="Wingdings" w:cs="Wingdings"/>
        <w:b/>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A"/>
    <w:multiLevelType w:val="multilevel"/>
    <w:tmpl w:val="32A07CCA"/>
    <w:name w:val="WWNum2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ascii="Times New Roman" w:hAnsi="Times New Roman" w:cs="Times New Roman"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w:hAnsi="Wingdings" w:cs="Wingdings"/>
        <w:sz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1C"/>
    <w:multiLevelType w:val="multilevel"/>
    <w:tmpl w:val="0000001C"/>
    <w:name w:val="WWNum2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0000001D"/>
    <w:name w:val="WWNum29"/>
    <w:lvl w:ilvl="0">
      <w:start w:val="9"/>
      <w:numFmt w:val="decimal"/>
      <w:lvlText w:val="%1."/>
      <w:lvlJc w:val="left"/>
      <w:pPr>
        <w:tabs>
          <w:tab w:val="num" w:pos="0"/>
        </w:tabs>
        <w:ind w:left="450" w:hanging="45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9" w15:restartNumberingAfterBreak="0">
    <w:nsid w:val="0000001E"/>
    <w:multiLevelType w:val="multilevel"/>
    <w:tmpl w:val="0000001E"/>
    <w:name w:val="WWNum30"/>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0000001F"/>
    <w:multiLevelType w:val="multilevel"/>
    <w:tmpl w:val="0000001F"/>
    <w:name w:val="WWNum31"/>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Num32"/>
    <w:lvl w:ilvl="0">
      <w:start w:val="73"/>
      <w:numFmt w:val="bullet"/>
      <w:lvlText w:val="-"/>
      <w:lvlJc w:val="left"/>
      <w:pPr>
        <w:tabs>
          <w:tab w:val="num" w:pos="0"/>
        </w:tabs>
        <w:ind w:left="417" w:hanging="360"/>
      </w:pPr>
      <w:rPr>
        <w:rFonts w:ascii="Times New Roman" w:hAnsi="Times New Roman" w:cs="Times New Roman"/>
        <w:b/>
        <w:sz w:val="28"/>
      </w:rPr>
    </w:lvl>
    <w:lvl w:ilvl="1">
      <w:start w:val="1"/>
      <w:numFmt w:val="bullet"/>
      <w:lvlText w:val="o"/>
      <w:lvlJc w:val="left"/>
      <w:pPr>
        <w:tabs>
          <w:tab w:val="num" w:pos="0"/>
        </w:tabs>
        <w:ind w:left="1137" w:hanging="360"/>
      </w:pPr>
      <w:rPr>
        <w:rFonts w:ascii="Courier New" w:hAnsi="Courier New" w:cs="Courier New"/>
      </w:rPr>
    </w:lvl>
    <w:lvl w:ilvl="2">
      <w:start w:val="1"/>
      <w:numFmt w:val="bullet"/>
      <w:lvlText w:val=""/>
      <w:lvlJc w:val="left"/>
      <w:pPr>
        <w:tabs>
          <w:tab w:val="num" w:pos="0"/>
        </w:tabs>
        <w:ind w:left="1857" w:hanging="360"/>
      </w:pPr>
      <w:rPr>
        <w:rFonts w:ascii="Wingdings" w:hAnsi="Wingdings" w:cs="Wingdings"/>
      </w:rPr>
    </w:lvl>
    <w:lvl w:ilvl="3">
      <w:start w:val="1"/>
      <w:numFmt w:val="bullet"/>
      <w:lvlText w:val=""/>
      <w:lvlJc w:val="left"/>
      <w:pPr>
        <w:tabs>
          <w:tab w:val="num" w:pos="0"/>
        </w:tabs>
        <w:ind w:left="2577" w:hanging="360"/>
      </w:pPr>
      <w:rPr>
        <w:rFonts w:ascii="Symbol" w:hAnsi="Symbol" w:cs="Symbol"/>
      </w:rPr>
    </w:lvl>
    <w:lvl w:ilvl="4">
      <w:start w:val="1"/>
      <w:numFmt w:val="bullet"/>
      <w:lvlText w:val="o"/>
      <w:lvlJc w:val="left"/>
      <w:pPr>
        <w:tabs>
          <w:tab w:val="num" w:pos="0"/>
        </w:tabs>
        <w:ind w:left="3297" w:hanging="360"/>
      </w:pPr>
      <w:rPr>
        <w:rFonts w:ascii="Courier New" w:hAnsi="Courier New" w:cs="Courier New"/>
      </w:rPr>
    </w:lvl>
    <w:lvl w:ilvl="5">
      <w:start w:val="1"/>
      <w:numFmt w:val="bullet"/>
      <w:lvlText w:val=""/>
      <w:lvlJc w:val="left"/>
      <w:pPr>
        <w:tabs>
          <w:tab w:val="num" w:pos="0"/>
        </w:tabs>
        <w:ind w:left="4017" w:hanging="360"/>
      </w:pPr>
      <w:rPr>
        <w:rFonts w:ascii="Wingdings" w:hAnsi="Wingdings" w:cs="Wingdings"/>
      </w:rPr>
    </w:lvl>
    <w:lvl w:ilvl="6">
      <w:start w:val="1"/>
      <w:numFmt w:val="bullet"/>
      <w:lvlText w:val=""/>
      <w:lvlJc w:val="left"/>
      <w:pPr>
        <w:tabs>
          <w:tab w:val="num" w:pos="0"/>
        </w:tabs>
        <w:ind w:left="4737" w:hanging="360"/>
      </w:pPr>
      <w:rPr>
        <w:rFonts w:ascii="Symbol" w:hAnsi="Symbol" w:cs="Symbol"/>
      </w:rPr>
    </w:lvl>
    <w:lvl w:ilvl="7">
      <w:start w:val="1"/>
      <w:numFmt w:val="bullet"/>
      <w:lvlText w:val="o"/>
      <w:lvlJc w:val="left"/>
      <w:pPr>
        <w:tabs>
          <w:tab w:val="num" w:pos="0"/>
        </w:tabs>
        <w:ind w:left="5457" w:hanging="360"/>
      </w:pPr>
      <w:rPr>
        <w:rFonts w:ascii="Courier New" w:hAnsi="Courier New" w:cs="Courier New"/>
      </w:rPr>
    </w:lvl>
    <w:lvl w:ilvl="8">
      <w:start w:val="1"/>
      <w:numFmt w:val="bullet"/>
      <w:lvlText w:val=""/>
      <w:lvlJc w:val="left"/>
      <w:pPr>
        <w:tabs>
          <w:tab w:val="num" w:pos="0"/>
        </w:tabs>
        <w:ind w:left="6177" w:hanging="360"/>
      </w:pPr>
      <w:rPr>
        <w:rFonts w:ascii="Wingdings" w:hAnsi="Wingdings" w:cs="Wingdings"/>
      </w:rPr>
    </w:lvl>
  </w:abstractNum>
  <w:abstractNum w:abstractNumId="32" w15:restartNumberingAfterBreak="0">
    <w:nsid w:val="00000021"/>
    <w:multiLevelType w:val="multilevel"/>
    <w:tmpl w:val="00000021"/>
    <w:name w:val="WWNum33"/>
    <w:lvl w:ilvl="0">
      <w:start w:val="1"/>
      <w:numFmt w:val="bullet"/>
      <w:lvlText w:val=""/>
      <w:lvlJc w:val="left"/>
      <w:pPr>
        <w:tabs>
          <w:tab w:val="num" w:pos="0"/>
        </w:tabs>
        <w:ind w:left="1428" w:hanging="360"/>
      </w:pPr>
      <w:rPr>
        <w:rFonts w:ascii="Symbol" w:hAnsi="Symbol" w:cs="Symbol"/>
        <w:sz w:val="28"/>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33" w15:restartNumberingAfterBreak="0">
    <w:nsid w:val="00000022"/>
    <w:multiLevelType w:val="multilevel"/>
    <w:tmpl w:val="B3D69850"/>
    <w:name w:val="WWNum34"/>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0000023"/>
    <w:multiLevelType w:val="multilevel"/>
    <w:tmpl w:val="00000023"/>
    <w:name w:val="WWNum35"/>
    <w:lvl w:ilvl="0">
      <w:start w:val="1"/>
      <w:numFmt w:val="decimal"/>
      <w:lvlText w:val="%1)"/>
      <w:lvlJc w:val="left"/>
      <w:pPr>
        <w:tabs>
          <w:tab w:val="num" w:pos="0"/>
        </w:tabs>
        <w:ind w:left="720" w:hanging="360"/>
      </w:pPr>
      <w:rPr>
        <w:rFonts w:ascii="Times New Roman" w:hAnsi="Times New Roman"/>
        <w:b w:val="0"/>
        <w:color w:val="00000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24"/>
    <w:multiLevelType w:val="multilevel"/>
    <w:tmpl w:val="00000024"/>
    <w:name w:val="WWNum3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6" w15:restartNumberingAfterBreak="0">
    <w:nsid w:val="00000025"/>
    <w:multiLevelType w:val="multilevel"/>
    <w:tmpl w:val="00000025"/>
    <w:name w:val="WWNum3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15:restartNumberingAfterBreak="0">
    <w:nsid w:val="00000026"/>
    <w:multiLevelType w:val="multilevel"/>
    <w:tmpl w:val="00000026"/>
    <w:name w:val="WWNum38"/>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38" w15:restartNumberingAfterBreak="0">
    <w:nsid w:val="00000027"/>
    <w:multiLevelType w:val="multilevel"/>
    <w:tmpl w:val="00000027"/>
    <w:name w:val="WWNum39"/>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39" w15:restartNumberingAfterBreak="0">
    <w:nsid w:val="00000028"/>
    <w:multiLevelType w:val="multilevel"/>
    <w:tmpl w:val="00000028"/>
    <w:name w:val="WWNum4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15:restartNumberingAfterBreak="0">
    <w:nsid w:val="00000029"/>
    <w:multiLevelType w:val="multilevel"/>
    <w:tmpl w:val="00000029"/>
    <w:name w:val="WWNum4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1" w15:restartNumberingAfterBreak="0">
    <w:nsid w:val="0000002A"/>
    <w:multiLevelType w:val="multilevel"/>
    <w:tmpl w:val="0000002A"/>
    <w:name w:val="WWNum4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2" w15:restartNumberingAfterBreak="0">
    <w:nsid w:val="0000002B"/>
    <w:multiLevelType w:val="multilevel"/>
    <w:tmpl w:val="0000002B"/>
    <w:name w:val="WWNum4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15:restartNumberingAfterBreak="0">
    <w:nsid w:val="04E61584"/>
    <w:multiLevelType w:val="hybridMultilevel"/>
    <w:tmpl w:val="1E7CE9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0EBE4BFF"/>
    <w:multiLevelType w:val="multilevel"/>
    <w:tmpl w:val="4A5AF26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14535AD9"/>
    <w:multiLevelType w:val="hybridMultilevel"/>
    <w:tmpl w:val="65FC0A6C"/>
    <w:lvl w:ilvl="0" w:tplc="483C7304">
      <w:start w:val="2"/>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19B74417"/>
    <w:multiLevelType w:val="hybridMultilevel"/>
    <w:tmpl w:val="B7AA95D2"/>
    <w:lvl w:ilvl="0" w:tplc="7DE2AAC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9C95DEA"/>
    <w:multiLevelType w:val="hybridMultilevel"/>
    <w:tmpl w:val="89DE94C6"/>
    <w:lvl w:ilvl="0" w:tplc="B644FE3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1A607BCF"/>
    <w:multiLevelType w:val="hybridMultilevel"/>
    <w:tmpl w:val="32BE0C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1B815FFC"/>
    <w:multiLevelType w:val="multilevel"/>
    <w:tmpl w:val="35DCA2A2"/>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207B4A42"/>
    <w:multiLevelType w:val="hybridMultilevel"/>
    <w:tmpl w:val="F438C114"/>
    <w:lvl w:ilvl="0" w:tplc="0419000F">
      <w:start w:val="1"/>
      <w:numFmt w:val="decimal"/>
      <w:lvlText w:val="%1."/>
      <w:lvlJc w:val="left"/>
      <w:pPr>
        <w:ind w:left="720" w:hanging="360"/>
      </w:pPr>
    </w:lvl>
    <w:lvl w:ilvl="1" w:tplc="60E0DAE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3755410"/>
    <w:multiLevelType w:val="hybridMultilevel"/>
    <w:tmpl w:val="5302D31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3BAF68B3"/>
    <w:multiLevelType w:val="hybridMultilevel"/>
    <w:tmpl w:val="76041498"/>
    <w:lvl w:ilvl="0" w:tplc="560429F2">
      <w:start w:val="1"/>
      <w:numFmt w:val="decimal"/>
      <w:lvlText w:val="%1."/>
      <w:lvlJc w:val="left"/>
      <w:pPr>
        <w:ind w:left="1205" w:hanging="49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3D116FF5"/>
    <w:multiLevelType w:val="hybridMultilevel"/>
    <w:tmpl w:val="308237D8"/>
    <w:lvl w:ilvl="0" w:tplc="093EEABE">
      <w:start w:val="1"/>
      <w:numFmt w:val="decimal"/>
      <w:lvlText w:val="%1."/>
      <w:lvlJc w:val="left"/>
      <w:pPr>
        <w:ind w:left="360" w:hanging="360"/>
      </w:pPr>
      <w:rPr>
        <w:rFonts w:hint="default"/>
        <w:sz w:val="28"/>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4" w15:restartNumberingAfterBreak="0">
    <w:nsid w:val="40F4100C"/>
    <w:multiLevelType w:val="hybridMultilevel"/>
    <w:tmpl w:val="5016C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6DD28F0"/>
    <w:multiLevelType w:val="hybridMultilevel"/>
    <w:tmpl w:val="593E169E"/>
    <w:lvl w:ilvl="0" w:tplc="2D964A82">
      <w:numFmt w:val="bullet"/>
      <w:lvlText w:val="•"/>
      <w:lvlJc w:val="left"/>
      <w:pPr>
        <w:ind w:left="407" w:hanging="298"/>
      </w:pPr>
      <w:rPr>
        <w:rFonts w:hint="default"/>
        <w:w w:val="100"/>
        <w:lang w:val="ru-RU" w:eastAsia="en-US" w:bidi="ar-SA"/>
      </w:rPr>
    </w:lvl>
    <w:lvl w:ilvl="1" w:tplc="D166C604">
      <w:numFmt w:val="bullet"/>
      <w:lvlText w:val="•"/>
      <w:lvlJc w:val="left"/>
      <w:pPr>
        <w:ind w:left="769" w:hanging="298"/>
      </w:pPr>
      <w:rPr>
        <w:rFonts w:hint="default"/>
        <w:lang w:val="ru-RU" w:eastAsia="en-US" w:bidi="ar-SA"/>
      </w:rPr>
    </w:lvl>
    <w:lvl w:ilvl="2" w:tplc="2B886F54">
      <w:numFmt w:val="bullet"/>
      <w:lvlText w:val="•"/>
      <w:lvlJc w:val="left"/>
      <w:pPr>
        <w:ind w:left="1139" w:hanging="298"/>
      </w:pPr>
      <w:rPr>
        <w:rFonts w:hint="default"/>
        <w:lang w:val="ru-RU" w:eastAsia="en-US" w:bidi="ar-SA"/>
      </w:rPr>
    </w:lvl>
    <w:lvl w:ilvl="3" w:tplc="75CEF698">
      <w:numFmt w:val="bullet"/>
      <w:lvlText w:val="•"/>
      <w:lvlJc w:val="left"/>
      <w:pPr>
        <w:ind w:left="1508" w:hanging="298"/>
      </w:pPr>
      <w:rPr>
        <w:rFonts w:hint="default"/>
        <w:lang w:val="ru-RU" w:eastAsia="en-US" w:bidi="ar-SA"/>
      </w:rPr>
    </w:lvl>
    <w:lvl w:ilvl="4" w:tplc="D89A2448">
      <w:numFmt w:val="bullet"/>
      <w:lvlText w:val="•"/>
      <w:lvlJc w:val="left"/>
      <w:pPr>
        <w:ind w:left="1877" w:hanging="298"/>
      </w:pPr>
      <w:rPr>
        <w:rFonts w:hint="default"/>
        <w:lang w:val="ru-RU" w:eastAsia="en-US" w:bidi="ar-SA"/>
      </w:rPr>
    </w:lvl>
    <w:lvl w:ilvl="5" w:tplc="3822FDFA">
      <w:numFmt w:val="bullet"/>
      <w:lvlText w:val="•"/>
      <w:lvlJc w:val="left"/>
      <w:pPr>
        <w:ind w:left="2247" w:hanging="298"/>
      </w:pPr>
      <w:rPr>
        <w:rFonts w:hint="default"/>
        <w:lang w:val="ru-RU" w:eastAsia="en-US" w:bidi="ar-SA"/>
      </w:rPr>
    </w:lvl>
    <w:lvl w:ilvl="6" w:tplc="FF48F334">
      <w:numFmt w:val="bullet"/>
      <w:lvlText w:val="•"/>
      <w:lvlJc w:val="left"/>
      <w:pPr>
        <w:ind w:left="2616" w:hanging="298"/>
      </w:pPr>
      <w:rPr>
        <w:rFonts w:hint="default"/>
        <w:lang w:val="ru-RU" w:eastAsia="en-US" w:bidi="ar-SA"/>
      </w:rPr>
    </w:lvl>
    <w:lvl w:ilvl="7" w:tplc="AB183C5A">
      <w:numFmt w:val="bullet"/>
      <w:lvlText w:val="•"/>
      <w:lvlJc w:val="left"/>
      <w:pPr>
        <w:ind w:left="2986" w:hanging="298"/>
      </w:pPr>
      <w:rPr>
        <w:rFonts w:hint="default"/>
        <w:lang w:val="ru-RU" w:eastAsia="en-US" w:bidi="ar-SA"/>
      </w:rPr>
    </w:lvl>
    <w:lvl w:ilvl="8" w:tplc="BFB054F4">
      <w:numFmt w:val="bullet"/>
      <w:lvlText w:val="•"/>
      <w:lvlJc w:val="left"/>
      <w:pPr>
        <w:ind w:left="3355" w:hanging="298"/>
      </w:pPr>
      <w:rPr>
        <w:rFonts w:hint="default"/>
        <w:lang w:val="ru-RU" w:eastAsia="en-US" w:bidi="ar-SA"/>
      </w:rPr>
    </w:lvl>
  </w:abstractNum>
  <w:abstractNum w:abstractNumId="56" w15:restartNumberingAfterBreak="0">
    <w:nsid w:val="56F122F2"/>
    <w:multiLevelType w:val="hybridMultilevel"/>
    <w:tmpl w:val="36EC57EA"/>
    <w:lvl w:ilvl="0" w:tplc="2BA49EF4">
      <w:start w:val="1"/>
      <w:numFmt w:val="decimal"/>
      <w:lvlText w:val="%1."/>
      <w:lvlJc w:val="left"/>
      <w:pPr>
        <w:ind w:left="1204" w:hanging="495"/>
      </w:pPr>
      <w:rPr>
        <w:rFonts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5A413352"/>
    <w:multiLevelType w:val="multilevel"/>
    <w:tmpl w:val="558EBA8A"/>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5E6167D8"/>
    <w:multiLevelType w:val="hybridMultilevel"/>
    <w:tmpl w:val="35323294"/>
    <w:lvl w:ilvl="0" w:tplc="C1FC6970">
      <w:start w:val="1"/>
      <w:numFmt w:val="bullet"/>
      <w:lvlText w:val="•"/>
      <w:lvlJc w:val="left"/>
      <w:pPr>
        <w:tabs>
          <w:tab w:val="num" w:pos="720"/>
        </w:tabs>
        <w:ind w:left="720" w:hanging="360"/>
      </w:pPr>
      <w:rPr>
        <w:rFonts w:ascii="Times New Roman" w:hAnsi="Times New Roman" w:hint="default"/>
      </w:rPr>
    </w:lvl>
    <w:lvl w:ilvl="1" w:tplc="4AF85DBE" w:tentative="1">
      <w:start w:val="1"/>
      <w:numFmt w:val="bullet"/>
      <w:lvlText w:val="•"/>
      <w:lvlJc w:val="left"/>
      <w:pPr>
        <w:tabs>
          <w:tab w:val="num" w:pos="1440"/>
        </w:tabs>
        <w:ind w:left="1440" w:hanging="360"/>
      </w:pPr>
      <w:rPr>
        <w:rFonts w:ascii="Times New Roman" w:hAnsi="Times New Roman" w:hint="default"/>
      </w:rPr>
    </w:lvl>
    <w:lvl w:ilvl="2" w:tplc="B1C8D84C" w:tentative="1">
      <w:start w:val="1"/>
      <w:numFmt w:val="bullet"/>
      <w:lvlText w:val="•"/>
      <w:lvlJc w:val="left"/>
      <w:pPr>
        <w:tabs>
          <w:tab w:val="num" w:pos="2160"/>
        </w:tabs>
        <w:ind w:left="2160" w:hanging="360"/>
      </w:pPr>
      <w:rPr>
        <w:rFonts w:ascii="Times New Roman" w:hAnsi="Times New Roman" w:hint="default"/>
      </w:rPr>
    </w:lvl>
    <w:lvl w:ilvl="3" w:tplc="63146EF2" w:tentative="1">
      <w:start w:val="1"/>
      <w:numFmt w:val="bullet"/>
      <w:lvlText w:val="•"/>
      <w:lvlJc w:val="left"/>
      <w:pPr>
        <w:tabs>
          <w:tab w:val="num" w:pos="2880"/>
        </w:tabs>
        <w:ind w:left="2880" w:hanging="360"/>
      </w:pPr>
      <w:rPr>
        <w:rFonts w:ascii="Times New Roman" w:hAnsi="Times New Roman" w:hint="default"/>
      </w:rPr>
    </w:lvl>
    <w:lvl w:ilvl="4" w:tplc="BCB02B60" w:tentative="1">
      <w:start w:val="1"/>
      <w:numFmt w:val="bullet"/>
      <w:lvlText w:val="•"/>
      <w:lvlJc w:val="left"/>
      <w:pPr>
        <w:tabs>
          <w:tab w:val="num" w:pos="3600"/>
        </w:tabs>
        <w:ind w:left="3600" w:hanging="360"/>
      </w:pPr>
      <w:rPr>
        <w:rFonts w:ascii="Times New Roman" w:hAnsi="Times New Roman" w:hint="default"/>
      </w:rPr>
    </w:lvl>
    <w:lvl w:ilvl="5" w:tplc="6B60DAD2" w:tentative="1">
      <w:start w:val="1"/>
      <w:numFmt w:val="bullet"/>
      <w:lvlText w:val="•"/>
      <w:lvlJc w:val="left"/>
      <w:pPr>
        <w:tabs>
          <w:tab w:val="num" w:pos="4320"/>
        </w:tabs>
        <w:ind w:left="4320" w:hanging="360"/>
      </w:pPr>
      <w:rPr>
        <w:rFonts w:ascii="Times New Roman" w:hAnsi="Times New Roman" w:hint="default"/>
      </w:rPr>
    </w:lvl>
    <w:lvl w:ilvl="6" w:tplc="4EF2E990" w:tentative="1">
      <w:start w:val="1"/>
      <w:numFmt w:val="bullet"/>
      <w:lvlText w:val="•"/>
      <w:lvlJc w:val="left"/>
      <w:pPr>
        <w:tabs>
          <w:tab w:val="num" w:pos="5040"/>
        </w:tabs>
        <w:ind w:left="5040" w:hanging="360"/>
      </w:pPr>
      <w:rPr>
        <w:rFonts w:ascii="Times New Roman" w:hAnsi="Times New Roman" w:hint="default"/>
      </w:rPr>
    </w:lvl>
    <w:lvl w:ilvl="7" w:tplc="EA74276C" w:tentative="1">
      <w:start w:val="1"/>
      <w:numFmt w:val="bullet"/>
      <w:lvlText w:val="•"/>
      <w:lvlJc w:val="left"/>
      <w:pPr>
        <w:tabs>
          <w:tab w:val="num" w:pos="5760"/>
        </w:tabs>
        <w:ind w:left="5760" w:hanging="360"/>
      </w:pPr>
      <w:rPr>
        <w:rFonts w:ascii="Times New Roman" w:hAnsi="Times New Roman" w:hint="default"/>
      </w:rPr>
    </w:lvl>
    <w:lvl w:ilvl="8" w:tplc="AC20CC7A"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5F2E407C"/>
    <w:multiLevelType w:val="multilevel"/>
    <w:tmpl w:val="3BB03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2A107CF"/>
    <w:multiLevelType w:val="hybridMultilevel"/>
    <w:tmpl w:val="C3F071A2"/>
    <w:lvl w:ilvl="0" w:tplc="5358B0A2">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1" w15:restartNumberingAfterBreak="0">
    <w:nsid w:val="69E54455"/>
    <w:multiLevelType w:val="hybridMultilevel"/>
    <w:tmpl w:val="0B2610C0"/>
    <w:lvl w:ilvl="0" w:tplc="4790AC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6AB27E89"/>
    <w:multiLevelType w:val="hybridMultilevel"/>
    <w:tmpl w:val="92B49210"/>
    <w:lvl w:ilvl="0" w:tplc="612A13B0">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74454FFC"/>
    <w:multiLevelType w:val="multilevel"/>
    <w:tmpl w:val="35DCA2A2"/>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74BD3F50"/>
    <w:multiLevelType w:val="hybridMultilevel"/>
    <w:tmpl w:val="C1989A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77927CDD"/>
    <w:multiLevelType w:val="hybridMultilevel"/>
    <w:tmpl w:val="1598BB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7C366B1D"/>
    <w:multiLevelType w:val="multilevel"/>
    <w:tmpl w:val="4A5AF26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7EBA0B00"/>
    <w:multiLevelType w:val="multilevel"/>
    <w:tmpl w:val="3BB03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8"/>
  </w:num>
  <w:num w:numId="2">
    <w:abstractNumId w:val="60"/>
  </w:num>
  <w:num w:numId="3">
    <w:abstractNumId w:val="43"/>
  </w:num>
  <w:num w:numId="4">
    <w:abstractNumId w:val="45"/>
  </w:num>
  <w:num w:numId="5">
    <w:abstractNumId w:val="63"/>
  </w:num>
  <w:num w:numId="6">
    <w:abstractNumId w:val="52"/>
  </w:num>
  <w:num w:numId="7">
    <w:abstractNumId w:val="62"/>
  </w:num>
  <w:num w:numId="8">
    <w:abstractNumId w:val="56"/>
  </w:num>
  <w:num w:numId="9">
    <w:abstractNumId w:val="0"/>
  </w:num>
  <w:num w:numId="10">
    <w:abstractNumId w:val="11"/>
  </w:num>
  <w:num w:numId="11">
    <w:abstractNumId w:val="58"/>
  </w:num>
  <w:num w:numId="12">
    <w:abstractNumId w:val="44"/>
  </w:num>
  <w:num w:numId="13">
    <w:abstractNumId w:val="66"/>
  </w:num>
  <w:num w:numId="14">
    <w:abstractNumId w:val="65"/>
  </w:num>
  <w:num w:numId="15">
    <w:abstractNumId w:val="51"/>
  </w:num>
  <w:num w:numId="16">
    <w:abstractNumId w:val="47"/>
  </w:num>
  <w:num w:numId="17">
    <w:abstractNumId w:val="61"/>
  </w:num>
  <w:num w:numId="18">
    <w:abstractNumId w:val="64"/>
  </w:num>
  <w:num w:numId="19">
    <w:abstractNumId w:val="53"/>
  </w:num>
  <w:num w:numId="20">
    <w:abstractNumId w:val="55"/>
  </w:num>
  <w:num w:numId="21">
    <w:abstractNumId w:val="59"/>
  </w:num>
  <w:num w:numId="22">
    <w:abstractNumId w:val="50"/>
  </w:num>
  <w:num w:numId="23">
    <w:abstractNumId w:val="54"/>
  </w:num>
  <w:num w:numId="24">
    <w:abstractNumId w:val="67"/>
  </w:num>
  <w:num w:numId="25">
    <w:abstractNumId w:val="49"/>
  </w:num>
  <w:num w:numId="26">
    <w:abstractNumId w:val="57"/>
  </w:num>
  <w:num w:numId="27">
    <w:abstractNumId w:val="4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2E0"/>
    <w:rsid w:val="00000F47"/>
    <w:rsid w:val="0000176E"/>
    <w:rsid w:val="0000323B"/>
    <w:rsid w:val="0000507E"/>
    <w:rsid w:val="000059D7"/>
    <w:rsid w:val="00006571"/>
    <w:rsid w:val="00007029"/>
    <w:rsid w:val="00011744"/>
    <w:rsid w:val="00011A73"/>
    <w:rsid w:val="00011CB7"/>
    <w:rsid w:val="00014910"/>
    <w:rsid w:val="00014B09"/>
    <w:rsid w:val="00015B74"/>
    <w:rsid w:val="000160BA"/>
    <w:rsid w:val="00016CD9"/>
    <w:rsid w:val="00020107"/>
    <w:rsid w:val="000221D9"/>
    <w:rsid w:val="000225CC"/>
    <w:rsid w:val="00022943"/>
    <w:rsid w:val="00027294"/>
    <w:rsid w:val="00027975"/>
    <w:rsid w:val="000311B4"/>
    <w:rsid w:val="00032967"/>
    <w:rsid w:val="000378D3"/>
    <w:rsid w:val="0004050E"/>
    <w:rsid w:val="00040949"/>
    <w:rsid w:val="000419E9"/>
    <w:rsid w:val="000425BF"/>
    <w:rsid w:val="000430B7"/>
    <w:rsid w:val="00043686"/>
    <w:rsid w:val="0004484B"/>
    <w:rsid w:val="000509AD"/>
    <w:rsid w:val="00051CBF"/>
    <w:rsid w:val="00055C31"/>
    <w:rsid w:val="0006009F"/>
    <w:rsid w:val="00060340"/>
    <w:rsid w:val="00061FD2"/>
    <w:rsid w:val="000627F2"/>
    <w:rsid w:val="00063D03"/>
    <w:rsid w:val="0006630F"/>
    <w:rsid w:val="0006748B"/>
    <w:rsid w:val="000701CF"/>
    <w:rsid w:val="0007024E"/>
    <w:rsid w:val="0007116A"/>
    <w:rsid w:val="000713CA"/>
    <w:rsid w:val="000746E0"/>
    <w:rsid w:val="000757E3"/>
    <w:rsid w:val="00076BAD"/>
    <w:rsid w:val="000770B6"/>
    <w:rsid w:val="00077DB7"/>
    <w:rsid w:val="000835BE"/>
    <w:rsid w:val="00087538"/>
    <w:rsid w:val="0009067F"/>
    <w:rsid w:val="000920F2"/>
    <w:rsid w:val="0009381D"/>
    <w:rsid w:val="00093D67"/>
    <w:rsid w:val="00095973"/>
    <w:rsid w:val="00095E12"/>
    <w:rsid w:val="00096D1D"/>
    <w:rsid w:val="00096E91"/>
    <w:rsid w:val="000A21C4"/>
    <w:rsid w:val="000A2467"/>
    <w:rsid w:val="000A3AFA"/>
    <w:rsid w:val="000A4F78"/>
    <w:rsid w:val="000A5F76"/>
    <w:rsid w:val="000A67F3"/>
    <w:rsid w:val="000B2B6A"/>
    <w:rsid w:val="000B3241"/>
    <w:rsid w:val="000B4FE2"/>
    <w:rsid w:val="000B6D58"/>
    <w:rsid w:val="000C16E5"/>
    <w:rsid w:val="000D00A6"/>
    <w:rsid w:val="000D183E"/>
    <w:rsid w:val="000D1C77"/>
    <w:rsid w:val="000D31F9"/>
    <w:rsid w:val="000D3B3E"/>
    <w:rsid w:val="000D4167"/>
    <w:rsid w:val="000D4AC8"/>
    <w:rsid w:val="000D7A6D"/>
    <w:rsid w:val="000E2DE1"/>
    <w:rsid w:val="000E3973"/>
    <w:rsid w:val="000E3F11"/>
    <w:rsid w:val="000E68AA"/>
    <w:rsid w:val="000E6B15"/>
    <w:rsid w:val="000F22C4"/>
    <w:rsid w:val="000F301E"/>
    <w:rsid w:val="000F48C5"/>
    <w:rsid w:val="000F4D83"/>
    <w:rsid w:val="000F5E16"/>
    <w:rsid w:val="001006E7"/>
    <w:rsid w:val="00100A72"/>
    <w:rsid w:val="001015BA"/>
    <w:rsid w:val="00101F91"/>
    <w:rsid w:val="001033A9"/>
    <w:rsid w:val="0011082D"/>
    <w:rsid w:val="00112692"/>
    <w:rsid w:val="00113051"/>
    <w:rsid w:val="00114070"/>
    <w:rsid w:val="001143DA"/>
    <w:rsid w:val="00115ADD"/>
    <w:rsid w:val="00122D23"/>
    <w:rsid w:val="00123E65"/>
    <w:rsid w:val="0012447A"/>
    <w:rsid w:val="00125861"/>
    <w:rsid w:val="001272FE"/>
    <w:rsid w:val="00130B1A"/>
    <w:rsid w:val="00131936"/>
    <w:rsid w:val="00134A0A"/>
    <w:rsid w:val="00136ED2"/>
    <w:rsid w:val="001374C5"/>
    <w:rsid w:val="00141CC5"/>
    <w:rsid w:val="00141CDA"/>
    <w:rsid w:val="00142FA1"/>
    <w:rsid w:val="00144E4B"/>
    <w:rsid w:val="00146850"/>
    <w:rsid w:val="00151D94"/>
    <w:rsid w:val="0015517A"/>
    <w:rsid w:val="0015552A"/>
    <w:rsid w:val="001570D6"/>
    <w:rsid w:val="0016174B"/>
    <w:rsid w:val="00163045"/>
    <w:rsid w:val="0016390F"/>
    <w:rsid w:val="001639EF"/>
    <w:rsid w:val="00163E2A"/>
    <w:rsid w:val="0016705C"/>
    <w:rsid w:val="00170803"/>
    <w:rsid w:val="00170F92"/>
    <w:rsid w:val="001738DB"/>
    <w:rsid w:val="001757E0"/>
    <w:rsid w:val="00176AB1"/>
    <w:rsid w:val="00177ACA"/>
    <w:rsid w:val="00180616"/>
    <w:rsid w:val="00180A05"/>
    <w:rsid w:val="00183745"/>
    <w:rsid w:val="001838AA"/>
    <w:rsid w:val="00187F18"/>
    <w:rsid w:val="00190D2B"/>
    <w:rsid w:val="001924CB"/>
    <w:rsid w:val="00192BB7"/>
    <w:rsid w:val="00193405"/>
    <w:rsid w:val="001966D1"/>
    <w:rsid w:val="001977CD"/>
    <w:rsid w:val="001A2919"/>
    <w:rsid w:val="001A7828"/>
    <w:rsid w:val="001B0A42"/>
    <w:rsid w:val="001B2B90"/>
    <w:rsid w:val="001B3D3F"/>
    <w:rsid w:val="001C1CAD"/>
    <w:rsid w:val="001C29EF"/>
    <w:rsid w:val="001C388F"/>
    <w:rsid w:val="001D2B35"/>
    <w:rsid w:val="001D42CC"/>
    <w:rsid w:val="001D483F"/>
    <w:rsid w:val="001D5B77"/>
    <w:rsid w:val="001D6C0E"/>
    <w:rsid w:val="001D7416"/>
    <w:rsid w:val="001E026A"/>
    <w:rsid w:val="001E2485"/>
    <w:rsid w:val="001E571A"/>
    <w:rsid w:val="001E792B"/>
    <w:rsid w:val="001E7B18"/>
    <w:rsid w:val="001F30C3"/>
    <w:rsid w:val="001F4F9F"/>
    <w:rsid w:val="001F59D6"/>
    <w:rsid w:val="001F5E0E"/>
    <w:rsid w:val="001F6D6E"/>
    <w:rsid w:val="001F73D2"/>
    <w:rsid w:val="001F7DE1"/>
    <w:rsid w:val="001F7F9E"/>
    <w:rsid w:val="002004CE"/>
    <w:rsid w:val="00200C31"/>
    <w:rsid w:val="00203204"/>
    <w:rsid w:val="00203A6B"/>
    <w:rsid w:val="00205140"/>
    <w:rsid w:val="002057AF"/>
    <w:rsid w:val="002060BF"/>
    <w:rsid w:val="00211A69"/>
    <w:rsid w:val="00215026"/>
    <w:rsid w:val="00220C5E"/>
    <w:rsid w:val="00221A4C"/>
    <w:rsid w:val="00221B89"/>
    <w:rsid w:val="00223A71"/>
    <w:rsid w:val="00223A77"/>
    <w:rsid w:val="00225B5A"/>
    <w:rsid w:val="0022777D"/>
    <w:rsid w:val="00231272"/>
    <w:rsid w:val="00231515"/>
    <w:rsid w:val="0023366E"/>
    <w:rsid w:val="00235539"/>
    <w:rsid w:val="0023663A"/>
    <w:rsid w:val="0023663E"/>
    <w:rsid w:val="00244166"/>
    <w:rsid w:val="002464FF"/>
    <w:rsid w:val="002471DF"/>
    <w:rsid w:val="002473E7"/>
    <w:rsid w:val="00250080"/>
    <w:rsid w:val="00255B82"/>
    <w:rsid w:val="00257849"/>
    <w:rsid w:val="00260311"/>
    <w:rsid w:val="00260352"/>
    <w:rsid w:val="002607D0"/>
    <w:rsid w:val="00263797"/>
    <w:rsid w:val="002648AF"/>
    <w:rsid w:val="00270457"/>
    <w:rsid w:val="002750C1"/>
    <w:rsid w:val="0027580D"/>
    <w:rsid w:val="0028032B"/>
    <w:rsid w:val="002804F5"/>
    <w:rsid w:val="002813C8"/>
    <w:rsid w:val="0028265E"/>
    <w:rsid w:val="0028366D"/>
    <w:rsid w:val="00285B41"/>
    <w:rsid w:val="002921DC"/>
    <w:rsid w:val="00297CE8"/>
    <w:rsid w:val="002A0328"/>
    <w:rsid w:val="002A1701"/>
    <w:rsid w:val="002A1DCC"/>
    <w:rsid w:val="002A2F1A"/>
    <w:rsid w:val="002A522F"/>
    <w:rsid w:val="002A6C2A"/>
    <w:rsid w:val="002B00D8"/>
    <w:rsid w:val="002B1FE2"/>
    <w:rsid w:val="002B28F1"/>
    <w:rsid w:val="002B2DB3"/>
    <w:rsid w:val="002B3A89"/>
    <w:rsid w:val="002B3F7F"/>
    <w:rsid w:val="002B5D53"/>
    <w:rsid w:val="002B6249"/>
    <w:rsid w:val="002B6862"/>
    <w:rsid w:val="002B71C6"/>
    <w:rsid w:val="002B7EF2"/>
    <w:rsid w:val="002C1CBE"/>
    <w:rsid w:val="002C51D2"/>
    <w:rsid w:val="002C61D3"/>
    <w:rsid w:val="002C6FAC"/>
    <w:rsid w:val="002C746F"/>
    <w:rsid w:val="002C7595"/>
    <w:rsid w:val="002D04B8"/>
    <w:rsid w:val="002D0C7C"/>
    <w:rsid w:val="002D0DF9"/>
    <w:rsid w:val="002D173B"/>
    <w:rsid w:val="002D3C4A"/>
    <w:rsid w:val="002D4765"/>
    <w:rsid w:val="002D65BD"/>
    <w:rsid w:val="002D6BB3"/>
    <w:rsid w:val="002D6E6A"/>
    <w:rsid w:val="002E00CF"/>
    <w:rsid w:val="002E076C"/>
    <w:rsid w:val="002E24C6"/>
    <w:rsid w:val="002E2822"/>
    <w:rsid w:val="002E358C"/>
    <w:rsid w:val="002E7427"/>
    <w:rsid w:val="002F15BC"/>
    <w:rsid w:val="002F16D6"/>
    <w:rsid w:val="002F3396"/>
    <w:rsid w:val="002F3B69"/>
    <w:rsid w:val="002F58D5"/>
    <w:rsid w:val="002F5F8A"/>
    <w:rsid w:val="002F6475"/>
    <w:rsid w:val="002F7EFD"/>
    <w:rsid w:val="003015FC"/>
    <w:rsid w:val="00302B0C"/>
    <w:rsid w:val="003032A4"/>
    <w:rsid w:val="003037A8"/>
    <w:rsid w:val="003054E5"/>
    <w:rsid w:val="00305534"/>
    <w:rsid w:val="00305BA5"/>
    <w:rsid w:val="00306CA2"/>
    <w:rsid w:val="00310228"/>
    <w:rsid w:val="00313077"/>
    <w:rsid w:val="00313E9A"/>
    <w:rsid w:val="00315E86"/>
    <w:rsid w:val="00316693"/>
    <w:rsid w:val="00316E2D"/>
    <w:rsid w:val="00317AEB"/>
    <w:rsid w:val="00317EDB"/>
    <w:rsid w:val="00320C5B"/>
    <w:rsid w:val="00320EBA"/>
    <w:rsid w:val="00322A25"/>
    <w:rsid w:val="00323069"/>
    <w:rsid w:val="0032376B"/>
    <w:rsid w:val="0032434E"/>
    <w:rsid w:val="00325001"/>
    <w:rsid w:val="00326417"/>
    <w:rsid w:val="00326A57"/>
    <w:rsid w:val="0032703F"/>
    <w:rsid w:val="003311C7"/>
    <w:rsid w:val="00331CDD"/>
    <w:rsid w:val="00333F3F"/>
    <w:rsid w:val="00335875"/>
    <w:rsid w:val="00335B1C"/>
    <w:rsid w:val="00335FE4"/>
    <w:rsid w:val="00342058"/>
    <w:rsid w:val="00343394"/>
    <w:rsid w:val="003438E6"/>
    <w:rsid w:val="00343F60"/>
    <w:rsid w:val="00345891"/>
    <w:rsid w:val="00350B89"/>
    <w:rsid w:val="003518C7"/>
    <w:rsid w:val="003528F6"/>
    <w:rsid w:val="003541C5"/>
    <w:rsid w:val="00355441"/>
    <w:rsid w:val="00357EFB"/>
    <w:rsid w:val="0036067F"/>
    <w:rsid w:val="0036239E"/>
    <w:rsid w:val="003626AF"/>
    <w:rsid w:val="00363117"/>
    <w:rsid w:val="00364DBA"/>
    <w:rsid w:val="00366448"/>
    <w:rsid w:val="00366B5E"/>
    <w:rsid w:val="0037128A"/>
    <w:rsid w:val="00375977"/>
    <w:rsid w:val="00376E0E"/>
    <w:rsid w:val="003846E0"/>
    <w:rsid w:val="00385CA2"/>
    <w:rsid w:val="00386F74"/>
    <w:rsid w:val="003870A1"/>
    <w:rsid w:val="003923D6"/>
    <w:rsid w:val="003925E9"/>
    <w:rsid w:val="00393607"/>
    <w:rsid w:val="00393ED7"/>
    <w:rsid w:val="003940D9"/>
    <w:rsid w:val="003943A4"/>
    <w:rsid w:val="00394FFC"/>
    <w:rsid w:val="003964FF"/>
    <w:rsid w:val="00396544"/>
    <w:rsid w:val="00396E66"/>
    <w:rsid w:val="0039707C"/>
    <w:rsid w:val="0039745E"/>
    <w:rsid w:val="003A13FF"/>
    <w:rsid w:val="003A1E0C"/>
    <w:rsid w:val="003A34CD"/>
    <w:rsid w:val="003A36F3"/>
    <w:rsid w:val="003A5863"/>
    <w:rsid w:val="003B1793"/>
    <w:rsid w:val="003B1AA5"/>
    <w:rsid w:val="003B2B56"/>
    <w:rsid w:val="003B32DD"/>
    <w:rsid w:val="003B6BEE"/>
    <w:rsid w:val="003B7ACF"/>
    <w:rsid w:val="003B7ADD"/>
    <w:rsid w:val="003C2D02"/>
    <w:rsid w:val="003C300C"/>
    <w:rsid w:val="003C3D1B"/>
    <w:rsid w:val="003C4128"/>
    <w:rsid w:val="003C6887"/>
    <w:rsid w:val="003C7760"/>
    <w:rsid w:val="003C7D74"/>
    <w:rsid w:val="003D0442"/>
    <w:rsid w:val="003D4EB3"/>
    <w:rsid w:val="003D53B5"/>
    <w:rsid w:val="003D5737"/>
    <w:rsid w:val="003D6D26"/>
    <w:rsid w:val="003D757F"/>
    <w:rsid w:val="003E1364"/>
    <w:rsid w:val="003E18E6"/>
    <w:rsid w:val="003E4684"/>
    <w:rsid w:val="003E5A9B"/>
    <w:rsid w:val="003E5F5F"/>
    <w:rsid w:val="003E64F4"/>
    <w:rsid w:val="003E7401"/>
    <w:rsid w:val="003F2482"/>
    <w:rsid w:val="003F2F2B"/>
    <w:rsid w:val="003F31E7"/>
    <w:rsid w:val="003F350E"/>
    <w:rsid w:val="003F40C1"/>
    <w:rsid w:val="003F416F"/>
    <w:rsid w:val="003F44C6"/>
    <w:rsid w:val="003F6161"/>
    <w:rsid w:val="003F6216"/>
    <w:rsid w:val="003F6C89"/>
    <w:rsid w:val="003F716D"/>
    <w:rsid w:val="00405CA3"/>
    <w:rsid w:val="00406056"/>
    <w:rsid w:val="00406972"/>
    <w:rsid w:val="00410746"/>
    <w:rsid w:val="00413AF8"/>
    <w:rsid w:val="00414531"/>
    <w:rsid w:val="004212B2"/>
    <w:rsid w:val="00421A7E"/>
    <w:rsid w:val="0042245C"/>
    <w:rsid w:val="004248F6"/>
    <w:rsid w:val="0043040A"/>
    <w:rsid w:val="00430491"/>
    <w:rsid w:val="00430AFF"/>
    <w:rsid w:val="00431192"/>
    <w:rsid w:val="00431B4D"/>
    <w:rsid w:val="00433333"/>
    <w:rsid w:val="00436DCF"/>
    <w:rsid w:val="004416DF"/>
    <w:rsid w:val="004420BF"/>
    <w:rsid w:val="0044692C"/>
    <w:rsid w:val="00446ABE"/>
    <w:rsid w:val="00447159"/>
    <w:rsid w:val="00450A92"/>
    <w:rsid w:val="0045391A"/>
    <w:rsid w:val="00453D49"/>
    <w:rsid w:val="0045640C"/>
    <w:rsid w:val="00457683"/>
    <w:rsid w:val="00457E1B"/>
    <w:rsid w:val="00457FB9"/>
    <w:rsid w:val="004612E4"/>
    <w:rsid w:val="00462D82"/>
    <w:rsid w:val="00473F9C"/>
    <w:rsid w:val="004772E9"/>
    <w:rsid w:val="004828C3"/>
    <w:rsid w:val="004841CA"/>
    <w:rsid w:val="00484537"/>
    <w:rsid w:val="00485A19"/>
    <w:rsid w:val="00486DF6"/>
    <w:rsid w:val="00487DCE"/>
    <w:rsid w:val="004910B5"/>
    <w:rsid w:val="004916BD"/>
    <w:rsid w:val="00491D3F"/>
    <w:rsid w:val="00493C72"/>
    <w:rsid w:val="00493E93"/>
    <w:rsid w:val="00494C92"/>
    <w:rsid w:val="00496FE7"/>
    <w:rsid w:val="004A1CE1"/>
    <w:rsid w:val="004A3BAE"/>
    <w:rsid w:val="004A713D"/>
    <w:rsid w:val="004B00CC"/>
    <w:rsid w:val="004B0CC1"/>
    <w:rsid w:val="004B511E"/>
    <w:rsid w:val="004B6A2B"/>
    <w:rsid w:val="004C1238"/>
    <w:rsid w:val="004C36D6"/>
    <w:rsid w:val="004C386C"/>
    <w:rsid w:val="004C4986"/>
    <w:rsid w:val="004C5EB6"/>
    <w:rsid w:val="004C6B25"/>
    <w:rsid w:val="004D06EE"/>
    <w:rsid w:val="004D1DDB"/>
    <w:rsid w:val="004D2FC2"/>
    <w:rsid w:val="004D3BE5"/>
    <w:rsid w:val="004D527A"/>
    <w:rsid w:val="004D60E2"/>
    <w:rsid w:val="004D7403"/>
    <w:rsid w:val="004E1BEB"/>
    <w:rsid w:val="004E5A68"/>
    <w:rsid w:val="004E5D98"/>
    <w:rsid w:val="004E7A21"/>
    <w:rsid w:val="004F0F3A"/>
    <w:rsid w:val="004F1F97"/>
    <w:rsid w:val="004F3357"/>
    <w:rsid w:val="004F4998"/>
    <w:rsid w:val="004F5DB1"/>
    <w:rsid w:val="004F64B0"/>
    <w:rsid w:val="004F6BAC"/>
    <w:rsid w:val="004F6F4C"/>
    <w:rsid w:val="004F774A"/>
    <w:rsid w:val="004F79F2"/>
    <w:rsid w:val="005007C7"/>
    <w:rsid w:val="005010A3"/>
    <w:rsid w:val="00503023"/>
    <w:rsid w:val="00504C40"/>
    <w:rsid w:val="00511F80"/>
    <w:rsid w:val="00512977"/>
    <w:rsid w:val="005148EA"/>
    <w:rsid w:val="00515C00"/>
    <w:rsid w:val="00521884"/>
    <w:rsid w:val="00521AC8"/>
    <w:rsid w:val="0052739F"/>
    <w:rsid w:val="00531039"/>
    <w:rsid w:val="005316A3"/>
    <w:rsid w:val="00532143"/>
    <w:rsid w:val="00532645"/>
    <w:rsid w:val="005350D6"/>
    <w:rsid w:val="005379BD"/>
    <w:rsid w:val="00537EB3"/>
    <w:rsid w:val="00545606"/>
    <w:rsid w:val="00545E83"/>
    <w:rsid w:val="005505A1"/>
    <w:rsid w:val="005519AB"/>
    <w:rsid w:val="00553BDC"/>
    <w:rsid w:val="0055459E"/>
    <w:rsid w:val="0055652A"/>
    <w:rsid w:val="00556788"/>
    <w:rsid w:val="005567F7"/>
    <w:rsid w:val="005575BD"/>
    <w:rsid w:val="00557C55"/>
    <w:rsid w:val="00560C9E"/>
    <w:rsid w:val="00561479"/>
    <w:rsid w:val="005645BD"/>
    <w:rsid w:val="005651BA"/>
    <w:rsid w:val="005700DB"/>
    <w:rsid w:val="00573054"/>
    <w:rsid w:val="0057426D"/>
    <w:rsid w:val="00574B3D"/>
    <w:rsid w:val="00577040"/>
    <w:rsid w:val="00583E69"/>
    <w:rsid w:val="00585B40"/>
    <w:rsid w:val="00586990"/>
    <w:rsid w:val="00590CA7"/>
    <w:rsid w:val="00591A68"/>
    <w:rsid w:val="00591D42"/>
    <w:rsid w:val="00594C92"/>
    <w:rsid w:val="00595DFD"/>
    <w:rsid w:val="005970CD"/>
    <w:rsid w:val="005A080D"/>
    <w:rsid w:val="005A10BA"/>
    <w:rsid w:val="005A3590"/>
    <w:rsid w:val="005A3E6C"/>
    <w:rsid w:val="005A3F20"/>
    <w:rsid w:val="005A57DA"/>
    <w:rsid w:val="005B0DC3"/>
    <w:rsid w:val="005B0E8A"/>
    <w:rsid w:val="005B1F6B"/>
    <w:rsid w:val="005B2465"/>
    <w:rsid w:val="005B267D"/>
    <w:rsid w:val="005B2E6D"/>
    <w:rsid w:val="005B2EED"/>
    <w:rsid w:val="005B45C4"/>
    <w:rsid w:val="005B5062"/>
    <w:rsid w:val="005B6E44"/>
    <w:rsid w:val="005C0853"/>
    <w:rsid w:val="005C09FD"/>
    <w:rsid w:val="005C2DBC"/>
    <w:rsid w:val="005C33AC"/>
    <w:rsid w:val="005C59F5"/>
    <w:rsid w:val="005C68BF"/>
    <w:rsid w:val="005C6B4E"/>
    <w:rsid w:val="005C703A"/>
    <w:rsid w:val="005C77EC"/>
    <w:rsid w:val="005D32E0"/>
    <w:rsid w:val="005D3304"/>
    <w:rsid w:val="005D35A8"/>
    <w:rsid w:val="005D48EC"/>
    <w:rsid w:val="005D58F1"/>
    <w:rsid w:val="005D5CD7"/>
    <w:rsid w:val="005D7CDF"/>
    <w:rsid w:val="005E0069"/>
    <w:rsid w:val="005E1988"/>
    <w:rsid w:val="005E1E74"/>
    <w:rsid w:val="005E280E"/>
    <w:rsid w:val="005E2A7A"/>
    <w:rsid w:val="005E6535"/>
    <w:rsid w:val="005E76EF"/>
    <w:rsid w:val="005F04AD"/>
    <w:rsid w:val="005F0B32"/>
    <w:rsid w:val="005F1559"/>
    <w:rsid w:val="005F6CB6"/>
    <w:rsid w:val="005F6EF1"/>
    <w:rsid w:val="006056FE"/>
    <w:rsid w:val="00606F15"/>
    <w:rsid w:val="006101B2"/>
    <w:rsid w:val="0061280B"/>
    <w:rsid w:val="006142EB"/>
    <w:rsid w:val="0061479B"/>
    <w:rsid w:val="00615BC7"/>
    <w:rsid w:val="0061713D"/>
    <w:rsid w:val="006220B4"/>
    <w:rsid w:val="006239A4"/>
    <w:rsid w:val="00625BFC"/>
    <w:rsid w:val="00626FAA"/>
    <w:rsid w:val="00627636"/>
    <w:rsid w:val="00630006"/>
    <w:rsid w:val="00630389"/>
    <w:rsid w:val="00630E51"/>
    <w:rsid w:val="00632474"/>
    <w:rsid w:val="00633406"/>
    <w:rsid w:val="006334E7"/>
    <w:rsid w:val="00635B6F"/>
    <w:rsid w:val="006361A4"/>
    <w:rsid w:val="00641276"/>
    <w:rsid w:val="0064276C"/>
    <w:rsid w:val="00643CF6"/>
    <w:rsid w:val="0064403A"/>
    <w:rsid w:val="006445CA"/>
    <w:rsid w:val="00644EB7"/>
    <w:rsid w:val="00651C35"/>
    <w:rsid w:val="0065327A"/>
    <w:rsid w:val="00654C2C"/>
    <w:rsid w:val="00661987"/>
    <w:rsid w:val="00664811"/>
    <w:rsid w:val="00667D06"/>
    <w:rsid w:val="00670DDA"/>
    <w:rsid w:val="006739DF"/>
    <w:rsid w:val="00673C10"/>
    <w:rsid w:val="006763E5"/>
    <w:rsid w:val="006776E4"/>
    <w:rsid w:val="00680D4B"/>
    <w:rsid w:val="0068429E"/>
    <w:rsid w:val="00685D18"/>
    <w:rsid w:val="006874CF"/>
    <w:rsid w:val="0068772C"/>
    <w:rsid w:val="0069253E"/>
    <w:rsid w:val="00693D4F"/>
    <w:rsid w:val="0069671A"/>
    <w:rsid w:val="006A0153"/>
    <w:rsid w:val="006A141E"/>
    <w:rsid w:val="006A1A6B"/>
    <w:rsid w:val="006A47E5"/>
    <w:rsid w:val="006A67E5"/>
    <w:rsid w:val="006A7A4B"/>
    <w:rsid w:val="006B01C5"/>
    <w:rsid w:val="006B0B92"/>
    <w:rsid w:val="006B6443"/>
    <w:rsid w:val="006C05E1"/>
    <w:rsid w:val="006C0616"/>
    <w:rsid w:val="006C1594"/>
    <w:rsid w:val="006C3744"/>
    <w:rsid w:val="006C3C3B"/>
    <w:rsid w:val="006C5D48"/>
    <w:rsid w:val="006C64AC"/>
    <w:rsid w:val="006C6595"/>
    <w:rsid w:val="006D0961"/>
    <w:rsid w:val="006D1027"/>
    <w:rsid w:val="006D19AB"/>
    <w:rsid w:val="006D2179"/>
    <w:rsid w:val="006D5B3C"/>
    <w:rsid w:val="006E076D"/>
    <w:rsid w:val="006E307D"/>
    <w:rsid w:val="006E41F1"/>
    <w:rsid w:val="006E46F1"/>
    <w:rsid w:val="006E4D8F"/>
    <w:rsid w:val="006E5776"/>
    <w:rsid w:val="006E61CE"/>
    <w:rsid w:val="006F0C2B"/>
    <w:rsid w:val="006F14F5"/>
    <w:rsid w:val="006F2EDD"/>
    <w:rsid w:val="006F310D"/>
    <w:rsid w:val="006F48CD"/>
    <w:rsid w:val="006F56AE"/>
    <w:rsid w:val="006F7476"/>
    <w:rsid w:val="0070117A"/>
    <w:rsid w:val="007018EE"/>
    <w:rsid w:val="0070250B"/>
    <w:rsid w:val="00702553"/>
    <w:rsid w:val="00711444"/>
    <w:rsid w:val="0071525B"/>
    <w:rsid w:val="0071667E"/>
    <w:rsid w:val="00717A9A"/>
    <w:rsid w:val="007215EB"/>
    <w:rsid w:val="007254D5"/>
    <w:rsid w:val="007260E0"/>
    <w:rsid w:val="00727E79"/>
    <w:rsid w:val="00727EBC"/>
    <w:rsid w:val="007318A5"/>
    <w:rsid w:val="007325C7"/>
    <w:rsid w:val="0073543C"/>
    <w:rsid w:val="00740B89"/>
    <w:rsid w:val="00743C85"/>
    <w:rsid w:val="0074440D"/>
    <w:rsid w:val="00744DBC"/>
    <w:rsid w:val="00745508"/>
    <w:rsid w:val="00745E2B"/>
    <w:rsid w:val="0075421D"/>
    <w:rsid w:val="00755447"/>
    <w:rsid w:val="00757711"/>
    <w:rsid w:val="0076096D"/>
    <w:rsid w:val="00761BF0"/>
    <w:rsid w:val="007628DB"/>
    <w:rsid w:val="0077114C"/>
    <w:rsid w:val="00771F2D"/>
    <w:rsid w:val="007745AA"/>
    <w:rsid w:val="00776EE5"/>
    <w:rsid w:val="00777CFF"/>
    <w:rsid w:val="00780F9C"/>
    <w:rsid w:val="00781458"/>
    <w:rsid w:val="00781A65"/>
    <w:rsid w:val="0078251D"/>
    <w:rsid w:val="00783996"/>
    <w:rsid w:val="00783D20"/>
    <w:rsid w:val="00784BC5"/>
    <w:rsid w:val="007856F2"/>
    <w:rsid w:val="00785A9A"/>
    <w:rsid w:val="007871DF"/>
    <w:rsid w:val="0079021A"/>
    <w:rsid w:val="00790A21"/>
    <w:rsid w:val="00790DDC"/>
    <w:rsid w:val="007931B7"/>
    <w:rsid w:val="0079637B"/>
    <w:rsid w:val="00796E87"/>
    <w:rsid w:val="007A06ED"/>
    <w:rsid w:val="007A2135"/>
    <w:rsid w:val="007A2803"/>
    <w:rsid w:val="007A3573"/>
    <w:rsid w:val="007A3755"/>
    <w:rsid w:val="007A7FBD"/>
    <w:rsid w:val="007B23A7"/>
    <w:rsid w:val="007B29D8"/>
    <w:rsid w:val="007C0169"/>
    <w:rsid w:val="007C0553"/>
    <w:rsid w:val="007C5638"/>
    <w:rsid w:val="007C6D62"/>
    <w:rsid w:val="007D1472"/>
    <w:rsid w:val="007D152B"/>
    <w:rsid w:val="007D2525"/>
    <w:rsid w:val="007D2A83"/>
    <w:rsid w:val="007D38CB"/>
    <w:rsid w:val="007D433B"/>
    <w:rsid w:val="007D561B"/>
    <w:rsid w:val="007D5842"/>
    <w:rsid w:val="007D69B2"/>
    <w:rsid w:val="007D7076"/>
    <w:rsid w:val="007E2BBF"/>
    <w:rsid w:val="007E3088"/>
    <w:rsid w:val="007E4D05"/>
    <w:rsid w:val="007E6153"/>
    <w:rsid w:val="007E6EA6"/>
    <w:rsid w:val="007F0360"/>
    <w:rsid w:val="007F5BB8"/>
    <w:rsid w:val="007F7548"/>
    <w:rsid w:val="0080430F"/>
    <w:rsid w:val="00804F16"/>
    <w:rsid w:val="00807E97"/>
    <w:rsid w:val="0081121A"/>
    <w:rsid w:val="00811DA6"/>
    <w:rsid w:val="00814EC0"/>
    <w:rsid w:val="00816ED0"/>
    <w:rsid w:val="00820E03"/>
    <w:rsid w:val="00821178"/>
    <w:rsid w:val="00822D76"/>
    <w:rsid w:val="008314AA"/>
    <w:rsid w:val="008315A3"/>
    <w:rsid w:val="0083391B"/>
    <w:rsid w:val="0083543F"/>
    <w:rsid w:val="00836FE3"/>
    <w:rsid w:val="00837BFE"/>
    <w:rsid w:val="00841D1A"/>
    <w:rsid w:val="008423F2"/>
    <w:rsid w:val="008425F6"/>
    <w:rsid w:val="00843283"/>
    <w:rsid w:val="00843C5E"/>
    <w:rsid w:val="00846531"/>
    <w:rsid w:val="00846D7C"/>
    <w:rsid w:val="00850831"/>
    <w:rsid w:val="0085148F"/>
    <w:rsid w:val="00851612"/>
    <w:rsid w:val="008533A6"/>
    <w:rsid w:val="00853460"/>
    <w:rsid w:val="00854B29"/>
    <w:rsid w:val="008565BB"/>
    <w:rsid w:val="00856CE2"/>
    <w:rsid w:val="0085748A"/>
    <w:rsid w:val="008576D5"/>
    <w:rsid w:val="008577AB"/>
    <w:rsid w:val="00863406"/>
    <w:rsid w:val="0086464A"/>
    <w:rsid w:val="00867413"/>
    <w:rsid w:val="00871023"/>
    <w:rsid w:val="008718C8"/>
    <w:rsid w:val="00871A0D"/>
    <w:rsid w:val="008726E1"/>
    <w:rsid w:val="00872F9F"/>
    <w:rsid w:val="00874903"/>
    <w:rsid w:val="008779AB"/>
    <w:rsid w:val="008806D2"/>
    <w:rsid w:val="00881B33"/>
    <w:rsid w:val="0088218D"/>
    <w:rsid w:val="00882DBC"/>
    <w:rsid w:val="008871A0"/>
    <w:rsid w:val="00891A3B"/>
    <w:rsid w:val="0089317A"/>
    <w:rsid w:val="00894599"/>
    <w:rsid w:val="00894D16"/>
    <w:rsid w:val="00896C63"/>
    <w:rsid w:val="00897630"/>
    <w:rsid w:val="00897BB9"/>
    <w:rsid w:val="008A2357"/>
    <w:rsid w:val="008B0545"/>
    <w:rsid w:val="008B53C3"/>
    <w:rsid w:val="008B795A"/>
    <w:rsid w:val="008B7D00"/>
    <w:rsid w:val="008C1C66"/>
    <w:rsid w:val="008C1F28"/>
    <w:rsid w:val="008C2797"/>
    <w:rsid w:val="008C69AF"/>
    <w:rsid w:val="008D1490"/>
    <w:rsid w:val="008D229D"/>
    <w:rsid w:val="008D35F9"/>
    <w:rsid w:val="008D3F23"/>
    <w:rsid w:val="008D462B"/>
    <w:rsid w:val="008D4C2A"/>
    <w:rsid w:val="008D5AA9"/>
    <w:rsid w:val="008D7FFD"/>
    <w:rsid w:val="008E2EC4"/>
    <w:rsid w:val="008E2F71"/>
    <w:rsid w:val="008E438B"/>
    <w:rsid w:val="008E7ED1"/>
    <w:rsid w:val="008F1D21"/>
    <w:rsid w:val="008F1F05"/>
    <w:rsid w:val="008F2B68"/>
    <w:rsid w:val="008F67DE"/>
    <w:rsid w:val="009017BB"/>
    <w:rsid w:val="009043A0"/>
    <w:rsid w:val="009047A4"/>
    <w:rsid w:val="0090522A"/>
    <w:rsid w:val="009063BF"/>
    <w:rsid w:val="0090655A"/>
    <w:rsid w:val="009065EE"/>
    <w:rsid w:val="009074AB"/>
    <w:rsid w:val="00907CD4"/>
    <w:rsid w:val="00910061"/>
    <w:rsid w:val="00910A23"/>
    <w:rsid w:val="00912188"/>
    <w:rsid w:val="009139E6"/>
    <w:rsid w:val="00915127"/>
    <w:rsid w:val="00916262"/>
    <w:rsid w:val="0091658C"/>
    <w:rsid w:val="00921D6A"/>
    <w:rsid w:val="009238DE"/>
    <w:rsid w:val="009253EE"/>
    <w:rsid w:val="009269D4"/>
    <w:rsid w:val="00932CBB"/>
    <w:rsid w:val="00932CF7"/>
    <w:rsid w:val="00933C98"/>
    <w:rsid w:val="00935BBC"/>
    <w:rsid w:val="0093689B"/>
    <w:rsid w:val="00941926"/>
    <w:rsid w:val="00944FCC"/>
    <w:rsid w:val="00946507"/>
    <w:rsid w:val="00947AB0"/>
    <w:rsid w:val="00947DD6"/>
    <w:rsid w:val="0095052D"/>
    <w:rsid w:val="009510F9"/>
    <w:rsid w:val="00951D16"/>
    <w:rsid w:val="009520B3"/>
    <w:rsid w:val="00952720"/>
    <w:rsid w:val="009561C2"/>
    <w:rsid w:val="009565D1"/>
    <w:rsid w:val="009571B9"/>
    <w:rsid w:val="00960D13"/>
    <w:rsid w:val="00960F32"/>
    <w:rsid w:val="009635D6"/>
    <w:rsid w:val="00963B8F"/>
    <w:rsid w:val="00964B39"/>
    <w:rsid w:val="00964C4D"/>
    <w:rsid w:val="0096719F"/>
    <w:rsid w:val="009673A3"/>
    <w:rsid w:val="009675B8"/>
    <w:rsid w:val="00967F25"/>
    <w:rsid w:val="00973467"/>
    <w:rsid w:val="00974CD2"/>
    <w:rsid w:val="00974F37"/>
    <w:rsid w:val="00975DD3"/>
    <w:rsid w:val="00980214"/>
    <w:rsid w:val="009812E6"/>
    <w:rsid w:val="0098133F"/>
    <w:rsid w:val="00982500"/>
    <w:rsid w:val="00983858"/>
    <w:rsid w:val="00985CD0"/>
    <w:rsid w:val="009879A2"/>
    <w:rsid w:val="0099007F"/>
    <w:rsid w:val="00991F24"/>
    <w:rsid w:val="00992FDE"/>
    <w:rsid w:val="00993920"/>
    <w:rsid w:val="00994CE3"/>
    <w:rsid w:val="00997976"/>
    <w:rsid w:val="009A0E38"/>
    <w:rsid w:val="009A2F61"/>
    <w:rsid w:val="009A351B"/>
    <w:rsid w:val="009A3DD7"/>
    <w:rsid w:val="009A4E0F"/>
    <w:rsid w:val="009A75AD"/>
    <w:rsid w:val="009B0BE5"/>
    <w:rsid w:val="009B1862"/>
    <w:rsid w:val="009B223F"/>
    <w:rsid w:val="009B3CC8"/>
    <w:rsid w:val="009B3EC5"/>
    <w:rsid w:val="009B5D36"/>
    <w:rsid w:val="009B6A48"/>
    <w:rsid w:val="009C01BD"/>
    <w:rsid w:val="009C0458"/>
    <w:rsid w:val="009C2F99"/>
    <w:rsid w:val="009C3C70"/>
    <w:rsid w:val="009C5679"/>
    <w:rsid w:val="009C58E9"/>
    <w:rsid w:val="009C6DB8"/>
    <w:rsid w:val="009D2313"/>
    <w:rsid w:val="009E0ED5"/>
    <w:rsid w:val="009E3C19"/>
    <w:rsid w:val="009E6C7E"/>
    <w:rsid w:val="009F2C5F"/>
    <w:rsid w:val="009F65EE"/>
    <w:rsid w:val="00A00C6E"/>
    <w:rsid w:val="00A018D9"/>
    <w:rsid w:val="00A04F1D"/>
    <w:rsid w:val="00A06A50"/>
    <w:rsid w:val="00A07914"/>
    <w:rsid w:val="00A10807"/>
    <w:rsid w:val="00A11DF2"/>
    <w:rsid w:val="00A149F1"/>
    <w:rsid w:val="00A161AA"/>
    <w:rsid w:val="00A220DB"/>
    <w:rsid w:val="00A238DE"/>
    <w:rsid w:val="00A23B08"/>
    <w:rsid w:val="00A24A56"/>
    <w:rsid w:val="00A25388"/>
    <w:rsid w:val="00A253C9"/>
    <w:rsid w:val="00A2591D"/>
    <w:rsid w:val="00A311E6"/>
    <w:rsid w:val="00A31A78"/>
    <w:rsid w:val="00A32407"/>
    <w:rsid w:val="00A33833"/>
    <w:rsid w:val="00A35286"/>
    <w:rsid w:val="00A354DB"/>
    <w:rsid w:val="00A36D79"/>
    <w:rsid w:val="00A37622"/>
    <w:rsid w:val="00A403B6"/>
    <w:rsid w:val="00A4097E"/>
    <w:rsid w:val="00A426AA"/>
    <w:rsid w:val="00A43157"/>
    <w:rsid w:val="00A43418"/>
    <w:rsid w:val="00A4377C"/>
    <w:rsid w:val="00A45458"/>
    <w:rsid w:val="00A46370"/>
    <w:rsid w:val="00A50A2C"/>
    <w:rsid w:val="00A524E0"/>
    <w:rsid w:val="00A534E0"/>
    <w:rsid w:val="00A560B3"/>
    <w:rsid w:val="00A56434"/>
    <w:rsid w:val="00A613DB"/>
    <w:rsid w:val="00A61ECD"/>
    <w:rsid w:val="00A642A8"/>
    <w:rsid w:val="00A644A7"/>
    <w:rsid w:val="00A65E3A"/>
    <w:rsid w:val="00A6641B"/>
    <w:rsid w:val="00A67A2D"/>
    <w:rsid w:val="00A67C31"/>
    <w:rsid w:val="00A7023F"/>
    <w:rsid w:val="00A70BB2"/>
    <w:rsid w:val="00A72D70"/>
    <w:rsid w:val="00A749FD"/>
    <w:rsid w:val="00A755F1"/>
    <w:rsid w:val="00A77AA2"/>
    <w:rsid w:val="00A81F13"/>
    <w:rsid w:val="00A81F67"/>
    <w:rsid w:val="00A84BA4"/>
    <w:rsid w:val="00A8568E"/>
    <w:rsid w:val="00A865B9"/>
    <w:rsid w:val="00A87402"/>
    <w:rsid w:val="00A96032"/>
    <w:rsid w:val="00A96732"/>
    <w:rsid w:val="00A97C72"/>
    <w:rsid w:val="00AA0E50"/>
    <w:rsid w:val="00AA30B9"/>
    <w:rsid w:val="00AA415B"/>
    <w:rsid w:val="00AA626D"/>
    <w:rsid w:val="00AA77C2"/>
    <w:rsid w:val="00AB0F6B"/>
    <w:rsid w:val="00AB110E"/>
    <w:rsid w:val="00AB167E"/>
    <w:rsid w:val="00AB35D3"/>
    <w:rsid w:val="00AB368A"/>
    <w:rsid w:val="00AB5037"/>
    <w:rsid w:val="00AB597C"/>
    <w:rsid w:val="00AC002D"/>
    <w:rsid w:val="00AC016B"/>
    <w:rsid w:val="00AC08A7"/>
    <w:rsid w:val="00AC35A1"/>
    <w:rsid w:val="00AC69CD"/>
    <w:rsid w:val="00AD0134"/>
    <w:rsid w:val="00AD498B"/>
    <w:rsid w:val="00AD6DBB"/>
    <w:rsid w:val="00AE32D9"/>
    <w:rsid w:val="00AE361A"/>
    <w:rsid w:val="00AE615D"/>
    <w:rsid w:val="00AE69D4"/>
    <w:rsid w:val="00AE6BC7"/>
    <w:rsid w:val="00AF1E19"/>
    <w:rsid w:val="00AF57B8"/>
    <w:rsid w:val="00B01ACF"/>
    <w:rsid w:val="00B0409C"/>
    <w:rsid w:val="00B05AF7"/>
    <w:rsid w:val="00B06324"/>
    <w:rsid w:val="00B06544"/>
    <w:rsid w:val="00B070FA"/>
    <w:rsid w:val="00B078B2"/>
    <w:rsid w:val="00B1009A"/>
    <w:rsid w:val="00B1172F"/>
    <w:rsid w:val="00B11B9F"/>
    <w:rsid w:val="00B11C77"/>
    <w:rsid w:val="00B13566"/>
    <w:rsid w:val="00B150FC"/>
    <w:rsid w:val="00B23151"/>
    <w:rsid w:val="00B25007"/>
    <w:rsid w:val="00B254A4"/>
    <w:rsid w:val="00B26C35"/>
    <w:rsid w:val="00B2786D"/>
    <w:rsid w:val="00B279E4"/>
    <w:rsid w:val="00B30E5B"/>
    <w:rsid w:val="00B31A8C"/>
    <w:rsid w:val="00B34578"/>
    <w:rsid w:val="00B35E20"/>
    <w:rsid w:val="00B36D0B"/>
    <w:rsid w:val="00B41A23"/>
    <w:rsid w:val="00B41CFD"/>
    <w:rsid w:val="00B43C72"/>
    <w:rsid w:val="00B43DE9"/>
    <w:rsid w:val="00B44359"/>
    <w:rsid w:val="00B4553D"/>
    <w:rsid w:val="00B461D1"/>
    <w:rsid w:val="00B46BC4"/>
    <w:rsid w:val="00B54178"/>
    <w:rsid w:val="00B557E9"/>
    <w:rsid w:val="00B55CB3"/>
    <w:rsid w:val="00B61CEF"/>
    <w:rsid w:val="00B6308C"/>
    <w:rsid w:val="00B65359"/>
    <w:rsid w:val="00B65720"/>
    <w:rsid w:val="00B71512"/>
    <w:rsid w:val="00B71D34"/>
    <w:rsid w:val="00B72214"/>
    <w:rsid w:val="00B7298A"/>
    <w:rsid w:val="00B72FCD"/>
    <w:rsid w:val="00B739E8"/>
    <w:rsid w:val="00B7488B"/>
    <w:rsid w:val="00B763B2"/>
    <w:rsid w:val="00B7647F"/>
    <w:rsid w:val="00B76EA4"/>
    <w:rsid w:val="00B77695"/>
    <w:rsid w:val="00B80313"/>
    <w:rsid w:val="00B8149D"/>
    <w:rsid w:val="00B832BF"/>
    <w:rsid w:val="00B90CED"/>
    <w:rsid w:val="00B92968"/>
    <w:rsid w:val="00B93CCC"/>
    <w:rsid w:val="00B946C6"/>
    <w:rsid w:val="00B96417"/>
    <w:rsid w:val="00B969BA"/>
    <w:rsid w:val="00BA07E0"/>
    <w:rsid w:val="00BA1EE7"/>
    <w:rsid w:val="00BA27CD"/>
    <w:rsid w:val="00BA34B4"/>
    <w:rsid w:val="00BA4804"/>
    <w:rsid w:val="00BB011E"/>
    <w:rsid w:val="00BB169C"/>
    <w:rsid w:val="00BB2895"/>
    <w:rsid w:val="00BB4DC9"/>
    <w:rsid w:val="00BB4F6C"/>
    <w:rsid w:val="00BB5BBF"/>
    <w:rsid w:val="00BB6A5E"/>
    <w:rsid w:val="00BB7E26"/>
    <w:rsid w:val="00BC00CC"/>
    <w:rsid w:val="00BC0D06"/>
    <w:rsid w:val="00BC45AC"/>
    <w:rsid w:val="00BC7490"/>
    <w:rsid w:val="00BC7B0B"/>
    <w:rsid w:val="00BD0763"/>
    <w:rsid w:val="00BD0854"/>
    <w:rsid w:val="00BD1CC1"/>
    <w:rsid w:val="00BD1DD6"/>
    <w:rsid w:val="00BD46D8"/>
    <w:rsid w:val="00BD6305"/>
    <w:rsid w:val="00BD6353"/>
    <w:rsid w:val="00BD7376"/>
    <w:rsid w:val="00BD7E71"/>
    <w:rsid w:val="00BE281A"/>
    <w:rsid w:val="00BE302D"/>
    <w:rsid w:val="00BE40F0"/>
    <w:rsid w:val="00BF16AE"/>
    <w:rsid w:val="00BF1914"/>
    <w:rsid w:val="00BF2373"/>
    <w:rsid w:val="00BF3352"/>
    <w:rsid w:val="00BF6817"/>
    <w:rsid w:val="00BF6ED9"/>
    <w:rsid w:val="00C05D16"/>
    <w:rsid w:val="00C07E81"/>
    <w:rsid w:val="00C11587"/>
    <w:rsid w:val="00C11696"/>
    <w:rsid w:val="00C1224E"/>
    <w:rsid w:val="00C130CC"/>
    <w:rsid w:val="00C17CE4"/>
    <w:rsid w:val="00C2030E"/>
    <w:rsid w:val="00C203BB"/>
    <w:rsid w:val="00C20C16"/>
    <w:rsid w:val="00C22D36"/>
    <w:rsid w:val="00C31DFC"/>
    <w:rsid w:val="00C328F4"/>
    <w:rsid w:val="00C3379F"/>
    <w:rsid w:val="00C33E38"/>
    <w:rsid w:val="00C34279"/>
    <w:rsid w:val="00C35D52"/>
    <w:rsid w:val="00C36170"/>
    <w:rsid w:val="00C3633F"/>
    <w:rsid w:val="00C37F9D"/>
    <w:rsid w:val="00C41F7D"/>
    <w:rsid w:val="00C421C0"/>
    <w:rsid w:val="00C43ACB"/>
    <w:rsid w:val="00C46AB3"/>
    <w:rsid w:val="00C521CA"/>
    <w:rsid w:val="00C52780"/>
    <w:rsid w:val="00C5518A"/>
    <w:rsid w:val="00C55D74"/>
    <w:rsid w:val="00C55E37"/>
    <w:rsid w:val="00C56478"/>
    <w:rsid w:val="00C66C4C"/>
    <w:rsid w:val="00C674D3"/>
    <w:rsid w:val="00C6798E"/>
    <w:rsid w:val="00C730FA"/>
    <w:rsid w:val="00C73239"/>
    <w:rsid w:val="00C738A9"/>
    <w:rsid w:val="00C7461F"/>
    <w:rsid w:val="00C75A78"/>
    <w:rsid w:val="00C75C90"/>
    <w:rsid w:val="00C7741C"/>
    <w:rsid w:val="00C77C4B"/>
    <w:rsid w:val="00C77CB1"/>
    <w:rsid w:val="00C80210"/>
    <w:rsid w:val="00C832A1"/>
    <w:rsid w:val="00C86F24"/>
    <w:rsid w:val="00C87206"/>
    <w:rsid w:val="00C92924"/>
    <w:rsid w:val="00C93BED"/>
    <w:rsid w:val="00C953DE"/>
    <w:rsid w:val="00C957C9"/>
    <w:rsid w:val="00CA15CD"/>
    <w:rsid w:val="00CA1697"/>
    <w:rsid w:val="00CA3725"/>
    <w:rsid w:val="00CA3B6B"/>
    <w:rsid w:val="00CA4EE1"/>
    <w:rsid w:val="00CA6602"/>
    <w:rsid w:val="00CA720D"/>
    <w:rsid w:val="00CA7BE8"/>
    <w:rsid w:val="00CB106A"/>
    <w:rsid w:val="00CB3FC1"/>
    <w:rsid w:val="00CB4393"/>
    <w:rsid w:val="00CB48BD"/>
    <w:rsid w:val="00CB524B"/>
    <w:rsid w:val="00CC0CAC"/>
    <w:rsid w:val="00CC103A"/>
    <w:rsid w:val="00CC2856"/>
    <w:rsid w:val="00CC2EC9"/>
    <w:rsid w:val="00CC3A82"/>
    <w:rsid w:val="00CC6C38"/>
    <w:rsid w:val="00CC6F88"/>
    <w:rsid w:val="00CC7AF2"/>
    <w:rsid w:val="00CD046B"/>
    <w:rsid w:val="00CD13DD"/>
    <w:rsid w:val="00CD1693"/>
    <w:rsid w:val="00CD2688"/>
    <w:rsid w:val="00CD29BE"/>
    <w:rsid w:val="00CD4013"/>
    <w:rsid w:val="00CD46DB"/>
    <w:rsid w:val="00CD4DAA"/>
    <w:rsid w:val="00CD52B9"/>
    <w:rsid w:val="00CD5C68"/>
    <w:rsid w:val="00CD5E07"/>
    <w:rsid w:val="00CD7239"/>
    <w:rsid w:val="00CD76D7"/>
    <w:rsid w:val="00CD7CBF"/>
    <w:rsid w:val="00CE0B2B"/>
    <w:rsid w:val="00CE1DA0"/>
    <w:rsid w:val="00CE251E"/>
    <w:rsid w:val="00CE2E28"/>
    <w:rsid w:val="00CE3B85"/>
    <w:rsid w:val="00CE48D6"/>
    <w:rsid w:val="00CE6C40"/>
    <w:rsid w:val="00CF0970"/>
    <w:rsid w:val="00CF2D48"/>
    <w:rsid w:val="00CF40D5"/>
    <w:rsid w:val="00CF524F"/>
    <w:rsid w:val="00CF52DC"/>
    <w:rsid w:val="00CF564E"/>
    <w:rsid w:val="00CF57DD"/>
    <w:rsid w:val="00D02121"/>
    <w:rsid w:val="00D03DDA"/>
    <w:rsid w:val="00D06009"/>
    <w:rsid w:val="00D07919"/>
    <w:rsid w:val="00D079C2"/>
    <w:rsid w:val="00D07E4F"/>
    <w:rsid w:val="00D12543"/>
    <w:rsid w:val="00D12F26"/>
    <w:rsid w:val="00D13F8D"/>
    <w:rsid w:val="00D154F4"/>
    <w:rsid w:val="00D15CD2"/>
    <w:rsid w:val="00D2267C"/>
    <w:rsid w:val="00D2320B"/>
    <w:rsid w:val="00D23419"/>
    <w:rsid w:val="00D23766"/>
    <w:rsid w:val="00D25E9E"/>
    <w:rsid w:val="00D264A2"/>
    <w:rsid w:val="00D27C5D"/>
    <w:rsid w:val="00D333A6"/>
    <w:rsid w:val="00D35804"/>
    <w:rsid w:val="00D367D6"/>
    <w:rsid w:val="00D37185"/>
    <w:rsid w:val="00D3746D"/>
    <w:rsid w:val="00D42690"/>
    <w:rsid w:val="00D42E18"/>
    <w:rsid w:val="00D44B34"/>
    <w:rsid w:val="00D466ED"/>
    <w:rsid w:val="00D5106B"/>
    <w:rsid w:val="00D53952"/>
    <w:rsid w:val="00D547CD"/>
    <w:rsid w:val="00D54F5A"/>
    <w:rsid w:val="00D62902"/>
    <w:rsid w:val="00D62B72"/>
    <w:rsid w:val="00D63B3B"/>
    <w:rsid w:val="00D648D0"/>
    <w:rsid w:val="00D6648F"/>
    <w:rsid w:val="00D66C39"/>
    <w:rsid w:val="00D66EE1"/>
    <w:rsid w:val="00D670C9"/>
    <w:rsid w:val="00D70289"/>
    <w:rsid w:val="00D72638"/>
    <w:rsid w:val="00D72E7C"/>
    <w:rsid w:val="00D73316"/>
    <w:rsid w:val="00D7703A"/>
    <w:rsid w:val="00D77BBD"/>
    <w:rsid w:val="00D80247"/>
    <w:rsid w:val="00D80F10"/>
    <w:rsid w:val="00D813E5"/>
    <w:rsid w:val="00D82252"/>
    <w:rsid w:val="00D82388"/>
    <w:rsid w:val="00D82547"/>
    <w:rsid w:val="00D83D20"/>
    <w:rsid w:val="00D85410"/>
    <w:rsid w:val="00D8669B"/>
    <w:rsid w:val="00D86C0B"/>
    <w:rsid w:val="00D90144"/>
    <w:rsid w:val="00D926A7"/>
    <w:rsid w:val="00D93FF0"/>
    <w:rsid w:val="00D94361"/>
    <w:rsid w:val="00D97609"/>
    <w:rsid w:val="00DA0025"/>
    <w:rsid w:val="00DA0ACA"/>
    <w:rsid w:val="00DA39A8"/>
    <w:rsid w:val="00DA42B0"/>
    <w:rsid w:val="00DA4A14"/>
    <w:rsid w:val="00DB1B33"/>
    <w:rsid w:val="00DB1C3C"/>
    <w:rsid w:val="00DB3401"/>
    <w:rsid w:val="00DB3C4B"/>
    <w:rsid w:val="00DB7102"/>
    <w:rsid w:val="00DC17D4"/>
    <w:rsid w:val="00DC1C0E"/>
    <w:rsid w:val="00DC5295"/>
    <w:rsid w:val="00DC55E7"/>
    <w:rsid w:val="00DD052C"/>
    <w:rsid w:val="00DD35E4"/>
    <w:rsid w:val="00DD3B41"/>
    <w:rsid w:val="00DD5236"/>
    <w:rsid w:val="00DD5ED6"/>
    <w:rsid w:val="00DE0A45"/>
    <w:rsid w:val="00DE2AA4"/>
    <w:rsid w:val="00DE50C3"/>
    <w:rsid w:val="00DE7CF1"/>
    <w:rsid w:val="00DF3F60"/>
    <w:rsid w:val="00DF520B"/>
    <w:rsid w:val="00DF5962"/>
    <w:rsid w:val="00DF5CAF"/>
    <w:rsid w:val="00DF74DF"/>
    <w:rsid w:val="00DF7663"/>
    <w:rsid w:val="00DF78BC"/>
    <w:rsid w:val="00E00C2F"/>
    <w:rsid w:val="00E01E78"/>
    <w:rsid w:val="00E02C73"/>
    <w:rsid w:val="00E037C9"/>
    <w:rsid w:val="00E04FB6"/>
    <w:rsid w:val="00E05131"/>
    <w:rsid w:val="00E05375"/>
    <w:rsid w:val="00E05CA6"/>
    <w:rsid w:val="00E0650D"/>
    <w:rsid w:val="00E07023"/>
    <w:rsid w:val="00E10101"/>
    <w:rsid w:val="00E1033D"/>
    <w:rsid w:val="00E111DF"/>
    <w:rsid w:val="00E1286D"/>
    <w:rsid w:val="00E128EA"/>
    <w:rsid w:val="00E14F13"/>
    <w:rsid w:val="00E15820"/>
    <w:rsid w:val="00E15FA7"/>
    <w:rsid w:val="00E203EC"/>
    <w:rsid w:val="00E2087C"/>
    <w:rsid w:val="00E20B07"/>
    <w:rsid w:val="00E22420"/>
    <w:rsid w:val="00E2300F"/>
    <w:rsid w:val="00E252D5"/>
    <w:rsid w:val="00E25BE7"/>
    <w:rsid w:val="00E26907"/>
    <w:rsid w:val="00E26E09"/>
    <w:rsid w:val="00E2730B"/>
    <w:rsid w:val="00E32869"/>
    <w:rsid w:val="00E32DCC"/>
    <w:rsid w:val="00E337A4"/>
    <w:rsid w:val="00E33A3E"/>
    <w:rsid w:val="00E341A8"/>
    <w:rsid w:val="00E37620"/>
    <w:rsid w:val="00E37699"/>
    <w:rsid w:val="00E37986"/>
    <w:rsid w:val="00E415F2"/>
    <w:rsid w:val="00E4312F"/>
    <w:rsid w:val="00E4355D"/>
    <w:rsid w:val="00E4367B"/>
    <w:rsid w:val="00E45C3E"/>
    <w:rsid w:val="00E460FE"/>
    <w:rsid w:val="00E46FB1"/>
    <w:rsid w:val="00E52647"/>
    <w:rsid w:val="00E52922"/>
    <w:rsid w:val="00E536E6"/>
    <w:rsid w:val="00E54CDA"/>
    <w:rsid w:val="00E552A4"/>
    <w:rsid w:val="00E56595"/>
    <w:rsid w:val="00E566E5"/>
    <w:rsid w:val="00E601D2"/>
    <w:rsid w:val="00E61146"/>
    <w:rsid w:val="00E654F8"/>
    <w:rsid w:val="00E655AA"/>
    <w:rsid w:val="00E66334"/>
    <w:rsid w:val="00E665B3"/>
    <w:rsid w:val="00E705B4"/>
    <w:rsid w:val="00E71246"/>
    <w:rsid w:val="00E713F8"/>
    <w:rsid w:val="00E7258D"/>
    <w:rsid w:val="00E72AE5"/>
    <w:rsid w:val="00E72EE6"/>
    <w:rsid w:val="00E73C5B"/>
    <w:rsid w:val="00E73D9E"/>
    <w:rsid w:val="00E77497"/>
    <w:rsid w:val="00E8052C"/>
    <w:rsid w:val="00E806F6"/>
    <w:rsid w:val="00E82156"/>
    <w:rsid w:val="00E84CAB"/>
    <w:rsid w:val="00E851B5"/>
    <w:rsid w:val="00E85964"/>
    <w:rsid w:val="00E9027D"/>
    <w:rsid w:val="00E91785"/>
    <w:rsid w:val="00E92389"/>
    <w:rsid w:val="00E9251A"/>
    <w:rsid w:val="00E94826"/>
    <w:rsid w:val="00E9487D"/>
    <w:rsid w:val="00E9748A"/>
    <w:rsid w:val="00E9793A"/>
    <w:rsid w:val="00E979D2"/>
    <w:rsid w:val="00EA125C"/>
    <w:rsid w:val="00EA1592"/>
    <w:rsid w:val="00EA16B8"/>
    <w:rsid w:val="00EA198D"/>
    <w:rsid w:val="00EA2E69"/>
    <w:rsid w:val="00EA5AE9"/>
    <w:rsid w:val="00EA6506"/>
    <w:rsid w:val="00EB0BF6"/>
    <w:rsid w:val="00EB2593"/>
    <w:rsid w:val="00EB26A2"/>
    <w:rsid w:val="00EB40CA"/>
    <w:rsid w:val="00EB49C0"/>
    <w:rsid w:val="00EB5BB4"/>
    <w:rsid w:val="00EB7018"/>
    <w:rsid w:val="00EC11C9"/>
    <w:rsid w:val="00EC30F4"/>
    <w:rsid w:val="00EC334F"/>
    <w:rsid w:val="00ED5D2F"/>
    <w:rsid w:val="00ED7B59"/>
    <w:rsid w:val="00ED7F75"/>
    <w:rsid w:val="00EE50E0"/>
    <w:rsid w:val="00EE543A"/>
    <w:rsid w:val="00EF4378"/>
    <w:rsid w:val="00EF4E8A"/>
    <w:rsid w:val="00EF5DA4"/>
    <w:rsid w:val="00EF7A05"/>
    <w:rsid w:val="00F00507"/>
    <w:rsid w:val="00F01653"/>
    <w:rsid w:val="00F02671"/>
    <w:rsid w:val="00F02A31"/>
    <w:rsid w:val="00F03122"/>
    <w:rsid w:val="00F0544C"/>
    <w:rsid w:val="00F0722D"/>
    <w:rsid w:val="00F07AB2"/>
    <w:rsid w:val="00F11E37"/>
    <w:rsid w:val="00F12F82"/>
    <w:rsid w:val="00F13EA4"/>
    <w:rsid w:val="00F168F7"/>
    <w:rsid w:val="00F215A1"/>
    <w:rsid w:val="00F221C2"/>
    <w:rsid w:val="00F227F4"/>
    <w:rsid w:val="00F2350F"/>
    <w:rsid w:val="00F23A59"/>
    <w:rsid w:val="00F25820"/>
    <w:rsid w:val="00F3289B"/>
    <w:rsid w:val="00F36E3B"/>
    <w:rsid w:val="00F37625"/>
    <w:rsid w:val="00F443C7"/>
    <w:rsid w:val="00F45C1B"/>
    <w:rsid w:val="00F5053D"/>
    <w:rsid w:val="00F510D2"/>
    <w:rsid w:val="00F53653"/>
    <w:rsid w:val="00F5405C"/>
    <w:rsid w:val="00F56615"/>
    <w:rsid w:val="00F574EE"/>
    <w:rsid w:val="00F57D31"/>
    <w:rsid w:val="00F60871"/>
    <w:rsid w:val="00F632C5"/>
    <w:rsid w:val="00F67303"/>
    <w:rsid w:val="00F7256E"/>
    <w:rsid w:val="00F74B8C"/>
    <w:rsid w:val="00F7546E"/>
    <w:rsid w:val="00F755EB"/>
    <w:rsid w:val="00F77C35"/>
    <w:rsid w:val="00F800CA"/>
    <w:rsid w:val="00F815FD"/>
    <w:rsid w:val="00F82294"/>
    <w:rsid w:val="00F837E7"/>
    <w:rsid w:val="00F86245"/>
    <w:rsid w:val="00F865C0"/>
    <w:rsid w:val="00F90E0A"/>
    <w:rsid w:val="00F90F86"/>
    <w:rsid w:val="00F923CD"/>
    <w:rsid w:val="00F93C19"/>
    <w:rsid w:val="00F96E37"/>
    <w:rsid w:val="00FA1460"/>
    <w:rsid w:val="00FA37E2"/>
    <w:rsid w:val="00FA6DBE"/>
    <w:rsid w:val="00FA7265"/>
    <w:rsid w:val="00FB0696"/>
    <w:rsid w:val="00FB0E5D"/>
    <w:rsid w:val="00FB188E"/>
    <w:rsid w:val="00FB279D"/>
    <w:rsid w:val="00FB339F"/>
    <w:rsid w:val="00FB5A0D"/>
    <w:rsid w:val="00FB5AE8"/>
    <w:rsid w:val="00FC09AE"/>
    <w:rsid w:val="00FC1D58"/>
    <w:rsid w:val="00FC389E"/>
    <w:rsid w:val="00FC4EBB"/>
    <w:rsid w:val="00FC73E9"/>
    <w:rsid w:val="00FC77D4"/>
    <w:rsid w:val="00FC7FE6"/>
    <w:rsid w:val="00FD0A63"/>
    <w:rsid w:val="00FD0F54"/>
    <w:rsid w:val="00FD176F"/>
    <w:rsid w:val="00FD1FC6"/>
    <w:rsid w:val="00FD5D3B"/>
    <w:rsid w:val="00FE26BF"/>
    <w:rsid w:val="00FE3D50"/>
    <w:rsid w:val="00FE437F"/>
    <w:rsid w:val="00FE5655"/>
    <w:rsid w:val="00FE6148"/>
    <w:rsid w:val="00FE6D23"/>
    <w:rsid w:val="00FE7CBE"/>
    <w:rsid w:val="00FE7CDC"/>
    <w:rsid w:val="00FF0A5B"/>
    <w:rsid w:val="00FF37D4"/>
    <w:rsid w:val="00FF43F9"/>
    <w:rsid w:val="00FF5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1CE384D"/>
  <w15:docId w15:val="{D5D64487-B690-48DC-AB53-2E9867E4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241"/>
    <w:pPr>
      <w:suppressAutoHyphens/>
    </w:pPr>
    <w:rPr>
      <w:rFonts w:ascii="Calibri" w:hAnsi="Calibri"/>
      <w:sz w:val="24"/>
      <w:szCs w:val="24"/>
    </w:rPr>
  </w:style>
  <w:style w:type="paragraph" w:styleId="1">
    <w:name w:val="heading 1"/>
    <w:basedOn w:val="a"/>
    <w:next w:val="a"/>
    <w:uiPriority w:val="9"/>
    <w:qFormat/>
    <w:pPr>
      <w:keepNext/>
      <w:spacing w:before="240" w:after="60"/>
      <w:outlineLvl w:val="0"/>
    </w:pPr>
    <w:rPr>
      <w:rFonts w:ascii="Cambria" w:hAnsi="Cambria"/>
      <w:b/>
      <w:bCs/>
      <w:kern w:val="2"/>
      <w:sz w:val="32"/>
      <w:szCs w:val="32"/>
    </w:rPr>
  </w:style>
  <w:style w:type="paragraph" w:styleId="2">
    <w:name w:val="heading 2"/>
    <w:basedOn w:val="a"/>
    <w:next w:val="a"/>
    <w:uiPriority w:val="9"/>
    <w:qFormat/>
    <w:pPr>
      <w:keepNext/>
      <w:spacing w:before="240" w:after="60"/>
      <w:outlineLvl w:val="1"/>
    </w:pPr>
    <w:rPr>
      <w:rFonts w:ascii="Cambria" w:hAnsi="Cambria"/>
      <w:b/>
      <w:bCs/>
      <w:i/>
      <w:iCs/>
      <w:sz w:val="28"/>
      <w:szCs w:val="28"/>
    </w:rPr>
  </w:style>
  <w:style w:type="paragraph" w:styleId="3">
    <w:name w:val="heading 3"/>
    <w:basedOn w:val="a"/>
    <w:next w:val="a"/>
    <w:uiPriority w:val="9"/>
    <w:qFormat/>
    <w:pPr>
      <w:keepNext/>
      <w:spacing w:before="240" w:after="60"/>
      <w:outlineLvl w:val="2"/>
    </w:pPr>
    <w:rPr>
      <w:rFonts w:ascii="Cambria" w:hAnsi="Cambria"/>
      <w:b/>
      <w:bCs/>
      <w:sz w:val="26"/>
      <w:szCs w:val="26"/>
    </w:rPr>
  </w:style>
  <w:style w:type="paragraph" w:styleId="4">
    <w:name w:val="heading 4"/>
    <w:basedOn w:val="a"/>
    <w:next w:val="a"/>
    <w:uiPriority w:val="9"/>
    <w:qFormat/>
    <w:pPr>
      <w:keepNext/>
      <w:spacing w:before="240" w:after="60"/>
      <w:outlineLvl w:val="3"/>
    </w:pPr>
    <w:rPr>
      <w:b/>
      <w:bCs/>
      <w:sz w:val="28"/>
      <w:szCs w:val="28"/>
    </w:rPr>
  </w:style>
  <w:style w:type="paragraph" w:styleId="5">
    <w:name w:val="heading 5"/>
    <w:basedOn w:val="a"/>
    <w:next w:val="a"/>
    <w:uiPriority w:val="9"/>
    <w:qFormat/>
    <w:pPr>
      <w:spacing w:before="240" w:after="60"/>
      <w:outlineLvl w:val="4"/>
    </w:pPr>
    <w:rPr>
      <w:b/>
      <w:bCs/>
      <w:i/>
      <w:iCs/>
      <w:sz w:val="26"/>
      <w:szCs w:val="26"/>
    </w:rPr>
  </w:style>
  <w:style w:type="paragraph" w:styleId="6">
    <w:name w:val="heading 6"/>
    <w:basedOn w:val="a"/>
    <w:next w:val="a"/>
    <w:uiPriority w:val="9"/>
    <w:qFormat/>
    <w:pPr>
      <w:spacing w:before="240" w:after="60"/>
      <w:outlineLvl w:val="5"/>
    </w:pPr>
    <w:rPr>
      <w:b/>
      <w:bCs/>
      <w:sz w:val="20"/>
      <w:szCs w:val="20"/>
    </w:rPr>
  </w:style>
  <w:style w:type="paragraph" w:styleId="7">
    <w:name w:val="heading 7"/>
    <w:basedOn w:val="a"/>
    <w:next w:val="a"/>
    <w:uiPriority w:val="9"/>
    <w:qFormat/>
    <w:pPr>
      <w:spacing w:before="240" w:after="60"/>
      <w:outlineLvl w:val="6"/>
    </w:pPr>
  </w:style>
  <w:style w:type="paragraph" w:styleId="8">
    <w:name w:val="heading 8"/>
    <w:basedOn w:val="a"/>
    <w:next w:val="a"/>
    <w:uiPriority w:val="9"/>
    <w:qFormat/>
    <w:pPr>
      <w:spacing w:before="240" w:after="60"/>
      <w:outlineLvl w:val="7"/>
    </w:pPr>
    <w:rPr>
      <w:i/>
      <w:iCs/>
    </w:rPr>
  </w:style>
  <w:style w:type="paragraph" w:styleId="9">
    <w:name w:val="heading 9"/>
    <w:basedOn w:val="a"/>
    <w:next w:val="a"/>
    <w:uiPriority w:val="9"/>
    <w:qFormat/>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style>
  <w:style w:type="character" w:customStyle="1" w:styleId="11">
    <w:name w:val="Заголовок 1 Знак"/>
    <w:uiPriority w:val="9"/>
    <w:rPr>
      <w:rFonts w:ascii="Cambria" w:eastAsia="Times New Roman" w:hAnsi="Cambria" w:cs="Times New Roman"/>
      <w:b/>
      <w:bCs/>
      <w:kern w:val="2"/>
      <w:sz w:val="32"/>
      <w:szCs w:val="32"/>
    </w:rPr>
  </w:style>
  <w:style w:type="character" w:customStyle="1" w:styleId="20">
    <w:name w:val="Заголовок 2 Знак"/>
    <w:uiPriority w:val="9"/>
    <w:rPr>
      <w:rFonts w:ascii="Cambria" w:eastAsia="Times New Roman" w:hAnsi="Cambria" w:cs="Times New Roman"/>
      <w:b/>
      <w:bCs/>
      <w:i/>
      <w:iCs/>
      <w:szCs w:val="28"/>
    </w:rPr>
  </w:style>
  <w:style w:type="character" w:customStyle="1" w:styleId="30">
    <w:name w:val="Заголовок 3 Знак"/>
    <w:uiPriority w:val="9"/>
    <w:rPr>
      <w:rFonts w:ascii="Cambria" w:eastAsia="Times New Roman" w:hAnsi="Cambria" w:cs="Times New Roman"/>
      <w:b/>
      <w:bCs/>
      <w:sz w:val="26"/>
      <w:szCs w:val="26"/>
    </w:rPr>
  </w:style>
  <w:style w:type="character" w:customStyle="1" w:styleId="40">
    <w:name w:val="Заголовок 4 Знак"/>
    <w:uiPriority w:val="9"/>
    <w:rPr>
      <w:rFonts w:ascii="Calibri" w:eastAsia="Times New Roman" w:hAnsi="Calibri" w:cs="Times New Roman"/>
      <w:b/>
      <w:bCs/>
      <w:szCs w:val="28"/>
    </w:rPr>
  </w:style>
  <w:style w:type="character" w:customStyle="1" w:styleId="50">
    <w:name w:val="Заголовок 5 Знак"/>
    <w:uiPriority w:val="9"/>
    <w:rPr>
      <w:rFonts w:ascii="Calibri" w:eastAsia="Times New Roman" w:hAnsi="Calibri" w:cs="Times New Roman"/>
      <w:b/>
      <w:bCs/>
      <w:i/>
      <w:iCs/>
      <w:sz w:val="26"/>
      <w:szCs w:val="26"/>
    </w:rPr>
  </w:style>
  <w:style w:type="character" w:customStyle="1" w:styleId="60">
    <w:name w:val="Заголовок 6 Знак"/>
    <w:uiPriority w:val="9"/>
    <w:rPr>
      <w:rFonts w:ascii="Calibri" w:eastAsia="Times New Roman" w:hAnsi="Calibri" w:cs="Times New Roman"/>
      <w:b/>
      <w:bCs/>
      <w:sz w:val="20"/>
      <w:szCs w:val="20"/>
    </w:rPr>
  </w:style>
  <w:style w:type="character" w:customStyle="1" w:styleId="70">
    <w:name w:val="Заголовок 7 Знак"/>
    <w:uiPriority w:val="9"/>
    <w:rPr>
      <w:rFonts w:ascii="Calibri" w:eastAsia="Times New Roman" w:hAnsi="Calibri" w:cs="Times New Roman"/>
      <w:sz w:val="24"/>
      <w:szCs w:val="24"/>
    </w:rPr>
  </w:style>
  <w:style w:type="character" w:customStyle="1" w:styleId="80">
    <w:name w:val="Заголовок 8 Знак"/>
    <w:uiPriority w:val="9"/>
    <w:rPr>
      <w:rFonts w:ascii="Calibri" w:eastAsia="Times New Roman" w:hAnsi="Calibri" w:cs="Times New Roman"/>
      <w:i/>
      <w:iCs/>
      <w:sz w:val="24"/>
      <w:szCs w:val="24"/>
    </w:rPr>
  </w:style>
  <w:style w:type="character" w:customStyle="1" w:styleId="90">
    <w:name w:val="Заголовок 9 Знак"/>
    <w:uiPriority w:val="9"/>
    <w:rPr>
      <w:rFonts w:ascii="Cambria" w:eastAsia="Times New Roman" w:hAnsi="Cambria" w:cs="Times New Roman"/>
      <w:sz w:val="20"/>
      <w:szCs w:val="20"/>
    </w:rPr>
  </w:style>
  <w:style w:type="character" w:customStyle="1" w:styleId="a3">
    <w:name w:val="Текст выноски Знак"/>
    <w:link w:val="a4"/>
    <w:uiPriority w:val="99"/>
    <w:rPr>
      <w:rFonts w:ascii="Tahoma" w:eastAsia="Times New Roman" w:hAnsi="Tahoma" w:cs="Times New Roman"/>
      <w:sz w:val="16"/>
      <w:szCs w:val="16"/>
    </w:rPr>
  </w:style>
  <w:style w:type="character" w:customStyle="1" w:styleId="a5">
    <w:name w:val="Основной текст Знак"/>
    <w:rPr>
      <w:rFonts w:ascii="Calibri" w:eastAsia="Times New Roman" w:hAnsi="Calibri" w:cs="Times New Roman"/>
      <w:sz w:val="24"/>
      <w:szCs w:val="24"/>
    </w:rPr>
  </w:style>
  <w:style w:type="character" w:customStyle="1" w:styleId="a6">
    <w:name w:val="Красная строка Знак"/>
    <w:link w:val="a7"/>
    <w:rPr>
      <w:rFonts w:ascii="Calibri" w:eastAsia="Times New Roman" w:hAnsi="Calibri" w:cs="Times New Roman"/>
      <w:sz w:val="24"/>
      <w:szCs w:val="24"/>
      <w:lang w:eastAsia="ru-RU"/>
    </w:rPr>
  </w:style>
  <w:style w:type="character" w:customStyle="1" w:styleId="a8">
    <w:name w:val="Абзац списка Знак"/>
    <w:link w:val="a9"/>
    <w:uiPriority w:val="34"/>
    <w:rPr>
      <w:rFonts w:ascii="Calibri" w:eastAsia="Times New Roman" w:hAnsi="Calibri" w:cs="Times New Roman"/>
      <w:sz w:val="24"/>
      <w:szCs w:val="24"/>
    </w:rPr>
  </w:style>
  <w:style w:type="character" w:customStyle="1" w:styleId="hps">
    <w:name w:val="hps"/>
    <w:basedOn w:val="10"/>
  </w:style>
  <w:style w:type="character" w:customStyle="1" w:styleId="paragraphjustify">
    <w:name w:val="paragraph_justify Знак"/>
    <w:rPr>
      <w:rFonts w:ascii="Calibri" w:eastAsia="Batang" w:hAnsi="Calibri" w:cs="Times New Roman"/>
      <w:sz w:val="24"/>
      <w:szCs w:val="24"/>
      <w:lang w:eastAsia="ru-RU"/>
    </w:rPr>
  </w:style>
  <w:style w:type="character" w:customStyle="1" w:styleId="aa">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b"/>
    <w:uiPriority w:val="99"/>
    <w:rPr>
      <w:rFonts w:ascii="Calibri" w:eastAsia="Times New Roman" w:hAnsi="Calibri" w:cs="Times New Roman"/>
      <w:sz w:val="24"/>
      <w:szCs w:val="24"/>
    </w:rPr>
  </w:style>
  <w:style w:type="character" w:customStyle="1" w:styleId="12">
    <w:name w:val="Строгий1"/>
    <w:rPr>
      <w:b/>
      <w:bCs/>
    </w:rPr>
  </w:style>
  <w:style w:type="character" w:styleId="ac">
    <w:name w:val="Hyperlink"/>
    <w:uiPriority w:val="99"/>
    <w:rPr>
      <w:color w:val="0000FF"/>
      <w:u w:val="single"/>
    </w:rPr>
  </w:style>
  <w:style w:type="character" w:customStyle="1" w:styleId="apple-converted-space">
    <w:name w:val="apple-converted-space"/>
    <w:basedOn w:val="10"/>
  </w:style>
  <w:style w:type="character" w:customStyle="1" w:styleId="ad">
    <w:name w:val="Текст сноски Знак"/>
    <w:aliases w:val="Строки отчетности Знак"/>
    <w:uiPriority w:val="99"/>
    <w:rPr>
      <w:rFonts w:ascii="Calibri" w:eastAsia="Calibri" w:hAnsi="Calibri" w:cs="Times New Roman"/>
      <w:sz w:val="20"/>
      <w:szCs w:val="20"/>
    </w:rPr>
  </w:style>
  <w:style w:type="character" w:styleId="ae">
    <w:name w:val="footnote reference"/>
    <w:rPr>
      <w:vertAlign w:val="superscript"/>
    </w:rPr>
  </w:style>
  <w:style w:type="character" w:customStyle="1" w:styleId="FootnoteCharacters">
    <w:name w:val="Footnote Characters"/>
    <w:rPr>
      <w:vertAlign w:val="superscript"/>
    </w:rPr>
  </w:style>
  <w:style w:type="character" w:customStyle="1" w:styleId="af">
    <w:name w:val="Основной текст с отступом Знак"/>
    <w:rPr>
      <w:rFonts w:ascii="Calibri" w:eastAsia="Calibri" w:hAnsi="Calibri" w:cs="Times New Roman"/>
      <w:sz w:val="24"/>
      <w:szCs w:val="20"/>
    </w:rPr>
  </w:style>
  <w:style w:type="character" w:customStyle="1" w:styleId="s0">
    <w:name w:val="s0"/>
    <w:rPr>
      <w:rFonts w:ascii="Times New Roman" w:hAnsi="Times New Roman" w:cs="Times New Roman"/>
      <w:color w:val="000000"/>
      <w:sz w:val="20"/>
      <w:szCs w:val="20"/>
      <w:u w:val="none"/>
      <w:effect w:val="none"/>
    </w:rPr>
  </w:style>
  <w:style w:type="character" w:customStyle="1" w:styleId="21">
    <w:name w:val="Основной текст 2 Знак"/>
    <w:link w:val="22"/>
    <w:rPr>
      <w:rFonts w:ascii="Calibri" w:eastAsia="Times New Roman" w:hAnsi="Calibri" w:cs="Times New Roman"/>
      <w:sz w:val="24"/>
      <w:szCs w:val="24"/>
    </w:rPr>
  </w:style>
  <w:style w:type="character" w:customStyle="1" w:styleId="41">
    <w:name w:val="Основной текст (4)_"/>
    <w:rPr>
      <w:rFonts w:ascii="Batang" w:eastAsia="Batang" w:hAnsi="Batang" w:cs="Batang"/>
      <w:shd w:val="clear" w:color="auto" w:fill="FFFFFF"/>
    </w:rPr>
  </w:style>
  <w:style w:type="character" w:customStyle="1" w:styleId="13">
    <w:name w:val="Основной текст1"/>
    <w:rPr>
      <w:rFonts w:ascii="Batang" w:eastAsia="Batang" w:hAnsi="Batang" w:cs="Batang"/>
      <w:sz w:val="19"/>
      <w:szCs w:val="19"/>
      <w:shd w:val="clear" w:color="auto" w:fill="FFFFFF"/>
    </w:rPr>
  </w:style>
  <w:style w:type="character" w:customStyle="1" w:styleId="af0">
    <w:name w:val="Схема документа Знак"/>
    <w:link w:val="af1"/>
    <w:uiPriority w:val="99"/>
    <w:rPr>
      <w:rFonts w:ascii="Tahoma" w:eastAsia="Times New Roman" w:hAnsi="Tahoma" w:cs="Times New Roman"/>
      <w:sz w:val="16"/>
      <w:szCs w:val="16"/>
    </w:rPr>
  </w:style>
  <w:style w:type="character" w:customStyle="1" w:styleId="14">
    <w:name w:val="Знак примечания1"/>
    <w:rPr>
      <w:sz w:val="16"/>
      <w:szCs w:val="16"/>
    </w:rPr>
  </w:style>
  <w:style w:type="character" w:customStyle="1" w:styleId="af2">
    <w:name w:val="Текст примечания Знак"/>
    <w:link w:val="af3"/>
    <w:uiPriority w:val="99"/>
    <w:rPr>
      <w:rFonts w:ascii="Calibri" w:eastAsia="Times New Roman" w:hAnsi="Calibri" w:cs="Times New Roman"/>
      <w:sz w:val="20"/>
      <w:szCs w:val="20"/>
    </w:rPr>
  </w:style>
  <w:style w:type="character" w:customStyle="1" w:styleId="af4">
    <w:name w:val="Тема примечания Знак"/>
    <w:link w:val="af5"/>
    <w:uiPriority w:val="99"/>
    <w:rPr>
      <w:rFonts w:ascii="Calibri" w:eastAsia="Times New Roman" w:hAnsi="Calibri" w:cs="Times New Roman"/>
      <w:b/>
      <w:bCs/>
      <w:sz w:val="20"/>
      <w:szCs w:val="20"/>
    </w:rPr>
  </w:style>
  <w:style w:type="character" w:customStyle="1" w:styleId="23">
    <w:name w:val="Основной текст с отступом 2 Знак"/>
    <w:link w:val="24"/>
    <w:uiPriority w:val="99"/>
    <w:rPr>
      <w:rFonts w:ascii="Calibri" w:eastAsia="Times New Roman" w:hAnsi="Calibri" w:cs="Times New Roman"/>
    </w:rPr>
  </w:style>
  <w:style w:type="character" w:customStyle="1" w:styleId="ABC-paragrahinNotesChar1">
    <w:name w:val="ABC - paragrah in Notes Char1"/>
    <w:rPr>
      <w:rFonts w:ascii="Arial" w:hAnsi="Arial"/>
      <w:sz w:val="18"/>
      <w:lang w:val="en-GB" w:eastAsia="ru-RU"/>
    </w:rPr>
  </w:style>
  <w:style w:type="character" w:customStyle="1" w:styleId="apple-style-span">
    <w:name w:val="apple-style-span"/>
    <w:basedOn w:val="10"/>
  </w:style>
  <w:style w:type="character" w:customStyle="1" w:styleId="31">
    <w:name w:val="Основной текст 3 Знак"/>
    <w:link w:val="32"/>
    <w:uiPriority w:val="99"/>
    <w:rPr>
      <w:rFonts w:ascii="Calibri" w:eastAsia="Times New Roman" w:hAnsi="Calibri" w:cs="Times New Roman"/>
      <w:sz w:val="16"/>
      <w:szCs w:val="16"/>
    </w:rPr>
  </w:style>
  <w:style w:type="character" w:customStyle="1" w:styleId="af6">
    <w:name w:val="Верхний колонтитул Знак"/>
    <w:aliases w:val="odd Знак"/>
    <w:uiPriority w:val="99"/>
    <w:rPr>
      <w:rFonts w:ascii="Calibri" w:eastAsia="Times New Roman" w:hAnsi="Calibri" w:cs="Times New Roman"/>
    </w:rPr>
  </w:style>
  <w:style w:type="character" w:customStyle="1" w:styleId="af7">
    <w:name w:val="Нижний колонтитул Знак"/>
    <w:uiPriority w:val="99"/>
    <w:rPr>
      <w:rFonts w:ascii="Calibri" w:eastAsia="Times New Roman" w:hAnsi="Calibri" w:cs="Times New Roman"/>
    </w:rPr>
  </w:style>
  <w:style w:type="character" w:customStyle="1" w:styleId="af8">
    <w:name w:val="Название Знак"/>
    <w:uiPriority w:val="10"/>
    <w:rPr>
      <w:rFonts w:ascii="Cambria" w:eastAsia="Times New Roman" w:hAnsi="Cambria" w:cs="Times New Roman"/>
      <w:b/>
      <w:bCs/>
      <w:kern w:val="2"/>
      <w:sz w:val="32"/>
      <w:szCs w:val="32"/>
    </w:rPr>
  </w:style>
  <w:style w:type="character" w:customStyle="1" w:styleId="af9">
    <w:name w:val="Подзаголовок Знак"/>
    <w:uiPriority w:val="11"/>
    <w:rPr>
      <w:rFonts w:ascii="Cambria" w:eastAsia="Times New Roman" w:hAnsi="Cambria" w:cs="Times New Roman"/>
      <w:sz w:val="24"/>
      <w:szCs w:val="24"/>
    </w:rPr>
  </w:style>
  <w:style w:type="character" w:styleId="afa">
    <w:name w:val="Emphasis"/>
    <w:qFormat/>
    <w:rPr>
      <w:rFonts w:ascii="Calibri" w:hAnsi="Calibri"/>
      <w:b/>
      <w:i/>
      <w:iCs/>
    </w:rPr>
  </w:style>
  <w:style w:type="character" w:customStyle="1" w:styleId="25">
    <w:name w:val="Цитата 2 Знак"/>
    <w:link w:val="26"/>
    <w:uiPriority w:val="29"/>
    <w:rPr>
      <w:rFonts w:ascii="Calibri" w:eastAsia="Times New Roman" w:hAnsi="Calibri" w:cs="Times New Roman"/>
      <w:i/>
      <w:sz w:val="24"/>
      <w:szCs w:val="24"/>
    </w:rPr>
  </w:style>
  <w:style w:type="character" w:customStyle="1" w:styleId="afb">
    <w:name w:val="Выделенная цитата Знак"/>
    <w:link w:val="afc"/>
    <w:uiPriority w:val="30"/>
    <w:rPr>
      <w:rFonts w:ascii="Calibri" w:eastAsia="Times New Roman" w:hAnsi="Calibri" w:cs="Times New Roman"/>
      <w:b/>
      <w:i/>
      <w:sz w:val="24"/>
      <w:szCs w:val="20"/>
    </w:rPr>
  </w:style>
  <w:style w:type="character" w:customStyle="1" w:styleId="15">
    <w:name w:val="Слабое выделение1"/>
    <w:rPr>
      <w:i/>
      <w:color w:val="5A5A5A"/>
    </w:rPr>
  </w:style>
  <w:style w:type="character" w:customStyle="1" w:styleId="16">
    <w:name w:val="Сильное выделение1"/>
    <w:rPr>
      <w:b/>
      <w:i/>
      <w:sz w:val="24"/>
      <w:szCs w:val="24"/>
      <w:u w:val="single"/>
    </w:rPr>
  </w:style>
  <w:style w:type="character" w:customStyle="1" w:styleId="17">
    <w:name w:val="Слабая ссылка1"/>
    <w:rPr>
      <w:sz w:val="24"/>
      <w:szCs w:val="24"/>
      <w:u w:val="single"/>
    </w:rPr>
  </w:style>
  <w:style w:type="character" w:customStyle="1" w:styleId="18">
    <w:name w:val="Сильная ссылка1"/>
    <w:rPr>
      <w:b/>
      <w:sz w:val="24"/>
      <w:u w:val="single"/>
    </w:rPr>
  </w:style>
  <w:style w:type="character" w:customStyle="1" w:styleId="19">
    <w:name w:val="Название книги1"/>
    <w:rPr>
      <w:rFonts w:ascii="Cambria" w:eastAsia="Times New Roman" w:hAnsi="Cambria"/>
      <w:b/>
      <w:i/>
      <w:sz w:val="24"/>
      <w:szCs w:val="24"/>
    </w:rPr>
  </w:style>
  <w:style w:type="character" w:customStyle="1" w:styleId="1a">
    <w:name w:val="Номер страницы1"/>
    <w:basedOn w:val="10"/>
  </w:style>
  <w:style w:type="character" w:customStyle="1" w:styleId="ContinuedChar">
    <w:name w:val="Continued Char"/>
    <w:rPr>
      <w:rFonts w:ascii="Arial" w:eastAsia="Times New Roman" w:hAnsi="Arial" w:cs="Arial"/>
      <w:b/>
      <w:sz w:val="20"/>
      <w:szCs w:val="20"/>
      <w:lang w:eastAsia="ru-RU"/>
    </w:rPr>
  </w:style>
  <w:style w:type="character" w:customStyle="1" w:styleId="ABC-AftertableChar">
    <w:name w:val="ABC - After table Char"/>
    <w:rPr>
      <w:rFonts w:ascii="Arial" w:eastAsia="Times New Roman" w:hAnsi="Arial" w:cs="Times New Roman"/>
      <w:sz w:val="18"/>
      <w:szCs w:val="20"/>
      <w:lang w:val="en-GB"/>
    </w:rPr>
  </w:style>
  <w:style w:type="character" w:customStyle="1" w:styleId="afd">
    <w:name w:val="Текст макроса Знак"/>
    <w:link w:val="afe"/>
    <w:semiHidden/>
    <w:rPr>
      <w:rFonts w:ascii="Arial" w:hAnsi="Arial"/>
      <w:lang w:val="en-GB" w:eastAsia="ru-RU" w:bidi="ar-SA"/>
    </w:rPr>
  </w:style>
  <w:style w:type="character" w:customStyle="1" w:styleId="1b">
    <w:name w:val="Текст макроса Знак1"/>
    <w:uiPriority w:val="99"/>
    <w:rPr>
      <w:rFonts w:ascii="Consolas" w:eastAsia="Times New Roman" w:hAnsi="Consolas" w:cs="Consolas"/>
      <w:sz w:val="20"/>
      <w:szCs w:val="20"/>
    </w:rPr>
  </w:style>
  <w:style w:type="character" w:customStyle="1" w:styleId="33">
    <w:name w:val="Основной текст с отступом 3 Знак"/>
    <w:link w:val="34"/>
    <w:rPr>
      <w:rFonts w:ascii="Arial" w:eastAsia="Times New Roman" w:hAnsi="Arial" w:cs="Times New Roman"/>
      <w:sz w:val="18"/>
      <w:szCs w:val="20"/>
    </w:rPr>
  </w:style>
  <w:style w:type="character" w:customStyle="1" w:styleId="1c">
    <w:name w:val="Просмотренная гиперссылка1"/>
    <w:rPr>
      <w:color w:val="800080"/>
      <w:u w:val="single"/>
    </w:rPr>
  </w:style>
  <w:style w:type="character" w:customStyle="1" w:styleId="ABC-paragrahinNotesChar">
    <w:name w:val="ABC - paragrah in Notes Char"/>
    <w:rPr>
      <w:rFonts w:ascii="Arial" w:hAnsi="Arial"/>
      <w:sz w:val="18"/>
      <w:lang w:val="en-GB" w:bidi="ar-SA"/>
    </w:rPr>
  </w:style>
  <w:style w:type="character" w:customStyle="1" w:styleId="ABC-CommentsChar">
    <w:name w:val="ABC - Comments Char"/>
    <w:rPr>
      <w:rFonts w:ascii="Arial" w:hAnsi="Arial"/>
      <w:i/>
      <w:color w:val="FF0000"/>
      <w:sz w:val="18"/>
      <w:lang w:val="en-GB" w:bidi="ar-SA"/>
    </w:rPr>
  </w:style>
  <w:style w:type="character" w:customStyle="1" w:styleId="TabletextChar">
    <w:name w:val="Table text Char"/>
    <w:rPr>
      <w:rFonts w:ascii="Arial" w:eastAsia="Times New Roman" w:hAnsi="Arial" w:cs="Times New Roman"/>
      <w:sz w:val="18"/>
      <w:szCs w:val="20"/>
    </w:rPr>
  </w:style>
  <w:style w:type="character" w:customStyle="1" w:styleId="RRthousands">
    <w:name w:val="RR thousands Знак"/>
    <w:rPr>
      <w:rFonts w:ascii="Arial" w:eastAsia="Times New Roman" w:hAnsi="Arial" w:cs="Times New Roman"/>
      <w:i/>
      <w:sz w:val="16"/>
      <w:szCs w:val="20"/>
    </w:rPr>
  </w:style>
  <w:style w:type="character" w:customStyle="1" w:styleId="RRthousandsChar">
    <w:name w:val="RR thousands Char"/>
    <w:rPr>
      <w:rFonts w:ascii="Arial" w:hAnsi="Arial" w:cs="Arial"/>
      <w:i/>
      <w:sz w:val="16"/>
      <w:lang w:val="en-GB" w:bidi="ar-SA"/>
    </w:rPr>
  </w:style>
  <w:style w:type="character" w:customStyle="1" w:styleId="Style9pt">
    <w:name w:val="Style 9 pt"/>
    <w:rPr>
      <w:rFonts w:ascii="Arial" w:hAnsi="Arial"/>
      <w:sz w:val="18"/>
    </w:rPr>
  </w:style>
  <w:style w:type="character" w:customStyle="1" w:styleId="Style14ptItalicBlueSmallcaps">
    <w:name w:val="Style 14 pt Italic Blue Small caps"/>
    <w:rPr>
      <w:rFonts w:ascii="Arial" w:hAnsi="Arial"/>
      <w:i/>
      <w:iCs/>
      <w:smallCaps/>
      <w:color w:val="0000FF"/>
      <w:sz w:val="28"/>
    </w:rPr>
  </w:style>
  <w:style w:type="character" w:customStyle="1" w:styleId="Style14ptItalicRedSmallcaps">
    <w:name w:val="Style 14 pt Italic Red Small caps"/>
    <w:rPr>
      <w:rFonts w:ascii="Arial" w:hAnsi="Arial"/>
      <w:i/>
      <w:iCs/>
      <w:smallCaps/>
      <w:color w:val="FF0000"/>
      <w:sz w:val="28"/>
    </w:rPr>
  </w:style>
  <w:style w:type="character" w:customStyle="1" w:styleId="StyleABC-paragrahinNotesBoldChar">
    <w:name w:val="Style ABC - paragrah in Notes + Bold Char"/>
    <w:rPr>
      <w:rFonts w:ascii="Arial" w:hAnsi="Arial"/>
      <w:b/>
      <w:bCs/>
      <w:sz w:val="18"/>
      <w:lang w:val="en-GB" w:bidi="ar-SA"/>
    </w:rPr>
  </w:style>
  <w:style w:type="character" w:customStyle="1" w:styleId="ABC-paragrahinNotes">
    <w:name w:val="ABC - paragrah in Notes Знак"/>
    <w:rPr>
      <w:rFonts w:ascii="Arial" w:hAnsi="Arial"/>
      <w:sz w:val="18"/>
      <w:lang w:val="en-GB" w:bidi="ar-SA"/>
    </w:rPr>
  </w:style>
  <w:style w:type="character" w:customStyle="1" w:styleId="aff">
    <w:name w:val="Дата Знак"/>
    <w:link w:val="aff0"/>
    <w:rPr>
      <w:rFonts w:eastAsia="Times New Roman" w:cs="Times New Roman"/>
      <w:sz w:val="20"/>
      <w:szCs w:val="20"/>
    </w:rPr>
  </w:style>
  <w:style w:type="character" w:customStyle="1" w:styleId="1d">
    <w:name w:val="Номер строки1"/>
    <w:basedOn w:val="10"/>
  </w:style>
  <w:style w:type="character" w:customStyle="1" w:styleId="aff1">
    <w:name w:val="Основной текст_"/>
    <w:rPr>
      <w:spacing w:val="10"/>
      <w:sz w:val="21"/>
      <w:szCs w:val="21"/>
      <w:shd w:val="clear" w:color="auto" w:fill="FFFFFF"/>
    </w:rPr>
  </w:style>
  <w:style w:type="character" w:customStyle="1" w:styleId="aff2">
    <w:name w:val="Без интервала Знак"/>
    <w:link w:val="aff3"/>
    <w:uiPriority w:val="1"/>
    <w:rPr>
      <w:rFonts w:ascii="Calibri" w:eastAsia="Times New Roman" w:hAnsi="Calibri" w:cs="Times New Roman"/>
      <w:sz w:val="24"/>
      <w:szCs w:val="32"/>
    </w:rPr>
  </w:style>
  <w:style w:type="character" w:customStyle="1" w:styleId="aff4">
    <w:name w:val="СтильД Знак"/>
    <w:rPr>
      <w:rFonts w:ascii="Calibri" w:eastAsia="Times New Roman" w:hAnsi="Calibri" w:cs="Times New Roman"/>
      <w:color w:val="000000"/>
      <w:sz w:val="24"/>
      <w:szCs w:val="28"/>
      <w:shd w:val="clear" w:color="auto" w:fill="FFFFFF"/>
    </w:rPr>
  </w:style>
  <w:style w:type="character" w:customStyle="1" w:styleId="ListLabel1">
    <w:name w:val="ListLabel 1"/>
    <w:rPr>
      <w:rFonts w:cs="Times New Roman"/>
    </w:rPr>
  </w:style>
  <w:style w:type="character" w:customStyle="1" w:styleId="ListLabel2">
    <w:name w:val="ListLabel 2"/>
    <w:rPr>
      <w:rFonts w:ascii="Times New Roman" w:hAnsi="Times New Roman"/>
      <w:sz w:val="28"/>
      <w:szCs w:val="28"/>
    </w:rPr>
  </w:style>
  <w:style w:type="character" w:customStyle="1" w:styleId="ListLabel3">
    <w:name w:val="ListLabel 3"/>
    <w:rPr>
      <w:sz w:val="20"/>
    </w:rPr>
  </w:style>
  <w:style w:type="character" w:customStyle="1" w:styleId="ListLabel4">
    <w:name w:val="ListLabel 4"/>
    <w:rPr>
      <w:sz w:val="20"/>
    </w:rPr>
  </w:style>
  <w:style w:type="character" w:customStyle="1" w:styleId="ListLabel5">
    <w:name w:val="ListLabel 5"/>
    <w:rPr>
      <w:sz w:val="20"/>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rFonts w:cs="Courier New"/>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ascii="Times New Roman" w:hAnsi="Times New Roman"/>
      <w:b/>
      <w:sz w:val="28"/>
    </w:rPr>
  </w:style>
  <w:style w:type="character" w:customStyle="1" w:styleId="ListLabel13">
    <w:name w:val="ListLabel 13"/>
    <w:rPr>
      <w:rFonts w:ascii="Times New Roman" w:hAnsi="Times New Roman"/>
      <w:b/>
      <w:sz w:val="28"/>
    </w:rPr>
  </w:style>
  <w:style w:type="character" w:customStyle="1" w:styleId="ListLabel14">
    <w:name w:val="ListLabel 14"/>
    <w:rPr>
      <w:rFonts w:ascii="Times New Roman" w:hAnsi="Times New Roman"/>
      <w:b/>
      <w:sz w:val="28"/>
    </w:rPr>
  </w:style>
  <w:style w:type="character" w:customStyle="1" w:styleId="ListLabel15">
    <w:name w:val="ListLabel 15"/>
    <w:rPr>
      <w:rFonts w:ascii="Times New Roman" w:hAnsi="Times New Roman"/>
      <w:b/>
      <w:i w:val="0"/>
      <w:sz w:val="28"/>
    </w:rPr>
  </w:style>
  <w:style w:type="character" w:customStyle="1" w:styleId="ListLabel16">
    <w:name w:val="ListLabel 16"/>
    <w:rPr>
      <w:b w:val="0"/>
      <w:i w:val="0"/>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7">
    <w:name w:val="ListLabel 17"/>
    <w:rPr>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
    <w:name w:val="ListLabel 18"/>
    <w:rPr>
      <w:b w:val="0"/>
      <w:i w:val="0"/>
      <w:caps w:val="0"/>
      <w:smallCaps w:val="0"/>
      <w:strike w:val="0"/>
      <w:dstrike w:val="0"/>
      <w:vanish w:val="0"/>
      <w:color w:val="000000"/>
      <w:position w:val="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9">
    <w:name w:val="ListLabel 19"/>
    <w:rPr>
      <w:b w:val="0"/>
      <w:i w:val="0"/>
      <w:color w:val="0C2D83"/>
      <w:sz w:val="10"/>
    </w:rPr>
  </w:style>
  <w:style w:type="character" w:customStyle="1" w:styleId="ListLabel20">
    <w:name w:val="ListLabel 20"/>
    <w:rPr>
      <w:b/>
      <w:i w:val="0"/>
    </w:rPr>
  </w:style>
  <w:style w:type="character" w:customStyle="1" w:styleId="ListLabel21">
    <w:name w:val="ListLabel 21"/>
    <w:rPr>
      <w:rFonts w:ascii="Times New Roman" w:hAnsi="Times New Roman"/>
      <w:b/>
      <w:i w:val="0"/>
      <w:sz w:val="28"/>
    </w:rPr>
  </w:style>
  <w:style w:type="character" w:customStyle="1" w:styleId="ListLabel22">
    <w:name w:val="ListLabel 22"/>
    <w:rPr>
      <w:rFonts w:ascii="Times New Roman" w:hAnsi="Times New Roman"/>
      <w:b/>
      <w:i w:val="0"/>
      <w:sz w:val="28"/>
    </w:rPr>
  </w:style>
  <w:style w:type="character" w:customStyle="1" w:styleId="ListLabel23">
    <w:name w:val="ListLabel 23"/>
    <w:rPr>
      <w:rFonts w:ascii="Times New Roman" w:hAnsi="Times New Roman"/>
      <w:b/>
      <w:sz w:val="28"/>
    </w:rPr>
  </w:style>
  <w:style w:type="character" w:customStyle="1" w:styleId="ListLabel24">
    <w:name w:val="ListLabel 24"/>
    <w:rPr>
      <w:rFonts w:ascii="Times New Roman" w:hAnsi="Times New Roman"/>
      <w:b/>
      <w:color w:val="1F4E79"/>
      <w:sz w:val="28"/>
    </w:rPr>
  </w:style>
  <w:style w:type="character" w:customStyle="1" w:styleId="ListLabel25">
    <w:name w:val="ListLabel 25"/>
    <w:rPr>
      <w:b w:val="0"/>
      <w:color w:val="auto"/>
    </w:rPr>
  </w:style>
  <w:style w:type="character" w:customStyle="1" w:styleId="ListLabel26">
    <w:name w:val="ListLabel 26"/>
    <w:rPr>
      <w:b w:val="0"/>
      <w:color w:val="auto"/>
    </w:rPr>
  </w:style>
  <w:style w:type="character" w:customStyle="1" w:styleId="ListLabel27">
    <w:name w:val="ListLabel 27"/>
    <w:rPr>
      <w:b w:val="0"/>
      <w:color w:val="auto"/>
    </w:rPr>
  </w:style>
  <w:style w:type="character" w:customStyle="1" w:styleId="ListLabel28">
    <w:name w:val="ListLabel 28"/>
    <w:rPr>
      <w:b w:val="0"/>
      <w:color w:val="auto"/>
    </w:rPr>
  </w:style>
  <w:style w:type="character" w:customStyle="1" w:styleId="ListLabel29">
    <w:name w:val="ListLabel 29"/>
    <w:rPr>
      <w:b w:val="0"/>
      <w:color w:val="auto"/>
    </w:rPr>
  </w:style>
  <w:style w:type="character" w:customStyle="1" w:styleId="ListLabel30">
    <w:name w:val="ListLabel 30"/>
    <w:rPr>
      <w:b w:val="0"/>
      <w:color w:val="auto"/>
    </w:rPr>
  </w:style>
  <w:style w:type="character" w:customStyle="1" w:styleId="ListLabel31">
    <w:name w:val="ListLabel 31"/>
    <w:rPr>
      <w:b w:val="0"/>
      <w:color w:val="auto"/>
    </w:rPr>
  </w:style>
  <w:style w:type="character" w:customStyle="1" w:styleId="ListLabel32">
    <w:name w:val="ListLabel 32"/>
    <w:rPr>
      <w:rFonts w:ascii="Times New Roman" w:hAnsi="Times New Roman"/>
      <w:b/>
      <w:i w:val="0"/>
      <w:sz w:val="28"/>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b/>
      <w:i w:val="0"/>
      <w:color w:val="365F91"/>
    </w:rPr>
  </w:style>
  <w:style w:type="character" w:customStyle="1" w:styleId="ListLabel40">
    <w:name w:val="ListLabel 40"/>
    <w:rPr>
      <w:rFonts w:eastAsia="Times New Roman" w:cs="Times New Roman"/>
      <w:sz w:val="28"/>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cs="Courier New"/>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b/>
    </w:rPr>
  </w:style>
  <w:style w:type="character" w:customStyle="1" w:styleId="ListLabel81">
    <w:name w:val="ListLabel 81"/>
    <w:rPr>
      <w:rFonts w:ascii="Times New Roman" w:eastAsia="Helvetica Light" w:hAnsi="Times New Roman" w:cs="Times New Roman"/>
      <w:b/>
      <w:sz w:val="28"/>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rFonts w:cs="Courier New"/>
    </w:rPr>
  </w:style>
  <w:style w:type="character" w:customStyle="1" w:styleId="ListLabel88">
    <w:name w:val="ListLabel 88"/>
    <w:rPr>
      <w:rFonts w:ascii="Times New Roman" w:hAnsi="Times New Roman"/>
      <w:b w:val="0"/>
      <w:color w:val="000000"/>
      <w:sz w:val="28"/>
    </w:rPr>
  </w:style>
  <w:style w:type="character" w:customStyle="1" w:styleId="ListLabel89">
    <w:name w:val="ListLabel 89"/>
    <w:rPr>
      <w:rFonts w:ascii="Times New Roman" w:eastAsia="Calibri" w:hAnsi="Times New Roman"/>
      <w:color w:val="292829"/>
      <w:sz w:val="28"/>
      <w:szCs w:val="28"/>
      <w:lang w:eastAsia="ru-RU"/>
    </w:rPr>
  </w:style>
  <w:style w:type="character" w:customStyle="1" w:styleId="ListLabel90">
    <w:name w:val="ListLabel 90"/>
    <w:rPr>
      <w:rFonts w:ascii="Times New Roman" w:eastAsia="Calibri" w:hAnsi="Times New Roman"/>
      <w:color w:val="292829"/>
      <w:sz w:val="28"/>
      <w:szCs w:val="28"/>
      <w:lang w:val="ru-RU" w:eastAsia="ru-RU"/>
    </w:rPr>
  </w:style>
  <w:style w:type="character" w:customStyle="1" w:styleId="ListLabel91">
    <w:name w:val="ListLabel 91"/>
    <w:rPr>
      <w:rFonts w:ascii="Times New Roman" w:hAnsi="Times New Roman"/>
      <w:sz w:val="28"/>
      <w:szCs w:val="28"/>
    </w:rPr>
  </w:style>
  <w:style w:type="character" w:customStyle="1" w:styleId="ListLabel92">
    <w:name w:val="ListLabel 92"/>
    <w:rPr>
      <w:rFonts w:ascii="Times New Roman" w:hAnsi="Times New Roman"/>
      <w:sz w:val="28"/>
      <w:szCs w:val="28"/>
      <w:lang w:val="ru-RU"/>
    </w:rPr>
  </w:style>
  <w:style w:type="character" w:customStyle="1" w:styleId="ListLabel93">
    <w:name w:val="ListLabel 93"/>
    <w:rPr>
      <w:rFonts w:ascii="Times New Roman" w:hAnsi="Times New Roman"/>
      <w:b/>
      <w:sz w:val="28"/>
      <w:szCs w:val="28"/>
    </w:rPr>
  </w:style>
  <w:style w:type="character" w:customStyle="1" w:styleId="ListLabel94">
    <w:name w:val="ListLabel 94"/>
    <w:rPr>
      <w:rFonts w:ascii="Times New Roman" w:hAnsi="Times New Roman"/>
      <w:b/>
      <w:sz w:val="28"/>
      <w:szCs w:val="28"/>
      <w:lang w:val="ru-RU"/>
    </w:rPr>
  </w:style>
  <w:style w:type="character" w:customStyle="1" w:styleId="aff5">
    <w:name w:val="Маркеры списка"/>
    <w:rPr>
      <w:rFonts w:ascii="OpenSymbol" w:eastAsia="OpenSymbol" w:hAnsi="OpenSymbol" w:cs="OpenSymbol"/>
    </w:rPr>
  </w:style>
  <w:style w:type="character" w:customStyle="1" w:styleId="ListLabel95">
    <w:name w:val="ListLabel 95"/>
    <w:rPr>
      <w:rFonts w:cs="Times New Roman"/>
    </w:rPr>
  </w:style>
  <w:style w:type="character" w:customStyle="1" w:styleId="ListLabel96">
    <w:name w:val="ListLabel 96"/>
    <w:rPr>
      <w:rFonts w:ascii="Times New Roman" w:hAnsi="Times New Roman"/>
      <w:sz w:val="28"/>
      <w:szCs w:val="28"/>
    </w:rPr>
  </w:style>
  <w:style w:type="character" w:customStyle="1" w:styleId="ListLabel97">
    <w:name w:val="ListLabel 97"/>
    <w:rPr>
      <w:rFonts w:cs="Wingdings"/>
      <w:sz w:val="20"/>
    </w:rPr>
  </w:style>
  <w:style w:type="character" w:customStyle="1" w:styleId="ListLabel98">
    <w:name w:val="ListLabel 98"/>
    <w:rPr>
      <w:rFonts w:cs="Wingdings"/>
      <w:sz w:val="20"/>
    </w:rPr>
  </w:style>
  <w:style w:type="character" w:customStyle="1" w:styleId="ListLabel99">
    <w:name w:val="ListLabel 99"/>
    <w:rPr>
      <w:rFonts w:cs="Wingdings"/>
      <w:sz w:val="20"/>
    </w:rPr>
  </w:style>
  <w:style w:type="character" w:customStyle="1" w:styleId="ListLabel100">
    <w:name w:val="ListLabel 100"/>
    <w:rPr>
      <w:rFonts w:cs="Wingdings"/>
      <w:sz w:val="20"/>
    </w:rPr>
  </w:style>
  <w:style w:type="character" w:customStyle="1" w:styleId="ListLabel101">
    <w:name w:val="ListLabel 101"/>
    <w:rPr>
      <w:rFonts w:cs="Wingdings"/>
      <w:sz w:val="20"/>
    </w:rPr>
  </w:style>
  <w:style w:type="character" w:customStyle="1" w:styleId="ListLabel102">
    <w:name w:val="ListLabel 102"/>
    <w:rPr>
      <w:rFonts w:cs="Wingdings"/>
      <w:sz w:val="20"/>
    </w:rPr>
  </w:style>
  <w:style w:type="character" w:customStyle="1" w:styleId="ListLabel103">
    <w:name w:val="ListLabel 103"/>
    <w:rPr>
      <w:rFonts w:ascii="Times New Roman" w:hAnsi="Times New Roman" w:cs="Symbol"/>
      <w:b/>
      <w:sz w:val="28"/>
    </w:rPr>
  </w:style>
  <w:style w:type="character" w:customStyle="1" w:styleId="ListLabel104">
    <w:name w:val="ListLabel 104"/>
    <w:rPr>
      <w:rFonts w:cs="Courier New"/>
    </w:rPr>
  </w:style>
  <w:style w:type="character" w:customStyle="1" w:styleId="ListLabel105">
    <w:name w:val="ListLabel 105"/>
    <w:rPr>
      <w:rFonts w:cs="Wingdings"/>
    </w:rPr>
  </w:style>
  <w:style w:type="character" w:customStyle="1" w:styleId="ListLabel106">
    <w:name w:val="ListLabel 106"/>
    <w:rPr>
      <w:rFonts w:cs="Symbol"/>
    </w:rPr>
  </w:style>
  <w:style w:type="character" w:customStyle="1" w:styleId="ListLabel107">
    <w:name w:val="ListLabel 107"/>
    <w:rPr>
      <w:rFonts w:cs="Courier New"/>
    </w:rPr>
  </w:style>
  <w:style w:type="character" w:customStyle="1" w:styleId="ListLabel108">
    <w:name w:val="ListLabel 108"/>
    <w:rPr>
      <w:rFonts w:cs="Wingdings"/>
    </w:rPr>
  </w:style>
  <w:style w:type="character" w:customStyle="1" w:styleId="ListLabel109">
    <w:name w:val="ListLabel 109"/>
    <w:rPr>
      <w:rFonts w:cs="Symbol"/>
    </w:rPr>
  </w:style>
  <w:style w:type="character" w:customStyle="1" w:styleId="ListLabel110">
    <w:name w:val="ListLabel 110"/>
    <w:rPr>
      <w:rFonts w:cs="Courier New"/>
    </w:rPr>
  </w:style>
  <w:style w:type="character" w:customStyle="1" w:styleId="ListLabel111">
    <w:name w:val="ListLabel 111"/>
    <w:rPr>
      <w:rFonts w:cs="Wingdings"/>
    </w:rPr>
  </w:style>
  <w:style w:type="character" w:customStyle="1" w:styleId="ListLabel112">
    <w:name w:val="ListLabel 112"/>
    <w:rPr>
      <w:rFonts w:ascii="Times New Roman" w:hAnsi="Times New Roman"/>
      <w:b/>
      <w:sz w:val="28"/>
    </w:rPr>
  </w:style>
  <w:style w:type="character" w:customStyle="1" w:styleId="ListLabel113">
    <w:name w:val="ListLabel 113"/>
    <w:rPr>
      <w:rFonts w:ascii="Times New Roman" w:hAnsi="Times New Roman"/>
      <w:b/>
      <w:sz w:val="28"/>
    </w:rPr>
  </w:style>
  <w:style w:type="character" w:customStyle="1" w:styleId="ListLabel114">
    <w:name w:val="ListLabel 114"/>
    <w:rPr>
      <w:rFonts w:ascii="Times New Roman" w:hAnsi="Times New Roman"/>
      <w:b/>
      <w:sz w:val="28"/>
    </w:rPr>
  </w:style>
  <w:style w:type="character" w:customStyle="1" w:styleId="ListLabel115">
    <w:name w:val="ListLabel 115"/>
    <w:rPr>
      <w:rFonts w:ascii="Times New Roman" w:hAnsi="Times New Roman"/>
      <w:b/>
      <w:i w:val="0"/>
      <w:sz w:val="28"/>
    </w:rPr>
  </w:style>
  <w:style w:type="character" w:customStyle="1" w:styleId="ListLabel116">
    <w:name w:val="ListLabel 116"/>
    <w:rPr>
      <w:rFonts w:ascii="Times New Roman" w:hAnsi="Times New Roman"/>
      <w:b/>
      <w:i w:val="0"/>
      <w:sz w:val="28"/>
    </w:rPr>
  </w:style>
  <w:style w:type="character" w:customStyle="1" w:styleId="ListLabel117">
    <w:name w:val="ListLabel 117"/>
    <w:rPr>
      <w:rFonts w:ascii="Times New Roman" w:hAnsi="Times New Roman"/>
      <w:b/>
      <w:i w:val="0"/>
      <w:sz w:val="28"/>
    </w:rPr>
  </w:style>
  <w:style w:type="character" w:customStyle="1" w:styleId="ListLabel118">
    <w:name w:val="ListLabel 118"/>
    <w:rPr>
      <w:rFonts w:ascii="Times New Roman" w:hAnsi="Times New Roman"/>
      <w:b/>
      <w:sz w:val="28"/>
    </w:rPr>
  </w:style>
  <w:style w:type="character" w:customStyle="1" w:styleId="ListLabel119">
    <w:name w:val="ListLabel 119"/>
    <w:rPr>
      <w:rFonts w:ascii="Times New Roman" w:hAnsi="Times New Roman"/>
      <w:b/>
      <w:color w:val="1F4E79"/>
      <w:sz w:val="28"/>
    </w:rPr>
  </w:style>
  <w:style w:type="character" w:customStyle="1" w:styleId="ListLabel120">
    <w:name w:val="ListLabel 120"/>
    <w:rPr>
      <w:b w:val="0"/>
      <w:color w:val="auto"/>
    </w:rPr>
  </w:style>
  <w:style w:type="character" w:customStyle="1" w:styleId="ListLabel121">
    <w:name w:val="ListLabel 121"/>
    <w:rPr>
      <w:b w:val="0"/>
      <w:color w:val="auto"/>
    </w:rPr>
  </w:style>
  <w:style w:type="character" w:customStyle="1" w:styleId="ListLabel122">
    <w:name w:val="ListLabel 122"/>
    <w:rPr>
      <w:b w:val="0"/>
      <w:color w:val="auto"/>
    </w:rPr>
  </w:style>
  <w:style w:type="character" w:customStyle="1" w:styleId="ListLabel123">
    <w:name w:val="ListLabel 123"/>
    <w:rPr>
      <w:b w:val="0"/>
      <w:color w:val="auto"/>
    </w:rPr>
  </w:style>
  <w:style w:type="character" w:customStyle="1" w:styleId="ListLabel124">
    <w:name w:val="ListLabel 124"/>
    <w:rPr>
      <w:b w:val="0"/>
      <w:color w:val="auto"/>
    </w:rPr>
  </w:style>
  <w:style w:type="character" w:customStyle="1" w:styleId="ListLabel125">
    <w:name w:val="ListLabel 125"/>
    <w:rPr>
      <w:b w:val="0"/>
      <w:color w:val="auto"/>
    </w:rPr>
  </w:style>
  <w:style w:type="character" w:customStyle="1" w:styleId="ListLabel126">
    <w:name w:val="ListLabel 126"/>
    <w:rPr>
      <w:b w:val="0"/>
      <w:color w:val="auto"/>
    </w:rPr>
  </w:style>
  <w:style w:type="character" w:customStyle="1" w:styleId="ListLabel127">
    <w:name w:val="ListLabel 127"/>
    <w:rPr>
      <w:rFonts w:ascii="Times New Roman" w:hAnsi="Times New Roman"/>
      <w:b/>
      <w:i w:val="0"/>
      <w:sz w:val="28"/>
    </w:rPr>
  </w:style>
  <w:style w:type="character" w:customStyle="1" w:styleId="ListLabel128">
    <w:name w:val="ListLabel 128"/>
    <w:rPr>
      <w:rFonts w:ascii="Times New Roman" w:hAnsi="Times New Roman" w:cs="Symbol"/>
      <w:sz w:val="28"/>
    </w:rPr>
  </w:style>
  <w:style w:type="character" w:customStyle="1" w:styleId="ListLabel129">
    <w:name w:val="ListLabel 129"/>
    <w:rPr>
      <w:rFonts w:cs="Courier New"/>
    </w:rPr>
  </w:style>
  <w:style w:type="character" w:customStyle="1" w:styleId="ListLabel130">
    <w:name w:val="ListLabel 130"/>
    <w:rPr>
      <w:rFonts w:cs="Wingdings"/>
    </w:rPr>
  </w:style>
  <w:style w:type="character" w:customStyle="1" w:styleId="ListLabel131">
    <w:name w:val="ListLabel 131"/>
    <w:rPr>
      <w:rFonts w:cs="Symbol"/>
    </w:rPr>
  </w:style>
  <w:style w:type="character" w:customStyle="1" w:styleId="ListLabel132">
    <w:name w:val="ListLabel 132"/>
    <w:rPr>
      <w:rFonts w:cs="Courier New"/>
    </w:rPr>
  </w:style>
  <w:style w:type="character" w:customStyle="1" w:styleId="ListLabel133">
    <w:name w:val="ListLabel 133"/>
    <w:rPr>
      <w:rFonts w:cs="Wingdings"/>
    </w:rPr>
  </w:style>
  <w:style w:type="character" w:customStyle="1" w:styleId="ListLabel134">
    <w:name w:val="ListLabel 134"/>
    <w:rPr>
      <w:rFonts w:cs="Symbol"/>
    </w:rPr>
  </w:style>
  <w:style w:type="character" w:customStyle="1" w:styleId="ListLabel135">
    <w:name w:val="ListLabel 135"/>
    <w:rPr>
      <w:rFonts w:cs="Courier New"/>
    </w:rPr>
  </w:style>
  <w:style w:type="character" w:customStyle="1" w:styleId="ListLabel136">
    <w:name w:val="ListLabel 136"/>
    <w:rPr>
      <w:rFonts w:cs="Wingdings"/>
    </w:rPr>
  </w:style>
  <w:style w:type="character" w:customStyle="1" w:styleId="ListLabel137">
    <w:name w:val="ListLabel 137"/>
    <w:rPr>
      <w:rFonts w:ascii="Times New Roman" w:hAnsi="Times New Roman" w:cs="Symbol"/>
      <w:sz w:val="28"/>
    </w:rPr>
  </w:style>
  <w:style w:type="character" w:customStyle="1" w:styleId="ListLabel138">
    <w:name w:val="ListLabel 138"/>
    <w:rPr>
      <w:rFonts w:cs="Courier New"/>
    </w:rPr>
  </w:style>
  <w:style w:type="character" w:customStyle="1" w:styleId="ListLabel139">
    <w:name w:val="ListLabel 139"/>
    <w:rPr>
      <w:rFonts w:cs="Wingdings"/>
    </w:rPr>
  </w:style>
  <w:style w:type="character" w:customStyle="1" w:styleId="ListLabel140">
    <w:name w:val="ListLabel 140"/>
    <w:rPr>
      <w:rFonts w:cs="Symbol"/>
    </w:rPr>
  </w:style>
  <w:style w:type="character" w:customStyle="1" w:styleId="ListLabel141">
    <w:name w:val="ListLabel 141"/>
    <w:rPr>
      <w:rFonts w:cs="Courier New"/>
    </w:rPr>
  </w:style>
  <w:style w:type="character" w:customStyle="1" w:styleId="ListLabel142">
    <w:name w:val="ListLabel 142"/>
    <w:rPr>
      <w:rFonts w:cs="Wingdings"/>
    </w:rPr>
  </w:style>
  <w:style w:type="character" w:customStyle="1" w:styleId="ListLabel143">
    <w:name w:val="ListLabel 143"/>
    <w:rPr>
      <w:rFonts w:cs="Symbol"/>
    </w:rPr>
  </w:style>
  <w:style w:type="character" w:customStyle="1" w:styleId="ListLabel144">
    <w:name w:val="ListLabel 144"/>
    <w:rPr>
      <w:rFonts w:cs="Courier New"/>
    </w:rPr>
  </w:style>
  <w:style w:type="character" w:customStyle="1" w:styleId="ListLabel145">
    <w:name w:val="ListLabel 145"/>
    <w:rPr>
      <w:rFonts w:cs="Wingdings"/>
    </w:rPr>
  </w:style>
  <w:style w:type="character" w:customStyle="1" w:styleId="ListLabel146">
    <w:name w:val="ListLabel 146"/>
    <w:rPr>
      <w:rFonts w:ascii="Times New Roman" w:hAnsi="Times New Roman" w:cs="Wingdings"/>
      <w:sz w:val="28"/>
    </w:rPr>
  </w:style>
  <w:style w:type="character" w:customStyle="1" w:styleId="ListLabel147">
    <w:name w:val="ListLabel 147"/>
    <w:rPr>
      <w:rFonts w:cs="Courier New"/>
    </w:rPr>
  </w:style>
  <w:style w:type="character" w:customStyle="1" w:styleId="ListLabel148">
    <w:name w:val="ListLabel 148"/>
    <w:rPr>
      <w:rFonts w:cs="Wingdings"/>
    </w:rPr>
  </w:style>
  <w:style w:type="character" w:customStyle="1" w:styleId="ListLabel149">
    <w:name w:val="ListLabel 149"/>
    <w:rPr>
      <w:rFonts w:cs="Symbol"/>
    </w:rPr>
  </w:style>
  <w:style w:type="character" w:customStyle="1" w:styleId="ListLabel150">
    <w:name w:val="ListLabel 150"/>
    <w:rPr>
      <w:rFonts w:cs="Courier New"/>
    </w:rPr>
  </w:style>
  <w:style w:type="character" w:customStyle="1" w:styleId="ListLabel151">
    <w:name w:val="ListLabel 151"/>
    <w:rPr>
      <w:rFonts w:cs="Wingdings"/>
    </w:rPr>
  </w:style>
  <w:style w:type="character" w:customStyle="1" w:styleId="ListLabel152">
    <w:name w:val="ListLabel 152"/>
    <w:rPr>
      <w:rFonts w:cs="Symbol"/>
    </w:rPr>
  </w:style>
  <w:style w:type="character" w:customStyle="1" w:styleId="ListLabel153">
    <w:name w:val="ListLabel 153"/>
    <w:rPr>
      <w:rFonts w:cs="Courier New"/>
    </w:rPr>
  </w:style>
  <w:style w:type="character" w:customStyle="1" w:styleId="ListLabel154">
    <w:name w:val="ListLabel 154"/>
    <w:rPr>
      <w:rFonts w:cs="Wingdings"/>
    </w:rPr>
  </w:style>
  <w:style w:type="character" w:customStyle="1" w:styleId="ListLabel155">
    <w:name w:val="ListLabel 155"/>
    <w:rPr>
      <w:rFonts w:ascii="Times New Roman" w:hAnsi="Times New Roman" w:cs="Wingdings"/>
      <w:sz w:val="28"/>
    </w:rPr>
  </w:style>
  <w:style w:type="character" w:customStyle="1" w:styleId="ListLabel156">
    <w:name w:val="ListLabel 156"/>
    <w:rPr>
      <w:rFonts w:cs="Courier New"/>
    </w:rPr>
  </w:style>
  <w:style w:type="character" w:customStyle="1" w:styleId="ListLabel157">
    <w:name w:val="ListLabel 157"/>
    <w:rPr>
      <w:rFonts w:cs="Wingdings"/>
    </w:rPr>
  </w:style>
  <w:style w:type="character" w:customStyle="1" w:styleId="ListLabel158">
    <w:name w:val="ListLabel 158"/>
    <w:rPr>
      <w:rFonts w:cs="Symbol"/>
    </w:rPr>
  </w:style>
  <w:style w:type="character" w:customStyle="1" w:styleId="ListLabel159">
    <w:name w:val="ListLabel 159"/>
    <w:rPr>
      <w:rFonts w:cs="Courier New"/>
    </w:rPr>
  </w:style>
  <w:style w:type="character" w:customStyle="1" w:styleId="ListLabel160">
    <w:name w:val="ListLabel 160"/>
    <w:rPr>
      <w:rFonts w:cs="Wingdings"/>
    </w:rPr>
  </w:style>
  <w:style w:type="character" w:customStyle="1" w:styleId="ListLabel161">
    <w:name w:val="ListLabel 161"/>
    <w:rPr>
      <w:rFonts w:cs="Symbol"/>
    </w:rPr>
  </w:style>
  <w:style w:type="character" w:customStyle="1" w:styleId="ListLabel162">
    <w:name w:val="ListLabel 162"/>
    <w:rPr>
      <w:rFonts w:cs="Courier New"/>
    </w:rPr>
  </w:style>
  <w:style w:type="character" w:customStyle="1" w:styleId="ListLabel163">
    <w:name w:val="ListLabel 163"/>
    <w:rPr>
      <w:rFonts w:cs="Wingdings"/>
    </w:rPr>
  </w:style>
  <w:style w:type="character" w:customStyle="1" w:styleId="ListLabel164">
    <w:name w:val="ListLabel 164"/>
    <w:rPr>
      <w:rFonts w:ascii="Times New Roman" w:hAnsi="Times New Roman" w:cs="Wingdings"/>
      <w:sz w:val="28"/>
    </w:rPr>
  </w:style>
  <w:style w:type="character" w:customStyle="1" w:styleId="ListLabel165">
    <w:name w:val="ListLabel 165"/>
    <w:rPr>
      <w:rFonts w:cs="Courier New"/>
    </w:rPr>
  </w:style>
  <w:style w:type="character" w:customStyle="1" w:styleId="ListLabel166">
    <w:name w:val="ListLabel 166"/>
    <w:rPr>
      <w:rFonts w:cs="Wingdings"/>
    </w:rPr>
  </w:style>
  <w:style w:type="character" w:customStyle="1" w:styleId="ListLabel167">
    <w:name w:val="ListLabel 167"/>
    <w:rPr>
      <w:rFonts w:cs="Symbol"/>
    </w:rPr>
  </w:style>
  <w:style w:type="character" w:customStyle="1" w:styleId="ListLabel168">
    <w:name w:val="ListLabel 168"/>
    <w:rPr>
      <w:rFonts w:cs="Courier New"/>
    </w:rPr>
  </w:style>
  <w:style w:type="character" w:customStyle="1" w:styleId="ListLabel169">
    <w:name w:val="ListLabel 169"/>
    <w:rPr>
      <w:rFonts w:cs="Wingdings"/>
    </w:rPr>
  </w:style>
  <w:style w:type="character" w:customStyle="1" w:styleId="ListLabel170">
    <w:name w:val="ListLabel 170"/>
    <w:rPr>
      <w:rFonts w:cs="Symbol"/>
    </w:rPr>
  </w:style>
  <w:style w:type="character" w:customStyle="1" w:styleId="ListLabel171">
    <w:name w:val="ListLabel 171"/>
    <w:rPr>
      <w:rFonts w:cs="Courier New"/>
    </w:rPr>
  </w:style>
  <w:style w:type="character" w:customStyle="1" w:styleId="ListLabel172">
    <w:name w:val="ListLabel 172"/>
    <w:rPr>
      <w:rFonts w:cs="Wingdings"/>
    </w:rPr>
  </w:style>
  <w:style w:type="character" w:customStyle="1" w:styleId="ListLabel173">
    <w:name w:val="ListLabel 173"/>
    <w:rPr>
      <w:rFonts w:cs="Wingdings"/>
    </w:rPr>
  </w:style>
  <w:style w:type="character" w:customStyle="1" w:styleId="ListLabel174">
    <w:name w:val="ListLabel 174"/>
    <w:rPr>
      <w:rFonts w:ascii="Times New Roman" w:hAnsi="Times New Roman" w:cs="Wingdings"/>
      <w:sz w:val="28"/>
    </w:rPr>
  </w:style>
  <w:style w:type="character" w:customStyle="1" w:styleId="ListLabel175">
    <w:name w:val="ListLabel 175"/>
    <w:rPr>
      <w:rFonts w:cs="Wingdings"/>
    </w:rPr>
  </w:style>
  <w:style w:type="character" w:customStyle="1" w:styleId="ListLabel176">
    <w:name w:val="ListLabel 176"/>
    <w:rPr>
      <w:rFonts w:cs="Symbol"/>
    </w:rPr>
  </w:style>
  <w:style w:type="character" w:customStyle="1" w:styleId="ListLabel177">
    <w:name w:val="ListLabel 177"/>
    <w:rPr>
      <w:rFonts w:cs="Courier New"/>
    </w:rPr>
  </w:style>
  <w:style w:type="character" w:customStyle="1" w:styleId="ListLabel178">
    <w:name w:val="ListLabel 178"/>
    <w:rPr>
      <w:rFonts w:cs="Wingdings"/>
    </w:rPr>
  </w:style>
  <w:style w:type="character" w:customStyle="1" w:styleId="ListLabel179">
    <w:name w:val="ListLabel 179"/>
    <w:rPr>
      <w:rFonts w:cs="Symbol"/>
    </w:rPr>
  </w:style>
  <w:style w:type="character" w:customStyle="1" w:styleId="ListLabel180">
    <w:name w:val="ListLabel 180"/>
    <w:rPr>
      <w:rFonts w:cs="Courier New"/>
    </w:rPr>
  </w:style>
  <w:style w:type="character" w:customStyle="1" w:styleId="ListLabel181">
    <w:name w:val="ListLabel 181"/>
    <w:rPr>
      <w:rFonts w:cs="Wingdings"/>
    </w:rPr>
  </w:style>
  <w:style w:type="character" w:customStyle="1" w:styleId="ListLabel182">
    <w:name w:val="ListLabel 182"/>
    <w:rPr>
      <w:rFonts w:ascii="Times New Roman" w:hAnsi="Times New Roman" w:cs="Wingdings"/>
      <w:sz w:val="28"/>
    </w:rPr>
  </w:style>
  <w:style w:type="character" w:customStyle="1" w:styleId="ListLabel183">
    <w:name w:val="ListLabel 183"/>
    <w:rPr>
      <w:rFonts w:cs="Courier New"/>
    </w:rPr>
  </w:style>
  <w:style w:type="character" w:customStyle="1" w:styleId="ListLabel184">
    <w:name w:val="ListLabel 184"/>
    <w:rPr>
      <w:rFonts w:cs="Wingdings"/>
    </w:rPr>
  </w:style>
  <w:style w:type="character" w:customStyle="1" w:styleId="ListLabel185">
    <w:name w:val="ListLabel 185"/>
    <w:rPr>
      <w:rFonts w:cs="Symbol"/>
    </w:rPr>
  </w:style>
  <w:style w:type="character" w:customStyle="1" w:styleId="ListLabel186">
    <w:name w:val="ListLabel 186"/>
    <w:rPr>
      <w:rFonts w:cs="Courier New"/>
    </w:rPr>
  </w:style>
  <w:style w:type="character" w:customStyle="1" w:styleId="ListLabel187">
    <w:name w:val="ListLabel 187"/>
    <w:rPr>
      <w:rFonts w:cs="Wingdings"/>
    </w:rPr>
  </w:style>
  <w:style w:type="character" w:customStyle="1" w:styleId="ListLabel188">
    <w:name w:val="ListLabel 188"/>
    <w:rPr>
      <w:rFonts w:cs="Symbol"/>
    </w:rPr>
  </w:style>
  <w:style w:type="character" w:customStyle="1" w:styleId="ListLabel189">
    <w:name w:val="ListLabel 189"/>
    <w:rPr>
      <w:rFonts w:cs="Courier New"/>
    </w:rPr>
  </w:style>
  <w:style w:type="character" w:customStyle="1" w:styleId="ListLabel190">
    <w:name w:val="ListLabel 190"/>
    <w:rPr>
      <w:rFonts w:cs="Wingdings"/>
    </w:rPr>
  </w:style>
  <w:style w:type="character" w:customStyle="1" w:styleId="ListLabel191">
    <w:name w:val="ListLabel 191"/>
    <w:rPr>
      <w:rFonts w:ascii="Times New Roman" w:hAnsi="Times New Roman" w:cs="Wingdings"/>
      <w:sz w:val="28"/>
    </w:rPr>
  </w:style>
  <w:style w:type="character" w:customStyle="1" w:styleId="ListLabel192">
    <w:name w:val="ListLabel 192"/>
    <w:rPr>
      <w:rFonts w:cs="Courier New"/>
    </w:rPr>
  </w:style>
  <w:style w:type="character" w:customStyle="1" w:styleId="ListLabel193">
    <w:name w:val="ListLabel 193"/>
    <w:rPr>
      <w:rFonts w:cs="Wingdings"/>
    </w:rPr>
  </w:style>
  <w:style w:type="character" w:customStyle="1" w:styleId="ListLabel194">
    <w:name w:val="ListLabel 194"/>
    <w:rPr>
      <w:rFonts w:cs="Symbol"/>
    </w:rPr>
  </w:style>
  <w:style w:type="character" w:customStyle="1" w:styleId="ListLabel195">
    <w:name w:val="ListLabel 195"/>
    <w:rPr>
      <w:rFonts w:cs="Courier New"/>
    </w:rPr>
  </w:style>
  <w:style w:type="character" w:customStyle="1" w:styleId="ListLabel196">
    <w:name w:val="ListLabel 196"/>
    <w:rPr>
      <w:rFonts w:cs="Wingdings"/>
    </w:rPr>
  </w:style>
  <w:style w:type="character" w:customStyle="1" w:styleId="ListLabel197">
    <w:name w:val="ListLabel 197"/>
    <w:rPr>
      <w:rFonts w:cs="Symbol"/>
    </w:rPr>
  </w:style>
  <w:style w:type="character" w:customStyle="1" w:styleId="ListLabel198">
    <w:name w:val="ListLabel 198"/>
    <w:rPr>
      <w:rFonts w:cs="Courier New"/>
    </w:rPr>
  </w:style>
  <w:style w:type="character" w:customStyle="1" w:styleId="ListLabel199">
    <w:name w:val="ListLabel 199"/>
    <w:rPr>
      <w:rFonts w:cs="Wingdings"/>
    </w:rPr>
  </w:style>
  <w:style w:type="character" w:customStyle="1" w:styleId="ListLabel200">
    <w:name w:val="ListLabel 200"/>
    <w:rPr>
      <w:rFonts w:ascii="Times New Roman" w:hAnsi="Times New Roman" w:cs="Wingdings"/>
      <w:b/>
      <w:sz w:val="28"/>
    </w:rPr>
  </w:style>
  <w:style w:type="character" w:customStyle="1" w:styleId="ListLabel201">
    <w:name w:val="ListLabel 201"/>
    <w:rPr>
      <w:rFonts w:cs="Courier New"/>
    </w:rPr>
  </w:style>
  <w:style w:type="character" w:customStyle="1" w:styleId="ListLabel202">
    <w:name w:val="ListLabel 202"/>
    <w:rPr>
      <w:rFonts w:cs="Wingdings"/>
    </w:rPr>
  </w:style>
  <w:style w:type="character" w:customStyle="1" w:styleId="ListLabel203">
    <w:name w:val="ListLabel 203"/>
    <w:rPr>
      <w:rFonts w:cs="Symbol"/>
    </w:rPr>
  </w:style>
  <w:style w:type="character" w:customStyle="1" w:styleId="ListLabel204">
    <w:name w:val="ListLabel 204"/>
    <w:rPr>
      <w:rFonts w:cs="Courier New"/>
    </w:rPr>
  </w:style>
  <w:style w:type="character" w:customStyle="1" w:styleId="ListLabel205">
    <w:name w:val="ListLabel 205"/>
    <w:rPr>
      <w:rFonts w:cs="Wingdings"/>
    </w:rPr>
  </w:style>
  <w:style w:type="character" w:customStyle="1" w:styleId="ListLabel206">
    <w:name w:val="ListLabel 206"/>
    <w:rPr>
      <w:rFonts w:cs="Symbol"/>
    </w:rPr>
  </w:style>
  <w:style w:type="character" w:customStyle="1" w:styleId="ListLabel207">
    <w:name w:val="ListLabel 207"/>
    <w:rPr>
      <w:rFonts w:cs="Courier New"/>
    </w:rPr>
  </w:style>
  <w:style w:type="character" w:customStyle="1" w:styleId="ListLabel208">
    <w:name w:val="ListLabel 208"/>
    <w:rPr>
      <w:rFonts w:cs="Wingdings"/>
    </w:rPr>
  </w:style>
  <w:style w:type="character" w:customStyle="1" w:styleId="ListLabel209">
    <w:name w:val="ListLabel 209"/>
    <w:rPr>
      <w:rFonts w:cs="Wingdings"/>
    </w:rPr>
  </w:style>
  <w:style w:type="character" w:customStyle="1" w:styleId="ListLabel210">
    <w:name w:val="ListLabel 210"/>
    <w:rPr>
      <w:rFonts w:ascii="Times New Roman" w:hAnsi="Times New Roman" w:cs="Wingdings"/>
      <w:sz w:val="28"/>
    </w:rPr>
  </w:style>
  <w:style w:type="character" w:customStyle="1" w:styleId="ListLabel211">
    <w:name w:val="ListLabel 211"/>
    <w:rPr>
      <w:rFonts w:cs="Wingdings"/>
    </w:rPr>
  </w:style>
  <w:style w:type="character" w:customStyle="1" w:styleId="ListLabel212">
    <w:name w:val="ListLabel 212"/>
    <w:rPr>
      <w:rFonts w:cs="Symbol"/>
    </w:rPr>
  </w:style>
  <w:style w:type="character" w:customStyle="1" w:styleId="ListLabel213">
    <w:name w:val="ListLabel 213"/>
    <w:rPr>
      <w:rFonts w:cs="Courier New"/>
    </w:rPr>
  </w:style>
  <w:style w:type="character" w:customStyle="1" w:styleId="ListLabel214">
    <w:name w:val="ListLabel 214"/>
    <w:rPr>
      <w:rFonts w:cs="Wingdings"/>
    </w:rPr>
  </w:style>
  <w:style w:type="character" w:customStyle="1" w:styleId="ListLabel215">
    <w:name w:val="ListLabel 215"/>
    <w:rPr>
      <w:rFonts w:cs="Symbol"/>
    </w:rPr>
  </w:style>
  <w:style w:type="character" w:customStyle="1" w:styleId="ListLabel216">
    <w:name w:val="ListLabel 216"/>
    <w:rPr>
      <w:rFonts w:cs="Courier New"/>
    </w:rPr>
  </w:style>
  <w:style w:type="character" w:customStyle="1" w:styleId="ListLabel217">
    <w:name w:val="ListLabel 217"/>
    <w:rPr>
      <w:rFonts w:cs="Wingdings"/>
    </w:rPr>
  </w:style>
  <w:style w:type="character" w:customStyle="1" w:styleId="ListLabel218">
    <w:name w:val="ListLabel 218"/>
    <w:rPr>
      <w:rFonts w:ascii="Times New Roman" w:hAnsi="Times New Roman" w:cs="Wingdings"/>
      <w:sz w:val="28"/>
    </w:rPr>
  </w:style>
  <w:style w:type="character" w:customStyle="1" w:styleId="ListLabel219">
    <w:name w:val="ListLabel 219"/>
    <w:rPr>
      <w:rFonts w:cs="Courier New"/>
    </w:rPr>
  </w:style>
  <w:style w:type="character" w:customStyle="1" w:styleId="ListLabel220">
    <w:name w:val="ListLabel 220"/>
    <w:rPr>
      <w:rFonts w:cs="Wingdings"/>
    </w:rPr>
  </w:style>
  <w:style w:type="character" w:customStyle="1" w:styleId="ListLabel221">
    <w:name w:val="ListLabel 221"/>
    <w:rPr>
      <w:rFonts w:cs="Symbol"/>
    </w:rPr>
  </w:style>
  <w:style w:type="character" w:customStyle="1" w:styleId="ListLabel222">
    <w:name w:val="ListLabel 222"/>
    <w:rPr>
      <w:rFonts w:cs="Courier New"/>
    </w:rPr>
  </w:style>
  <w:style w:type="character" w:customStyle="1" w:styleId="ListLabel223">
    <w:name w:val="ListLabel 223"/>
    <w:rPr>
      <w:rFonts w:cs="Wingdings"/>
    </w:rPr>
  </w:style>
  <w:style w:type="character" w:customStyle="1" w:styleId="ListLabel224">
    <w:name w:val="ListLabel 224"/>
    <w:rPr>
      <w:rFonts w:cs="Symbol"/>
    </w:rPr>
  </w:style>
  <w:style w:type="character" w:customStyle="1" w:styleId="ListLabel225">
    <w:name w:val="ListLabel 225"/>
    <w:rPr>
      <w:rFonts w:cs="Courier New"/>
    </w:rPr>
  </w:style>
  <w:style w:type="character" w:customStyle="1" w:styleId="ListLabel226">
    <w:name w:val="ListLabel 226"/>
    <w:rPr>
      <w:rFonts w:cs="Wingdings"/>
    </w:rPr>
  </w:style>
  <w:style w:type="character" w:customStyle="1" w:styleId="ListLabel227">
    <w:name w:val="ListLabel 227"/>
    <w:rPr>
      <w:rFonts w:ascii="Times New Roman" w:hAnsi="Times New Roman" w:cs="Wingdings"/>
      <w:sz w:val="28"/>
    </w:rPr>
  </w:style>
  <w:style w:type="character" w:customStyle="1" w:styleId="ListLabel228">
    <w:name w:val="ListLabel 228"/>
    <w:rPr>
      <w:rFonts w:cs="Courier New"/>
    </w:rPr>
  </w:style>
  <w:style w:type="character" w:customStyle="1" w:styleId="ListLabel229">
    <w:name w:val="ListLabel 229"/>
    <w:rPr>
      <w:rFonts w:cs="Wingdings"/>
    </w:rPr>
  </w:style>
  <w:style w:type="character" w:customStyle="1" w:styleId="ListLabel230">
    <w:name w:val="ListLabel 230"/>
    <w:rPr>
      <w:rFonts w:cs="Symbol"/>
    </w:rPr>
  </w:style>
  <w:style w:type="character" w:customStyle="1" w:styleId="ListLabel231">
    <w:name w:val="ListLabel 231"/>
    <w:rPr>
      <w:rFonts w:cs="Courier New"/>
    </w:rPr>
  </w:style>
  <w:style w:type="character" w:customStyle="1" w:styleId="ListLabel232">
    <w:name w:val="ListLabel 232"/>
    <w:rPr>
      <w:rFonts w:cs="Wingdings"/>
    </w:rPr>
  </w:style>
  <w:style w:type="character" w:customStyle="1" w:styleId="ListLabel233">
    <w:name w:val="ListLabel 233"/>
    <w:rPr>
      <w:rFonts w:cs="Symbol"/>
    </w:rPr>
  </w:style>
  <w:style w:type="character" w:customStyle="1" w:styleId="ListLabel234">
    <w:name w:val="ListLabel 234"/>
    <w:rPr>
      <w:rFonts w:cs="Courier New"/>
    </w:rPr>
  </w:style>
  <w:style w:type="character" w:customStyle="1" w:styleId="ListLabel235">
    <w:name w:val="ListLabel 235"/>
    <w:rPr>
      <w:rFonts w:cs="Wingdings"/>
    </w:rPr>
  </w:style>
  <w:style w:type="character" w:customStyle="1" w:styleId="ListLabel236">
    <w:name w:val="ListLabel 236"/>
    <w:rPr>
      <w:rFonts w:ascii="Times New Roman" w:hAnsi="Times New Roman" w:cs="Symbol"/>
      <w:sz w:val="28"/>
    </w:rPr>
  </w:style>
  <w:style w:type="character" w:customStyle="1" w:styleId="ListLabel237">
    <w:name w:val="ListLabel 237"/>
    <w:rPr>
      <w:rFonts w:cs="Courier New"/>
    </w:rPr>
  </w:style>
  <w:style w:type="character" w:customStyle="1" w:styleId="ListLabel238">
    <w:name w:val="ListLabel 238"/>
    <w:rPr>
      <w:rFonts w:cs="Wingdings"/>
    </w:rPr>
  </w:style>
  <w:style w:type="character" w:customStyle="1" w:styleId="ListLabel239">
    <w:name w:val="ListLabel 239"/>
    <w:rPr>
      <w:rFonts w:cs="Symbol"/>
    </w:rPr>
  </w:style>
  <w:style w:type="character" w:customStyle="1" w:styleId="ListLabel240">
    <w:name w:val="ListLabel 240"/>
    <w:rPr>
      <w:rFonts w:cs="Courier New"/>
    </w:rPr>
  </w:style>
  <w:style w:type="character" w:customStyle="1" w:styleId="ListLabel241">
    <w:name w:val="ListLabel 241"/>
    <w:rPr>
      <w:rFonts w:cs="Wingdings"/>
    </w:rPr>
  </w:style>
  <w:style w:type="character" w:customStyle="1" w:styleId="ListLabel242">
    <w:name w:val="ListLabel 242"/>
    <w:rPr>
      <w:rFonts w:cs="Symbol"/>
    </w:rPr>
  </w:style>
  <w:style w:type="character" w:customStyle="1" w:styleId="ListLabel243">
    <w:name w:val="ListLabel 243"/>
    <w:rPr>
      <w:rFonts w:cs="Courier New"/>
    </w:rPr>
  </w:style>
  <w:style w:type="character" w:customStyle="1" w:styleId="ListLabel244">
    <w:name w:val="ListLabel 244"/>
    <w:rPr>
      <w:rFonts w:cs="Wingdings"/>
    </w:rPr>
  </w:style>
  <w:style w:type="character" w:customStyle="1" w:styleId="ListLabel245">
    <w:name w:val="ListLabel 245"/>
    <w:rPr>
      <w:rFonts w:ascii="Times New Roman" w:hAnsi="Times New Roman" w:cs="Times New Roman"/>
      <w:b/>
      <w:sz w:val="28"/>
    </w:rPr>
  </w:style>
  <w:style w:type="character" w:customStyle="1" w:styleId="ListLabel246">
    <w:name w:val="ListLabel 246"/>
    <w:rPr>
      <w:rFonts w:cs="Courier New"/>
    </w:rPr>
  </w:style>
  <w:style w:type="character" w:customStyle="1" w:styleId="ListLabel247">
    <w:name w:val="ListLabel 247"/>
    <w:rPr>
      <w:rFonts w:cs="Wingdings"/>
    </w:rPr>
  </w:style>
  <w:style w:type="character" w:customStyle="1" w:styleId="ListLabel248">
    <w:name w:val="ListLabel 248"/>
    <w:rPr>
      <w:rFonts w:cs="Symbol"/>
    </w:rPr>
  </w:style>
  <w:style w:type="character" w:customStyle="1" w:styleId="ListLabel249">
    <w:name w:val="ListLabel 249"/>
    <w:rPr>
      <w:rFonts w:cs="Courier New"/>
    </w:rPr>
  </w:style>
  <w:style w:type="character" w:customStyle="1" w:styleId="ListLabel250">
    <w:name w:val="ListLabel 250"/>
    <w:rPr>
      <w:rFonts w:cs="Wingdings"/>
    </w:rPr>
  </w:style>
  <w:style w:type="character" w:customStyle="1" w:styleId="ListLabel251">
    <w:name w:val="ListLabel 251"/>
    <w:rPr>
      <w:rFonts w:cs="Symbol"/>
    </w:rPr>
  </w:style>
  <w:style w:type="character" w:customStyle="1" w:styleId="ListLabel252">
    <w:name w:val="ListLabel 252"/>
    <w:rPr>
      <w:rFonts w:cs="Courier New"/>
    </w:rPr>
  </w:style>
  <w:style w:type="character" w:customStyle="1" w:styleId="ListLabel253">
    <w:name w:val="ListLabel 253"/>
    <w:rPr>
      <w:rFonts w:cs="Wingdings"/>
    </w:rPr>
  </w:style>
  <w:style w:type="character" w:customStyle="1" w:styleId="ListLabel254">
    <w:name w:val="ListLabel 254"/>
    <w:rPr>
      <w:rFonts w:ascii="Times New Roman" w:hAnsi="Times New Roman" w:cs="Symbol"/>
      <w:sz w:val="28"/>
    </w:rPr>
  </w:style>
  <w:style w:type="character" w:customStyle="1" w:styleId="ListLabel255">
    <w:name w:val="ListLabel 255"/>
    <w:rPr>
      <w:rFonts w:cs="Courier New"/>
    </w:rPr>
  </w:style>
  <w:style w:type="character" w:customStyle="1" w:styleId="ListLabel256">
    <w:name w:val="ListLabel 256"/>
    <w:rPr>
      <w:rFonts w:cs="Wingdings"/>
    </w:rPr>
  </w:style>
  <w:style w:type="character" w:customStyle="1" w:styleId="ListLabel257">
    <w:name w:val="ListLabel 257"/>
    <w:rPr>
      <w:rFonts w:cs="Symbol"/>
    </w:rPr>
  </w:style>
  <w:style w:type="character" w:customStyle="1" w:styleId="ListLabel258">
    <w:name w:val="ListLabel 258"/>
    <w:rPr>
      <w:rFonts w:cs="Courier New"/>
    </w:rPr>
  </w:style>
  <w:style w:type="character" w:customStyle="1" w:styleId="ListLabel259">
    <w:name w:val="ListLabel 259"/>
    <w:rPr>
      <w:rFonts w:cs="Wingdings"/>
    </w:rPr>
  </w:style>
  <w:style w:type="character" w:customStyle="1" w:styleId="ListLabel260">
    <w:name w:val="ListLabel 260"/>
    <w:rPr>
      <w:rFonts w:cs="Symbol"/>
    </w:rPr>
  </w:style>
  <w:style w:type="character" w:customStyle="1" w:styleId="ListLabel261">
    <w:name w:val="ListLabel 261"/>
    <w:rPr>
      <w:rFonts w:cs="Courier New"/>
    </w:rPr>
  </w:style>
  <w:style w:type="character" w:customStyle="1" w:styleId="ListLabel262">
    <w:name w:val="ListLabel 262"/>
    <w:rPr>
      <w:rFonts w:cs="Wingdings"/>
    </w:rPr>
  </w:style>
  <w:style w:type="character" w:customStyle="1" w:styleId="ListLabel263">
    <w:name w:val="ListLabel 263"/>
    <w:rPr>
      <w:rFonts w:ascii="Times New Roman" w:hAnsi="Times New Roman"/>
      <w:b w:val="0"/>
      <w:color w:val="000000"/>
      <w:sz w:val="28"/>
    </w:rPr>
  </w:style>
  <w:style w:type="character" w:customStyle="1" w:styleId="ListLabel264">
    <w:name w:val="ListLabel 264"/>
    <w:rPr>
      <w:rFonts w:cs="OpenSymbol"/>
    </w:rPr>
  </w:style>
  <w:style w:type="character" w:customStyle="1" w:styleId="ListLabel265">
    <w:name w:val="ListLabel 265"/>
    <w:rPr>
      <w:rFonts w:cs="OpenSymbol"/>
    </w:rPr>
  </w:style>
  <w:style w:type="character" w:customStyle="1" w:styleId="ListLabel266">
    <w:name w:val="ListLabel 266"/>
    <w:rPr>
      <w:rFonts w:cs="OpenSymbol"/>
    </w:rPr>
  </w:style>
  <w:style w:type="character" w:customStyle="1" w:styleId="ListLabel267">
    <w:name w:val="ListLabel 267"/>
    <w:rPr>
      <w:rFonts w:cs="OpenSymbol"/>
    </w:rPr>
  </w:style>
  <w:style w:type="character" w:customStyle="1" w:styleId="ListLabel268">
    <w:name w:val="ListLabel 268"/>
    <w:rPr>
      <w:rFonts w:cs="OpenSymbol"/>
    </w:rPr>
  </w:style>
  <w:style w:type="character" w:customStyle="1" w:styleId="ListLabel269">
    <w:name w:val="ListLabel 269"/>
    <w:rPr>
      <w:rFonts w:cs="OpenSymbol"/>
    </w:rPr>
  </w:style>
  <w:style w:type="character" w:customStyle="1" w:styleId="ListLabel270">
    <w:name w:val="ListLabel 270"/>
    <w:rPr>
      <w:rFonts w:cs="OpenSymbol"/>
    </w:rPr>
  </w:style>
  <w:style w:type="character" w:customStyle="1" w:styleId="ListLabel271">
    <w:name w:val="ListLabel 271"/>
    <w:rPr>
      <w:rFonts w:cs="OpenSymbol"/>
    </w:rPr>
  </w:style>
  <w:style w:type="character" w:customStyle="1" w:styleId="ListLabel272">
    <w:name w:val="ListLabel 272"/>
    <w:rPr>
      <w:rFonts w:cs="OpenSymbol"/>
    </w:rPr>
  </w:style>
  <w:style w:type="character" w:customStyle="1" w:styleId="ListLabel273">
    <w:name w:val="ListLabel 273"/>
    <w:rPr>
      <w:rFonts w:cs="OpenSymbol"/>
    </w:rPr>
  </w:style>
  <w:style w:type="character" w:customStyle="1" w:styleId="ListLabel274">
    <w:name w:val="ListLabel 274"/>
    <w:rPr>
      <w:rFonts w:cs="OpenSymbol"/>
    </w:rPr>
  </w:style>
  <w:style w:type="character" w:customStyle="1" w:styleId="ListLabel275">
    <w:name w:val="ListLabel 275"/>
    <w:rPr>
      <w:rFonts w:cs="OpenSymbol"/>
    </w:rPr>
  </w:style>
  <w:style w:type="character" w:customStyle="1" w:styleId="ListLabel276">
    <w:name w:val="ListLabel 276"/>
    <w:rPr>
      <w:rFonts w:cs="OpenSymbol"/>
    </w:rPr>
  </w:style>
  <w:style w:type="character" w:customStyle="1" w:styleId="ListLabel277">
    <w:name w:val="ListLabel 277"/>
    <w:rPr>
      <w:rFonts w:cs="OpenSymbol"/>
    </w:rPr>
  </w:style>
  <w:style w:type="character" w:customStyle="1" w:styleId="ListLabel278">
    <w:name w:val="ListLabel 278"/>
    <w:rPr>
      <w:rFonts w:cs="OpenSymbol"/>
    </w:rPr>
  </w:style>
  <w:style w:type="character" w:customStyle="1" w:styleId="ListLabel279">
    <w:name w:val="ListLabel 279"/>
    <w:rPr>
      <w:rFonts w:cs="OpenSymbol"/>
    </w:rPr>
  </w:style>
  <w:style w:type="character" w:customStyle="1" w:styleId="ListLabel280">
    <w:name w:val="ListLabel 280"/>
    <w:rPr>
      <w:rFonts w:cs="OpenSymbol"/>
    </w:rPr>
  </w:style>
  <w:style w:type="character" w:customStyle="1" w:styleId="ListLabel281">
    <w:name w:val="ListLabel 281"/>
    <w:rPr>
      <w:rFonts w:cs="OpenSymbol"/>
    </w:rPr>
  </w:style>
  <w:style w:type="character" w:customStyle="1" w:styleId="ListLabel282">
    <w:name w:val="ListLabel 282"/>
    <w:rPr>
      <w:rFonts w:cs="OpenSymbol"/>
    </w:rPr>
  </w:style>
  <w:style w:type="character" w:customStyle="1" w:styleId="ListLabel283">
    <w:name w:val="ListLabel 283"/>
    <w:rPr>
      <w:rFonts w:cs="OpenSymbol"/>
    </w:rPr>
  </w:style>
  <w:style w:type="character" w:customStyle="1" w:styleId="ListLabel284">
    <w:name w:val="ListLabel 284"/>
    <w:rPr>
      <w:rFonts w:cs="OpenSymbol"/>
    </w:rPr>
  </w:style>
  <w:style w:type="character" w:customStyle="1" w:styleId="ListLabel285">
    <w:name w:val="ListLabel 285"/>
    <w:rPr>
      <w:rFonts w:cs="OpenSymbol"/>
    </w:rPr>
  </w:style>
  <w:style w:type="character" w:customStyle="1" w:styleId="ListLabel286">
    <w:name w:val="ListLabel 286"/>
    <w:rPr>
      <w:rFonts w:cs="OpenSymbol"/>
    </w:rPr>
  </w:style>
  <w:style w:type="character" w:customStyle="1" w:styleId="ListLabel287">
    <w:name w:val="ListLabel 287"/>
    <w:rPr>
      <w:rFonts w:cs="OpenSymbol"/>
    </w:rPr>
  </w:style>
  <w:style w:type="character" w:customStyle="1" w:styleId="ListLabel288">
    <w:name w:val="ListLabel 288"/>
    <w:rPr>
      <w:rFonts w:cs="OpenSymbol"/>
    </w:rPr>
  </w:style>
  <w:style w:type="character" w:customStyle="1" w:styleId="ListLabel289">
    <w:name w:val="ListLabel 289"/>
    <w:rPr>
      <w:rFonts w:cs="OpenSymbol"/>
    </w:rPr>
  </w:style>
  <w:style w:type="character" w:customStyle="1" w:styleId="ListLabel290">
    <w:name w:val="ListLabel 290"/>
    <w:rPr>
      <w:rFonts w:cs="OpenSymbol"/>
    </w:rPr>
  </w:style>
  <w:style w:type="character" w:customStyle="1" w:styleId="ListLabel291">
    <w:name w:val="ListLabel 291"/>
    <w:rPr>
      <w:rFonts w:cs="OpenSymbol"/>
    </w:rPr>
  </w:style>
  <w:style w:type="character" w:customStyle="1" w:styleId="ListLabel292">
    <w:name w:val="ListLabel 292"/>
    <w:rPr>
      <w:rFonts w:cs="OpenSymbol"/>
    </w:rPr>
  </w:style>
  <w:style w:type="character" w:customStyle="1" w:styleId="ListLabel293">
    <w:name w:val="ListLabel 293"/>
    <w:rPr>
      <w:rFonts w:cs="OpenSymbol"/>
    </w:rPr>
  </w:style>
  <w:style w:type="character" w:customStyle="1" w:styleId="ListLabel294">
    <w:name w:val="ListLabel 294"/>
    <w:rPr>
      <w:rFonts w:cs="OpenSymbol"/>
    </w:rPr>
  </w:style>
  <w:style w:type="character" w:customStyle="1" w:styleId="ListLabel295">
    <w:name w:val="ListLabel 295"/>
    <w:rPr>
      <w:rFonts w:cs="OpenSymbol"/>
    </w:rPr>
  </w:style>
  <w:style w:type="character" w:customStyle="1" w:styleId="ListLabel296">
    <w:name w:val="ListLabel 296"/>
    <w:rPr>
      <w:rFonts w:cs="OpenSymbol"/>
    </w:rPr>
  </w:style>
  <w:style w:type="character" w:customStyle="1" w:styleId="ListLabel297">
    <w:name w:val="ListLabel 297"/>
    <w:rPr>
      <w:rFonts w:cs="OpenSymbol"/>
    </w:rPr>
  </w:style>
  <w:style w:type="character" w:customStyle="1" w:styleId="ListLabel298">
    <w:name w:val="ListLabel 298"/>
    <w:rPr>
      <w:rFonts w:cs="OpenSymbol"/>
    </w:rPr>
  </w:style>
  <w:style w:type="character" w:customStyle="1" w:styleId="ListLabel299">
    <w:name w:val="ListLabel 299"/>
    <w:rPr>
      <w:rFonts w:cs="OpenSymbol"/>
    </w:rPr>
  </w:style>
  <w:style w:type="character" w:customStyle="1" w:styleId="ListLabel300">
    <w:name w:val="ListLabel 300"/>
    <w:rPr>
      <w:rFonts w:cs="OpenSymbol"/>
    </w:rPr>
  </w:style>
  <w:style w:type="character" w:customStyle="1" w:styleId="ListLabel301">
    <w:name w:val="ListLabel 301"/>
    <w:rPr>
      <w:rFonts w:cs="OpenSymbol"/>
    </w:rPr>
  </w:style>
  <w:style w:type="character" w:customStyle="1" w:styleId="ListLabel302">
    <w:name w:val="ListLabel 302"/>
    <w:rPr>
      <w:rFonts w:cs="OpenSymbol"/>
    </w:rPr>
  </w:style>
  <w:style w:type="character" w:customStyle="1" w:styleId="ListLabel303">
    <w:name w:val="ListLabel 303"/>
    <w:rPr>
      <w:rFonts w:cs="OpenSymbol"/>
    </w:rPr>
  </w:style>
  <w:style w:type="character" w:customStyle="1" w:styleId="ListLabel304">
    <w:name w:val="ListLabel 304"/>
    <w:rPr>
      <w:rFonts w:cs="OpenSymbol"/>
    </w:rPr>
  </w:style>
  <w:style w:type="character" w:customStyle="1" w:styleId="ListLabel305">
    <w:name w:val="ListLabel 305"/>
    <w:rPr>
      <w:rFonts w:cs="OpenSymbol"/>
    </w:rPr>
  </w:style>
  <w:style w:type="character" w:customStyle="1" w:styleId="ListLabel306">
    <w:name w:val="ListLabel 306"/>
    <w:rPr>
      <w:rFonts w:cs="OpenSymbol"/>
    </w:rPr>
  </w:style>
  <w:style w:type="character" w:customStyle="1" w:styleId="ListLabel307">
    <w:name w:val="ListLabel 307"/>
    <w:rPr>
      <w:rFonts w:cs="OpenSymbol"/>
    </w:rPr>
  </w:style>
  <w:style w:type="character" w:customStyle="1" w:styleId="ListLabel308">
    <w:name w:val="ListLabel 308"/>
    <w:rPr>
      <w:rFonts w:cs="OpenSymbol"/>
    </w:rPr>
  </w:style>
  <w:style w:type="character" w:customStyle="1" w:styleId="ListLabel309">
    <w:name w:val="ListLabel 309"/>
    <w:rPr>
      <w:rFonts w:cs="OpenSymbol"/>
    </w:rPr>
  </w:style>
  <w:style w:type="character" w:customStyle="1" w:styleId="ListLabel310">
    <w:name w:val="ListLabel 310"/>
    <w:rPr>
      <w:rFonts w:cs="OpenSymbol"/>
    </w:rPr>
  </w:style>
  <w:style w:type="character" w:customStyle="1" w:styleId="ListLabel311">
    <w:name w:val="ListLabel 311"/>
    <w:rPr>
      <w:rFonts w:cs="OpenSymbol"/>
    </w:rPr>
  </w:style>
  <w:style w:type="character" w:customStyle="1" w:styleId="ListLabel312">
    <w:name w:val="ListLabel 312"/>
    <w:rPr>
      <w:rFonts w:cs="OpenSymbol"/>
    </w:rPr>
  </w:style>
  <w:style w:type="character" w:customStyle="1" w:styleId="ListLabel313">
    <w:name w:val="ListLabel 313"/>
    <w:rPr>
      <w:rFonts w:cs="OpenSymbol"/>
    </w:rPr>
  </w:style>
  <w:style w:type="character" w:customStyle="1" w:styleId="ListLabel314">
    <w:name w:val="ListLabel 314"/>
    <w:rPr>
      <w:rFonts w:cs="OpenSymbol"/>
    </w:rPr>
  </w:style>
  <w:style w:type="character" w:customStyle="1" w:styleId="ListLabel315">
    <w:name w:val="ListLabel 315"/>
    <w:rPr>
      <w:rFonts w:cs="OpenSymbol"/>
    </w:rPr>
  </w:style>
  <w:style w:type="character" w:customStyle="1" w:styleId="ListLabel316">
    <w:name w:val="ListLabel 316"/>
    <w:rPr>
      <w:rFonts w:cs="OpenSymbol"/>
    </w:rPr>
  </w:style>
  <w:style w:type="character" w:customStyle="1" w:styleId="ListLabel317">
    <w:name w:val="ListLabel 317"/>
    <w:rPr>
      <w:rFonts w:cs="OpenSymbol"/>
    </w:rPr>
  </w:style>
  <w:style w:type="character" w:customStyle="1" w:styleId="ListLabel318">
    <w:name w:val="ListLabel 318"/>
    <w:rPr>
      <w:rFonts w:cs="OpenSymbol"/>
    </w:rPr>
  </w:style>
  <w:style w:type="character" w:customStyle="1" w:styleId="ListLabel319">
    <w:name w:val="ListLabel 319"/>
    <w:rPr>
      <w:rFonts w:cs="OpenSymbol"/>
    </w:rPr>
  </w:style>
  <w:style w:type="character" w:customStyle="1" w:styleId="ListLabel320">
    <w:name w:val="ListLabel 320"/>
    <w:rPr>
      <w:rFonts w:cs="OpenSymbol"/>
    </w:rPr>
  </w:style>
  <w:style w:type="character" w:customStyle="1" w:styleId="ListLabel321">
    <w:name w:val="ListLabel 321"/>
    <w:rPr>
      <w:rFonts w:cs="OpenSymbol"/>
    </w:rPr>
  </w:style>
  <w:style w:type="character" w:customStyle="1" w:styleId="ListLabel322">
    <w:name w:val="ListLabel 322"/>
    <w:rPr>
      <w:rFonts w:cs="OpenSymbol"/>
    </w:rPr>
  </w:style>
  <w:style w:type="character" w:customStyle="1" w:styleId="ListLabel323">
    <w:name w:val="ListLabel 323"/>
    <w:rPr>
      <w:rFonts w:cs="OpenSymbol"/>
    </w:rPr>
  </w:style>
  <w:style w:type="character" w:customStyle="1" w:styleId="ListLabel324">
    <w:name w:val="ListLabel 324"/>
    <w:rPr>
      <w:rFonts w:cs="OpenSymbol"/>
    </w:rPr>
  </w:style>
  <w:style w:type="character" w:customStyle="1" w:styleId="ListLabel325">
    <w:name w:val="ListLabel 325"/>
    <w:rPr>
      <w:rFonts w:cs="OpenSymbol"/>
    </w:rPr>
  </w:style>
  <w:style w:type="character" w:customStyle="1" w:styleId="ListLabel326">
    <w:name w:val="ListLabel 326"/>
    <w:rPr>
      <w:rFonts w:cs="OpenSymbol"/>
    </w:rPr>
  </w:style>
  <w:style w:type="character" w:customStyle="1" w:styleId="ListLabel327">
    <w:name w:val="ListLabel 327"/>
    <w:rPr>
      <w:rFonts w:cs="OpenSymbol"/>
    </w:rPr>
  </w:style>
  <w:style w:type="character" w:customStyle="1" w:styleId="ListLabel328">
    <w:name w:val="ListLabel 328"/>
    <w:rPr>
      <w:rFonts w:cs="OpenSymbol"/>
    </w:rPr>
  </w:style>
  <w:style w:type="character" w:customStyle="1" w:styleId="ListLabel329">
    <w:name w:val="ListLabel 329"/>
    <w:rPr>
      <w:rFonts w:cs="OpenSymbol"/>
    </w:rPr>
  </w:style>
  <w:style w:type="character" w:customStyle="1" w:styleId="ListLabel330">
    <w:name w:val="ListLabel 330"/>
    <w:rPr>
      <w:rFonts w:cs="OpenSymbol"/>
    </w:rPr>
  </w:style>
  <w:style w:type="character" w:customStyle="1" w:styleId="ListLabel331">
    <w:name w:val="ListLabel 331"/>
    <w:rPr>
      <w:rFonts w:cs="OpenSymbol"/>
    </w:rPr>
  </w:style>
  <w:style w:type="character" w:customStyle="1" w:styleId="ListLabel332">
    <w:name w:val="ListLabel 332"/>
    <w:rPr>
      <w:rFonts w:cs="OpenSymbol"/>
    </w:rPr>
  </w:style>
  <w:style w:type="character" w:customStyle="1" w:styleId="ListLabel333">
    <w:name w:val="ListLabel 333"/>
    <w:rPr>
      <w:rFonts w:cs="OpenSymbol"/>
    </w:rPr>
  </w:style>
  <w:style w:type="character" w:customStyle="1" w:styleId="ListLabel334">
    <w:name w:val="ListLabel 334"/>
    <w:rPr>
      <w:rFonts w:cs="OpenSymbol"/>
    </w:rPr>
  </w:style>
  <w:style w:type="character" w:customStyle="1" w:styleId="ListLabel335">
    <w:name w:val="ListLabel 335"/>
    <w:rPr>
      <w:rFonts w:cs="OpenSymbol"/>
    </w:rPr>
  </w:style>
  <w:style w:type="character" w:customStyle="1" w:styleId="ListLabel336">
    <w:name w:val="ListLabel 336"/>
    <w:rPr>
      <w:rFonts w:ascii="Times New Roman" w:eastAsia="Calibri" w:hAnsi="Times New Roman"/>
      <w:color w:val="292829"/>
      <w:sz w:val="28"/>
      <w:szCs w:val="28"/>
      <w:lang w:eastAsia="ru-RU"/>
    </w:rPr>
  </w:style>
  <w:style w:type="character" w:customStyle="1" w:styleId="ListLabel337">
    <w:name w:val="ListLabel 337"/>
    <w:rPr>
      <w:rFonts w:ascii="Times New Roman" w:eastAsia="Calibri" w:hAnsi="Times New Roman"/>
      <w:color w:val="292829"/>
      <w:sz w:val="28"/>
      <w:szCs w:val="28"/>
      <w:lang w:val="ru-RU" w:eastAsia="ru-RU"/>
    </w:rPr>
  </w:style>
  <w:style w:type="character" w:customStyle="1" w:styleId="ListLabel338">
    <w:name w:val="ListLabel 338"/>
    <w:rPr>
      <w:rFonts w:ascii="Times New Roman" w:hAnsi="Times New Roman"/>
      <w:sz w:val="28"/>
      <w:szCs w:val="28"/>
    </w:rPr>
  </w:style>
  <w:style w:type="character" w:customStyle="1" w:styleId="ListLabel339">
    <w:name w:val="ListLabel 339"/>
    <w:rPr>
      <w:rFonts w:ascii="Times New Roman" w:hAnsi="Times New Roman"/>
      <w:sz w:val="28"/>
      <w:szCs w:val="28"/>
      <w:lang w:val="ru-RU"/>
    </w:rPr>
  </w:style>
  <w:style w:type="paragraph" w:customStyle="1" w:styleId="1e">
    <w:name w:val="Заголовок1"/>
    <w:basedOn w:val="a"/>
    <w:next w:val="aff6"/>
    <w:pPr>
      <w:keepNext/>
      <w:spacing w:before="240" w:after="120"/>
    </w:pPr>
    <w:rPr>
      <w:rFonts w:ascii="Arial" w:eastAsia="Microsoft YaHei" w:hAnsi="Arial" w:cs="Arial"/>
      <w:sz w:val="28"/>
      <w:szCs w:val="28"/>
    </w:rPr>
  </w:style>
  <w:style w:type="paragraph" w:styleId="aff6">
    <w:name w:val="Body Text"/>
    <w:basedOn w:val="a"/>
    <w:link w:val="1f"/>
    <w:pPr>
      <w:spacing w:after="120"/>
    </w:pPr>
  </w:style>
  <w:style w:type="paragraph" w:styleId="aff7">
    <w:name w:val="List"/>
    <w:basedOn w:val="a"/>
    <w:pPr>
      <w:ind w:left="283" w:hanging="283"/>
    </w:pPr>
  </w:style>
  <w:style w:type="paragraph" w:styleId="aff8">
    <w:name w:val="caption"/>
    <w:basedOn w:val="a"/>
    <w:qFormat/>
    <w:pPr>
      <w:suppressLineNumbers/>
      <w:spacing w:before="120" w:after="120"/>
    </w:pPr>
    <w:rPr>
      <w:rFonts w:cs="Arial"/>
      <w:i/>
      <w:iCs/>
    </w:rPr>
  </w:style>
  <w:style w:type="paragraph" w:customStyle="1" w:styleId="1f0">
    <w:name w:val="Указатель1"/>
    <w:basedOn w:val="a"/>
    <w:pPr>
      <w:suppressLineNumbers/>
    </w:pPr>
    <w:rPr>
      <w:rFonts w:cs="Arial"/>
    </w:rPr>
  </w:style>
  <w:style w:type="paragraph" w:customStyle="1" w:styleId="1f1">
    <w:name w:val="Текст выноски1"/>
    <w:basedOn w:val="a"/>
    <w:rPr>
      <w:rFonts w:ascii="Tahoma" w:hAnsi="Tahoma"/>
      <w:sz w:val="16"/>
      <w:szCs w:val="16"/>
    </w:rPr>
  </w:style>
  <w:style w:type="paragraph" w:styleId="aff9">
    <w:name w:val="Body Text Indent"/>
    <w:basedOn w:val="a"/>
    <w:pPr>
      <w:spacing w:after="120"/>
      <w:ind w:left="283"/>
    </w:pPr>
    <w:rPr>
      <w:rFonts w:eastAsia="Calibri"/>
      <w:szCs w:val="20"/>
    </w:rPr>
  </w:style>
  <w:style w:type="paragraph" w:customStyle="1" w:styleId="1f2">
    <w:name w:val="Абзац списка1"/>
    <w:basedOn w:val="a"/>
    <w:pPr>
      <w:ind w:left="720"/>
      <w:contextualSpacing/>
    </w:pPr>
  </w:style>
  <w:style w:type="paragraph" w:customStyle="1" w:styleId="paragraphjustify0">
    <w:name w:val="paragraph_justify"/>
    <w:basedOn w:val="a"/>
    <w:pPr>
      <w:spacing w:after="150"/>
      <w:jc w:val="both"/>
    </w:pPr>
    <w:rPr>
      <w:rFonts w:eastAsia="Batang"/>
    </w:rPr>
  </w:style>
  <w:style w:type="paragraph" w:customStyle="1" w:styleId="1f3">
    <w:name w:val="Обычный (Интернет)1"/>
    <w:basedOn w:val="a"/>
    <w:pPr>
      <w:spacing w:before="280" w:after="280"/>
    </w:pPr>
  </w:style>
  <w:style w:type="paragraph" w:styleId="affa">
    <w:name w:val="footnote text"/>
    <w:aliases w:val="Строки отчетности"/>
    <w:basedOn w:val="a"/>
    <w:uiPriority w:val="99"/>
    <w:rPr>
      <w:rFonts w:eastAsia="Calibri"/>
      <w:sz w:val="20"/>
      <w:szCs w:val="20"/>
    </w:rPr>
  </w:style>
  <w:style w:type="paragraph" w:customStyle="1" w:styleId="12tablebullet">
    <w:name w:val="12 table bullet"/>
    <w:basedOn w:val="a"/>
    <w:pPr>
      <w:tabs>
        <w:tab w:val="left" w:pos="720"/>
      </w:tabs>
      <w:ind w:left="720" w:right="288" w:hanging="360"/>
    </w:pPr>
    <w:rPr>
      <w:sz w:val="26"/>
      <w:szCs w:val="20"/>
    </w:rPr>
  </w:style>
  <w:style w:type="paragraph" w:customStyle="1" w:styleId="15tableheading">
    <w:name w:val="15 table heading"/>
    <w:basedOn w:val="a"/>
    <w:next w:val="a"/>
    <w:pPr>
      <w:ind w:right="288"/>
    </w:pPr>
    <w:rPr>
      <w:b/>
      <w:sz w:val="26"/>
      <w:szCs w:val="20"/>
    </w:rPr>
  </w:style>
  <w:style w:type="paragraph" w:customStyle="1" w:styleId="210">
    <w:name w:val="Основной текст 21"/>
    <w:basedOn w:val="a"/>
    <w:pPr>
      <w:spacing w:after="120" w:line="480" w:lineRule="auto"/>
    </w:pPr>
  </w:style>
  <w:style w:type="paragraph" w:customStyle="1" w:styleId="42">
    <w:name w:val="Основной текст (4)"/>
    <w:basedOn w:val="a"/>
    <w:pPr>
      <w:shd w:val="clear" w:color="auto" w:fill="FFFFFF"/>
      <w:spacing w:line="274" w:lineRule="exact"/>
      <w:ind w:hanging="340"/>
      <w:jc w:val="center"/>
    </w:pPr>
    <w:rPr>
      <w:rFonts w:ascii="Batang" w:eastAsia="Batang" w:hAnsi="Batang" w:cs="Batang"/>
      <w:sz w:val="28"/>
      <w:szCs w:val="22"/>
    </w:rPr>
  </w:style>
  <w:style w:type="paragraph" w:customStyle="1" w:styleId="Report">
    <w:name w:val="Report"/>
    <w:pPr>
      <w:suppressAutoHyphens/>
      <w:spacing w:after="240" w:line="276" w:lineRule="auto"/>
      <w:jc w:val="both"/>
    </w:pPr>
    <w:rPr>
      <w:rFonts w:ascii="Calibri" w:hAnsi="Calibri"/>
      <w:sz w:val="22"/>
      <w:szCs w:val="22"/>
      <w:lang w:val="en-GB"/>
    </w:rPr>
  </w:style>
  <w:style w:type="paragraph" w:customStyle="1" w:styleId="1f4">
    <w:name w:val="Схема документа1"/>
    <w:basedOn w:val="a"/>
    <w:rPr>
      <w:rFonts w:ascii="Tahoma" w:hAnsi="Tahoma"/>
      <w:sz w:val="16"/>
      <w:szCs w:val="16"/>
    </w:rPr>
  </w:style>
  <w:style w:type="paragraph" w:customStyle="1" w:styleId="1f5">
    <w:name w:val="Текст примечания1"/>
    <w:basedOn w:val="a"/>
    <w:rPr>
      <w:sz w:val="20"/>
      <w:szCs w:val="20"/>
    </w:rPr>
  </w:style>
  <w:style w:type="paragraph" w:customStyle="1" w:styleId="1f6">
    <w:name w:val="Тема примечания1"/>
    <w:basedOn w:val="1f5"/>
    <w:next w:val="1f5"/>
    <w:rPr>
      <w:b/>
      <w:bCs/>
    </w:rPr>
  </w:style>
  <w:style w:type="paragraph" w:customStyle="1" w:styleId="211">
    <w:name w:val="Основной текст с отступом 21"/>
    <w:basedOn w:val="a"/>
    <w:pPr>
      <w:spacing w:after="120" w:line="480" w:lineRule="auto"/>
      <w:ind w:left="283"/>
    </w:pPr>
    <w:rPr>
      <w:sz w:val="28"/>
      <w:szCs w:val="22"/>
    </w:rPr>
  </w:style>
  <w:style w:type="paragraph" w:customStyle="1" w:styleId="ABC-paragrahinNotes0">
    <w:name w:val="ABC - paragrah in Notes"/>
    <w:qFormat/>
    <w:pPr>
      <w:suppressAutoHyphens/>
      <w:spacing w:after="240" w:line="276" w:lineRule="auto"/>
      <w:jc w:val="both"/>
    </w:pPr>
    <w:rPr>
      <w:rFonts w:ascii="Arial" w:eastAsia="Calibri" w:hAnsi="Arial" w:cs="font185"/>
      <w:sz w:val="18"/>
      <w:szCs w:val="22"/>
      <w:lang w:val="en-GB"/>
    </w:rPr>
  </w:style>
  <w:style w:type="paragraph" w:customStyle="1" w:styleId="Default">
    <w:name w:val="Default"/>
    <w:pPr>
      <w:suppressAutoHyphens/>
      <w:spacing w:after="200" w:line="276" w:lineRule="auto"/>
    </w:pPr>
    <w:rPr>
      <w:rFonts w:ascii="Arial" w:hAnsi="Arial" w:cs="Arial"/>
      <w:color w:val="000000"/>
      <w:sz w:val="24"/>
      <w:szCs w:val="24"/>
    </w:rPr>
  </w:style>
  <w:style w:type="paragraph" w:customStyle="1" w:styleId="310">
    <w:name w:val="Основной текст 31"/>
    <w:basedOn w:val="a"/>
    <w:pPr>
      <w:spacing w:after="120"/>
    </w:pPr>
    <w:rPr>
      <w:sz w:val="16"/>
      <w:szCs w:val="16"/>
    </w:rPr>
  </w:style>
  <w:style w:type="paragraph" w:styleId="affb">
    <w:name w:val="header"/>
    <w:aliases w:val="odd"/>
    <w:basedOn w:val="a"/>
    <w:uiPriority w:val="99"/>
    <w:pPr>
      <w:tabs>
        <w:tab w:val="center" w:pos="4677"/>
        <w:tab w:val="right" w:pos="9355"/>
      </w:tabs>
    </w:pPr>
    <w:rPr>
      <w:sz w:val="28"/>
      <w:szCs w:val="22"/>
    </w:rPr>
  </w:style>
  <w:style w:type="paragraph" w:styleId="affc">
    <w:name w:val="footer"/>
    <w:basedOn w:val="a"/>
    <w:uiPriority w:val="99"/>
    <w:pPr>
      <w:tabs>
        <w:tab w:val="center" w:pos="4677"/>
        <w:tab w:val="right" w:pos="9355"/>
      </w:tabs>
    </w:pPr>
    <w:rPr>
      <w:sz w:val="28"/>
      <w:szCs w:val="22"/>
    </w:rPr>
  </w:style>
  <w:style w:type="paragraph" w:styleId="affd">
    <w:name w:val="Title"/>
    <w:basedOn w:val="a"/>
    <w:next w:val="a"/>
    <w:uiPriority w:val="10"/>
    <w:qFormat/>
    <w:pPr>
      <w:spacing w:before="240" w:after="60"/>
      <w:jc w:val="center"/>
    </w:pPr>
    <w:rPr>
      <w:rFonts w:ascii="Cambria" w:hAnsi="Cambria"/>
      <w:b/>
      <w:bCs/>
      <w:kern w:val="2"/>
      <w:sz w:val="32"/>
      <w:szCs w:val="32"/>
    </w:rPr>
  </w:style>
  <w:style w:type="paragraph" w:styleId="affe">
    <w:name w:val="Subtitle"/>
    <w:basedOn w:val="a"/>
    <w:next w:val="a"/>
    <w:uiPriority w:val="11"/>
    <w:qFormat/>
    <w:pPr>
      <w:spacing w:after="60"/>
      <w:jc w:val="center"/>
    </w:pPr>
    <w:rPr>
      <w:rFonts w:ascii="Cambria" w:hAnsi="Cambria"/>
    </w:rPr>
  </w:style>
  <w:style w:type="paragraph" w:customStyle="1" w:styleId="1f7">
    <w:name w:val="Без интервала1"/>
    <w:basedOn w:val="a"/>
    <w:rPr>
      <w:szCs w:val="32"/>
    </w:rPr>
  </w:style>
  <w:style w:type="paragraph" w:customStyle="1" w:styleId="212">
    <w:name w:val="Цитата 21"/>
    <w:basedOn w:val="a"/>
    <w:next w:val="a"/>
    <w:rPr>
      <w:i/>
    </w:rPr>
  </w:style>
  <w:style w:type="paragraph" w:customStyle="1" w:styleId="1f8">
    <w:name w:val="Выделенная цитата1"/>
    <w:basedOn w:val="a"/>
    <w:next w:val="a"/>
    <w:pPr>
      <w:ind w:left="720" w:right="720"/>
    </w:pPr>
    <w:rPr>
      <w:b/>
      <w:i/>
      <w:szCs w:val="20"/>
    </w:rPr>
  </w:style>
  <w:style w:type="paragraph" w:customStyle="1" w:styleId="1f9">
    <w:name w:val="Заголовок оглавления1"/>
    <w:basedOn w:val="1"/>
    <w:next w:val="a"/>
  </w:style>
  <w:style w:type="paragraph" w:styleId="1fa">
    <w:name w:val="toc 1"/>
    <w:basedOn w:val="a"/>
    <w:next w:val="a"/>
    <w:autoRedefine/>
    <w:uiPriority w:val="39"/>
  </w:style>
  <w:style w:type="paragraph" w:customStyle="1" w:styleId="TitreABC2">
    <w:name w:val="Titre ABC2"/>
    <w:basedOn w:val="213"/>
    <w:pPr>
      <w:ind w:left="198" w:hanging="198"/>
    </w:pPr>
    <w:rPr>
      <w:b/>
    </w:rPr>
  </w:style>
  <w:style w:type="paragraph" w:customStyle="1" w:styleId="213">
    <w:name w:val="Указатель 21"/>
    <w:basedOn w:val="a"/>
    <w:next w:val="a"/>
    <w:pPr>
      <w:tabs>
        <w:tab w:val="right" w:leader="dot" w:pos="8782"/>
      </w:tabs>
      <w:ind w:left="400" w:hanging="200"/>
    </w:pPr>
    <w:rPr>
      <w:rFonts w:ascii="Arial" w:hAnsi="Arial"/>
      <w:sz w:val="18"/>
      <w:szCs w:val="20"/>
    </w:rPr>
  </w:style>
  <w:style w:type="paragraph" w:customStyle="1" w:styleId="ABCTitle">
    <w:name w:val="ABC Title"/>
    <w:basedOn w:val="2"/>
    <w:pPr>
      <w:tabs>
        <w:tab w:val="left" w:pos="2268"/>
      </w:tabs>
      <w:spacing w:before="60" w:after="0"/>
    </w:pPr>
    <w:rPr>
      <w:rFonts w:ascii="Arial" w:hAnsi="Arial"/>
      <w:bCs w:val="0"/>
      <w:i w:val="0"/>
      <w:iCs w:val="0"/>
      <w:smallCaps/>
      <w:sz w:val="20"/>
      <w:szCs w:val="20"/>
    </w:rPr>
  </w:style>
  <w:style w:type="paragraph" w:customStyle="1" w:styleId="Name">
    <w:name w:val="Name"/>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jc w:val="both"/>
    </w:pPr>
    <w:rPr>
      <w:rFonts w:ascii="Arial" w:hAnsi="Arial"/>
      <w:b/>
      <w:smallCaps/>
      <w:spacing w:val="-2"/>
      <w:lang w:val="en-GB"/>
    </w:rPr>
  </w:style>
  <w:style w:type="paragraph" w:customStyle="1" w:styleId="ABC-BulletsinNotes">
    <w:name w:val="ABC - Bullets in Notes"/>
    <w:pPr>
      <w:tabs>
        <w:tab w:val="left" w:pos="851"/>
      </w:tabs>
      <w:suppressAutoHyphens/>
      <w:spacing w:after="240"/>
      <w:jc w:val="both"/>
    </w:pPr>
    <w:rPr>
      <w:rFonts w:ascii="Arial" w:hAnsi="Arial"/>
      <w:sz w:val="18"/>
      <w:lang w:val="en-GB"/>
    </w:rPr>
  </w:style>
  <w:style w:type="paragraph" w:customStyle="1" w:styleId="Address">
    <w:name w:val="Address"/>
    <w:basedOn w:val="a"/>
    <w:pPr>
      <w:pBdr>
        <w:top w:val="none" w:sz="0" w:space="0" w:color="000000"/>
        <w:left w:val="single" w:sz="4" w:space="9" w:color="000000"/>
        <w:bottom w:val="none" w:sz="0" w:space="0" w:color="000000"/>
        <w:right w:val="none" w:sz="0" w:space="0" w:color="000000"/>
      </w:pBdr>
      <w:spacing w:line="200" w:lineRule="exact"/>
    </w:pPr>
    <w:rPr>
      <w:rFonts w:ascii="Arial" w:hAnsi="Arial"/>
      <w:sz w:val="16"/>
      <w:szCs w:val="20"/>
    </w:rPr>
  </w:style>
  <w:style w:type="paragraph" w:customStyle="1" w:styleId="ABCFootnote">
    <w:name w:val="ABC Footnote"/>
    <w:basedOn w:val="affa"/>
    <w:rPr>
      <w:rFonts w:ascii="Arial" w:eastAsia="Times New Roman" w:hAnsi="Arial"/>
      <w:sz w:val="18"/>
    </w:rPr>
  </w:style>
  <w:style w:type="paragraph" w:customStyle="1" w:styleId="ABCNotes">
    <w:name w:val="ABC Notes"/>
    <w:basedOn w:val="a"/>
    <w:pPr>
      <w:keepNext/>
      <w:keepLines/>
      <w:spacing w:before="240" w:after="240"/>
    </w:pPr>
    <w:rPr>
      <w:rFonts w:ascii="Arial" w:hAnsi="Arial"/>
      <w:b/>
      <w:sz w:val="18"/>
      <w:szCs w:val="20"/>
    </w:rPr>
  </w:style>
  <w:style w:type="paragraph" w:customStyle="1" w:styleId="RICK1">
    <w:name w:val="RICK 1"/>
    <w:pPr>
      <w:tabs>
        <w:tab w:val="left" w:pos="-720"/>
      </w:tabs>
      <w:suppressAutoHyphens/>
    </w:pPr>
    <w:rPr>
      <w:rFonts w:ascii="Arial" w:hAnsi="Arial"/>
    </w:rPr>
  </w:style>
  <w:style w:type="paragraph" w:customStyle="1" w:styleId="RightPar4">
    <w:name w:val="Right Par 4"/>
    <w:pPr>
      <w:tabs>
        <w:tab w:val="left" w:pos="-720"/>
        <w:tab w:val="left" w:pos="0"/>
        <w:tab w:val="left" w:pos="720"/>
        <w:tab w:val="left" w:pos="1440"/>
        <w:tab w:val="left" w:pos="2160"/>
        <w:tab w:val="decimal" w:pos="2880"/>
      </w:tabs>
      <w:suppressAutoHyphens/>
      <w:ind w:left="2880" w:hanging="432"/>
    </w:pPr>
    <w:rPr>
      <w:rFonts w:ascii="Swiss Light 10pt" w:hAnsi="Swiss Light 10pt"/>
    </w:rPr>
  </w:style>
  <w:style w:type="paragraph" w:customStyle="1" w:styleId="Bullet">
    <w:name w:val="Bullet"/>
    <w:basedOn w:val="a"/>
    <w:rPr>
      <w:rFonts w:ascii="Arial" w:hAnsi="Arial"/>
      <w:sz w:val="18"/>
      <w:szCs w:val="20"/>
    </w:rPr>
  </w:style>
  <w:style w:type="paragraph" w:customStyle="1" w:styleId="Continued">
    <w:name w:val="Continued"/>
    <w:autoRedefine/>
    <w:qFormat/>
    <w:pPr>
      <w:keepNext/>
      <w:keepLines/>
      <w:pageBreakBefore/>
      <w:tabs>
        <w:tab w:val="left" w:pos="360"/>
      </w:tabs>
      <w:suppressAutoHyphens/>
      <w:spacing w:after="240"/>
      <w:ind w:left="360" w:hanging="360"/>
      <w:jc w:val="both"/>
    </w:pPr>
    <w:rPr>
      <w:rFonts w:ascii="Arial" w:hAnsi="Arial" w:cs="Arial"/>
      <w:b/>
    </w:rPr>
  </w:style>
  <w:style w:type="paragraph" w:customStyle="1" w:styleId="ABC-Aftertable">
    <w:name w:val="ABC - After table"/>
    <w:next w:val="ABC-paragrahinNotes0"/>
    <w:pPr>
      <w:suppressAutoHyphens/>
      <w:spacing w:before="240" w:after="240"/>
      <w:jc w:val="both"/>
    </w:pPr>
    <w:rPr>
      <w:rFonts w:ascii="Arial" w:hAnsi="Arial"/>
      <w:sz w:val="18"/>
      <w:lang w:val="en-GB"/>
    </w:rPr>
  </w:style>
  <w:style w:type="paragraph" w:customStyle="1" w:styleId="ABC-rBullets">
    <w:name w:val="ABC -r Bullets"/>
    <w:basedOn w:val="ABC-BulletsinNotes"/>
    <w:pPr>
      <w:tabs>
        <w:tab w:val="left" w:pos="360"/>
      </w:tabs>
      <w:ind w:left="360" w:hanging="360"/>
    </w:pPr>
    <w:rPr>
      <w:lang w:val="ru-RU"/>
    </w:rPr>
  </w:style>
  <w:style w:type="paragraph" w:customStyle="1" w:styleId="Reportbullets">
    <w:name w:val="Report bullets"/>
    <w:pPr>
      <w:tabs>
        <w:tab w:val="left" w:pos="567"/>
      </w:tabs>
      <w:suppressAutoHyphens/>
      <w:spacing w:after="240"/>
      <w:ind w:left="567" w:hanging="567"/>
      <w:jc w:val="both"/>
    </w:pPr>
    <w:rPr>
      <w:lang w:val="en-GB"/>
    </w:rPr>
  </w:style>
  <w:style w:type="paragraph" w:customStyle="1" w:styleId="Iiiaeuiue">
    <w:name w:val="Ii?iaeuiue"/>
    <w:pPr>
      <w:widowControl w:val="0"/>
      <w:tabs>
        <w:tab w:val="left" w:pos="-720"/>
        <w:tab w:val="left" w:pos="0"/>
      </w:tabs>
      <w:suppressAutoHyphens/>
      <w:ind w:hanging="720"/>
      <w:jc w:val="both"/>
    </w:pPr>
    <w:rPr>
      <w:rFonts w:ascii="NTTimes/Cyrillic" w:hAnsi="NTTimes/Cyrillic"/>
      <w:spacing w:val="-3"/>
      <w:sz w:val="22"/>
    </w:rPr>
  </w:style>
  <w:style w:type="paragraph" w:customStyle="1" w:styleId="content">
    <w:name w:val="content"/>
    <w:basedOn w:val="a"/>
    <w:rPr>
      <w:rFonts w:ascii="Times New Roman Bold" w:hAnsi="Times New Roman Bold"/>
      <w:b/>
      <w:color w:val="0000FF"/>
      <w:szCs w:val="20"/>
    </w:rPr>
  </w:style>
  <w:style w:type="paragraph" w:customStyle="1" w:styleId="1fb">
    <w:name w:val="Название объекта1"/>
    <w:basedOn w:val="a"/>
    <w:next w:val="a"/>
    <w:pPr>
      <w:widowControl w:val="0"/>
    </w:pPr>
    <w:rPr>
      <w:rFonts w:ascii="Swis721 Lt BT" w:hAnsi="Swis721 Lt BT"/>
      <w:szCs w:val="20"/>
    </w:rPr>
  </w:style>
  <w:style w:type="paragraph" w:customStyle="1" w:styleId="1fc">
    <w:name w:val="Цитата1"/>
    <w:basedOn w:val="a"/>
    <w:pPr>
      <w:widowControl w:val="0"/>
      <w:spacing w:line="240" w:lineRule="atLeast"/>
      <w:ind w:left="720" w:right="690"/>
    </w:pPr>
    <w:rPr>
      <w:rFonts w:ascii="Arial" w:hAnsi="Arial"/>
      <w:color w:val="000000"/>
      <w:sz w:val="18"/>
      <w:szCs w:val="20"/>
    </w:rPr>
  </w:style>
  <w:style w:type="paragraph" w:customStyle="1" w:styleId="BodySingle">
    <w:name w:val="Body Single"/>
    <w:basedOn w:val="aff6"/>
    <w:pPr>
      <w:spacing w:after="0" w:line="290" w:lineRule="atLeast"/>
    </w:pPr>
    <w:rPr>
      <w:rFonts w:ascii="Times New Roman" w:hAnsi="Times New Roman"/>
      <w:szCs w:val="20"/>
    </w:rPr>
  </w:style>
  <w:style w:type="paragraph" w:customStyle="1" w:styleId="Headingprimo">
    <w:name w:val="Heading primo"/>
    <w:basedOn w:val="1"/>
    <w:pPr>
      <w:spacing w:before="0" w:after="240"/>
    </w:pPr>
    <w:rPr>
      <w:rFonts w:ascii="Arial" w:hAnsi="Arial"/>
      <w:bCs w:val="0"/>
      <w:sz w:val="24"/>
      <w:szCs w:val="20"/>
    </w:rPr>
  </w:style>
  <w:style w:type="paragraph" w:customStyle="1" w:styleId="1fd">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pPr>
    <w:rPr>
      <w:rFonts w:ascii="Arial" w:eastAsia="Calibri" w:hAnsi="Arial" w:cs="font185"/>
      <w:sz w:val="24"/>
      <w:szCs w:val="22"/>
      <w:lang w:val="en-GB"/>
    </w:rPr>
  </w:style>
  <w:style w:type="paragraph" w:customStyle="1" w:styleId="Style2">
    <w:name w:val="Style2"/>
    <w:basedOn w:val="a"/>
    <w:uiPriority w:val="99"/>
    <w:pPr>
      <w:tabs>
        <w:tab w:val="left" w:pos="1134"/>
        <w:tab w:val="left" w:pos="1276"/>
        <w:tab w:val="center" w:pos="3402"/>
        <w:tab w:val="center" w:pos="4536"/>
        <w:tab w:val="center" w:pos="5670"/>
        <w:tab w:val="center" w:pos="6804"/>
        <w:tab w:val="right" w:pos="7655"/>
      </w:tabs>
      <w:spacing w:line="240" w:lineRule="exact"/>
      <w:ind w:hanging="567"/>
    </w:pPr>
    <w:rPr>
      <w:rFonts w:ascii="Arial" w:hAnsi="Arial"/>
      <w:b/>
      <w:caps/>
      <w:sz w:val="18"/>
      <w:szCs w:val="20"/>
    </w:rPr>
  </w:style>
  <w:style w:type="paragraph" w:customStyle="1" w:styleId="Style3">
    <w:name w:val="Style3"/>
    <w:basedOn w:val="a"/>
    <w:uiPriority w:val="99"/>
    <w:pPr>
      <w:pBdr>
        <w:top w:val="none" w:sz="0" w:space="0" w:color="000000"/>
        <w:left w:val="none" w:sz="0" w:space="0" w:color="000000"/>
        <w:bottom w:val="single" w:sz="6" w:space="1" w:color="C0C0C0"/>
        <w:right w:val="none" w:sz="0" w:space="0" w:color="000000"/>
      </w:pBdr>
      <w:tabs>
        <w:tab w:val="left" w:pos="709"/>
        <w:tab w:val="center" w:pos="3402"/>
        <w:tab w:val="center" w:pos="4253"/>
        <w:tab w:val="center" w:pos="5103"/>
        <w:tab w:val="center" w:pos="5954"/>
        <w:tab w:val="center" w:pos="6804"/>
        <w:tab w:val="center" w:pos="7655"/>
      </w:tabs>
      <w:spacing w:line="240" w:lineRule="exact"/>
    </w:pPr>
    <w:rPr>
      <w:rFonts w:ascii="Arial" w:hAnsi="Arial"/>
      <w:sz w:val="16"/>
      <w:szCs w:val="20"/>
    </w:rPr>
  </w:style>
  <w:style w:type="paragraph" w:customStyle="1" w:styleId="311">
    <w:name w:val="Основной текст с отступом 31"/>
    <w:basedOn w:val="a"/>
    <w:pPr>
      <w:tabs>
        <w:tab w:val="left" w:pos="162"/>
        <w:tab w:val="left" w:pos="1134"/>
        <w:tab w:val="left" w:pos="1276"/>
        <w:tab w:val="center" w:pos="3402"/>
        <w:tab w:val="center" w:pos="4536"/>
        <w:tab w:val="center" w:pos="5670"/>
        <w:tab w:val="center" w:pos="6804"/>
        <w:tab w:val="right" w:pos="7655"/>
      </w:tabs>
      <w:spacing w:line="240" w:lineRule="exact"/>
      <w:ind w:left="162" w:hanging="162"/>
    </w:pPr>
    <w:rPr>
      <w:rFonts w:ascii="Arial" w:hAnsi="Arial"/>
      <w:sz w:val="18"/>
      <w:szCs w:val="20"/>
    </w:rPr>
  </w:style>
  <w:style w:type="paragraph" w:customStyle="1" w:styleId="StyleHeader16ptBoldLeftBottomNoborder">
    <w:name w:val="Style Header + 16 pt Bold Left Bottom: (No border)"/>
    <w:basedOn w:val="affb"/>
    <w:pPr>
      <w:tabs>
        <w:tab w:val="clear" w:pos="4677"/>
        <w:tab w:val="clear" w:pos="9355"/>
        <w:tab w:val="center" w:pos="4153"/>
        <w:tab w:val="right" w:pos="8306"/>
      </w:tabs>
    </w:pPr>
    <w:rPr>
      <w:rFonts w:ascii="Arial" w:hAnsi="Arial"/>
      <w:b/>
      <w:bCs/>
      <w:sz w:val="32"/>
      <w:szCs w:val="20"/>
    </w:rPr>
  </w:style>
  <w:style w:type="paragraph" w:customStyle="1" w:styleId="StyleABC-AftertableItalicRed">
    <w:name w:val="Style ABC - After table + Italic Red"/>
    <w:basedOn w:val="ABC-Aftertable"/>
    <w:rPr>
      <w:i/>
      <w:iCs/>
      <w:color w:val="FF0000"/>
    </w:rPr>
  </w:style>
  <w:style w:type="paragraph" w:customStyle="1" w:styleId="StyleTimesNewRomanBold9ptBoldItalicJustified">
    <w:name w:val="Style Times New Roman Bold 9 pt Bold Italic Justified"/>
    <w:basedOn w:val="a"/>
    <w:pPr>
      <w:jc w:val="both"/>
    </w:pPr>
    <w:rPr>
      <w:rFonts w:ascii="Arial" w:hAnsi="Arial"/>
      <w:b/>
      <w:bCs/>
      <w:i/>
      <w:iCs/>
      <w:spacing w:val="-2"/>
      <w:sz w:val="18"/>
      <w:szCs w:val="20"/>
    </w:rPr>
  </w:style>
  <w:style w:type="paragraph" w:customStyle="1" w:styleId="StyleNormalWebTimesNewRoman10ptJustified">
    <w:name w:val="Style Normal (Web) + Times New Roman 10 pt Justified"/>
    <w:basedOn w:val="1f3"/>
    <w:pPr>
      <w:jc w:val="both"/>
    </w:pPr>
    <w:rPr>
      <w:rFonts w:ascii="Arial" w:hAnsi="Arial"/>
      <w:sz w:val="18"/>
      <w:szCs w:val="20"/>
    </w:rPr>
  </w:style>
  <w:style w:type="paragraph" w:customStyle="1" w:styleId="StyleNormalWebTimesNewRoman10ptItalicRed">
    <w:name w:val="Style Normal (Web) + Times New Roman 10 pt Italic Red"/>
    <w:basedOn w:val="1f3"/>
    <w:rPr>
      <w:rFonts w:ascii="Arial" w:eastAsia="Arial Unicode MS" w:hAnsi="Arial" w:cs="Arial Unicode MS"/>
      <w:i/>
      <w:iCs/>
      <w:color w:val="FF0000"/>
      <w:sz w:val="18"/>
    </w:rPr>
  </w:style>
  <w:style w:type="paragraph" w:customStyle="1" w:styleId="StyleHeading1TimesNewRoman">
    <w:name w:val="Style Heading 1 + Times New Roman"/>
    <w:basedOn w:val="1"/>
    <w:pPr>
      <w:tabs>
        <w:tab w:val="left" w:pos="360"/>
      </w:tabs>
      <w:spacing w:before="0" w:after="240"/>
      <w:ind w:left="360" w:hanging="360"/>
    </w:pPr>
    <w:rPr>
      <w:rFonts w:ascii="Arial" w:hAnsi="Arial"/>
      <w:sz w:val="20"/>
      <w:szCs w:val="20"/>
    </w:rPr>
  </w:style>
  <w:style w:type="paragraph" w:customStyle="1" w:styleId="StyleName12ptNotBoldItalicNotSmallcaps">
    <w:name w:val="Style Name + 12 pt Not Bold Italic Not Small caps"/>
    <w:basedOn w:val="Name"/>
    <w:rPr>
      <w:b w:val="0"/>
      <w:i/>
      <w:iCs/>
      <w:smallCaps w:val="0"/>
    </w:rPr>
  </w:style>
  <w:style w:type="paragraph" w:customStyle="1" w:styleId="StyleNormalWebTimesNewRoman10pt">
    <w:name w:val="Style Normal (Web) + Times New Roman 10 pt"/>
    <w:basedOn w:val="1f3"/>
    <w:rPr>
      <w:rFonts w:ascii="Arial" w:eastAsia="Arial Unicode MS" w:hAnsi="Arial" w:cs="Arial Unicode MS"/>
      <w:sz w:val="18"/>
    </w:rPr>
  </w:style>
  <w:style w:type="paragraph" w:customStyle="1" w:styleId="ABC-Comments">
    <w:name w:val="ABC - Comments"/>
    <w:basedOn w:val="ABC-paragrahinNotes0"/>
    <w:pPr>
      <w:spacing w:after="120" w:line="240" w:lineRule="auto"/>
    </w:pPr>
    <w:rPr>
      <w:i/>
      <w:color w:val="FF0000"/>
      <w:szCs w:val="20"/>
    </w:rPr>
  </w:style>
  <w:style w:type="paragraph" w:customStyle="1" w:styleId="ABCNumbered">
    <w:name w:val="ABC Numbered"/>
    <w:basedOn w:val="ABCFootnote"/>
    <w:pPr>
      <w:spacing w:before="120" w:after="120"/>
    </w:pPr>
  </w:style>
  <w:style w:type="paragraph" w:customStyle="1" w:styleId="Tabletext">
    <w:name w:val="Table text"/>
    <w:basedOn w:val="a"/>
    <w:pPr>
      <w:ind w:left="85" w:hanging="85"/>
    </w:pPr>
    <w:rPr>
      <w:rFonts w:ascii="Arial" w:hAnsi="Arial"/>
      <w:sz w:val="18"/>
      <w:szCs w:val="20"/>
    </w:rPr>
  </w:style>
  <w:style w:type="paragraph" w:customStyle="1" w:styleId="Rowheader">
    <w:name w:val="Row header"/>
    <w:basedOn w:val="a"/>
    <w:pPr>
      <w:ind w:left="85" w:hanging="85"/>
    </w:pPr>
    <w:rPr>
      <w:rFonts w:ascii="Arial" w:hAnsi="Arial"/>
      <w:b/>
      <w:sz w:val="18"/>
      <w:szCs w:val="20"/>
    </w:rPr>
  </w:style>
  <w:style w:type="paragraph" w:customStyle="1" w:styleId="Columnheader">
    <w:name w:val="Column header"/>
    <w:aliases w:val="left 0.01 + Line spacing:  Multiple 0.94 li + left,left:  0......."/>
    <w:basedOn w:val="a"/>
    <w:pPr>
      <w:tabs>
        <w:tab w:val="decimal" w:pos="1503"/>
      </w:tabs>
      <w:spacing w:line="228" w:lineRule="auto"/>
      <w:ind w:right="-56"/>
    </w:pPr>
    <w:rPr>
      <w:rFonts w:ascii="Arial" w:hAnsi="Arial"/>
      <w:b/>
      <w:sz w:val="18"/>
      <w:szCs w:val="20"/>
    </w:rPr>
  </w:style>
  <w:style w:type="paragraph" w:customStyle="1" w:styleId="Tablenumbers1">
    <w:name w:val="Table numbers1"/>
    <w:pPr>
      <w:tabs>
        <w:tab w:val="decimal" w:pos="1503"/>
      </w:tabs>
      <w:suppressAutoHyphens/>
      <w:ind w:right="-56"/>
    </w:pPr>
    <w:rPr>
      <w:rFonts w:ascii="Arial" w:hAnsi="Arial"/>
      <w:sz w:val="18"/>
      <w:lang w:val="en-GB"/>
    </w:rPr>
  </w:style>
  <w:style w:type="paragraph" w:customStyle="1" w:styleId="RowHeader0">
    <w:name w:val="Row Header +"/>
    <w:basedOn w:val="Rowheader"/>
    <w:pPr>
      <w:spacing w:before="60" w:after="60"/>
    </w:pPr>
    <w:rPr>
      <w:rFonts w:cs="Arial"/>
    </w:rPr>
  </w:style>
  <w:style w:type="paragraph" w:customStyle="1" w:styleId="RRthousands0">
    <w:name w:val="RR thousands"/>
    <w:basedOn w:val="a"/>
    <w:pPr>
      <w:ind w:left="86" w:hanging="86"/>
    </w:pPr>
    <w:rPr>
      <w:rFonts w:ascii="Arial" w:hAnsi="Arial"/>
      <w:i/>
      <w:sz w:val="16"/>
      <w:szCs w:val="20"/>
    </w:rPr>
  </w:style>
  <w:style w:type="paragraph" w:customStyle="1" w:styleId="StyleRowheaderLinespacingMultiple095li">
    <w:name w:val="Style Row header + Line spacing:  Multiple 0.95 li"/>
    <w:basedOn w:val="Rowheader"/>
    <w:pPr>
      <w:spacing w:before="20" w:line="228" w:lineRule="auto"/>
    </w:pPr>
    <w:rPr>
      <w:bCs/>
    </w:rPr>
  </w:style>
  <w:style w:type="paragraph" w:customStyle="1" w:styleId="StyleTabletextLinespacingMultiple095li">
    <w:name w:val="Style Table text + Line spacing:  Multiple 0.95 li"/>
    <w:basedOn w:val="a"/>
    <w:pPr>
      <w:spacing w:before="20" w:line="228" w:lineRule="auto"/>
      <w:ind w:left="85" w:hanging="85"/>
    </w:pPr>
    <w:rPr>
      <w:rFonts w:ascii="Arial" w:hAnsi="Arial"/>
      <w:sz w:val="18"/>
      <w:szCs w:val="20"/>
    </w:rPr>
  </w:style>
  <w:style w:type="paragraph" w:customStyle="1" w:styleId="Bullet1">
    <w:name w:val="Bullet1"/>
    <w:basedOn w:val="a"/>
    <w:rPr>
      <w:rFonts w:ascii="Arial" w:hAnsi="Arial"/>
      <w:sz w:val="18"/>
      <w:szCs w:val="20"/>
    </w:rPr>
  </w:style>
  <w:style w:type="paragraph" w:customStyle="1" w:styleId="TitleABC">
    <w:name w:val="Title ABC"/>
    <w:basedOn w:val="ABC-paragrahinNotes0"/>
    <w:pPr>
      <w:spacing w:line="240" w:lineRule="auto"/>
    </w:pPr>
    <w:rPr>
      <w:b/>
      <w:sz w:val="32"/>
      <w:szCs w:val="20"/>
    </w:rPr>
  </w:style>
  <w:style w:type="paragraph" w:customStyle="1" w:styleId="Header1">
    <w:name w:val="Header1"/>
    <w:pPr>
      <w:tabs>
        <w:tab w:val="left" w:pos="-528"/>
      </w:tabs>
      <w:suppressAutoHyphens/>
    </w:pPr>
    <w:rPr>
      <w:rFonts w:ascii="Arial" w:hAnsi="Arial"/>
      <w:b/>
      <w:bCs/>
      <w:i/>
      <w:lang w:val="en-GB"/>
    </w:rPr>
  </w:style>
  <w:style w:type="paragraph" w:customStyle="1" w:styleId="Header2">
    <w:name w:val="Header2"/>
    <w:pPr>
      <w:pBdr>
        <w:top w:val="none" w:sz="0" w:space="0" w:color="000000"/>
        <w:left w:val="none" w:sz="0" w:space="0" w:color="000000"/>
        <w:bottom w:val="single" w:sz="4" w:space="1" w:color="000000"/>
        <w:right w:val="none" w:sz="0" w:space="0" w:color="000000"/>
      </w:pBdr>
      <w:suppressAutoHyphens/>
      <w:ind w:right="-57"/>
    </w:pPr>
    <w:rPr>
      <w:rFonts w:ascii="Arial" w:hAnsi="Arial"/>
      <w:i/>
      <w:spacing w:val="-4"/>
      <w:sz w:val="16"/>
      <w:lang w:val="en-GB"/>
    </w:rPr>
  </w:style>
  <w:style w:type="paragraph" w:customStyle="1" w:styleId="1stpage">
    <w:name w:val="1st page"/>
    <w:basedOn w:val="ABC-paragrahinNotes0"/>
    <w:pPr>
      <w:spacing w:after="0" w:line="240" w:lineRule="auto"/>
    </w:pPr>
    <w:rPr>
      <w:b/>
      <w:bCs/>
      <w:sz w:val="32"/>
      <w:szCs w:val="20"/>
    </w:rPr>
  </w:style>
  <w:style w:type="paragraph" w:customStyle="1" w:styleId="StyleSymbolTimesNewRomanBold9ptBoldLeft0cmHangi7">
    <w:name w:val="Style (Symbol) Times New Roman Bold 9 pt Bold Left:  0 cm Hangi...7"/>
    <w:basedOn w:val="a"/>
    <w:autoRedefine/>
    <w:pPr>
      <w:spacing w:line="228" w:lineRule="auto"/>
      <w:ind w:left="228" w:hanging="228"/>
    </w:pPr>
    <w:rPr>
      <w:rFonts w:ascii="Arial" w:hAnsi="Arial"/>
      <w:b/>
      <w:bCs/>
      <w:spacing w:val="-6"/>
      <w:sz w:val="18"/>
      <w:szCs w:val="20"/>
    </w:rPr>
  </w:style>
  <w:style w:type="paragraph" w:customStyle="1" w:styleId="Aftertable">
    <w:name w:val="After table"/>
    <w:next w:val="ABC-paragrahinNotes0"/>
    <w:pPr>
      <w:suppressAutoHyphens/>
    </w:pPr>
    <w:rPr>
      <w:rFonts w:ascii="Arial" w:hAnsi="Arial"/>
      <w:sz w:val="18"/>
      <w:lang w:val="en-GB"/>
    </w:rPr>
  </w:style>
  <w:style w:type="paragraph" w:customStyle="1" w:styleId="Disclaimer">
    <w:name w:val="Disclaimer"/>
    <w:pPr>
      <w:suppressAutoHyphens/>
      <w:spacing w:after="60"/>
    </w:pPr>
    <w:rPr>
      <w:rFonts w:ascii="Arial" w:hAnsi="Arial"/>
      <w:sz w:val="12"/>
      <w:lang w:val="en-GB"/>
    </w:rPr>
  </w:style>
  <w:style w:type="paragraph" w:customStyle="1" w:styleId="ABC-r-paragraphinNotes">
    <w:name w:val="ABC-r - paragraph in Notes"/>
    <w:pPr>
      <w:suppressAutoHyphens/>
      <w:spacing w:after="240"/>
      <w:jc w:val="both"/>
    </w:pPr>
    <w:rPr>
      <w:rFonts w:ascii="Arial" w:hAnsi="Arial"/>
      <w:sz w:val="18"/>
    </w:rPr>
  </w:style>
  <w:style w:type="paragraph" w:customStyle="1" w:styleId="bullet0">
    <w:name w:val="bullet"/>
    <w:basedOn w:val="a"/>
    <w:pPr>
      <w:spacing w:before="40" w:line="200" w:lineRule="exact"/>
    </w:pPr>
    <w:rPr>
      <w:rFonts w:ascii="Arial" w:eastAsia="Times" w:hAnsi="Arial"/>
      <w:sz w:val="17"/>
      <w:szCs w:val="20"/>
    </w:rPr>
  </w:style>
  <w:style w:type="paragraph" w:customStyle="1" w:styleId="wfxRecipient">
    <w:name w:val="wfxRecipient"/>
    <w:basedOn w:val="a"/>
    <w:pPr>
      <w:widowControl w:val="0"/>
    </w:pPr>
    <w:rPr>
      <w:rFonts w:ascii="Arial" w:hAnsi="Arial"/>
      <w:sz w:val="18"/>
      <w:szCs w:val="20"/>
    </w:rPr>
  </w:style>
  <w:style w:type="paragraph" w:customStyle="1" w:styleId="StyleSymbolTimesNewRomanBold9ptBoldLeft0cmHangi">
    <w:name w:val="Style (Symbol) Times New Roman Bold 9 pt Bold Left:  0 cm Hangi..."/>
    <w:basedOn w:val="a"/>
    <w:pPr>
      <w:spacing w:line="228" w:lineRule="auto"/>
      <w:ind w:left="228" w:hanging="228"/>
    </w:pPr>
    <w:rPr>
      <w:rFonts w:ascii="Arial" w:hAnsi="Arial"/>
      <w:b/>
      <w:bCs/>
      <w:spacing w:val="-6"/>
      <w:sz w:val="18"/>
      <w:szCs w:val="20"/>
    </w:rPr>
  </w:style>
  <w:style w:type="paragraph" w:customStyle="1" w:styleId="StyleSymbolTimesNewRomanBold9ptBoldLeft0cmHangi1">
    <w:name w:val="Style (Symbol) Times New Roman Bold 9 pt Bold Left:  0 cm Hangi...1"/>
    <w:basedOn w:val="a"/>
    <w:pPr>
      <w:spacing w:line="228" w:lineRule="auto"/>
      <w:ind w:left="228" w:hanging="228"/>
    </w:pPr>
    <w:rPr>
      <w:rFonts w:ascii="Arial" w:hAnsi="Arial"/>
      <w:b/>
      <w:bCs/>
      <w:spacing w:val="-6"/>
      <w:sz w:val="18"/>
      <w:szCs w:val="20"/>
    </w:rPr>
  </w:style>
  <w:style w:type="paragraph" w:customStyle="1" w:styleId="StyleSymbolTimesNewRomanBold9ptBoldLeft0cmHangi2">
    <w:name w:val="Style (Symbol) Times New Roman Bold 9 pt Bold Left:  0 cm Hangi...2"/>
    <w:basedOn w:val="a"/>
    <w:pPr>
      <w:spacing w:line="228" w:lineRule="auto"/>
      <w:ind w:left="228" w:hanging="228"/>
    </w:pPr>
    <w:rPr>
      <w:rFonts w:ascii="Arial" w:hAnsi="Arial"/>
      <w:b/>
      <w:bCs/>
      <w:spacing w:val="-6"/>
      <w:sz w:val="18"/>
      <w:szCs w:val="20"/>
    </w:rPr>
  </w:style>
  <w:style w:type="paragraph" w:customStyle="1" w:styleId="StyleSymbolTimesNewRomanBold9ptBoldLeft0cmHangi3">
    <w:name w:val="Style (Symbol) Times New Roman Bold 9 pt Bold Left:  0 cm Hangi...3"/>
    <w:basedOn w:val="a"/>
    <w:pPr>
      <w:spacing w:line="228" w:lineRule="auto"/>
      <w:ind w:left="228" w:hanging="228"/>
    </w:pPr>
    <w:rPr>
      <w:rFonts w:ascii="Arial" w:hAnsi="Arial"/>
      <w:b/>
      <w:bCs/>
      <w:spacing w:val="-6"/>
      <w:sz w:val="18"/>
      <w:szCs w:val="20"/>
    </w:rPr>
  </w:style>
  <w:style w:type="paragraph" w:customStyle="1" w:styleId="Style9ptBoldCentered">
    <w:name w:val="Style 9 pt Bold Centered"/>
    <w:basedOn w:val="a"/>
    <w:pPr>
      <w:jc w:val="center"/>
    </w:pPr>
    <w:rPr>
      <w:rFonts w:ascii="Arial" w:hAnsi="Arial"/>
      <w:b/>
      <w:bCs/>
      <w:sz w:val="18"/>
      <w:szCs w:val="20"/>
    </w:rPr>
  </w:style>
  <w:style w:type="paragraph" w:customStyle="1" w:styleId="StyleSymbolTimesNewRomanBold9ptBoldLeft0cmHangi4">
    <w:name w:val="Style (Symbol) Times New Roman Bold 9 pt Bold Left:  0 cm Hangi...4"/>
    <w:basedOn w:val="a"/>
    <w:pPr>
      <w:spacing w:line="228" w:lineRule="auto"/>
      <w:ind w:left="228" w:hanging="228"/>
    </w:pPr>
    <w:rPr>
      <w:rFonts w:ascii="Arial" w:hAnsi="Arial"/>
      <w:b/>
      <w:bCs/>
      <w:spacing w:val="-6"/>
      <w:sz w:val="18"/>
      <w:szCs w:val="20"/>
    </w:rPr>
  </w:style>
  <w:style w:type="paragraph" w:customStyle="1" w:styleId="StyleSymbolTimesNewRomanBold9ptBoldLeft0cmHangi5">
    <w:name w:val="Style (Symbol) Times New Roman Bold 9 pt Bold Left:  0 cm Hangi...5"/>
    <w:basedOn w:val="a"/>
    <w:pPr>
      <w:spacing w:line="228" w:lineRule="auto"/>
      <w:ind w:left="228" w:hanging="228"/>
    </w:pPr>
    <w:rPr>
      <w:rFonts w:ascii="Arial" w:hAnsi="Arial"/>
      <w:b/>
      <w:bCs/>
      <w:spacing w:val="-6"/>
      <w:sz w:val="18"/>
      <w:szCs w:val="20"/>
    </w:rPr>
  </w:style>
  <w:style w:type="paragraph" w:customStyle="1" w:styleId="StyleTablenumbers1BoldAllcapsCentered">
    <w:name w:val="Style Table numbers1 + Bold All caps Centered"/>
    <w:basedOn w:val="Tablenumbers1"/>
    <w:pPr>
      <w:jc w:val="center"/>
    </w:pPr>
    <w:rPr>
      <w:b/>
      <w:bCs/>
      <w:caps/>
    </w:rPr>
  </w:style>
  <w:style w:type="paragraph" w:customStyle="1" w:styleId="StyleSymbolTimesNewRomanBold9ptBoldLeft0cmHangi6">
    <w:name w:val="Style (Symbol) Times New Roman Bold 9 pt Bold Left:  0 cm Hangi...6"/>
    <w:basedOn w:val="a"/>
    <w:pPr>
      <w:spacing w:line="228" w:lineRule="auto"/>
      <w:ind w:left="228" w:hanging="228"/>
    </w:pPr>
    <w:rPr>
      <w:rFonts w:ascii="Arial" w:hAnsi="Arial"/>
      <w:b/>
      <w:bCs/>
      <w:spacing w:val="-6"/>
      <w:sz w:val="18"/>
      <w:szCs w:val="20"/>
    </w:rPr>
  </w:style>
  <w:style w:type="paragraph" w:customStyle="1" w:styleId="Style9ptBoldCentered1">
    <w:name w:val="Style 9 pt Bold Centered1"/>
    <w:basedOn w:val="a"/>
    <w:pPr>
      <w:jc w:val="center"/>
    </w:pPr>
    <w:rPr>
      <w:rFonts w:ascii="Arial" w:hAnsi="Arial"/>
      <w:b/>
      <w:bCs/>
      <w:sz w:val="18"/>
      <w:szCs w:val="20"/>
    </w:rPr>
  </w:style>
  <w:style w:type="paragraph" w:customStyle="1" w:styleId="Style9ptBoldCentered2">
    <w:name w:val="Style 9 pt Bold Centered2"/>
    <w:basedOn w:val="a"/>
    <w:pPr>
      <w:jc w:val="center"/>
    </w:pPr>
    <w:rPr>
      <w:rFonts w:ascii="Arial" w:hAnsi="Arial"/>
      <w:b/>
      <w:bCs/>
      <w:spacing w:val="-2"/>
      <w:sz w:val="18"/>
      <w:szCs w:val="20"/>
    </w:rPr>
  </w:style>
  <w:style w:type="paragraph" w:customStyle="1" w:styleId="afff">
    <w:name w:val="Текст отчетности Знак"/>
    <w:basedOn w:val="310"/>
    <w:autoRedefine/>
    <w:pPr>
      <w:keepNext/>
      <w:keepLines/>
      <w:tabs>
        <w:tab w:val="left" w:pos="284"/>
        <w:tab w:val="left" w:pos="426"/>
      </w:tabs>
      <w:spacing w:after="200"/>
      <w:jc w:val="both"/>
    </w:pPr>
    <w:rPr>
      <w:rFonts w:ascii="Times New Roman" w:hAnsi="Times New Roman"/>
      <w:sz w:val="20"/>
      <w:szCs w:val="20"/>
    </w:rPr>
  </w:style>
  <w:style w:type="paragraph" w:customStyle="1" w:styleId="afff0">
    <w:name w:val="Название отчетности"/>
    <w:basedOn w:val="a"/>
    <w:autoRedefine/>
    <w:rPr>
      <w:rFonts w:ascii="Times New Roman" w:hAnsi="Times New Roman"/>
      <w:b/>
      <w:caps/>
      <w:sz w:val="20"/>
      <w:szCs w:val="20"/>
    </w:rPr>
  </w:style>
  <w:style w:type="paragraph" w:customStyle="1" w:styleId="Style1">
    <w:name w:val="Style 1"/>
    <w:basedOn w:val="a"/>
    <w:pPr>
      <w:widowControl w:val="0"/>
    </w:pPr>
    <w:rPr>
      <w:rFonts w:ascii="Times New Roman" w:hAnsi="Times New Roman"/>
      <w:sz w:val="20"/>
    </w:rPr>
  </w:style>
  <w:style w:type="paragraph" w:customStyle="1" w:styleId="text">
    <w:name w:val="text"/>
    <w:basedOn w:val="a"/>
    <w:pPr>
      <w:spacing w:after="100" w:line="300" w:lineRule="atLeast"/>
      <w:jc w:val="both"/>
    </w:pPr>
    <w:rPr>
      <w:rFonts w:ascii="Times" w:hAnsi="Times"/>
      <w:sz w:val="22"/>
      <w:szCs w:val="20"/>
      <w:lang w:eastAsia="cs-CZ"/>
    </w:rPr>
  </w:style>
  <w:style w:type="paragraph" w:customStyle="1" w:styleId="StyleABC-paragrahinNotesAfter10pt">
    <w:name w:val="Style ABC - paragrah in Notes + After:  10 pt"/>
    <w:basedOn w:val="ABC-paragrahinNotes0"/>
    <w:pPr>
      <w:spacing w:after="200" w:line="240" w:lineRule="auto"/>
    </w:pPr>
    <w:rPr>
      <w:szCs w:val="20"/>
    </w:rPr>
  </w:style>
  <w:style w:type="paragraph" w:customStyle="1" w:styleId="StyleABC-paragrahinNotesAfter0pt">
    <w:name w:val="Style ABC - paragrah in Notes + After:  0 pt"/>
    <w:basedOn w:val="ABC-paragrahinNotes0"/>
    <w:pPr>
      <w:spacing w:after="0" w:line="240" w:lineRule="auto"/>
    </w:pPr>
    <w:rPr>
      <w:szCs w:val="20"/>
    </w:rPr>
  </w:style>
  <w:style w:type="paragraph" w:customStyle="1" w:styleId="afff1">
    <w:name w:val="Îáû÷íûé"/>
    <w:pPr>
      <w:suppressAutoHyphens/>
    </w:pPr>
  </w:style>
  <w:style w:type="paragraph" w:customStyle="1" w:styleId="StyleABC-paragrahinNotesBold">
    <w:name w:val="Style ABC - paragrah in Notes + Bold"/>
    <w:basedOn w:val="ABC-paragrahinNotes0"/>
    <w:pPr>
      <w:spacing w:line="240" w:lineRule="auto"/>
    </w:pPr>
    <w:rPr>
      <w:b/>
      <w:bCs/>
      <w:sz w:val="20"/>
      <w:szCs w:val="20"/>
    </w:rPr>
  </w:style>
  <w:style w:type="paragraph" w:customStyle="1" w:styleId="Normal9pt">
    <w:name w:val="Normal + 9 pt"/>
    <w:aliases w:val="Right,Left:  -0.04&quot;,Right:  -0.08&quot;,Arial,Black"/>
    <w:basedOn w:val="210"/>
    <w:pPr>
      <w:spacing w:after="0" w:line="240" w:lineRule="auto"/>
      <w:ind w:left="-108" w:right="-108"/>
      <w:jc w:val="right"/>
    </w:pPr>
    <w:rPr>
      <w:rFonts w:ascii="Times New Roman" w:hAnsi="Times New Roman"/>
      <w:sz w:val="18"/>
      <w:szCs w:val="18"/>
    </w:rPr>
  </w:style>
  <w:style w:type="paragraph" w:customStyle="1" w:styleId="Level2">
    <w:name w:val="Level 2"/>
    <w:pPr>
      <w:widowControl w:val="0"/>
      <w:tabs>
        <w:tab w:val="left" w:pos="720"/>
        <w:tab w:val="left" w:pos="1425"/>
        <w:tab w:val="left" w:pos="2355"/>
      </w:tabs>
      <w:suppressAutoHyphens/>
      <w:spacing w:after="288"/>
      <w:ind w:left="720"/>
    </w:pPr>
    <w:rPr>
      <w:b/>
      <w:color w:val="000000"/>
      <w:sz w:val="24"/>
      <w:lang w:val="en-AU"/>
    </w:rPr>
  </w:style>
  <w:style w:type="paragraph" w:customStyle="1" w:styleId="1fe">
    <w:name w:val="Дата1"/>
    <w:basedOn w:val="a"/>
    <w:rPr>
      <w:rFonts w:ascii="Times New Roman" w:hAnsi="Times New Roman"/>
      <w:sz w:val="20"/>
      <w:szCs w:val="20"/>
    </w:rPr>
  </w:style>
  <w:style w:type="paragraph" w:customStyle="1" w:styleId="pindented1">
    <w:name w:val="pindented1"/>
    <w:basedOn w:val="a"/>
    <w:pPr>
      <w:spacing w:before="280" w:after="280"/>
    </w:pPr>
    <w:rPr>
      <w:rFonts w:ascii="Times New Roman" w:hAnsi="Times New Roman"/>
    </w:rPr>
  </w:style>
  <w:style w:type="paragraph" w:customStyle="1" w:styleId="tabletext0">
    <w:name w:val="table_text"/>
    <w:basedOn w:val="a"/>
    <w:pPr>
      <w:spacing w:before="65" w:after="65"/>
    </w:pPr>
    <w:rPr>
      <w:rFonts w:ascii="Times New Roman" w:hAnsi="Times New Roman"/>
      <w:sz w:val="20"/>
    </w:rPr>
  </w:style>
  <w:style w:type="paragraph" w:customStyle="1" w:styleId="BulletIndent">
    <w:name w:val="Bullet Indent"/>
    <w:basedOn w:val="a"/>
    <w:pPr>
      <w:widowControl w:val="0"/>
      <w:spacing w:line="260" w:lineRule="atLeast"/>
      <w:ind w:left="284"/>
      <w:textAlignment w:val="center"/>
    </w:pPr>
    <w:rPr>
      <w:rFonts w:ascii="Univers 45 Light" w:hAnsi="Univers 45 Light" w:cs="Univers 45 Light"/>
      <w:color w:val="000000"/>
      <w:sz w:val="20"/>
      <w:szCs w:val="20"/>
      <w:lang w:val="en-GB"/>
    </w:rPr>
  </w:style>
  <w:style w:type="paragraph" w:customStyle="1" w:styleId="1ff">
    <w:name w:val="Рецензия1"/>
    <w:pPr>
      <w:suppressAutoHyphens/>
    </w:pPr>
    <w:rPr>
      <w:rFonts w:ascii="Calibri" w:hAnsi="Calibri"/>
      <w:sz w:val="24"/>
      <w:szCs w:val="24"/>
    </w:rPr>
  </w:style>
  <w:style w:type="paragraph" w:customStyle="1" w:styleId="afff2">
    <w:name w:val="СтильД"/>
    <w:basedOn w:val="1f3"/>
    <w:qFormat/>
    <w:pPr>
      <w:shd w:val="clear" w:color="auto" w:fill="FFFFFF"/>
      <w:spacing w:before="0" w:after="0"/>
    </w:pPr>
    <w:rPr>
      <w:rFonts w:ascii="Times New Roman" w:hAnsi="Times New Roman"/>
      <w:b/>
      <w:color w:val="000000"/>
      <w:sz w:val="28"/>
      <w:szCs w:val="28"/>
    </w:rPr>
  </w:style>
  <w:style w:type="paragraph" w:customStyle="1" w:styleId="afff3">
    <w:name w:val="Содержимое врезки"/>
    <w:basedOn w:val="a"/>
  </w:style>
  <w:style w:type="paragraph" w:customStyle="1" w:styleId="afff4">
    <w:name w:val="Содержимое таблицы"/>
    <w:basedOn w:val="a"/>
    <w:pPr>
      <w:suppressLineNumbers/>
    </w:pPr>
  </w:style>
  <w:style w:type="paragraph" w:customStyle="1" w:styleId="afff5">
    <w:name w:val="Заголовок таблицы"/>
    <w:basedOn w:val="afff4"/>
    <w:pPr>
      <w:jc w:val="center"/>
    </w:pPr>
    <w:rPr>
      <w:b/>
      <w:bCs/>
    </w:rPr>
  </w:style>
  <w:style w:type="table" w:styleId="afff6">
    <w:name w:val="Table Grid"/>
    <w:basedOn w:val="a1"/>
    <w:uiPriority w:val="39"/>
    <w:rsid w:val="00E73D9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3"/>
    <w:uiPriority w:val="99"/>
    <w:semiHidden/>
    <w:unhideWhenUsed/>
    <w:rsid w:val="00E73D9E"/>
    <w:pPr>
      <w:suppressAutoHyphens w:val="0"/>
    </w:pPr>
    <w:rPr>
      <w:rFonts w:ascii="Tahoma" w:hAnsi="Tahoma"/>
      <w:sz w:val="16"/>
      <w:szCs w:val="16"/>
    </w:rPr>
  </w:style>
  <w:style w:type="character" w:customStyle="1" w:styleId="1ff0">
    <w:name w:val="Текст выноски Знак1"/>
    <w:uiPriority w:val="99"/>
    <w:semiHidden/>
    <w:rsid w:val="00E73D9E"/>
    <w:rPr>
      <w:rFonts w:ascii="Segoe UI" w:hAnsi="Segoe UI" w:cs="Segoe UI"/>
      <w:sz w:val="18"/>
      <w:szCs w:val="18"/>
    </w:rPr>
  </w:style>
  <w:style w:type="paragraph" w:styleId="a7">
    <w:name w:val="Body Text First Indent"/>
    <w:basedOn w:val="aff6"/>
    <w:link w:val="a6"/>
    <w:rsid w:val="00E73D9E"/>
    <w:pPr>
      <w:suppressAutoHyphens w:val="0"/>
      <w:ind w:firstLine="210"/>
    </w:pPr>
  </w:style>
  <w:style w:type="character" w:customStyle="1" w:styleId="1f">
    <w:name w:val="Основной текст Знак1"/>
    <w:link w:val="aff6"/>
    <w:rsid w:val="00E73D9E"/>
    <w:rPr>
      <w:rFonts w:ascii="Calibri" w:hAnsi="Calibri"/>
      <w:sz w:val="24"/>
      <w:szCs w:val="24"/>
    </w:rPr>
  </w:style>
  <w:style w:type="character" w:customStyle="1" w:styleId="1ff1">
    <w:name w:val="Красная строка Знак1"/>
    <w:basedOn w:val="1f"/>
    <w:uiPriority w:val="99"/>
    <w:semiHidden/>
    <w:rsid w:val="00E73D9E"/>
    <w:rPr>
      <w:rFonts w:ascii="Calibri" w:hAnsi="Calibri"/>
      <w:sz w:val="24"/>
      <w:szCs w:val="24"/>
    </w:rPr>
  </w:style>
  <w:style w:type="paragraph" w:styleId="a9">
    <w:name w:val="List Paragraph"/>
    <w:basedOn w:val="a"/>
    <w:link w:val="a8"/>
    <w:uiPriority w:val="1"/>
    <w:qFormat/>
    <w:rsid w:val="00E73D9E"/>
    <w:pPr>
      <w:suppressAutoHyphens w:val="0"/>
      <w:ind w:left="720"/>
      <w:contextualSpacing/>
    </w:pPr>
  </w:style>
  <w:style w:type="paragraph" w:styleId="ab">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a"/>
    <w:uiPriority w:val="99"/>
    <w:unhideWhenUsed/>
    <w:qFormat/>
    <w:rsid w:val="00E73D9E"/>
    <w:pPr>
      <w:suppressAutoHyphens w:val="0"/>
      <w:spacing w:before="100" w:beforeAutospacing="1" w:after="100" w:afterAutospacing="1"/>
    </w:pPr>
  </w:style>
  <w:style w:type="character" w:styleId="afff7">
    <w:name w:val="Strong"/>
    <w:uiPriority w:val="22"/>
    <w:qFormat/>
    <w:rsid w:val="00E73D9E"/>
    <w:rPr>
      <w:b/>
      <w:bCs/>
    </w:rPr>
  </w:style>
  <w:style w:type="paragraph" w:styleId="22">
    <w:name w:val="Body Text 2"/>
    <w:basedOn w:val="a"/>
    <w:link w:val="21"/>
    <w:unhideWhenUsed/>
    <w:rsid w:val="00E73D9E"/>
    <w:pPr>
      <w:suppressAutoHyphens w:val="0"/>
      <w:spacing w:after="120" w:line="480" w:lineRule="auto"/>
    </w:pPr>
    <w:rPr>
      <w:lang w:eastAsia="x-none"/>
    </w:rPr>
  </w:style>
  <w:style w:type="character" w:customStyle="1" w:styleId="214">
    <w:name w:val="Основной текст 2 Знак1"/>
    <w:uiPriority w:val="99"/>
    <w:semiHidden/>
    <w:rsid w:val="00E73D9E"/>
    <w:rPr>
      <w:rFonts w:ascii="Calibri" w:hAnsi="Calibri"/>
      <w:sz w:val="24"/>
      <w:szCs w:val="24"/>
    </w:rPr>
  </w:style>
  <w:style w:type="paragraph" w:styleId="af1">
    <w:name w:val="Document Map"/>
    <w:basedOn w:val="a"/>
    <w:link w:val="af0"/>
    <w:uiPriority w:val="99"/>
    <w:semiHidden/>
    <w:unhideWhenUsed/>
    <w:rsid w:val="00E73D9E"/>
    <w:pPr>
      <w:suppressAutoHyphens w:val="0"/>
    </w:pPr>
    <w:rPr>
      <w:rFonts w:ascii="Tahoma" w:hAnsi="Tahoma"/>
      <w:sz w:val="16"/>
      <w:szCs w:val="16"/>
      <w:lang w:eastAsia="x-none"/>
    </w:rPr>
  </w:style>
  <w:style w:type="character" w:customStyle="1" w:styleId="1ff2">
    <w:name w:val="Схема документа Знак1"/>
    <w:uiPriority w:val="99"/>
    <w:semiHidden/>
    <w:rsid w:val="00E73D9E"/>
    <w:rPr>
      <w:rFonts w:ascii="Segoe UI" w:hAnsi="Segoe UI" w:cs="Segoe UI"/>
      <w:sz w:val="16"/>
      <w:szCs w:val="16"/>
    </w:rPr>
  </w:style>
  <w:style w:type="character" w:styleId="afff8">
    <w:name w:val="annotation reference"/>
    <w:uiPriority w:val="99"/>
    <w:semiHidden/>
    <w:unhideWhenUsed/>
    <w:rsid w:val="00E73D9E"/>
    <w:rPr>
      <w:sz w:val="16"/>
      <w:szCs w:val="16"/>
    </w:rPr>
  </w:style>
  <w:style w:type="paragraph" w:styleId="af3">
    <w:name w:val="annotation text"/>
    <w:basedOn w:val="a"/>
    <w:link w:val="af2"/>
    <w:uiPriority w:val="99"/>
    <w:unhideWhenUsed/>
    <w:rsid w:val="00E73D9E"/>
    <w:pPr>
      <w:suppressAutoHyphens w:val="0"/>
    </w:pPr>
    <w:rPr>
      <w:sz w:val="20"/>
      <w:szCs w:val="20"/>
      <w:lang w:eastAsia="x-none"/>
    </w:rPr>
  </w:style>
  <w:style w:type="character" w:customStyle="1" w:styleId="1ff3">
    <w:name w:val="Текст примечания Знак1"/>
    <w:uiPriority w:val="99"/>
    <w:semiHidden/>
    <w:rsid w:val="00E73D9E"/>
    <w:rPr>
      <w:rFonts w:ascii="Calibri" w:hAnsi="Calibri"/>
    </w:rPr>
  </w:style>
  <w:style w:type="paragraph" w:styleId="af5">
    <w:name w:val="annotation subject"/>
    <w:basedOn w:val="af3"/>
    <w:next w:val="af3"/>
    <w:link w:val="af4"/>
    <w:uiPriority w:val="99"/>
    <w:semiHidden/>
    <w:unhideWhenUsed/>
    <w:rsid w:val="00E73D9E"/>
    <w:rPr>
      <w:b/>
      <w:bCs/>
    </w:rPr>
  </w:style>
  <w:style w:type="character" w:customStyle="1" w:styleId="1ff4">
    <w:name w:val="Тема примечания Знак1"/>
    <w:uiPriority w:val="99"/>
    <w:semiHidden/>
    <w:rsid w:val="00E73D9E"/>
    <w:rPr>
      <w:rFonts w:ascii="Calibri" w:hAnsi="Calibri"/>
      <w:b/>
      <w:bCs/>
    </w:rPr>
  </w:style>
  <w:style w:type="paragraph" w:styleId="24">
    <w:name w:val="Body Text Indent 2"/>
    <w:basedOn w:val="a"/>
    <w:link w:val="23"/>
    <w:uiPriority w:val="99"/>
    <w:unhideWhenUsed/>
    <w:rsid w:val="00E73D9E"/>
    <w:pPr>
      <w:suppressAutoHyphens w:val="0"/>
      <w:spacing w:after="120" w:line="480" w:lineRule="auto"/>
      <w:ind w:left="283"/>
    </w:pPr>
    <w:rPr>
      <w:sz w:val="20"/>
      <w:szCs w:val="20"/>
      <w:lang w:eastAsia="x-none"/>
    </w:rPr>
  </w:style>
  <w:style w:type="character" w:customStyle="1" w:styleId="215">
    <w:name w:val="Основной текст с отступом 2 Знак1"/>
    <w:uiPriority w:val="99"/>
    <w:semiHidden/>
    <w:rsid w:val="00E73D9E"/>
    <w:rPr>
      <w:rFonts w:ascii="Calibri" w:hAnsi="Calibri"/>
      <w:sz w:val="24"/>
      <w:szCs w:val="24"/>
    </w:rPr>
  </w:style>
  <w:style w:type="paragraph" w:styleId="32">
    <w:name w:val="Body Text 3"/>
    <w:basedOn w:val="a"/>
    <w:link w:val="31"/>
    <w:uiPriority w:val="99"/>
    <w:unhideWhenUsed/>
    <w:rsid w:val="00E73D9E"/>
    <w:pPr>
      <w:suppressAutoHyphens w:val="0"/>
      <w:spacing w:after="120"/>
    </w:pPr>
    <w:rPr>
      <w:sz w:val="16"/>
      <w:szCs w:val="16"/>
      <w:lang w:eastAsia="x-none"/>
    </w:rPr>
  </w:style>
  <w:style w:type="character" w:customStyle="1" w:styleId="312">
    <w:name w:val="Основной текст 3 Знак1"/>
    <w:uiPriority w:val="99"/>
    <w:semiHidden/>
    <w:rsid w:val="00E73D9E"/>
    <w:rPr>
      <w:rFonts w:ascii="Calibri" w:hAnsi="Calibri"/>
      <w:sz w:val="16"/>
      <w:szCs w:val="16"/>
    </w:rPr>
  </w:style>
  <w:style w:type="paragraph" w:styleId="aff3">
    <w:name w:val="No Spacing"/>
    <w:basedOn w:val="a"/>
    <w:link w:val="aff2"/>
    <w:uiPriority w:val="1"/>
    <w:qFormat/>
    <w:rsid w:val="00E73D9E"/>
    <w:pPr>
      <w:suppressAutoHyphens w:val="0"/>
    </w:pPr>
    <w:rPr>
      <w:szCs w:val="32"/>
      <w:lang w:eastAsia="x-none"/>
    </w:rPr>
  </w:style>
  <w:style w:type="paragraph" w:styleId="26">
    <w:name w:val="Quote"/>
    <w:basedOn w:val="a"/>
    <w:next w:val="a"/>
    <w:link w:val="25"/>
    <w:uiPriority w:val="29"/>
    <w:qFormat/>
    <w:rsid w:val="00E73D9E"/>
    <w:pPr>
      <w:suppressAutoHyphens w:val="0"/>
    </w:pPr>
    <w:rPr>
      <w:i/>
    </w:rPr>
  </w:style>
  <w:style w:type="character" w:customStyle="1" w:styleId="216">
    <w:name w:val="Цитата 2 Знак1"/>
    <w:uiPriority w:val="29"/>
    <w:rsid w:val="00E73D9E"/>
    <w:rPr>
      <w:rFonts w:ascii="Calibri" w:hAnsi="Calibri"/>
      <w:i/>
      <w:iCs/>
      <w:color w:val="404040"/>
      <w:sz w:val="24"/>
      <w:szCs w:val="24"/>
    </w:rPr>
  </w:style>
  <w:style w:type="paragraph" w:styleId="afc">
    <w:name w:val="Intense Quote"/>
    <w:basedOn w:val="a"/>
    <w:next w:val="a"/>
    <w:link w:val="afb"/>
    <w:uiPriority w:val="30"/>
    <w:qFormat/>
    <w:rsid w:val="00E73D9E"/>
    <w:pPr>
      <w:suppressAutoHyphens w:val="0"/>
      <w:ind w:left="720" w:right="720"/>
    </w:pPr>
    <w:rPr>
      <w:b/>
      <w:i/>
      <w:szCs w:val="20"/>
    </w:rPr>
  </w:style>
  <w:style w:type="character" w:customStyle="1" w:styleId="1ff5">
    <w:name w:val="Выделенная цитата Знак1"/>
    <w:uiPriority w:val="30"/>
    <w:rsid w:val="00E73D9E"/>
    <w:rPr>
      <w:rFonts w:ascii="Calibri" w:hAnsi="Calibri"/>
      <w:i/>
      <w:iCs/>
      <w:color w:val="5B9BD5"/>
      <w:sz w:val="24"/>
      <w:szCs w:val="24"/>
    </w:rPr>
  </w:style>
  <w:style w:type="character" w:styleId="afff9">
    <w:name w:val="Subtle Emphasis"/>
    <w:uiPriority w:val="19"/>
    <w:qFormat/>
    <w:rsid w:val="00E73D9E"/>
    <w:rPr>
      <w:i/>
      <w:color w:val="5A5A5A"/>
    </w:rPr>
  </w:style>
  <w:style w:type="character" w:styleId="afffa">
    <w:name w:val="Intense Emphasis"/>
    <w:uiPriority w:val="21"/>
    <w:qFormat/>
    <w:rsid w:val="00E73D9E"/>
    <w:rPr>
      <w:b/>
      <w:i/>
      <w:sz w:val="24"/>
      <w:szCs w:val="24"/>
      <w:u w:val="single"/>
    </w:rPr>
  </w:style>
  <w:style w:type="character" w:styleId="afffb">
    <w:name w:val="Subtle Reference"/>
    <w:uiPriority w:val="31"/>
    <w:qFormat/>
    <w:rsid w:val="00E73D9E"/>
    <w:rPr>
      <w:sz w:val="24"/>
      <w:szCs w:val="24"/>
      <w:u w:val="single"/>
    </w:rPr>
  </w:style>
  <w:style w:type="character" w:styleId="afffc">
    <w:name w:val="Intense Reference"/>
    <w:uiPriority w:val="32"/>
    <w:qFormat/>
    <w:rsid w:val="00E73D9E"/>
    <w:rPr>
      <w:b/>
      <w:sz w:val="24"/>
      <w:u w:val="single"/>
    </w:rPr>
  </w:style>
  <w:style w:type="character" w:styleId="afffd">
    <w:name w:val="Book Title"/>
    <w:uiPriority w:val="33"/>
    <w:qFormat/>
    <w:rsid w:val="00E73D9E"/>
    <w:rPr>
      <w:rFonts w:ascii="Cambria" w:eastAsia="Times New Roman" w:hAnsi="Cambria"/>
      <w:b/>
      <w:i/>
      <w:sz w:val="24"/>
      <w:szCs w:val="24"/>
    </w:rPr>
  </w:style>
  <w:style w:type="paragraph" w:styleId="afffe">
    <w:name w:val="TOC Heading"/>
    <w:basedOn w:val="1"/>
    <w:next w:val="a"/>
    <w:uiPriority w:val="39"/>
    <w:unhideWhenUsed/>
    <w:qFormat/>
    <w:rsid w:val="00E73D9E"/>
    <w:pPr>
      <w:suppressAutoHyphens w:val="0"/>
      <w:outlineLvl w:val="9"/>
    </w:pPr>
    <w:rPr>
      <w:kern w:val="32"/>
      <w:lang w:val="x-none" w:eastAsia="x-none"/>
    </w:rPr>
  </w:style>
  <w:style w:type="table" w:customStyle="1" w:styleId="-11">
    <w:name w:val="Светлая заливка - Акцент 11"/>
    <w:basedOn w:val="a1"/>
    <w:uiPriority w:val="60"/>
    <w:rsid w:val="00E73D9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6">
    <w:name w:val="Light Shading Accent 6"/>
    <w:basedOn w:val="a1"/>
    <w:uiPriority w:val="60"/>
    <w:rsid w:val="00E73D9E"/>
    <w:rPr>
      <w:rFonts w:ascii="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1">
    <w:name w:val="Colorful List Accent 1"/>
    <w:basedOn w:val="a1"/>
    <w:uiPriority w:val="72"/>
    <w:rsid w:val="00E73D9E"/>
    <w:rPr>
      <w:rFonts w:ascii="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1">
    <w:name w:val="Medium Grid 2 Accent 1"/>
    <w:basedOn w:val="a1"/>
    <w:uiPriority w:val="68"/>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11">
    <w:name w:val="Средний список 1 - Акцент 11"/>
    <w:basedOn w:val="a1"/>
    <w:uiPriority w:val="65"/>
    <w:rsid w:val="00E73D9E"/>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10">
    <w:name w:val="Medium List 2 Accent 1"/>
    <w:basedOn w:val="a1"/>
    <w:uiPriority w:val="66"/>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0">
    <w:name w:val="Светлая сетка - Акцент 11"/>
    <w:basedOn w:val="a1"/>
    <w:uiPriority w:val="62"/>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0">
    <w:name w:val="Средняя заливка 1 - Акцент 11"/>
    <w:basedOn w:val="a1"/>
    <w:uiPriority w:val="63"/>
    <w:rsid w:val="00E73D9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E73D9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
    <w:name w:val="Светлый список - Акцент 11"/>
    <w:basedOn w:val="a1"/>
    <w:uiPriority w:val="61"/>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0">
    <w:name w:val="Colorful Shading Accent 1"/>
    <w:basedOn w:val="a1"/>
    <w:uiPriority w:val="71"/>
    <w:rsid w:val="00E73D9E"/>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27">
    <w:name w:val="index 2"/>
    <w:basedOn w:val="a"/>
    <w:next w:val="a"/>
    <w:semiHidden/>
    <w:rsid w:val="00E73D9E"/>
    <w:pPr>
      <w:tabs>
        <w:tab w:val="right" w:leader="dot" w:pos="8782"/>
      </w:tabs>
      <w:suppressAutoHyphens w:val="0"/>
      <w:ind w:left="400" w:hanging="200"/>
    </w:pPr>
    <w:rPr>
      <w:rFonts w:ascii="Arial" w:hAnsi="Arial"/>
      <w:sz w:val="18"/>
      <w:szCs w:val="20"/>
      <w:lang w:eastAsia="en-US"/>
    </w:rPr>
  </w:style>
  <w:style w:type="character" w:styleId="affff">
    <w:name w:val="page number"/>
    <w:rsid w:val="00E73D9E"/>
  </w:style>
  <w:style w:type="paragraph" w:styleId="affff0">
    <w:name w:val="Block Text"/>
    <w:basedOn w:val="a"/>
    <w:rsid w:val="00E73D9E"/>
    <w:pPr>
      <w:widowControl w:val="0"/>
      <w:suppressAutoHyphens w:val="0"/>
      <w:spacing w:line="240" w:lineRule="atLeast"/>
      <w:ind w:left="720" w:right="690"/>
    </w:pPr>
    <w:rPr>
      <w:rFonts w:ascii="Arial" w:hAnsi="Arial"/>
      <w:snapToGrid w:val="0"/>
      <w:color w:val="000000"/>
      <w:sz w:val="18"/>
      <w:szCs w:val="20"/>
      <w:lang w:val="en-US" w:eastAsia="en-US"/>
    </w:rPr>
  </w:style>
  <w:style w:type="paragraph" w:styleId="afe">
    <w:name w:val="macro"/>
    <w:link w:val="afd"/>
    <w:semiHidden/>
    <w:rsid w:val="00E73D9E"/>
    <w:pPr>
      <w:tabs>
        <w:tab w:val="left" w:pos="480"/>
        <w:tab w:val="left" w:pos="960"/>
        <w:tab w:val="left" w:pos="1440"/>
        <w:tab w:val="left" w:pos="1920"/>
        <w:tab w:val="left" w:pos="2400"/>
        <w:tab w:val="left" w:pos="2880"/>
        <w:tab w:val="left" w:pos="3360"/>
        <w:tab w:val="left" w:pos="3840"/>
        <w:tab w:val="left" w:pos="4320"/>
      </w:tabs>
    </w:pPr>
    <w:rPr>
      <w:rFonts w:ascii="Arial" w:hAnsi="Arial"/>
      <w:lang w:val="en-GB"/>
    </w:rPr>
  </w:style>
  <w:style w:type="character" w:customStyle="1" w:styleId="28">
    <w:name w:val="Текст макроса Знак2"/>
    <w:uiPriority w:val="99"/>
    <w:semiHidden/>
    <w:rsid w:val="00E73D9E"/>
    <w:rPr>
      <w:rFonts w:ascii="Courier New" w:hAnsi="Courier New" w:cs="Courier New"/>
    </w:rPr>
  </w:style>
  <w:style w:type="paragraph" w:styleId="34">
    <w:name w:val="Body Text Indent 3"/>
    <w:basedOn w:val="a"/>
    <w:link w:val="33"/>
    <w:rsid w:val="00E73D9E"/>
    <w:pPr>
      <w:tabs>
        <w:tab w:val="left" w:pos="162"/>
        <w:tab w:val="left" w:pos="1134"/>
        <w:tab w:val="left" w:pos="1276"/>
        <w:tab w:val="center" w:pos="3402"/>
        <w:tab w:val="center" w:pos="4536"/>
        <w:tab w:val="center" w:pos="5670"/>
        <w:tab w:val="center" w:pos="6804"/>
        <w:tab w:val="right" w:pos="7655"/>
      </w:tabs>
      <w:suppressAutoHyphens w:val="0"/>
      <w:spacing w:line="240" w:lineRule="exact"/>
      <w:ind w:left="162" w:hanging="162"/>
    </w:pPr>
    <w:rPr>
      <w:rFonts w:ascii="Arial" w:hAnsi="Arial"/>
      <w:sz w:val="18"/>
      <w:szCs w:val="20"/>
      <w:lang w:eastAsia="x-none"/>
    </w:rPr>
  </w:style>
  <w:style w:type="character" w:customStyle="1" w:styleId="313">
    <w:name w:val="Основной текст с отступом 3 Знак1"/>
    <w:uiPriority w:val="99"/>
    <w:semiHidden/>
    <w:rsid w:val="00E73D9E"/>
    <w:rPr>
      <w:rFonts w:ascii="Calibri" w:hAnsi="Calibri"/>
      <w:sz w:val="16"/>
      <w:szCs w:val="16"/>
    </w:rPr>
  </w:style>
  <w:style w:type="character" w:styleId="affff1">
    <w:name w:val="FollowedHyperlink"/>
    <w:rsid w:val="00E73D9E"/>
    <w:rPr>
      <w:color w:val="800080"/>
      <w:u w:val="single"/>
    </w:rPr>
  </w:style>
  <w:style w:type="paragraph" w:styleId="aff0">
    <w:name w:val="Date"/>
    <w:basedOn w:val="a"/>
    <w:link w:val="aff"/>
    <w:rsid w:val="00E73D9E"/>
    <w:pPr>
      <w:suppressAutoHyphens w:val="0"/>
    </w:pPr>
    <w:rPr>
      <w:rFonts w:ascii="Times New Roman" w:hAnsi="Times New Roman"/>
      <w:sz w:val="20"/>
      <w:szCs w:val="20"/>
      <w:lang w:eastAsia="x-none"/>
    </w:rPr>
  </w:style>
  <w:style w:type="character" w:customStyle="1" w:styleId="1ff6">
    <w:name w:val="Дата Знак1"/>
    <w:uiPriority w:val="99"/>
    <w:semiHidden/>
    <w:rsid w:val="00E73D9E"/>
    <w:rPr>
      <w:rFonts w:ascii="Calibri" w:hAnsi="Calibri"/>
      <w:sz w:val="24"/>
      <w:szCs w:val="24"/>
    </w:rPr>
  </w:style>
  <w:style w:type="character" w:styleId="affff2">
    <w:name w:val="line number"/>
    <w:uiPriority w:val="99"/>
    <w:semiHidden/>
    <w:unhideWhenUsed/>
    <w:rsid w:val="00E73D9E"/>
  </w:style>
  <w:style w:type="table" w:customStyle="1" w:styleId="-211">
    <w:name w:val="Список-таблица 2 — акцент 11"/>
    <w:basedOn w:val="a1"/>
    <w:uiPriority w:val="47"/>
    <w:rsid w:val="00E73D9E"/>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ff7">
    <w:name w:val="Стиль1"/>
    <w:basedOn w:val="-211"/>
    <w:uiPriority w:val="99"/>
    <w:rsid w:val="00E73D9E"/>
    <w:rPr>
      <w:rFonts w:ascii="Times New Roman" w:hAnsi="Times New Roman"/>
      <w:sz w:val="24"/>
    </w:rPr>
    <w:tblPr>
      <w:tblBorders>
        <w:top w:val="single" w:sz="8" w:space="0" w:color="ED7D31"/>
        <w:bottom w:val="single" w:sz="8" w:space="0" w:color="ED7D31"/>
        <w:insideH w:val="single" w:sz="8" w:space="0" w:color="ED7D31"/>
      </w:tblBorders>
    </w:tblPr>
    <w:tblStylePr w:type="firstRow">
      <w:pPr>
        <w:jc w:val="center"/>
      </w:pPr>
      <w:rPr>
        <w:rFonts w:ascii="Times New Roman" w:hAnsi="Times New Roman" w:cs="Times New Roman" w:hint="default"/>
        <w:b/>
        <w:bCs/>
        <w:sz w:val="20"/>
        <w:szCs w:val="20"/>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tblStylePr w:type="band2Horz">
      <w:tblPr/>
      <w:tcPr>
        <w:shd w:val="clear" w:color="auto" w:fill="DEEAF6"/>
      </w:tcPr>
    </w:tblStylePr>
  </w:style>
  <w:style w:type="table" w:styleId="-2">
    <w:name w:val="Light Shading Accent 2"/>
    <w:basedOn w:val="a1"/>
    <w:uiPriority w:val="60"/>
    <w:rsid w:val="00E73D9E"/>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ff8">
    <w:name w:val="Нет списка1"/>
    <w:next w:val="a2"/>
    <w:uiPriority w:val="99"/>
    <w:semiHidden/>
    <w:unhideWhenUsed/>
    <w:rsid w:val="00E73D9E"/>
  </w:style>
  <w:style w:type="table" w:customStyle="1" w:styleId="1ff9">
    <w:name w:val="Сетка таблицы1"/>
    <w:basedOn w:val="a1"/>
    <w:next w:val="afff6"/>
    <w:uiPriority w:val="59"/>
    <w:rsid w:val="00E73D9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ветлая заливка - Акцент 111"/>
    <w:basedOn w:val="a1"/>
    <w:uiPriority w:val="60"/>
    <w:rsid w:val="00E73D9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
    <w:name w:val="Светлая заливка - Акцент 61"/>
    <w:basedOn w:val="a1"/>
    <w:next w:val="-6"/>
    <w:uiPriority w:val="60"/>
    <w:rsid w:val="00E73D9E"/>
    <w:rPr>
      <w:rFonts w:ascii="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2">
    <w:name w:val="Цветной список - Акцент 11"/>
    <w:basedOn w:val="a1"/>
    <w:next w:val="-1"/>
    <w:uiPriority w:val="72"/>
    <w:rsid w:val="00E73D9E"/>
    <w:rPr>
      <w:rFonts w:ascii="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
    <w:name w:val="Средняя сетка 2 - Акцент 11"/>
    <w:basedOn w:val="a1"/>
    <w:next w:val="2-1"/>
    <w:uiPriority w:val="68"/>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111">
    <w:name w:val="Средний список 1 - Акцент 111"/>
    <w:basedOn w:val="a1"/>
    <w:uiPriority w:val="65"/>
    <w:rsid w:val="00E73D9E"/>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0">
    <w:name w:val="Средний список 2 - Акцент 11"/>
    <w:basedOn w:val="a1"/>
    <w:next w:val="2-10"/>
    <w:uiPriority w:val="66"/>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11">
    <w:name w:val="Светлая сетка - Акцент 111"/>
    <w:basedOn w:val="a1"/>
    <w:uiPriority w:val="62"/>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редняя заливка 1 - Акцент 111"/>
    <w:basedOn w:val="a1"/>
    <w:uiPriority w:val="63"/>
    <w:rsid w:val="00E73D9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3-11">
    <w:name w:val="Средняя сетка 3 - Акцент 11"/>
    <w:basedOn w:val="a1"/>
    <w:next w:val="3-1"/>
    <w:uiPriority w:val="69"/>
    <w:rsid w:val="00E73D9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2">
    <w:name w:val="Светлый список - Акцент 111"/>
    <w:basedOn w:val="a1"/>
    <w:uiPriority w:val="61"/>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
    <w:name w:val="Цветная заливка - Акцент 11"/>
    <w:basedOn w:val="a1"/>
    <w:next w:val="-10"/>
    <w:uiPriority w:val="71"/>
    <w:rsid w:val="00E73D9E"/>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1">
    <w:name w:val="Список-таблица 2 — акцент 111"/>
    <w:basedOn w:val="a1"/>
    <w:uiPriority w:val="47"/>
    <w:rsid w:val="00E73D9E"/>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0">
    <w:name w:val="Стиль11"/>
    <w:basedOn w:val="-211"/>
    <w:uiPriority w:val="99"/>
    <w:rsid w:val="00E73D9E"/>
    <w:rPr>
      <w:rFonts w:ascii="Times New Roman" w:hAnsi="Times New Roman"/>
      <w:sz w:val="24"/>
    </w:rPr>
    <w:tblPr>
      <w:tblBorders>
        <w:top w:val="single" w:sz="8" w:space="0" w:color="ED7D31"/>
        <w:bottom w:val="single" w:sz="8" w:space="0" w:color="ED7D31"/>
        <w:insideH w:val="single" w:sz="8" w:space="0" w:color="ED7D31"/>
      </w:tblBorders>
    </w:tblPr>
    <w:tblStylePr w:type="firstRow">
      <w:pPr>
        <w:jc w:val="center"/>
      </w:pPr>
      <w:rPr>
        <w:rFonts w:ascii="Times New Roman" w:hAnsi="Times New Roman" w:cs="Times New Roman" w:hint="default"/>
        <w:b/>
        <w:bCs/>
        <w:sz w:val="20"/>
        <w:szCs w:val="20"/>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tblStylePr w:type="band2Horz">
      <w:tblPr/>
      <w:tcPr>
        <w:shd w:val="clear" w:color="auto" w:fill="DEEAF6"/>
      </w:tcPr>
    </w:tblStylePr>
  </w:style>
  <w:style w:type="table" w:customStyle="1" w:styleId="-21">
    <w:name w:val="Светлая заливка - Акцент 21"/>
    <w:basedOn w:val="a1"/>
    <w:next w:val="-2"/>
    <w:uiPriority w:val="60"/>
    <w:rsid w:val="00E73D9E"/>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ff3">
    <w:name w:val="Revision"/>
    <w:hidden/>
    <w:uiPriority w:val="99"/>
    <w:semiHidden/>
    <w:rsid w:val="00E73D9E"/>
    <w:rPr>
      <w:rFonts w:ascii="Calibri" w:hAnsi="Calibri"/>
      <w:sz w:val="24"/>
      <w:szCs w:val="24"/>
      <w:lang w:val="en-US" w:eastAsia="en-US" w:bidi="en-US"/>
    </w:rPr>
  </w:style>
  <w:style w:type="numbering" w:customStyle="1" w:styleId="29">
    <w:name w:val="Нет списка2"/>
    <w:next w:val="a2"/>
    <w:uiPriority w:val="99"/>
    <w:semiHidden/>
    <w:unhideWhenUsed/>
    <w:rsid w:val="00E73D9E"/>
  </w:style>
  <w:style w:type="table" w:customStyle="1" w:styleId="2a">
    <w:name w:val="Сетка таблицы2"/>
    <w:basedOn w:val="a1"/>
    <w:next w:val="afff6"/>
    <w:uiPriority w:val="59"/>
    <w:rsid w:val="003054E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Абзац списка1"/>
    <w:basedOn w:val="a"/>
    <w:rsid w:val="003C4128"/>
    <w:pPr>
      <w:ind w:left="720"/>
      <w:contextualSpacing/>
    </w:pPr>
  </w:style>
  <w:style w:type="table" w:customStyle="1" w:styleId="1ffb">
    <w:name w:val="Сетка таблицы светлая1"/>
    <w:basedOn w:val="a1"/>
    <w:uiPriority w:val="40"/>
    <w:rsid w:val="005B45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ffc">
    <w:name w:val="Неразрешенное упоминание1"/>
    <w:basedOn w:val="a0"/>
    <w:uiPriority w:val="99"/>
    <w:semiHidden/>
    <w:unhideWhenUsed/>
    <w:rsid w:val="00D82388"/>
    <w:rPr>
      <w:color w:val="605E5C"/>
      <w:shd w:val="clear" w:color="auto" w:fill="E1DFDD"/>
    </w:rPr>
  </w:style>
  <w:style w:type="paragraph" w:styleId="affff4">
    <w:name w:val="endnote text"/>
    <w:basedOn w:val="a"/>
    <w:link w:val="affff5"/>
    <w:uiPriority w:val="99"/>
    <w:semiHidden/>
    <w:unhideWhenUsed/>
    <w:rsid w:val="007D1472"/>
    <w:pPr>
      <w:suppressAutoHyphens w:val="0"/>
    </w:pPr>
    <w:rPr>
      <w:rFonts w:asciiTheme="minorHAnsi" w:eastAsiaTheme="minorHAnsi" w:hAnsiTheme="minorHAnsi" w:cstheme="minorBidi"/>
      <w:sz w:val="20"/>
      <w:szCs w:val="20"/>
      <w:lang w:eastAsia="en-US"/>
    </w:rPr>
  </w:style>
  <w:style w:type="character" w:customStyle="1" w:styleId="affff5">
    <w:name w:val="Текст концевой сноски Знак"/>
    <w:basedOn w:val="a0"/>
    <w:link w:val="affff4"/>
    <w:uiPriority w:val="99"/>
    <w:semiHidden/>
    <w:rsid w:val="007D1472"/>
    <w:rPr>
      <w:rFonts w:asciiTheme="minorHAnsi" w:eastAsiaTheme="minorHAnsi" w:hAnsiTheme="minorHAnsi" w:cstheme="minorBidi"/>
      <w:lang w:eastAsia="en-US"/>
    </w:rPr>
  </w:style>
  <w:style w:type="character" w:styleId="affff6">
    <w:name w:val="endnote reference"/>
    <w:basedOn w:val="a0"/>
    <w:uiPriority w:val="99"/>
    <w:semiHidden/>
    <w:unhideWhenUsed/>
    <w:rsid w:val="00C77CB1"/>
    <w:rPr>
      <w:vertAlign w:val="superscript"/>
    </w:rPr>
  </w:style>
  <w:style w:type="paragraph" w:customStyle="1" w:styleId="TableParagraph">
    <w:name w:val="Table Paragraph"/>
    <w:basedOn w:val="a"/>
    <w:uiPriority w:val="1"/>
    <w:qFormat/>
    <w:rsid w:val="00C77CB1"/>
    <w:pPr>
      <w:widowControl w:val="0"/>
      <w:suppressAutoHyphens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C77CB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88">
    <w:name w:val="Style88"/>
    <w:basedOn w:val="a"/>
    <w:uiPriority w:val="99"/>
    <w:rsid w:val="00C77CB1"/>
    <w:pPr>
      <w:widowControl w:val="0"/>
      <w:suppressAutoHyphens w:val="0"/>
      <w:autoSpaceDE w:val="0"/>
      <w:autoSpaceDN w:val="0"/>
      <w:adjustRightInd w:val="0"/>
      <w:spacing w:line="218" w:lineRule="exact"/>
      <w:jc w:val="both"/>
    </w:pPr>
    <w:rPr>
      <w:rFonts w:ascii="Microsoft Sans Serif" w:hAnsi="Microsoft Sans Serif" w:cs="Microsoft Sans Serif"/>
    </w:rPr>
  </w:style>
  <w:style w:type="character" w:customStyle="1" w:styleId="FontStyle251">
    <w:name w:val="Font Style251"/>
    <w:basedOn w:val="a0"/>
    <w:uiPriority w:val="99"/>
    <w:rsid w:val="00C77CB1"/>
    <w:rPr>
      <w:rFonts w:ascii="Microsoft Sans Serif" w:hAnsi="Microsoft Sans Serif" w:cs="Microsoft Sans Serif"/>
      <w:spacing w:val="20"/>
      <w:sz w:val="14"/>
      <w:szCs w:val="14"/>
    </w:rPr>
  </w:style>
  <w:style w:type="paragraph" w:customStyle="1" w:styleId="Style10">
    <w:name w:val="Style1"/>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paragraph" w:customStyle="1" w:styleId="Style152">
    <w:name w:val="Style152"/>
    <w:basedOn w:val="a"/>
    <w:uiPriority w:val="99"/>
    <w:rsid w:val="00C77CB1"/>
    <w:pPr>
      <w:widowControl w:val="0"/>
      <w:suppressAutoHyphens w:val="0"/>
      <w:autoSpaceDE w:val="0"/>
      <w:autoSpaceDN w:val="0"/>
      <w:adjustRightInd w:val="0"/>
      <w:spacing w:line="220" w:lineRule="exact"/>
    </w:pPr>
    <w:rPr>
      <w:rFonts w:ascii="Microsoft Sans Serif" w:hAnsi="Microsoft Sans Serif" w:cs="Microsoft Sans Serif"/>
    </w:rPr>
  </w:style>
  <w:style w:type="character" w:customStyle="1" w:styleId="FontStyle243">
    <w:name w:val="Font Style243"/>
    <w:basedOn w:val="a0"/>
    <w:uiPriority w:val="99"/>
    <w:rsid w:val="00C77CB1"/>
    <w:rPr>
      <w:rFonts w:ascii="Microsoft Sans Serif" w:hAnsi="Microsoft Sans Serif" w:cs="Microsoft Sans Serif"/>
      <w:b/>
      <w:bCs/>
      <w:spacing w:val="10"/>
      <w:sz w:val="14"/>
      <w:szCs w:val="14"/>
    </w:rPr>
  </w:style>
  <w:style w:type="paragraph" w:styleId="HTML">
    <w:name w:val="HTML Preformatted"/>
    <w:basedOn w:val="a"/>
    <w:link w:val="HTML0"/>
    <w:rsid w:val="00C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rPr>
  </w:style>
  <w:style w:type="character" w:customStyle="1" w:styleId="HTML0">
    <w:name w:val="Стандартный HTML Знак"/>
    <w:basedOn w:val="a0"/>
    <w:link w:val="HTML"/>
    <w:rsid w:val="00C77CB1"/>
    <w:rPr>
      <w:rFonts w:ascii="Courier New" w:hAnsi="Courier New" w:cs="Courier New"/>
      <w:color w:val="000000"/>
      <w:sz w:val="24"/>
      <w:szCs w:val="24"/>
    </w:rPr>
  </w:style>
  <w:style w:type="paragraph" w:customStyle="1" w:styleId="Style5">
    <w:name w:val="Style5"/>
    <w:basedOn w:val="a"/>
    <w:uiPriority w:val="99"/>
    <w:rsid w:val="00C77CB1"/>
    <w:pPr>
      <w:widowControl w:val="0"/>
      <w:suppressAutoHyphens w:val="0"/>
      <w:autoSpaceDE w:val="0"/>
      <w:autoSpaceDN w:val="0"/>
      <w:adjustRightInd w:val="0"/>
      <w:spacing w:line="1140" w:lineRule="exact"/>
      <w:jc w:val="both"/>
    </w:pPr>
    <w:rPr>
      <w:rFonts w:ascii="Times New Roman" w:eastAsiaTheme="minorEastAsia" w:hAnsi="Times New Roman"/>
    </w:rPr>
  </w:style>
  <w:style w:type="paragraph" w:customStyle="1" w:styleId="Style6">
    <w:name w:val="Style6"/>
    <w:basedOn w:val="a"/>
    <w:uiPriority w:val="99"/>
    <w:rsid w:val="00C77CB1"/>
    <w:pPr>
      <w:widowControl w:val="0"/>
      <w:suppressAutoHyphens w:val="0"/>
      <w:autoSpaceDE w:val="0"/>
      <w:autoSpaceDN w:val="0"/>
      <w:adjustRightInd w:val="0"/>
    </w:pPr>
    <w:rPr>
      <w:rFonts w:ascii="Times New Roman" w:eastAsiaTheme="minorEastAsia" w:hAnsi="Times New Roman"/>
    </w:rPr>
  </w:style>
  <w:style w:type="character" w:customStyle="1" w:styleId="FontStyle11">
    <w:name w:val="Font Style11"/>
    <w:basedOn w:val="a0"/>
    <w:uiPriority w:val="99"/>
    <w:rsid w:val="00C77CB1"/>
    <w:rPr>
      <w:rFonts w:ascii="Times New Roman" w:hAnsi="Times New Roman" w:cs="Times New Roman"/>
      <w:b/>
      <w:bCs/>
      <w:spacing w:val="10"/>
      <w:sz w:val="92"/>
      <w:szCs w:val="92"/>
    </w:rPr>
  </w:style>
  <w:style w:type="character" w:customStyle="1" w:styleId="FontStyle12">
    <w:name w:val="Font Style12"/>
    <w:basedOn w:val="a0"/>
    <w:uiPriority w:val="99"/>
    <w:rsid w:val="00C77CB1"/>
    <w:rPr>
      <w:rFonts w:ascii="Times New Roman" w:hAnsi="Times New Roman" w:cs="Times New Roman"/>
      <w:spacing w:val="20"/>
      <w:sz w:val="92"/>
      <w:szCs w:val="92"/>
    </w:rPr>
  </w:style>
  <w:style w:type="character" w:customStyle="1" w:styleId="FontStyle13">
    <w:name w:val="Font Style13"/>
    <w:basedOn w:val="a0"/>
    <w:uiPriority w:val="99"/>
    <w:rsid w:val="00C77CB1"/>
    <w:rPr>
      <w:rFonts w:ascii="Times New Roman" w:hAnsi="Times New Roman" w:cs="Times New Roman"/>
      <w:spacing w:val="20"/>
      <w:sz w:val="90"/>
      <w:szCs w:val="90"/>
    </w:rPr>
  </w:style>
  <w:style w:type="character" w:customStyle="1" w:styleId="FontStyle14">
    <w:name w:val="Font Style14"/>
    <w:basedOn w:val="a0"/>
    <w:uiPriority w:val="99"/>
    <w:rsid w:val="00C77CB1"/>
    <w:rPr>
      <w:rFonts w:ascii="Times New Roman" w:hAnsi="Times New Roman" w:cs="Times New Roman"/>
      <w:b/>
      <w:bCs/>
      <w:spacing w:val="30"/>
      <w:sz w:val="90"/>
      <w:szCs w:val="90"/>
    </w:rPr>
  </w:style>
  <w:style w:type="paragraph" w:customStyle="1" w:styleId="Style142">
    <w:name w:val="Style142"/>
    <w:basedOn w:val="a"/>
    <w:uiPriority w:val="99"/>
    <w:rsid w:val="00C77CB1"/>
    <w:pPr>
      <w:widowControl w:val="0"/>
      <w:suppressAutoHyphens w:val="0"/>
      <w:autoSpaceDE w:val="0"/>
      <w:autoSpaceDN w:val="0"/>
      <w:adjustRightInd w:val="0"/>
      <w:spacing w:line="218" w:lineRule="exact"/>
      <w:ind w:hanging="206"/>
    </w:pPr>
    <w:rPr>
      <w:rFonts w:ascii="Microsoft Sans Serif" w:hAnsi="Microsoft Sans Serif" w:cs="Microsoft Sans Serif"/>
    </w:rPr>
  </w:style>
  <w:style w:type="paragraph" w:customStyle="1" w:styleId="Style138">
    <w:name w:val="Style138"/>
    <w:basedOn w:val="a"/>
    <w:uiPriority w:val="99"/>
    <w:rsid w:val="00C77CB1"/>
    <w:pPr>
      <w:widowControl w:val="0"/>
      <w:suppressAutoHyphens w:val="0"/>
      <w:autoSpaceDE w:val="0"/>
      <w:autoSpaceDN w:val="0"/>
      <w:adjustRightInd w:val="0"/>
      <w:spacing w:line="219" w:lineRule="exact"/>
      <w:ind w:hanging="125"/>
      <w:jc w:val="both"/>
    </w:pPr>
    <w:rPr>
      <w:rFonts w:ascii="Microsoft Sans Serif" w:hAnsi="Microsoft Sans Serif" w:cs="Microsoft Sans Serif"/>
    </w:rPr>
  </w:style>
  <w:style w:type="paragraph" w:customStyle="1" w:styleId="Style139">
    <w:name w:val="Style139"/>
    <w:basedOn w:val="a"/>
    <w:uiPriority w:val="99"/>
    <w:rsid w:val="00C77CB1"/>
    <w:pPr>
      <w:widowControl w:val="0"/>
      <w:suppressAutoHyphens w:val="0"/>
      <w:autoSpaceDE w:val="0"/>
      <w:autoSpaceDN w:val="0"/>
      <w:adjustRightInd w:val="0"/>
      <w:spacing w:line="216" w:lineRule="exact"/>
      <w:ind w:hanging="221"/>
      <w:jc w:val="both"/>
    </w:pPr>
    <w:rPr>
      <w:rFonts w:ascii="Microsoft Sans Serif" w:hAnsi="Microsoft Sans Serif" w:cs="Microsoft Sans Serif"/>
    </w:rPr>
  </w:style>
  <w:style w:type="paragraph" w:customStyle="1" w:styleId="Style148">
    <w:name w:val="Style148"/>
    <w:basedOn w:val="a"/>
    <w:uiPriority w:val="99"/>
    <w:rsid w:val="00C77CB1"/>
    <w:pPr>
      <w:widowControl w:val="0"/>
      <w:suppressAutoHyphens w:val="0"/>
      <w:autoSpaceDE w:val="0"/>
      <w:autoSpaceDN w:val="0"/>
      <w:adjustRightInd w:val="0"/>
      <w:jc w:val="both"/>
    </w:pPr>
    <w:rPr>
      <w:rFonts w:ascii="Microsoft Sans Serif" w:hAnsi="Microsoft Sans Serif" w:cs="Microsoft Sans Serif"/>
    </w:rPr>
  </w:style>
  <w:style w:type="paragraph" w:customStyle="1" w:styleId="Style23">
    <w:name w:val="Style23"/>
    <w:basedOn w:val="a"/>
    <w:uiPriority w:val="99"/>
    <w:rsid w:val="00C77CB1"/>
    <w:pPr>
      <w:widowControl w:val="0"/>
      <w:suppressAutoHyphens w:val="0"/>
      <w:autoSpaceDE w:val="0"/>
      <w:autoSpaceDN w:val="0"/>
      <w:adjustRightInd w:val="0"/>
      <w:spacing w:line="179" w:lineRule="exact"/>
    </w:pPr>
    <w:rPr>
      <w:rFonts w:ascii="Microsoft Sans Serif" w:hAnsi="Microsoft Sans Serif" w:cs="Microsoft Sans Serif"/>
    </w:rPr>
  </w:style>
  <w:style w:type="paragraph" w:customStyle="1" w:styleId="Style130">
    <w:name w:val="Style130"/>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character" w:customStyle="1" w:styleId="FontStyle250">
    <w:name w:val="Font Style250"/>
    <w:basedOn w:val="a0"/>
    <w:uiPriority w:val="99"/>
    <w:rsid w:val="00C77CB1"/>
    <w:rPr>
      <w:rFonts w:ascii="Microsoft Sans Serif" w:hAnsi="Microsoft Sans Serif" w:cs="Microsoft Sans Serif"/>
      <w:b/>
      <w:bCs/>
      <w:spacing w:val="10"/>
      <w:sz w:val="18"/>
      <w:szCs w:val="18"/>
    </w:rPr>
  </w:style>
  <w:style w:type="paragraph" w:customStyle="1" w:styleId="Style46">
    <w:name w:val="Style46"/>
    <w:basedOn w:val="a"/>
    <w:uiPriority w:val="99"/>
    <w:rsid w:val="00C77CB1"/>
    <w:pPr>
      <w:widowControl w:val="0"/>
      <w:suppressAutoHyphens w:val="0"/>
      <w:autoSpaceDE w:val="0"/>
      <w:autoSpaceDN w:val="0"/>
      <w:adjustRightInd w:val="0"/>
      <w:spacing w:line="302" w:lineRule="exact"/>
    </w:pPr>
    <w:rPr>
      <w:rFonts w:ascii="Microsoft Sans Serif" w:hAnsi="Microsoft Sans Serif" w:cs="Microsoft Sans Serif"/>
    </w:rPr>
  </w:style>
  <w:style w:type="character" w:customStyle="1" w:styleId="FontStyle236">
    <w:name w:val="Font Style236"/>
    <w:basedOn w:val="a0"/>
    <w:uiPriority w:val="99"/>
    <w:rsid w:val="00C77CB1"/>
    <w:rPr>
      <w:rFonts w:ascii="Microsoft Sans Serif" w:hAnsi="Microsoft Sans Serif" w:cs="Microsoft Sans Serif"/>
      <w:b/>
      <w:bCs/>
      <w:smallCaps/>
      <w:spacing w:val="10"/>
      <w:sz w:val="20"/>
      <w:szCs w:val="20"/>
    </w:rPr>
  </w:style>
  <w:style w:type="paragraph" w:customStyle="1" w:styleId="Style164">
    <w:name w:val="Style164"/>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paragraph" w:customStyle="1" w:styleId="Style4">
    <w:name w:val="Style4"/>
    <w:basedOn w:val="a"/>
    <w:uiPriority w:val="99"/>
    <w:rsid w:val="00C77CB1"/>
    <w:pPr>
      <w:widowControl w:val="0"/>
      <w:suppressAutoHyphens w:val="0"/>
      <w:autoSpaceDE w:val="0"/>
      <w:autoSpaceDN w:val="0"/>
      <w:adjustRightInd w:val="0"/>
    </w:pPr>
    <w:rPr>
      <w:rFonts w:ascii="Times New Roman" w:eastAsiaTheme="minorEastAsia" w:hAnsi="Times New Roman"/>
    </w:rPr>
  </w:style>
  <w:style w:type="paragraph" w:customStyle="1" w:styleId="Style8">
    <w:name w:val="Style8"/>
    <w:basedOn w:val="a"/>
    <w:uiPriority w:val="99"/>
    <w:rsid w:val="00C77CB1"/>
    <w:pPr>
      <w:widowControl w:val="0"/>
      <w:suppressAutoHyphens w:val="0"/>
      <w:autoSpaceDE w:val="0"/>
      <w:autoSpaceDN w:val="0"/>
      <w:adjustRightInd w:val="0"/>
      <w:spacing w:line="322" w:lineRule="exact"/>
      <w:ind w:firstLine="701"/>
    </w:pPr>
    <w:rPr>
      <w:rFonts w:ascii="Times New Roman" w:eastAsiaTheme="minorEastAsia" w:hAnsi="Times New Roman"/>
    </w:rPr>
  </w:style>
  <w:style w:type="character" w:customStyle="1" w:styleId="FontStyle39">
    <w:name w:val="Font Style39"/>
    <w:uiPriority w:val="99"/>
    <w:rsid w:val="00C77CB1"/>
    <w:rPr>
      <w:rFonts w:ascii="Times New Roman" w:hAnsi="Times New Roman" w:cs="Times New Roman"/>
      <w:sz w:val="22"/>
      <w:szCs w:val="22"/>
    </w:rPr>
  </w:style>
  <w:style w:type="character" w:customStyle="1" w:styleId="FontStyle40">
    <w:name w:val="Font Style40"/>
    <w:uiPriority w:val="99"/>
    <w:rsid w:val="00C77CB1"/>
    <w:rPr>
      <w:rFonts w:ascii="Times New Roman" w:hAnsi="Times New Roman" w:cs="Times New Roman"/>
      <w:b/>
      <w:bCs/>
      <w:sz w:val="22"/>
      <w:szCs w:val="22"/>
    </w:rPr>
  </w:style>
  <w:style w:type="character" w:customStyle="1" w:styleId="FontStyle38">
    <w:name w:val="Font Style38"/>
    <w:uiPriority w:val="99"/>
    <w:rsid w:val="00C77CB1"/>
    <w:rPr>
      <w:rFonts w:ascii="Times New Roman" w:hAnsi="Times New Roman" w:cs="Times New Roman"/>
      <w:i/>
      <w:iCs/>
      <w:sz w:val="22"/>
      <w:szCs w:val="22"/>
    </w:rPr>
  </w:style>
  <w:style w:type="table" w:customStyle="1" w:styleId="35">
    <w:name w:val="Сетка таблицы3"/>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1"/>
    <w:uiPriority w:val="49"/>
    <w:rsid w:val="00C77CB1"/>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Таблица-сетка 6 цветная — акцент 11"/>
    <w:basedOn w:val="a1"/>
    <w:uiPriority w:val="51"/>
    <w:rsid w:val="00C77CB1"/>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91">
    <w:name w:val="Сетка таблицы9"/>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Таблица-сетка 6 цветная — акцент 12"/>
    <w:basedOn w:val="a1"/>
    <w:uiPriority w:val="51"/>
    <w:rsid w:val="0097346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7">
    <w:name w:val="Знак Знак Знак Знак Знак Знак Знак Знак Знак Знак Знак Знак Знак Знак Знак Знак Знак Знак Знак"/>
    <w:basedOn w:val="a"/>
    <w:autoRedefine/>
    <w:rsid w:val="008C1F28"/>
    <w:pPr>
      <w:suppressAutoHyphens w:val="0"/>
      <w:spacing w:after="160" w:line="240" w:lineRule="exact"/>
    </w:pPr>
    <w:rPr>
      <w:rFonts w:ascii="Times New Roman" w:eastAsia="SimSun" w:hAnsi="Times New Roman"/>
      <w:b/>
      <w:sz w:val="28"/>
      <w:lang w:val="en-US" w:eastAsia="en-US"/>
    </w:rPr>
  </w:style>
  <w:style w:type="paragraph" w:customStyle="1" w:styleId="msonospacingmrcssattr">
    <w:name w:val="msonospacing_mr_css_attr"/>
    <w:basedOn w:val="a"/>
    <w:rsid w:val="000430B7"/>
    <w:pPr>
      <w:suppressAutoHyphens w:val="0"/>
      <w:spacing w:before="100" w:beforeAutospacing="1" w:after="100" w:afterAutospacing="1"/>
    </w:pPr>
    <w:rPr>
      <w:rFonts w:ascii="Times New Roman" w:hAnsi="Times New Roman"/>
    </w:rPr>
  </w:style>
  <w:style w:type="paragraph" w:styleId="2b">
    <w:name w:val="toc 2"/>
    <w:basedOn w:val="a"/>
    <w:next w:val="a"/>
    <w:autoRedefine/>
    <w:uiPriority w:val="39"/>
    <w:unhideWhenUsed/>
    <w:rsid w:val="00E1033D"/>
    <w:pPr>
      <w:spacing w:after="100"/>
      <w:ind w:left="240"/>
    </w:pPr>
  </w:style>
  <w:style w:type="character" w:customStyle="1" w:styleId="fontstyle01">
    <w:name w:val="fontstyle01"/>
    <w:basedOn w:val="a0"/>
    <w:rsid w:val="009A75AD"/>
    <w:rPr>
      <w:rFonts w:ascii="TimesNewRomanPSMT" w:eastAsia="TimesNewRomanPSMT" w:hAnsi="TimesNewRomanPSMT" w:hint="eastAsia"/>
      <w:b w:val="0"/>
      <w:bCs w:val="0"/>
      <w:i w:val="0"/>
      <w:iCs w:val="0"/>
      <w:color w:val="000000"/>
      <w:sz w:val="24"/>
      <w:szCs w:val="24"/>
    </w:rPr>
  </w:style>
  <w:style w:type="character" w:customStyle="1" w:styleId="cskcde">
    <w:name w:val="cskcde"/>
    <w:basedOn w:val="a0"/>
    <w:rsid w:val="00545E83"/>
  </w:style>
  <w:style w:type="table" w:customStyle="1" w:styleId="100">
    <w:name w:val="Сетка таблицы10"/>
    <w:basedOn w:val="a1"/>
    <w:next w:val="afff6"/>
    <w:uiPriority w:val="59"/>
    <w:rsid w:val="00141C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21734">
      <w:bodyDiv w:val="1"/>
      <w:marLeft w:val="0"/>
      <w:marRight w:val="0"/>
      <w:marTop w:val="0"/>
      <w:marBottom w:val="0"/>
      <w:divBdr>
        <w:top w:val="none" w:sz="0" w:space="0" w:color="auto"/>
        <w:left w:val="none" w:sz="0" w:space="0" w:color="auto"/>
        <w:bottom w:val="none" w:sz="0" w:space="0" w:color="auto"/>
        <w:right w:val="none" w:sz="0" w:space="0" w:color="auto"/>
      </w:divBdr>
    </w:div>
    <w:div w:id="142549020">
      <w:bodyDiv w:val="1"/>
      <w:marLeft w:val="0"/>
      <w:marRight w:val="0"/>
      <w:marTop w:val="0"/>
      <w:marBottom w:val="0"/>
      <w:divBdr>
        <w:top w:val="none" w:sz="0" w:space="0" w:color="auto"/>
        <w:left w:val="none" w:sz="0" w:space="0" w:color="auto"/>
        <w:bottom w:val="none" w:sz="0" w:space="0" w:color="auto"/>
        <w:right w:val="none" w:sz="0" w:space="0" w:color="auto"/>
      </w:divBdr>
    </w:div>
    <w:div w:id="243809222">
      <w:bodyDiv w:val="1"/>
      <w:marLeft w:val="0"/>
      <w:marRight w:val="0"/>
      <w:marTop w:val="0"/>
      <w:marBottom w:val="0"/>
      <w:divBdr>
        <w:top w:val="none" w:sz="0" w:space="0" w:color="auto"/>
        <w:left w:val="none" w:sz="0" w:space="0" w:color="auto"/>
        <w:bottom w:val="none" w:sz="0" w:space="0" w:color="auto"/>
        <w:right w:val="none" w:sz="0" w:space="0" w:color="auto"/>
      </w:divBdr>
    </w:div>
    <w:div w:id="624894133">
      <w:bodyDiv w:val="1"/>
      <w:marLeft w:val="0"/>
      <w:marRight w:val="0"/>
      <w:marTop w:val="0"/>
      <w:marBottom w:val="0"/>
      <w:divBdr>
        <w:top w:val="none" w:sz="0" w:space="0" w:color="auto"/>
        <w:left w:val="none" w:sz="0" w:space="0" w:color="auto"/>
        <w:bottom w:val="none" w:sz="0" w:space="0" w:color="auto"/>
        <w:right w:val="none" w:sz="0" w:space="0" w:color="auto"/>
      </w:divBdr>
    </w:div>
    <w:div w:id="643974798">
      <w:bodyDiv w:val="1"/>
      <w:marLeft w:val="0"/>
      <w:marRight w:val="0"/>
      <w:marTop w:val="0"/>
      <w:marBottom w:val="0"/>
      <w:divBdr>
        <w:top w:val="none" w:sz="0" w:space="0" w:color="auto"/>
        <w:left w:val="none" w:sz="0" w:space="0" w:color="auto"/>
        <w:bottom w:val="none" w:sz="0" w:space="0" w:color="auto"/>
        <w:right w:val="none" w:sz="0" w:space="0" w:color="auto"/>
      </w:divBdr>
      <w:divsChild>
        <w:div w:id="25448721">
          <w:marLeft w:val="0"/>
          <w:marRight w:val="0"/>
          <w:marTop w:val="0"/>
          <w:marBottom w:val="180"/>
          <w:divBdr>
            <w:top w:val="none" w:sz="0" w:space="0" w:color="auto"/>
            <w:left w:val="none" w:sz="0" w:space="0" w:color="auto"/>
            <w:bottom w:val="none" w:sz="0" w:space="0" w:color="auto"/>
            <w:right w:val="none" w:sz="0" w:space="0" w:color="auto"/>
          </w:divBdr>
          <w:divsChild>
            <w:div w:id="1516117264">
              <w:marLeft w:val="0"/>
              <w:marRight w:val="0"/>
              <w:marTop w:val="0"/>
              <w:marBottom w:val="0"/>
              <w:divBdr>
                <w:top w:val="none" w:sz="0" w:space="0" w:color="auto"/>
                <w:left w:val="none" w:sz="0" w:space="0" w:color="auto"/>
                <w:bottom w:val="none" w:sz="0" w:space="0" w:color="auto"/>
                <w:right w:val="none" w:sz="0" w:space="0" w:color="auto"/>
              </w:divBdr>
              <w:divsChild>
                <w:div w:id="1980567495">
                  <w:marLeft w:val="0"/>
                  <w:marRight w:val="0"/>
                  <w:marTop w:val="0"/>
                  <w:marBottom w:val="0"/>
                  <w:divBdr>
                    <w:top w:val="none" w:sz="0" w:space="0" w:color="auto"/>
                    <w:left w:val="none" w:sz="0" w:space="0" w:color="auto"/>
                    <w:bottom w:val="none" w:sz="0" w:space="0" w:color="auto"/>
                    <w:right w:val="none" w:sz="0" w:space="0" w:color="auto"/>
                  </w:divBdr>
                  <w:divsChild>
                    <w:div w:id="613757939">
                      <w:marLeft w:val="0"/>
                      <w:marRight w:val="0"/>
                      <w:marTop w:val="0"/>
                      <w:marBottom w:val="0"/>
                      <w:divBdr>
                        <w:top w:val="none" w:sz="0" w:space="0" w:color="auto"/>
                        <w:left w:val="none" w:sz="0" w:space="0" w:color="auto"/>
                        <w:bottom w:val="none" w:sz="0" w:space="0" w:color="auto"/>
                        <w:right w:val="none" w:sz="0" w:space="0" w:color="auto"/>
                      </w:divBdr>
                      <w:divsChild>
                        <w:div w:id="69083383">
                          <w:marLeft w:val="0"/>
                          <w:marRight w:val="0"/>
                          <w:marTop w:val="0"/>
                          <w:marBottom w:val="0"/>
                          <w:divBdr>
                            <w:top w:val="none" w:sz="0" w:space="0" w:color="auto"/>
                            <w:left w:val="none" w:sz="0" w:space="0" w:color="auto"/>
                            <w:bottom w:val="none" w:sz="0" w:space="0" w:color="auto"/>
                            <w:right w:val="none" w:sz="0" w:space="0" w:color="auto"/>
                          </w:divBdr>
                          <w:divsChild>
                            <w:div w:id="1706716432">
                              <w:marLeft w:val="0"/>
                              <w:marRight w:val="0"/>
                              <w:marTop w:val="0"/>
                              <w:marBottom w:val="0"/>
                              <w:divBdr>
                                <w:top w:val="none" w:sz="0" w:space="0" w:color="auto"/>
                                <w:left w:val="none" w:sz="0" w:space="0" w:color="auto"/>
                                <w:bottom w:val="none" w:sz="0" w:space="0" w:color="auto"/>
                                <w:right w:val="none" w:sz="0" w:space="0" w:color="auto"/>
                              </w:divBdr>
                            </w:div>
                            <w:div w:id="605503543">
                              <w:marLeft w:val="0"/>
                              <w:marRight w:val="0"/>
                              <w:marTop w:val="0"/>
                              <w:marBottom w:val="0"/>
                              <w:divBdr>
                                <w:top w:val="none" w:sz="0" w:space="0" w:color="auto"/>
                                <w:left w:val="none" w:sz="0" w:space="0" w:color="auto"/>
                                <w:bottom w:val="none" w:sz="0" w:space="0" w:color="auto"/>
                                <w:right w:val="none" w:sz="0" w:space="0" w:color="auto"/>
                              </w:divBdr>
                            </w:div>
                            <w:div w:id="706952957">
                              <w:marLeft w:val="0"/>
                              <w:marRight w:val="0"/>
                              <w:marTop w:val="0"/>
                              <w:marBottom w:val="0"/>
                              <w:divBdr>
                                <w:top w:val="none" w:sz="0" w:space="0" w:color="auto"/>
                                <w:left w:val="none" w:sz="0" w:space="0" w:color="auto"/>
                                <w:bottom w:val="none" w:sz="0" w:space="0" w:color="auto"/>
                                <w:right w:val="none" w:sz="0" w:space="0" w:color="auto"/>
                              </w:divBdr>
                            </w:div>
                            <w:div w:id="2022202634">
                              <w:marLeft w:val="0"/>
                              <w:marRight w:val="0"/>
                              <w:marTop w:val="0"/>
                              <w:marBottom w:val="0"/>
                              <w:divBdr>
                                <w:top w:val="none" w:sz="0" w:space="0" w:color="auto"/>
                                <w:left w:val="none" w:sz="0" w:space="0" w:color="auto"/>
                                <w:bottom w:val="none" w:sz="0" w:space="0" w:color="auto"/>
                                <w:right w:val="none" w:sz="0" w:space="0" w:color="auto"/>
                              </w:divBdr>
                            </w:div>
                            <w:div w:id="1651907458">
                              <w:marLeft w:val="0"/>
                              <w:marRight w:val="0"/>
                              <w:marTop w:val="0"/>
                              <w:marBottom w:val="0"/>
                              <w:divBdr>
                                <w:top w:val="none" w:sz="0" w:space="0" w:color="auto"/>
                                <w:left w:val="none" w:sz="0" w:space="0" w:color="auto"/>
                                <w:bottom w:val="none" w:sz="0" w:space="0" w:color="auto"/>
                                <w:right w:val="none" w:sz="0" w:space="0" w:color="auto"/>
                              </w:divBdr>
                            </w:div>
                            <w:div w:id="1279794418">
                              <w:marLeft w:val="0"/>
                              <w:marRight w:val="0"/>
                              <w:marTop w:val="0"/>
                              <w:marBottom w:val="0"/>
                              <w:divBdr>
                                <w:top w:val="none" w:sz="0" w:space="0" w:color="auto"/>
                                <w:left w:val="none" w:sz="0" w:space="0" w:color="auto"/>
                                <w:bottom w:val="none" w:sz="0" w:space="0" w:color="auto"/>
                                <w:right w:val="none" w:sz="0" w:space="0" w:color="auto"/>
                              </w:divBdr>
                            </w:div>
                            <w:div w:id="28839721">
                              <w:marLeft w:val="0"/>
                              <w:marRight w:val="0"/>
                              <w:marTop w:val="0"/>
                              <w:marBottom w:val="0"/>
                              <w:divBdr>
                                <w:top w:val="none" w:sz="0" w:space="0" w:color="auto"/>
                                <w:left w:val="none" w:sz="0" w:space="0" w:color="auto"/>
                                <w:bottom w:val="none" w:sz="0" w:space="0" w:color="auto"/>
                                <w:right w:val="none" w:sz="0" w:space="0" w:color="auto"/>
                              </w:divBdr>
                            </w:div>
                            <w:div w:id="437607349">
                              <w:marLeft w:val="0"/>
                              <w:marRight w:val="0"/>
                              <w:marTop w:val="0"/>
                              <w:marBottom w:val="0"/>
                              <w:divBdr>
                                <w:top w:val="none" w:sz="0" w:space="0" w:color="auto"/>
                                <w:left w:val="none" w:sz="0" w:space="0" w:color="auto"/>
                                <w:bottom w:val="none" w:sz="0" w:space="0" w:color="auto"/>
                                <w:right w:val="none" w:sz="0" w:space="0" w:color="auto"/>
                              </w:divBdr>
                            </w:div>
                            <w:div w:id="1281375037">
                              <w:marLeft w:val="0"/>
                              <w:marRight w:val="0"/>
                              <w:marTop w:val="0"/>
                              <w:marBottom w:val="0"/>
                              <w:divBdr>
                                <w:top w:val="none" w:sz="0" w:space="0" w:color="auto"/>
                                <w:left w:val="none" w:sz="0" w:space="0" w:color="auto"/>
                                <w:bottom w:val="none" w:sz="0" w:space="0" w:color="auto"/>
                                <w:right w:val="none" w:sz="0" w:space="0" w:color="auto"/>
                              </w:divBdr>
                            </w:div>
                            <w:div w:id="475530636">
                              <w:marLeft w:val="0"/>
                              <w:marRight w:val="0"/>
                              <w:marTop w:val="0"/>
                              <w:marBottom w:val="0"/>
                              <w:divBdr>
                                <w:top w:val="none" w:sz="0" w:space="0" w:color="auto"/>
                                <w:left w:val="none" w:sz="0" w:space="0" w:color="auto"/>
                                <w:bottom w:val="none" w:sz="0" w:space="0" w:color="auto"/>
                                <w:right w:val="none" w:sz="0" w:space="0" w:color="auto"/>
                              </w:divBdr>
                            </w:div>
                            <w:div w:id="1428428852">
                              <w:marLeft w:val="0"/>
                              <w:marRight w:val="0"/>
                              <w:marTop w:val="0"/>
                              <w:marBottom w:val="0"/>
                              <w:divBdr>
                                <w:top w:val="none" w:sz="0" w:space="0" w:color="auto"/>
                                <w:left w:val="none" w:sz="0" w:space="0" w:color="auto"/>
                                <w:bottom w:val="none" w:sz="0" w:space="0" w:color="auto"/>
                                <w:right w:val="none" w:sz="0" w:space="0" w:color="auto"/>
                              </w:divBdr>
                            </w:div>
                            <w:div w:id="60062781">
                              <w:marLeft w:val="0"/>
                              <w:marRight w:val="0"/>
                              <w:marTop w:val="0"/>
                              <w:marBottom w:val="0"/>
                              <w:divBdr>
                                <w:top w:val="none" w:sz="0" w:space="0" w:color="auto"/>
                                <w:left w:val="none" w:sz="0" w:space="0" w:color="auto"/>
                                <w:bottom w:val="none" w:sz="0" w:space="0" w:color="auto"/>
                                <w:right w:val="none" w:sz="0" w:space="0" w:color="auto"/>
                              </w:divBdr>
                            </w:div>
                            <w:div w:id="1552377891">
                              <w:marLeft w:val="0"/>
                              <w:marRight w:val="0"/>
                              <w:marTop w:val="0"/>
                              <w:marBottom w:val="0"/>
                              <w:divBdr>
                                <w:top w:val="none" w:sz="0" w:space="0" w:color="auto"/>
                                <w:left w:val="none" w:sz="0" w:space="0" w:color="auto"/>
                                <w:bottom w:val="none" w:sz="0" w:space="0" w:color="auto"/>
                                <w:right w:val="none" w:sz="0" w:space="0" w:color="auto"/>
                              </w:divBdr>
                            </w:div>
                            <w:div w:id="1010256293">
                              <w:marLeft w:val="0"/>
                              <w:marRight w:val="0"/>
                              <w:marTop w:val="0"/>
                              <w:marBottom w:val="0"/>
                              <w:divBdr>
                                <w:top w:val="none" w:sz="0" w:space="0" w:color="auto"/>
                                <w:left w:val="none" w:sz="0" w:space="0" w:color="auto"/>
                                <w:bottom w:val="none" w:sz="0" w:space="0" w:color="auto"/>
                                <w:right w:val="none" w:sz="0" w:space="0" w:color="auto"/>
                              </w:divBdr>
                            </w:div>
                            <w:div w:id="1430195323">
                              <w:marLeft w:val="0"/>
                              <w:marRight w:val="0"/>
                              <w:marTop w:val="0"/>
                              <w:marBottom w:val="0"/>
                              <w:divBdr>
                                <w:top w:val="none" w:sz="0" w:space="0" w:color="auto"/>
                                <w:left w:val="none" w:sz="0" w:space="0" w:color="auto"/>
                                <w:bottom w:val="none" w:sz="0" w:space="0" w:color="auto"/>
                                <w:right w:val="none" w:sz="0" w:space="0" w:color="auto"/>
                              </w:divBdr>
                            </w:div>
                            <w:div w:id="1483502626">
                              <w:marLeft w:val="0"/>
                              <w:marRight w:val="0"/>
                              <w:marTop w:val="0"/>
                              <w:marBottom w:val="0"/>
                              <w:divBdr>
                                <w:top w:val="none" w:sz="0" w:space="0" w:color="auto"/>
                                <w:left w:val="none" w:sz="0" w:space="0" w:color="auto"/>
                                <w:bottom w:val="none" w:sz="0" w:space="0" w:color="auto"/>
                                <w:right w:val="none" w:sz="0" w:space="0" w:color="auto"/>
                              </w:divBdr>
                            </w:div>
                            <w:div w:id="1908566658">
                              <w:marLeft w:val="0"/>
                              <w:marRight w:val="0"/>
                              <w:marTop w:val="0"/>
                              <w:marBottom w:val="0"/>
                              <w:divBdr>
                                <w:top w:val="none" w:sz="0" w:space="0" w:color="auto"/>
                                <w:left w:val="none" w:sz="0" w:space="0" w:color="auto"/>
                                <w:bottom w:val="none" w:sz="0" w:space="0" w:color="auto"/>
                                <w:right w:val="none" w:sz="0" w:space="0" w:color="auto"/>
                              </w:divBdr>
                            </w:div>
                            <w:div w:id="432215257">
                              <w:marLeft w:val="0"/>
                              <w:marRight w:val="0"/>
                              <w:marTop w:val="0"/>
                              <w:marBottom w:val="0"/>
                              <w:divBdr>
                                <w:top w:val="none" w:sz="0" w:space="0" w:color="auto"/>
                                <w:left w:val="none" w:sz="0" w:space="0" w:color="auto"/>
                                <w:bottom w:val="none" w:sz="0" w:space="0" w:color="auto"/>
                                <w:right w:val="none" w:sz="0" w:space="0" w:color="auto"/>
                              </w:divBdr>
                            </w:div>
                            <w:div w:id="1197548748">
                              <w:marLeft w:val="0"/>
                              <w:marRight w:val="0"/>
                              <w:marTop w:val="0"/>
                              <w:marBottom w:val="0"/>
                              <w:divBdr>
                                <w:top w:val="none" w:sz="0" w:space="0" w:color="auto"/>
                                <w:left w:val="none" w:sz="0" w:space="0" w:color="auto"/>
                                <w:bottom w:val="none" w:sz="0" w:space="0" w:color="auto"/>
                                <w:right w:val="none" w:sz="0" w:space="0" w:color="auto"/>
                              </w:divBdr>
                            </w:div>
                            <w:div w:id="1121069393">
                              <w:marLeft w:val="0"/>
                              <w:marRight w:val="0"/>
                              <w:marTop w:val="0"/>
                              <w:marBottom w:val="0"/>
                              <w:divBdr>
                                <w:top w:val="none" w:sz="0" w:space="0" w:color="auto"/>
                                <w:left w:val="none" w:sz="0" w:space="0" w:color="auto"/>
                                <w:bottom w:val="none" w:sz="0" w:space="0" w:color="auto"/>
                                <w:right w:val="none" w:sz="0" w:space="0" w:color="auto"/>
                              </w:divBdr>
                            </w:div>
                            <w:div w:id="470445264">
                              <w:marLeft w:val="0"/>
                              <w:marRight w:val="0"/>
                              <w:marTop w:val="0"/>
                              <w:marBottom w:val="0"/>
                              <w:divBdr>
                                <w:top w:val="none" w:sz="0" w:space="0" w:color="auto"/>
                                <w:left w:val="none" w:sz="0" w:space="0" w:color="auto"/>
                                <w:bottom w:val="none" w:sz="0" w:space="0" w:color="auto"/>
                                <w:right w:val="none" w:sz="0" w:space="0" w:color="auto"/>
                              </w:divBdr>
                            </w:div>
                            <w:div w:id="6834597">
                              <w:marLeft w:val="0"/>
                              <w:marRight w:val="0"/>
                              <w:marTop w:val="0"/>
                              <w:marBottom w:val="0"/>
                              <w:divBdr>
                                <w:top w:val="none" w:sz="0" w:space="0" w:color="auto"/>
                                <w:left w:val="none" w:sz="0" w:space="0" w:color="auto"/>
                                <w:bottom w:val="none" w:sz="0" w:space="0" w:color="auto"/>
                                <w:right w:val="none" w:sz="0" w:space="0" w:color="auto"/>
                              </w:divBdr>
                            </w:div>
                            <w:div w:id="1628311241">
                              <w:marLeft w:val="0"/>
                              <w:marRight w:val="0"/>
                              <w:marTop w:val="0"/>
                              <w:marBottom w:val="0"/>
                              <w:divBdr>
                                <w:top w:val="none" w:sz="0" w:space="0" w:color="auto"/>
                                <w:left w:val="none" w:sz="0" w:space="0" w:color="auto"/>
                                <w:bottom w:val="none" w:sz="0" w:space="0" w:color="auto"/>
                                <w:right w:val="none" w:sz="0" w:space="0" w:color="auto"/>
                              </w:divBdr>
                            </w:div>
                            <w:div w:id="931862302">
                              <w:marLeft w:val="0"/>
                              <w:marRight w:val="0"/>
                              <w:marTop w:val="0"/>
                              <w:marBottom w:val="0"/>
                              <w:divBdr>
                                <w:top w:val="none" w:sz="0" w:space="0" w:color="auto"/>
                                <w:left w:val="none" w:sz="0" w:space="0" w:color="auto"/>
                                <w:bottom w:val="none" w:sz="0" w:space="0" w:color="auto"/>
                                <w:right w:val="none" w:sz="0" w:space="0" w:color="auto"/>
                              </w:divBdr>
                            </w:div>
                            <w:div w:id="1644891929">
                              <w:marLeft w:val="0"/>
                              <w:marRight w:val="0"/>
                              <w:marTop w:val="0"/>
                              <w:marBottom w:val="0"/>
                              <w:divBdr>
                                <w:top w:val="none" w:sz="0" w:space="0" w:color="auto"/>
                                <w:left w:val="none" w:sz="0" w:space="0" w:color="auto"/>
                                <w:bottom w:val="none" w:sz="0" w:space="0" w:color="auto"/>
                                <w:right w:val="none" w:sz="0" w:space="0" w:color="auto"/>
                              </w:divBdr>
                            </w:div>
                            <w:div w:id="787823407">
                              <w:marLeft w:val="0"/>
                              <w:marRight w:val="0"/>
                              <w:marTop w:val="0"/>
                              <w:marBottom w:val="0"/>
                              <w:divBdr>
                                <w:top w:val="none" w:sz="0" w:space="0" w:color="auto"/>
                                <w:left w:val="none" w:sz="0" w:space="0" w:color="auto"/>
                                <w:bottom w:val="none" w:sz="0" w:space="0" w:color="auto"/>
                                <w:right w:val="none" w:sz="0" w:space="0" w:color="auto"/>
                              </w:divBdr>
                            </w:div>
                            <w:div w:id="33509890">
                              <w:marLeft w:val="0"/>
                              <w:marRight w:val="0"/>
                              <w:marTop w:val="0"/>
                              <w:marBottom w:val="0"/>
                              <w:divBdr>
                                <w:top w:val="none" w:sz="0" w:space="0" w:color="auto"/>
                                <w:left w:val="none" w:sz="0" w:space="0" w:color="auto"/>
                                <w:bottom w:val="none" w:sz="0" w:space="0" w:color="auto"/>
                                <w:right w:val="none" w:sz="0" w:space="0" w:color="auto"/>
                              </w:divBdr>
                            </w:div>
                            <w:div w:id="737173080">
                              <w:marLeft w:val="0"/>
                              <w:marRight w:val="0"/>
                              <w:marTop w:val="0"/>
                              <w:marBottom w:val="0"/>
                              <w:divBdr>
                                <w:top w:val="none" w:sz="0" w:space="0" w:color="auto"/>
                                <w:left w:val="none" w:sz="0" w:space="0" w:color="auto"/>
                                <w:bottom w:val="none" w:sz="0" w:space="0" w:color="auto"/>
                                <w:right w:val="none" w:sz="0" w:space="0" w:color="auto"/>
                              </w:divBdr>
                            </w:div>
                            <w:div w:id="13390333">
                              <w:marLeft w:val="0"/>
                              <w:marRight w:val="0"/>
                              <w:marTop w:val="0"/>
                              <w:marBottom w:val="0"/>
                              <w:divBdr>
                                <w:top w:val="none" w:sz="0" w:space="0" w:color="auto"/>
                                <w:left w:val="none" w:sz="0" w:space="0" w:color="auto"/>
                                <w:bottom w:val="none" w:sz="0" w:space="0" w:color="auto"/>
                                <w:right w:val="none" w:sz="0" w:space="0" w:color="auto"/>
                              </w:divBdr>
                            </w:div>
                            <w:div w:id="1854563310">
                              <w:marLeft w:val="0"/>
                              <w:marRight w:val="0"/>
                              <w:marTop w:val="0"/>
                              <w:marBottom w:val="0"/>
                              <w:divBdr>
                                <w:top w:val="none" w:sz="0" w:space="0" w:color="auto"/>
                                <w:left w:val="none" w:sz="0" w:space="0" w:color="auto"/>
                                <w:bottom w:val="none" w:sz="0" w:space="0" w:color="auto"/>
                                <w:right w:val="none" w:sz="0" w:space="0" w:color="auto"/>
                              </w:divBdr>
                            </w:div>
                            <w:div w:id="999963000">
                              <w:marLeft w:val="0"/>
                              <w:marRight w:val="0"/>
                              <w:marTop w:val="0"/>
                              <w:marBottom w:val="0"/>
                              <w:divBdr>
                                <w:top w:val="none" w:sz="0" w:space="0" w:color="auto"/>
                                <w:left w:val="none" w:sz="0" w:space="0" w:color="auto"/>
                                <w:bottom w:val="none" w:sz="0" w:space="0" w:color="auto"/>
                                <w:right w:val="none" w:sz="0" w:space="0" w:color="auto"/>
                              </w:divBdr>
                            </w:div>
                            <w:div w:id="969018725">
                              <w:marLeft w:val="0"/>
                              <w:marRight w:val="0"/>
                              <w:marTop w:val="0"/>
                              <w:marBottom w:val="0"/>
                              <w:divBdr>
                                <w:top w:val="none" w:sz="0" w:space="0" w:color="auto"/>
                                <w:left w:val="none" w:sz="0" w:space="0" w:color="auto"/>
                                <w:bottom w:val="none" w:sz="0" w:space="0" w:color="auto"/>
                                <w:right w:val="none" w:sz="0" w:space="0" w:color="auto"/>
                              </w:divBdr>
                            </w:div>
                            <w:div w:id="1842041433">
                              <w:marLeft w:val="0"/>
                              <w:marRight w:val="0"/>
                              <w:marTop w:val="0"/>
                              <w:marBottom w:val="0"/>
                              <w:divBdr>
                                <w:top w:val="none" w:sz="0" w:space="0" w:color="auto"/>
                                <w:left w:val="none" w:sz="0" w:space="0" w:color="auto"/>
                                <w:bottom w:val="none" w:sz="0" w:space="0" w:color="auto"/>
                                <w:right w:val="none" w:sz="0" w:space="0" w:color="auto"/>
                              </w:divBdr>
                            </w:div>
                            <w:div w:id="1056591951">
                              <w:marLeft w:val="0"/>
                              <w:marRight w:val="0"/>
                              <w:marTop w:val="0"/>
                              <w:marBottom w:val="0"/>
                              <w:divBdr>
                                <w:top w:val="none" w:sz="0" w:space="0" w:color="auto"/>
                                <w:left w:val="none" w:sz="0" w:space="0" w:color="auto"/>
                                <w:bottom w:val="none" w:sz="0" w:space="0" w:color="auto"/>
                                <w:right w:val="none" w:sz="0" w:space="0" w:color="auto"/>
                              </w:divBdr>
                            </w:div>
                            <w:div w:id="131025244">
                              <w:marLeft w:val="0"/>
                              <w:marRight w:val="0"/>
                              <w:marTop w:val="0"/>
                              <w:marBottom w:val="0"/>
                              <w:divBdr>
                                <w:top w:val="none" w:sz="0" w:space="0" w:color="auto"/>
                                <w:left w:val="none" w:sz="0" w:space="0" w:color="auto"/>
                                <w:bottom w:val="none" w:sz="0" w:space="0" w:color="auto"/>
                                <w:right w:val="none" w:sz="0" w:space="0" w:color="auto"/>
                              </w:divBdr>
                            </w:div>
                            <w:div w:id="1762751461">
                              <w:marLeft w:val="0"/>
                              <w:marRight w:val="0"/>
                              <w:marTop w:val="0"/>
                              <w:marBottom w:val="0"/>
                              <w:divBdr>
                                <w:top w:val="none" w:sz="0" w:space="0" w:color="auto"/>
                                <w:left w:val="none" w:sz="0" w:space="0" w:color="auto"/>
                                <w:bottom w:val="none" w:sz="0" w:space="0" w:color="auto"/>
                                <w:right w:val="none" w:sz="0" w:space="0" w:color="auto"/>
                              </w:divBdr>
                            </w:div>
                            <w:div w:id="1394886296">
                              <w:marLeft w:val="0"/>
                              <w:marRight w:val="0"/>
                              <w:marTop w:val="0"/>
                              <w:marBottom w:val="0"/>
                              <w:divBdr>
                                <w:top w:val="none" w:sz="0" w:space="0" w:color="auto"/>
                                <w:left w:val="none" w:sz="0" w:space="0" w:color="auto"/>
                                <w:bottom w:val="none" w:sz="0" w:space="0" w:color="auto"/>
                                <w:right w:val="none" w:sz="0" w:space="0" w:color="auto"/>
                              </w:divBdr>
                            </w:div>
                            <w:div w:id="1327174727">
                              <w:marLeft w:val="0"/>
                              <w:marRight w:val="0"/>
                              <w:marTop w:val="0"/>
                              <w:marBottom w:val="0"/>
                              <w:divBdr>
                                <w:top w:val="none" w:sz="0" w:space="0" w:color="auto"/>
                                <w:left w:val="none" w:sz="0" w:space="0" w:color="auto"/>
                                <w:bottom w:val="none" w:sz="0" w:space="0" w:color="auto"/>
                                <w:right w:val="none" w:sz="0" w:space="0" w:color="auto"/>
                              </w:divBdr>
                            </w:div>
                            <w:div w:id="2006084418">
                              <w:marLeft w:val="0"/>
                              <w:marRight w:val="0"/>
                              <w:marTop w:val="0"/>
                              <w:marBottom w:val="0"/>
                              <w:divBdr>
                                <w:top w:val="none" w:sz="0" w:space="0" w:color="auto"/>
                                <w:left w:val="none" w:sz="0" w:space="0" w:color="auto"/>
                                <w:bottom w:val="none" w:sz="0" w:space="0" w:color="auto"/>
                                <w:right w:val="none" w:sz="0" w:space="0" w:color="auto"/>
                              </w:divBdr>
                            </w:div>
                            <w:div w:id="1972126347">
                              <w:marLeft w:val="0"/>
                              <w:marRight w:val="0"/>
                              <w:marTop w:val="0"/>
                              <w:marBottom w:val="0"/>
                              <w:divBdr>
                                <w:top w:val="none" w:sz="0" w:space="0" w:color="auto"/>
                                <w:left w:val="none" w:sz="0" w:space="0" w:color="auto"/>
                                <w:bottom w:val="none" w:sz="0" w:space="0" w:color="auto"/>
                                <w:right w:val="none" w:sz="0" w:space="0" w:color="auto"/>
                              </w:divBdr>
                            </w:div>
                            <w:div w:id="1888026656">
                              <w:marLeft w:val="0"/>
                              <w:marRight w:val="0"/>
                              <w:marTop w:val="0"/>
                              <w:marBottom w:val="0"/>
                              <w:divBdr>
                                <w:top w:val="none" w:sz="0" w:space="0" w:color="auto"/>
                                <w:left w:val="none" w:sz="0" w:space="0" w:color="auto"/>
                                <w:bottom w:val="none" w:sz="0" w:space="0" w:color="auto"/>
                                <w:right w:val="none" w:sz="0" w:space="0" w:color="auto"/>
                              </w:divBdr>
                            </w:div>
                            <w:div w:id="1413039499">
                              <w:marLeft w:val="0"/>
                              <w:marRight w:val="0"/>
                              <w:marTop w:val="0"/>
                              <w:marBottom w:val="0"/>
                              <w:divBdr>
                                <w:top w:val="none" w:sz="0" w:space="0" w:color="auto"/>
                                <w:left w:val="none" w:sz="0" w:space="0" w:color="auto"/>
                                <w:bottom w:val="none" w:sz="0" w:space="0" w:color="auto"/>
                                <w:right w:val="none" w:sz="0" w:space="0" w:color="auto"/>
                              </w:divBdr>
                            </w:div>
                            <w:div w:id="3081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3861">
          <w:marLeft w:val="0"/>
          <w:marRight w:val="0"/>
          <w:marTop w:val="0"/>
          <w:marBottom w:val="180"/>
          <w:divBdr>
            <w:top w:val="none" w:sz="0" w:space="0" w:color="auto"/>
            <w:left w:val="none" w:sz="0" w:space="0" w:color="auto"/>
            <w:bottom w:val="none" w:sz="0" w:space="0" w:color="auto"/>
            <w:right w:val="none" w:sz="0" w:space="0" w:color="auto"/>
          </w:divBdr>
          <w:divsChild>
            <w:div w:id="542715920">
              <w:marLeft w:val="0"/>
              <w:marRight w:val="0"/>
              <w:marTop w:val="0"/>
              <w:marBottom w:val="0"/>
              <w:divBdr>
                <w:top w:val="none" w:sz="0" w:space="0" w:color="auto"/>
                <w:left w:val="none" w:sz="0" w:space="0" w:color="auto"/>
                <w:bottom w:val="none" w:sz="0" w:space="0" w:color="auto"/>
                <w:right w:val="none" w:sz="0" w:space="0" w:color="auto"/>
              </w:divBdr>
              <w:divsChild>
                <w:div w:id="443110977">
                  <w:marLeft w:val="0"/>
                  <w:marRight w:val="0"/>
                  <w:marTop w:val="0"/>
                  <w:marBottom w:val="0"/>
                  <w:divBdr>
                    <w:top w:val="none" w:sz="0" w:space="0" w:color="auto"/>
                    <w:left w:val="none" w:sz="0" w:space="0" w:color="auto"/>
                    <w:bottom w:val="none" w:sz="0" w:space="0" w:color="auto"/>
                    <w:right w:val="none" w:sz="0" w:space="0" w:color="auto"/>
                  </w:divBdr>
                  <w:divsChild>
                    <w:div w:id="1562254806">
                      <w:marLeft w:val="0"/>
                      <w:marRight w:val="0"/>
                      <w:marTop w:val="0"/>
                      <w:marBottom w:val="0"/>
                      <w:divBdr>
                        <w:top w:val="none" w:sz="0" w:space="0" w:color="auto"/>
                        <w:left w:val="none" w:sz="0" w:space="0" w:color="auto"/>
                        <w:bottom w:val="none" w:sz="0" w:space="0" w:color="auto"/>
                        <w:right w:val="none" w:sz="0" w:space="0" w:color="auto"/>
                      </w:divBdr>
                      <w:divsChild>
                        <w:div w:id="783958328">
                          <w:marLeft w:val="0"/>
                          <w:marRight w:val="0"/>
                          <w:marTop w:val="0"/>
                          <w:marBottom w:val="0"/>
                          <w:divBdr>
                            <w:top w:val="none" w:sz="0" w:space="0" w:color="auto"/>
                            <w:left w:val="none" w:sz="0" w:space="0" w:color="auto"/>
                            <w:bottom w:val="none" w:sz="0" w:space="0" w:color="auto"/>
                            <w:right w:val="none" w:sz="0" w:space="0" w:color="auto"/>
                          </w:divBdr>
                          <w:divsChild>
                            <w:div w:id="369692527">
                              <w:marLeft w:val="0"/>
                              <w:marRight w:val="0"/>
                              <w:marTop w:val="0"/>
                              <w:marBottom w:val="0"/>
                              <w:divBdr>
                                <w:top w:val="none" w:sz="0" w:space="0" w:color="auto"/>
                                <w:left w:val="none" w:sz="0" w:space="0" w:color="auto"/>
                                <w:bottom w:val="none" w:sz="0" w:space="0" w:color="auto"/>
                                <w:right w:val="none" w:sz="0" w:space="0" w:color="auto"/>
                              </w:divBdr>
                            </w:div>
                            <w:div w:id="626207949">
                              <w:marLeft w:val="0"/>
                              <w:marRight w:val="0"/>
                              <w:marTop w:val="0"/>
                              <w:marBottom w:val="0"/>
                              <w:divBdr>
                                <w:top w:val="none" w:sz="0" w:space="0" w:color="auto"/>
                                <w:left w:val="none" w:sz="0" w:space="0" w:color="auto"/>
                                <w:bottom w:val="none" w:sz="0" w:space="0" w:color="auto"/>
                                <w:right w:val="none" w:sz="0" w:space="0" w:color="auto"/>
                              </w:divBdr>
                            </w:div>
                            <w:div w:id="1264730353">
                              <w:marLeft w:val="0"/>
                              <w:marRight w:val="0"/>
                              <w:marTop w:val="0"/>
                              <w:marBottom w:val="0"/>
                              <w:divBdr>
                                <w:top w:val="none" w:sz="0" w:space="0" w:color="auto"/>
                                <w:left w:val="none" w:sz="0" w:space="0" w:color="auto"/>
                                <w:bottom w:val="none" w:sz="0" w:space="0" w:color="auto"/>
                                <w:right w:val="none" w:sz="0" w:space="0" w:color="auto"/>
                              </w:divBdr>
                            </w:div>
                            <w:div w:id="2058966872">
                              <w:marLeft w:val="0"/>
                              <w:marRight w:val="0"/>
                              <w:marTop w:val="0"/>
                              <w:marBottom w:val="0"/>
                              <w:divBdr>
                                <w:top w:val="none" w:sz="0" w:space="0" w:color="auto"/>
                                <w:left w:val="none" w:sz="0" w:space="0" w:color="auto"/>
                                <w:bottom w:val="none" w:sz="0" w:space="0" w:color="auto"/>
                                <w:right w:val="none" w:sz="0" w:space="0" w:color="auto"/>
                              </w:divBdr>
                            </w:div>
                            <w:div w:id="1913617579">
                              <w:marLeft w:val="0"/>
                              <w:marRight w:val="0"/>
                              <w:marTop w:val="0"/>
                              <w:marBottom w:val="0"/>
                              <w:divBdr>
                                <w:top w:val="none" w:sz="0" w:space="0" w:color="auto"/>
                                <w:left w:val="none" w:sz="0" w:space="0" w:color="auto"/>
                                <w:bottom w:val="none" w:sz="0" w:space="0" w:color="auto"/>
                                <w:right w:val="none" w:sz="0" w:space="0" w:color="auto"/>
                              </w:divBdr>
                            </w:div>
                            <w:div w:id="1398823115">
                              <w:marLeft w:val="0"/>
                              <w:marRight w:val="0"/>
                              <w:marTop w:val="0"/>
                              <w:marBottom w:val="0"/>
                              <w:divBdr>
                                <w:top w:val="none" w:sz="0" w:space="0" w:color="auto"/>
                                <w:left w:val="none" w:sz="0" w:space="0" w:color="auto"/>
                                <w:bottom w:val="none" w:sz="0" w:space="0" w:color="auto"/>
                                <w:right w:val="none" w:sz="0" w:space="0" w:color="auto"/>
                              </w:divBdr>
                            </w:div>
                            <w:div w:id="1979410672">
                              <w:marLeft w:val="0"/>
                              <w:marRight w:val="0"/>
                              <w:marTop w:val="0"/>
                              <w:marBottom w:val="0"/>
                              <w:divBdr>
                                <w:top w:val="none" w:sz="0" w:space="0" w:color="auto"/>
                                <w:left w:val="none" w:sz="0" w:space="0" w:color="auto"/>
                                <w:bottom w:val="none" w:sz="0" w:space="0" w:color="auto"/>
                                <w:right w:val="none" w:sz="0" w:space="0" w:color="auto"/>
                              </w:divBdr>
                            </w:div>
                            <w:div w:id="1940600448">
                              <w:marLeft w:val="0"/>
                              <w:marRight w:val="0"/>
                              <w:marTop w:val="0"/>
                              <w:marBottom w:val="0"/>
                              <w:divBdr>
                                <w:top w:val="none" w:sz="0" w:space="0" w:color="auto"/>
                                <w:left w:val="none" w:sz="0" w:space="0" w:color="auto"/>
                                <w:bottom w:val="none" w:sz="0" w:space="0" w:color="auto"/>
                                <w:right w:val="none" w:sz="0" w:space="0" w:color="auto"/>
                              </w:divBdr>
                            </w:div>
                            <w:div w:id="1916819621">
                              <w:marLeft w:val="0"/>
                              <w:marRight w:val="0"/>
                              <w:marTop w:val="0"/>
                              <w:marBottom w:val="0"/>
                              <w:divBdr>
                                <w:top w:val="none" w:sz="0" w:space="0" w:color="auto"/>
                                <w:left w:val="none" w:sz="0" w:space="0" w:color="auto"/>
                                <w:bottom w:val="none" w:sz="0" w:space="0" w:color="auto"/>
                                <w:right w:val="none" w:sz="0" w:space="0" w:color="auto"/>
                              </w:divBdr>
                            </w:div>
                            <w:div w:id="1546988844">
                              <w:marLeft w:val="0"/>
                              <w:marRight w:val="0"/>
                              <w:marTop w:val="0"/>
                              <w:marBottom w:val="0"/>
                              <w:divBdr>
                                <w:top w:val="none" w:sz="0" w:space="0" w:color="auto"/>
                                <w:left w:val="none" w:sz="0" w:space="0" w:color="auto"/>
                                <w:bottom w:val="none" w:sz="0" w:space="0" w:color="auto"/>
                                <w:right w:val="none" w:sz="0" w:space="0" w:color="auto"/>
                              </w:divBdr>
                            </w:div>
                            <w:div w:id="190723546">
                              <w:marLeft w:val="0"/>
                              <w:marRight w:val="0"/>
                              <w:marTop w:val="0"/>
                              <w:marBottom w:val="0"/>
                              <w:divBdr>
                                <w:top w:val="none" w:sz="0" w:space="0" w:color="auto"/>
                                <w:left w:val="none" w:sz="0" w:space="0" w:color="auto"/>
                                <w:bottom w:val="none" w:sz="0" w:space="0" w:color="auto"/>
                                <w:right w:val="none" w:sz="0" w:space="0" w:color="auto"/>
                              </w:divBdr>
                            </w:div>
                            <w:div w:id="2110540742">
                              <w:marLeft w:val="0"/>
                              <w:marRight w:val="0"/>
                              <w:marTop w:val="0"/>
                              <w:marBottom w:val="0"/>
                              <w:divBdr>
                                <w:top w:val="none" w:sz="0" w:space="0" w:color="auto"/>
                                <w:left w:val="none" w:sz="0" w:space="0" w:color="auto"/>
                                <w:bottom w:val="none" w:sz="0" w:space="0" w:color="auto"/>
                                <w:right w:val="none" w:sz="0" w:space="0" w:color="auto"/>
                              </w:divBdr>
                            </w:div>
                            <w:div w:id="347097639">
                              <w:marLeft w:val="0"/>
                              <w:marRight w:val="0"/>
                              <w:marTop w:val="0"/>
                              <w:marBottom w:val="0"/>
                              <w:divBdr>
                                <w:top w:val="none" w:sz="0" w:space="0" w:color="auto"/>
                                <w:left w:val="none" w:sz="0" w:space="0" w:color="auto"/>
                                <w:bottom w:val="none" w:sz="0" w:space="0" w:color="auto"/>
                                <w:right w:val="none" w:sz="0" w:space="0" w:color="auto"/>
                              </w:divBdr>
                            </w:div>
                            <w:div w:id="1582986416">
                              <w:marLeft w:val="0"/>
                              <w:marRight w:val="0"/>
                              <w:marTop w:val="0"/>
                              <w:marBottom w:val="0"/>
                              <w:divBdr>
                                <w:top w:val="none" w:sz="0" w:space="0" w:color="auto"/>
                                <w:left w:val="none" w:sz="0" w:space="0" w:color="auto"/>
                                <w:bottom w:val="none" w:sz="0" w:space="0" w:color="auto"/>
                                <w:right w:val="none" w:sz="0" w:space="0" w:color="auto"/>
                              </w:divBdr>
                            </w:div>
                            <w:div w:id="528908226">
                              <w:marLeft w:val="0"/>
                              <w:marRight w:val="0"/>
                              <w:marTop w:val="0"/>
                              <w:marBottom w:val="0"/>
                              <w:divBdr>
                                <w:top w:val="none" w:sz="0" w:space="0" w:color="auto"/>
                                <w:left w:val="none" w:sz="0" w:space="0" w:color="auto"/>
                                <w:bottom w:val="none" w:sz="0" w:space="0" w:color="auto"/>
                                <w:right w:val="none" w:sz="0" w:space="0" w:color="auto"/>
                              </w:divBdr>
                            </w:div>
                            <w:div w:id="1715034088">
                              <w:marLeft w:val="0"/>
                              <w:marRight w:val="0"/>
                              <w:marTop w:val="0"/>
                              <w:marBottom w:val="0"/>
                              <w:divBdr>
                                <w:top w:val="none" w:sz="0" w:space="0" w:color="auto"/>
                                <w:left w:val="none" w:sz="0" w:space="0" w:color="auto"/>
                                <w:bottom w:val="none" w:sz="0" w:space="0" w:color="auto"/>
                                <w:right w:val="none" w:sz="0" w:space="0" w:color="auto"/>
                              </w:divBdr>
                            </w:div>
                            <w:div w:id="2009940716">
                              <w:marLeft w:val="0"/>
                              <w:marRight w:val="0"/>
                              <w:marTop w:val="0"/>
                              <w:marBottom w:val="0"/>
                              <w:divBdr>
                                <w:top w:val="none" w:sz="0" w:space="0" w:color="auto"/>
                                <w:left w:val="none" w:sz="0" w:space="0" w:color="auto"/>
                                <w:bottom w:val="none" w:sz="0" w:space="0" w:color="auto"/>
                                <w:right w:val="none" w:sz="0" w:space="0" w:color="auto"/>
                              </w:divBdr>
                            </w:div>
                            <w:div w:id="2135128647">
                              <w:marLeft w:val="0"/>
                              <w:marRight w:val="0"/>
                              <w:marTop w:val="0"/>
                              <w:marBottom w:val="0"/>
                              <w:divBdr>
                                <w:top w:val="none" w:sz="0" w:space="0" w:color="auto"/>
                                <w:left w:val="none" w:sz="0" w:space="0" w:color="auto"/>
                                <w:bottom w:val="none" w:sz="0" w:space="0" w:color="auto"/>
                                <w:right w:val="none" w:sz="0" w:space="0" w:color="auto"/>
                              </w:divBdr>
                            </w:div>
                            <w:div w:id="790586411">
                              <w:marLeft w:val="0"/>
                              <w:marRight w:val="0"/>
                              <w:marTop w:val="0"/>
                              <w:marBottom w:val="0"/>
                              <w:divBdr>
                                <w:top w:val="none" w:sz="0" w:space="0" w:color="auto"/>
                                <w:left w:val="none" w:sz="0" w:space="0" w:color="auto"/>
                                <w:bottom w:val="none" w:sz="0" w:space="0" w:color="auto"/>
                                <w:right w:val="none" w:sz="0" w:space="0" w:color="auto"/>
                              </w:divBdr>
                            </w:div>
                            <w:div w:id="2049835892">
                              <w:marLeft w:val="0"/>
                              <w:marRight w:val="0"/>
                              <w:marTop w:val="0"/>
                              <w:marBottom w:val="0"/>
                              <w:divBdr>
                                <w:top w:val="none" w:sz="0" w:space="0" w:color="auto"/>
                                <w:left w:val="none" w:sz="0" w:space="0" w:color="auto"/>
                                <w:bottom w:val="none" w:sz="0" w:space="0" w:color="auto"/>
                                <w:right w:val="none" w:sz="0" w:space="0" w:color="auto"/>
                              </w:divBdr>
                            </w:div>
                            <w:div w:id="179666805">
                              <w:marLeft w:val="0"/>
                              <w:marRight w:val="0"/>
                              <w:marTop w:val="0"/>
                              <w:marBottom w:val="0"/>
                              <w:divBdr>
                                <w:top w:val="none" w:sz="0" w:space="0" w:color="auto"/>
                                <w:left w:val="none" w:sz="0" w:space="0" w:color="auto"/>
                                <w:bottom w:val="none" w:sz="0" w:space="0" w:color="auto"/>
                                <w:right w:val="none" w:sz="0" w:space="0" w:color="auto"/>
                              </w:divBdr>
                            </w:div>
                            <w:div w:id="1518613281">
                              <w:marLeft w:val="0"/>
                              <w:marRight w:val="0"/>
                              <w:marTop w:val="0"/>
                              <w:marBottom w:val="0"/>
                              <w:divBdr>
                                <w:top w:val="none" w:sz="0" w:space="0" w:color="auto"/>
                                <w:left w:val="none" w:sz="0" w:space="0" w:color="auto"/>
                                <w:bottom w:val="none" w:sz="0" w:space="0" w:color="auto"/>
                                <w:right w:val="none" w:sz="0" w:space="0" w:color="auto"/>
                              </w:divBdr>
                            </w:div>
                            <w:div w:id="285819590">
                              <w:marLeft w:val="0"/>
                              <w:marRight w:val="0"/>
                              <w:marTop w:val="0"/>
                              <w:marBottom w:val="0"/>
                              <w:divBdr>
                                <w:top w:val="none" w:sz="0" w:space="0" w:color="auto"/>
                                <w:left w:val="none" w:sz="0" w:space="0" w:color="auto"/>
                                <w:bottom w:val="none" w:sz="0" w:space="0" w:color="auto"/>
                                <w:right w:val="none" w:sz="0" w:space="0" w:color="auto"/>
                              </w:divBdr>
                            </w:div>
                            <w:div w:id="1105076016">
                              <w:marLeft w:val="0"/>
                              <w:marRight w:val="0"/>
                              <w:marTop w:val="0"/>
                              <w:marBottom w:val="0"/>
                              <w:divBdr>
                                <w:top w:val="none" w:sz="0" w:space="0" w:color="auto"/>
                                <w:left w:val="none" w:sz="0" w:space="0" w:color="auto"/>
                                <w:bottom w:val="none" w:sz="0" w:space="0" w:color="auto"/>
                                <w:right w:val="none" w:sz="0" w:space="0" w:color="auto"/>
                              </w:divBdr>
                            </w:div>
                            <w:div w:id="25109466">
                              <w:marLeft w:val="0"/>
                              <w:marRight w:val="0"/>
                              <w:marTop w:val="0"/>
                              <w:marBottom w:val="0"/>
                              <w:divBdr>
                                <w:top w:val="none" w:sz="0" w:space="0" w:color="auto"/>
                                <w:left w:val="none" w:sz="0" w:space="0" w:color="auto"/>
                                <w:bottom w:val="none" w:sz="0" w:space="0" w:color="auto"/>
                                <w:right w:val="none" w:sz="0" w:space="0" w:color="auto"/>
                              </w:divBdr>
                            </w:div>
                            <w:div w:id="1875071571">
                              <w:marLeft w:val="0"/>
                              <w:marRight w:val="0"/>
                              <w:marTop w:val="0"/>
                              <w:marBottom w:val="0"/>
                              <w:divBdr>
                                <w:top w:val="none" w:sz="0" w:space="0" w:color="auto"/>
                                <w:left w:val="none" w:sz="0" w:space="0" w:color="auto"/>
                                <w:bottom w:val="none" w:sz="0" w:space="0" w:color="auto"/>
                                <w:right w:val="none" w:sz="0" w:space="0" w:color="auto"/>
                              </w:divBdr>
                            </w:div>
                            <w:div w:id="1245724057">
                              <w:marLeft w:val="0"/>
                              <w:marRight w:val="0"/>
                              <w:marTop w:val="0"/>
                              <w:marBottom w:val="0"/>
                              <w:divBdr>
                                <w:top w:val="none" w:sz="0" w:space="0" w:color="auto"/>
                                <w:left w:val="none" w:sz="0" w:space="0" w:color="auto"/>
                                <w:bottom w:val="none" w:sz="0" w:space="0" w:color="auto"/>
                                <w:right w:val="none" w:sz="0" w:space="0" w:color="auto"/>
                              </w:divBdr>
                            </w:div>
                            <w:div w:id="1119495277">
                              <w:marLeft w:val="0"/>
                              <w:marRight w:val="0"/>
                              <w:marTop w:val="0"/>
                              <w:marBottom w:val="0"/>
                              <w:divBdr>
                                <w:top w:val="none" w:sz="0" w:space="0" w:color="auto"/>
                                <w:left w:val="none" w:sz="0" w:space="0" w:color="auto"/>
                                <w:bottom w:val="none" w:sz="0" w:space="0" w:color="auto"/>
                                <w:right w:val="none" w:sz="0" w:space="0" w:color="auto"/>
                              </w:divBdr>
                            </w:div>
                            <w:div w:id="243076020">
                              <w:marLeft w:val="0"/>
                              <w:marRight w:val="0"/>
                              <w:marTop w:val="0"/>
                              <w:marBottom w:val="0"/>
                              <w:divBdr>
                                <w:top w:val="none" w:sz="0" w:space="0" w:color="auto"/>
                                <w:left w:val="none" w:sz="0" w:space="0" w:color="auto"/>
                                <w:bottom w:val="none" w:sz="0" w:space="0" w:color="auto"/>
                                <w:right w:val="none" w:sz="0" w:space="0" w:color="auto"/>
                              </w:divBdr>
                            </w:div>
                            <w:div w:id="277951337">
                              <w:marLeft w:val="0"/>
                              <w:marRight w:val="0"/>
                              <w:marTop w:val="0"/>
                              <w:marBottom w:val="0"/>
                              <w:divBdr>
                                <w:top w:val="none" w:sz="0" w:space="0" w:color="auto"/>
                                <w:left w:val="none" w:sz="0" w:space="0" w:color="auto"/>
                                <w:bottom w:val="none" w:sz="0" w:space="0" w:color="auto"/>
                                <w:right w:val="none" w:sz="0" w:space="0" w:color="auto"/>
                              </w:divBdr>
                            </w:div>
                            <w:div w:id="1309897290">
                              <w:marLeft w:val="0"/>
                              <w:marRight w:val="0"/>
                              <w:marTop w:val="0"/>
                              <w:marBottom w:val="0"/>
                              <w:divBdr>
                                <w:top w:val="none" w:sz="0" w:space="0" w:color="auto"/>
                                <w:left w:val="none" w:sz="0" w:space="0" w:color="auto"/>
                                <w:bottom w:val="none" w:sz="0" w:space="0" w:color="auto"/>
                                <w:right w:val="none" w:sz="0" w:space="0" w:color="auto"/>
                              </w:divBdr>
                            </w:div>
                            <w:div w:id="456261862">
                              <w:marLeft w:val="0"/>
                              <w:marRight w:val="0"/>
                              <w:marTop w:val="0"/>
                              <w:marBottom w:val="0"/>
                              <w:divBdr>
                                <w:top w:val="none" w:sz="0" w:space="0" w:color="auto"/>
                                <w:left w:val="none" w:sz="0" w:space="0" w:color="auto"/>
                                <w:bottom w:val="none" w:sz="0" w:space="0" w:color="auto"/>
                                <w:right w:val="none" w:sz="0" w:space="0" w:color="auto"/>
                              </w:divBdr>
                            </w:div>
                            <w:div w:id="2115781131">
                              <w:marLeft w:val="0"/>
                              <w:marRight w:val="0"/>
                              <w:marTop w:val="0"/>
                              <w:marBottom w:val="0"/>
                              <w:divBdr>
                                <w:top w:val="none" w:sz="0" w:space="0" w:color="auto"/>
                                <w:left w:val="none" w:sz="0" w:space="0" w:color="auto"/>
                                <w:bottom w:val="none" w:sz="0" w:space="0" w:color="auto"/>
                                <w:right w:val="none" w:sz="0" w:space="0" w:color="auto"/>
                              </w:divBdr>
                            </w:div>
                          </w:divsChild>
                        </w:div>
                        <w:div w:id="1055199165">
                          <w:marLeft w:val="0"/>
                          <w:marRight w:val="0"/>
                          <w:marTop w:val="0"/>
                          <w:marBottom w:val="0"/>
                          <w:divBdr>
                            <w:top w:val="none" w:sz="0" w:space="0" w:color="auto"/>
                            <w:left w:val="none" w:sz="0" w:space="0" w:color="auto"/>
                            <w:bottom w:val="none" w:sz="0" w:space="0" w:color="auto"/>
                            <w:right w:val="none" w:sz="0" w:space="0" w:color="auto"/>
                          </w:divBdr>
                          <w:divsChild>
                            <w:div w:id="415444558">
                              <w:marLeft w:val="0"/>
                              <w:marRight w:val="0"/>
                              <w:marTop w:val="0"/>
                              <w:marBottom w:val="0"/>
                              <w:divBdr>
                                <w:top w:val="none" w:sz="0" w:space="0" w:color="auto"/>
                                <w:left w:val="none" w:sz="0" w:space="0" w:color="auto"/>
                                <w:bottom w:val="none" w:sz="0" w:space="0" w:color="auto"/>
                                <w:right w:val="none" w:sz="0" w:space="0" w:color="auto"/>
                              </w:divBdr>
                            </w:div>
                            <w:div w:id="177817984">
                              <w:marLeft w:val="0"/>
                              <w:marRight w:val="0"/>
                              <w:marTop w:val="0"/>
                              <w:marBottom w:val="0"/>
                              <w:divBdr>
                                <w:top w:val="none" w:sz="0" w:space="0" w:color="auto"/>
                                <w:left w:val="none" w:sz="0" w:space="0" w:color="auto"/>
                                <w:bottom w:val="none" w:sz="0" w:space="0" w:color="auto"/>
                                <w:right w:val="none" w:sz="0" w:space="0" w:color="auto"/>
                              </w:divBdr>
                            </w:div>
                            <w:div w:id="1367485226">
                              <w:marLeft w:val="0"/>
                              <w:marRight w:val="0"/>
                              <w:marTop w:val="0"/>
                              <w:marBottom w:val="0"/>
                              <w:divBdr>
                                <w:top w:val="none" w:sz="0" w:space="0" w:color="auto"/>
                                <w:left w:val="none" w:sz="0" w:space="0" w:color="auto"/>
                                <w:bottom w:val="none" w:sz="0" w:space="0" w:color="auto"/>
                                <w:right w:val="none" w:sz="0" w:space="0" w:color="auto"/>
                              </w:divBdr>
                            </w:div>
                            <w:div w:id="2069104843">
                              <w:marLeft w:val="0"/>
                              <w:marRight w:val="0"/>
                              <w:marTop w:val="0"/>
                              <w:marBottom w:val="0"/>
                              <w:divBdr>
                                <w:top w:val="none" w:sz="0" w:space="0" w:color="auto"/>
                                <w:left w:val="none" w:sz="0" w:space="0" w:color="auto"/>
                                <w:bottom w:val="none" w:sz="0" w:space="0" w:color="auto"/>
                                <w:right w:val="none" w:sz="0" w:space="0" w:color="auto"/>
                              </w:divBdr>
                            </w:div>
                            <w:div w:id="1840192799">
                              <w:marLeft w:val="0"/>
                              <w:marRight w:val="0"/>
                              <w:marTop w:val="0"/>
                              <w:marBottom w:val="0"/>
                              <w:divBdr>
                                <w:top w:val="none" w:sz="0" w:space="0" w:color="auto"/>
                                <w:left w:val="none" w:sz="0" w:space="0" w:color="auto"/>
                                <w:bottom w:val="none" w:sz="0" w:space="0" w:color="auto"/>
                                <w:right w:val="none" w:sz="0" w:space="0" w:color="auto"/>
                              </w:divBdr>
                            </w:div>
                            <w:div w:id="833956666">
                              <w:marLeft w:val="0"/>
                              <w:marRight w:val="0"/>
                              <w:marTop w:val="0"/>
                              <w:marBottom w:val="0"/>
                              <w:divBdr>
                                <w:top w:val="none" w:sz="0" w:space="0" w:color="auto"/>
                                <w:left w:val="none" w:sz="0" w:space="0" w:color="auto"/>
                                <w:bottom w:val="none" w:sz="0" w:space="0" w:color="auto"/>
                                <w:right w:val="none" w:sz="0" w:space="0" w:color="auto"/>
                              </w:divBdr>
                            </w:div>
                            <w:div w:id="1609847240">
                              <w:marLeft w:val="0"/>
                              <w:marRight w:val="0"/>
                              <w:marTop w:val="0"/>
                              <w:marBottom w:val="0"/>
                              <w:divBdr>
                                <w:top w:val="none" w:sz="0" w:space="0" w:color="auto"/>
                                <w:left w:val="none" w:sz="0" w:space="0" w:color="auto"/>
                                <w:bottom w:val="none" w:sz="0" w:space="0" w:color="auto"/>
                                <w:right w:val="none" w:sz="0" w:space="0" w:color="auto"/>
                              </w:divBdr>
                            </w:div>
                            <w:div w:id="2098011784">
                              <w:marLeft w:val="0"/>
                              <w:marRight w:val="0"/>
                              <w:marTop w:val="0"/>
                              <w:marBottom w:val="0"/>
                              <w:divBdr>
                                <w:top w:val="none" w:sz="0" w:space="0" w:color="auto"/>
                                <w:left w:val="none" w:sz="0" w:space="0" w:color="auto"/>
                                <w:bottom w:val="none" w:sz="0" w:space="0" w:color="auto"/>
                                <w:right w:val="none" w:sz="0" w:space="0" w:color="auto"/>
                              </w:divBdr>
                            </w:div>
                            <w:div w:id="1237206516">
                              <w:marLeft w:val="0"/>
                              <w:marRight w:val="0"/>
                              <w:marTop w:val="0"/>
                              <w:marBottom w:val="0"/>
                              <w:divBdr>
                                <w:top w:val="none" w:sz="0" w:space="0" w:color="auto"/>
                                <w:left w:val="none" w:sz="0" w:space="0" w:color="auto"/>
                                <w:bottom w:val="none" w:sz="0" w:space="0" w:color="auto"/>
                                <w:right w:val="none" w:sz="0" w:space="0" w:color="auto"/>
                              </w:divBdr>
                            </w:div>
                            <w:div w:id="1318146321">
                              <w:marLeft w:val="0"/>
                              <w:marRight w:val="0"/>
                              <w:marTop w:val="0"/>
                              <w:marBottom w:val="0"/>
                              <w:divBdr>
                                <w:top w:val="none" w:sz="0" w:space="0" w:color="auto"/>
                                <w:left w:val="none" w:sz="0" w:space="0" w:color="auto"/>
                                <w:bottom w:val="none" w:sz="0" w:space="0" w:color="auto"/>
                                <w:right w:val="none" w:sz="0" w:space="0" w:color="auto"/>
                              </w:divBdr>
                            </w:div>
                            <w:div w:id="357585418">
                              <w:marLeft w:val="0"/>
                              <w:marRight w:val="0"/>
                              <w:marTop w:val="0"/>
                              <w:marBottom w:val="0"/>
                              <w:divBdr>
                                <w:top w:val="none" w:sz="0" w:space="0" w:color="auto"/>
                                <w:left w:val="none" w:sz="0" w:space="0" w:color="auto"/>
                                <w:bottom w:val="none" w:sz="0" w:space="0" w:color="auto"/>
                                <w:right w:val="none" w:sz="0" w:space="0" w:color="auto"/>
                              </w:divBdr>
                            </w:div>
                            <w:div w:id="1473404396">
                              <w:marLeft w:val="0"/>
                              <w:marRight w:val="0"/>
                              <w:marTop w:val="0"/>
                              <w:marBottom w:val="0"/>
                              <w:divBdr>
                                <w:top w:val="none" w:sz="0" w:space="0" w:color="auto"/>
                                <w:left w:val="none" w:sz="0" w:space="0" w:color="auto"/>
                                <w:bottom w:val="none" w:sz="0" w:space="0" w:color="auto"/>
                                <w:right w:val="none" w:sz="0" w:space="0" w:color="auto"/>
                              </w:divBdr>
                            </w:div>
                          </w:divsChild>
                        </w:div>
                        <w:div w:id="219751532">
                          <w:marLeft w:val="0"/>
                          <w:marRight w:val="0"/>
                          <w:marTop w:val="0"/>
                          <w:marBottom w:val="0"/>
                          <w:divBdr>
                            <w:top w:val="none" w:sz="0" w:space="0" w:color="auto"/>
                            <w:left w:val="none" w:sz="0" w:space="0" w:color="auto"/>
                            <w:bottom w:val="none" w:sz="0" w:space="0" w:color="auto"/>
                            <w:right w:val="none" w:sz="0" w:space="0" w:color="auto"/>
                          </w:divBdr>
                          <w:divsChild>
                            <w:div w:id="1636838890">
                              <w:marLeft w:val="0"/>
                              <w:marRight w:val="0"/>
                              <w:marTop w:val="0"/>
                              <w:marBottom w:val="0"/>
                              <w:divBdr>
                                <w:top w:val="none" w:sz="0" w:space="0" w:color="auto"/>
                                <w:left w:val="none" w:sz="0" w:space="0" w:color="auto"/>
                                <w:bottom w:val="none" w:sz="0" w:space="0" w:color="auto"/>
                                <w:right w:val="none" w:sz="0" w:space="0" w:color="auto"/>
                              </w:divBdr>
                            </w:div>
                            <w:div w:id="20049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0493">
          <w:marLeft w:val="0"/>
          <w:marRight w:val="0"/>
          <w:marTop w:val="0"/>
          <w:marBottom w:val="180"/>
          <w:divBdr>
            <w:top w:val="none" w:sz="0" w:space="0" w:color="auto"/>
            <w:left w:val="none" w:sz="0" w:space="0" w:color="auto"/>
            <w:bottom w:val="none" w:sz="0" w:space="0" w:color="auto"/>
            <w:right w:val="none" w:sz="0" w:space="0" w:color="auto"/>
          </w:divBdr>
          <w:divsChild>
            <w:div w:id="1759864597">
              <w:marLeft w:val="0"/>
              <w:marRight w:val="0"/>
              <w:marTop w:val="0"/>
              <w:marBottom w:val="0"/>
              <w:divBdr>
                <w:top w:val="none" w:sz="0" w:space="0" w:color="auto"/>
                <w:left w:val="none" w:sz="0" w:space="0" w:color="auto"/>
                <w:bottom w:val="none" w:sz="0" w:space="0" w:color="auto"/>
                <w:right w:val="none" w:sz="0" w:space="0" w:color="auto"/>
              </w:divBdr>
              <w:divsChild>
                <w:div w:id="1472750662">
                  <w:marLeft w:val="0"/>
                  <w:marRight w:val="0"/>
                  <w:marTop w:val="0"/>
                  <w:marBottom w:val="0"/>
                  <w:divBdr>
                    <w:top w:val="none" w:sz="0" w:space="0" w:color="auto"/>
                    <w:left w:val="none" w:sz="0" w:space="0" w:color="auto"/>
                    <w:bottom w:val="none" w:sz="0" w:space="0" w:color="auto"/>
                    <w:right w:val="none" w:sz="0" w:space="0" w:color="auto"/>
                  </w:divBdr>
                  <w:divsChild>
                    <w:div w:id="1114246187">
                      <w:marLeft w:val="0"/>
                      <w:marRight w:val="0"/>
                      <w:marTop w:val="0"/>
                      <w:marBottom w:val="0"/>
                      <w:divBdr>
                        <w:top w:val="none" w:sz="0" w:space="0" w:color="auto"/>
                        <w:left w:val="none" w:sz="0" w:space="0" w:color="auto"/>
                        <w:bottom w:val="none" w:sz="0" w:space="0" w:color="auto"/>
                        <w:right w:val="none" w:sz="0" w:space="0" w:color="auto"/>
                      </w:divBdr>
                      <w:divsChild>
                        <w:div w:id="1149712038">
                          <w:marLeft w:val="0"/>
                          <w:marRight w:val="0"/>
                          <w:marTop w:val="0"/>
                          <w:marBottom w:val="0"/>
                          <w:divBdr>
                            <w:top w:val="none" w:sz="0" w:space="0" w:color="auto"/>
                            <w:left w:val="none" w:sz="0" w:space="0" w:color="auto"/>
                            <w:bottom w:val="none" w:sz="0" w:space="0" w:color="auto"/>
                            <w:right w:val="none" w:sz="0" w:space="0" w:color="auto"/>
                          </w:divBdr>
                          <w:divsChild>
                            <w:div w:id="1540320373">
                              <w:marLeft w:val="0"/>
                              <w:marRight w:val="0"/>
                              <w:marTop w:val="0"/>
                              <w:marBottom w:val="0"/>
                              <w:divBdr>
                                <w:top w:val="none" w:sz="0" w:space="0" w:color="auto"/>
                                <w:left w:val="none" w:sz="0" w:space="0" w:color="auto"/>
                                <w:bottom w:val="none" w:sz="0" w:space="0" w:color="auto"/>
                                <w:right w:val="none" w:sz="0" w:space="0" w:color="auto"/>
                              </w:divBdr>
                            </w:div>
                            <w:div w:id="1652563073">
                              <w:marLeft w:val="0"/>
                              <w:marRight w:val="0"/>
                              <w:marTop w:val="0"/>
                              <w:marBottom w:val="0"/>
                              <w:divBdr>
                                <w:top w:val="none" w:sz="0" w:space="0" w:color="auto"/>
                                <w:left w:val="none" w:sz="0" w:space="0" w:color="auto"/>
                                <w:bottom w:val="none" w:sz="0" w:space="0" w:color="auto"/>
                                <w:right w:val="none" w:sz="0" w:space="0" w:color="auto"/>
                              </w:divBdr>
                            </w:div>
                            <w:div w:id="82385840">
                              <w:marLeft w:val="0"/>
                              <w:marRight w:val="0"/>
                              <w:marTop w:val="0"/>
                              <w:marBottom w:val="0"/>
                              <w:divBdr>
                                <w:top w:val="none" w:sz="0" w:space="0" w:color="auto"/>
                                <w:left w:val="none" w:sz="0" w:space="0" w:color="auto"/>
                                <w:bottom w:val="none" w:sz="0" w:space="0" w:color="auto"/>
                                <w:right w:val="none" w:sz="0" w:space="0" w:color="auto"/>
                              </w:divBdr>
                            </w:div>
                            <w:div w:id="819736167">
                              <w:marLeft w:val="0"/>
                              <w:marRight w:val="0"/>
                              <w:marTop w:val="0"/>
                              <w:marBottom w:val="0"/>
                              <w:divBdr>
                                <w:top w:val="none" w:sz="0" w:space="0" w:color="auto"/>
                                <w:left w:val="none" w:sz="0" w:space="0" w:color="auto"/>
                                <w:bottom w:val="none" w:sz="0" w:space="0" w:color="auto"/>
                                <w:right w:val="none" w:sz="0" w:space="0" w:color="auto"/>
                              </w:divBdr>
                            </w:div>
                            <w:div w:id="831792591">
                              <w:marLeft w:val="0"/>
                              <w:marRight w:val="0"/>
                              <w:marTop w:val="0"/>
                              <w:marBottom w:val="0"/>
                              <w:divBdr>
                                <w:top w:val="none" w:sz="0" w:space="0" w:color="auto"/>
                                <w:left w:val="none" w:sz="0" w:space="0" w:color="auto"/>
                                <w:bottom w:val="none" w:sz="0" w:space="0" w:color="auto"/>
                                <w:right w:val="none" w:sz="0" w:space="0" w:color="auto"/>
                              </w:divBdr>
                            </w:div>
                            <w:div w:id="136606606">
                              <w:marLeft w:val="0"/>
                              <w:marRight w:val="0"/>
                              <w:marTop w:val="0"/>
                              <w:marBottom w:val="0"/>
                              <w:divBdr>
                                <w:top w:val="none" w:sz="0" w:space="0" w:color="auto"/>
                                <w:left w:val="none" w:sz="0" w:space="0" w:color="auto"/>
                                <w:bottom w:val="none" w:sz="0" w:space="0" w:color="auto"/>
                                <w:right w:val="none" w:sz="0" w:space="0" w:color="auto"/>
                              </w:divBdr>
                            </w:div>
                            <w:div w:id="856117574">
                              <w:marLeft w:val="0"/>
                              <w:marRight w:val="0"/>
                              <w:marTop w:val="0"/>
                              <w:marBottom w:val="0"/>
                              <w:divBdr>
                                <w:top w:val="none" w:sz="0" w:space="0" w:color="auto"/>
                                <w:left w:val="none" w:sz="0" w:space="0" w:color="auto"/>
                                <w:bottom w:val="none" w:sz="0" w:space="0" w:color="auto"/>
                                <w:right w:val="none" w:sz="0" w:space="0" w:color="auto"/>
                              </w:divBdr>
                            </w:div>
                            <w:div w:id="2004359390">
                              <w:marLeft w:val="0"/>
                              <w:marRight w:val="0"/>
                              <w:marTop w:val="0"/>
                              <w:marBottom w:val="0"/>
                              <w:divBdr>
                                <w:top w:val="none" w:sz="0" w:space="0" w:color="auto"/>
                                <w:left w:val="none" w:sz="0" w:space="0" w:color="auto"/>
                                <w:bottom w:val="none" w:sz="0" w:space="0" w:color="auto"/>
                                <w:right w:val="none" w:sz="0" w:space="0" w:color="auto"/>
                              </w:divBdr>
                            </w:div>
                            <w:div w:id="512575476">
                              <w:marLeft w:val="0"/>
                              <w:marRight w:val="0"/>
                              <w:marTop w:val="0"/>
                              <w:marBottom w:val="0"/>
                              <w:divBdr>
                                <w:top w:val="none" w:sz="0" w:space="0" w:color="auto"/>
                                <w:left w:val="none" w:sz="0" w:space="0" w:color="auto"/>
                                <w:bottom w:val="none" w:sz="0" w:space="0" w:color="auto"/>
                                <w:right w:val="none" w:sz="0" w:space="0" w:color="auto"/>
                              </w:divBdr>
                            </w:div>
                            <w:div w:id="1844465394">
                              <w:marLeft w:val="0"/>
                              <w:marRight w:val="0"/>
                              <w:marTop w:val="0"/>
                              <w:marBottom w:val="0"/>
                              <w:divBdr>
                                <w:top w:val="none" w:sz="0" w:space="0" w:color="auto"/>
                                <w:left w:val="none" w:sz="0" w:space="0" w:color="auto"/>
                                <w:bottom w:val="none" w:sz="0" w:space="0" w:color="auto"/>
                                <w:right w:val="none" w:sz="0" w:space="0" w:color="auto"/>
                              </w:divBdr>
                            </w:div>
                            <w:div w:id="864056879">
                              <w:marLeft w:val="0"/>
                              <w:marRight w:val="0"/>
                              <w:marTop w:val="0"/>
                              <w:marBottom w:val="0"/>
                              <w:divBdr>
                                <w:top w:val="none" w:sz="0" w:space="0" w:color="auto"/>
                                <w:left w:val="none" w:sz="0" w:space="0" w:color="auto"/>
                                <w:bottom w:val="none" w:sz="0" w:space="0" w:color="auto"/>
                                <w:right w:val="none" w:sz="0" w:space="0" w:color="auto"/>
                              </w:divBdr>
                            </w:div>
                            <w:div w:id="499077304">
                              <w:marLeft w:val="0"/>
                              <w:marRight w:val="0"/>
                              <w:marTop w:val="0"/>
                              <w:marBottom w:val="0"/>
                              <w:divBdr>
                                <w:top w:val="none" w:sz="0" w:space="0" w:color="auto"/>
                                <w:left w:val="none" w:sz="0" w:space="0" w:color="auto"/>
                                <w:bottom w:val="none" w:sz="0" w:space="0" w:color="auto"/>
                                <w:right w:val="none" w:sz="0" w:space="0" w:color="auto"/>
                              </w:divBdr>
                            </w:div>
                            <w:div w:id="1335915898">
                              <w:marLeft w:val="0"/>
                              <w:marRight w:val="0"/>
                              <w:marTop w:val="0"/>
                              <w:marBottom w:val="0"/>
                              <w:divBdr>
                                <w:top w:val="none" w:sz="0" w:space="0" w:color="auto"/>
                                <w:left w:val="none" w:sz="0" w:space="0" w:color="auto"/>
                                <w:bottom w:val="none" w:sz="0" w:space="0" w:color="auto"/>
                                <w:right w:val="none" w:sz="0" w:space="0" w:color="auto"/>
                              </w:divBdr>
                            </w:div>
                            <w:div w:id="2106686603">
                              <w:marLeft w:val="0"/>
                              <w:marRight w:val="0"/>
                              <w:marTop w:val="0"/>
                              <w:marBottom w:val="0"/>
                              <w:divBdr>
                                <w:top w:val="none" w:sz="0" w:space="0" w:color="auto"/>
                                <w:left w:val="none" w:sz="0" w:space="0" w:color="auto"/>
                                <w:bottom w:val="none" w:sz="0" w:space="0" w:color="auto"/>
                                <w:right w:val="none" w:sz="0" w:space="0" w:color="auto"/>
                              </w:divBdr>
                            </w:div>
                            <w:div w:id="110320052">
                              <w:marLeft w:val="0"/>
                              <w:marRight w:val="0"/>
                              <w:marTop w:val="0"/>
                              <w:marBottom w:val="0"/>
                              <w:divBdr>
                                <w:top w:val="none" w:sz="0" w:space="0" w:color="auto"/>
                                <w:left w:val="none" w:sz="0" w:space="0" w:color="auto"/>
                                <w:bottom w:val="none" w:sz="0" w:space="0" w:color="auto"/>
                                <w:right w:val="none" w:sz="0" w:space="0" w:color="auto"/>
                              </w:divBdr>
                            </w:div>
                            <w:div w:id="1905557407">
                              <w:marLeft w:val="0"/>
                              <w:marRight w:val="0"/>
                              <w:marTop w:val="0"/>
                              <w:marBottom w:val="0"/>
                              <w:divBdr>
                                <w:top w:val="none" w:sz="0" w:space="0" w:color="auto"/>
                                <w:left w:val="none" w:sz="0" w:space="0" w:color="auto"/>
                                <w:bottom w:val="none" w:sz="0" w:space="0" w:color="auto"/>
                                <w:right w:val="none" w:sz="0" w:space="0" w:color="auto"/>
                              </w:divBdr>
                            </w:div>
                            <w:div w:id="368842138">
                              <w:marLeft w:val="0"/>
                              <w:marRight w:val="0"/>
                              <w:marTop w:val="0"/>
                              <w:marBottom w:val="0"/>
                              <w:divBdr>
                                <w:top w:val="none" w:sz="0" w:space="0" w:color="auto"/>
                                <w:left w:val="none" w:sz="0" w:space="0" w:color="auto"/>
                                <w:bottom w:val="none" w:sz="0" w:space="0" w:color="auto"/>
                                <w:right w:val="none" w:sz="0" w:space="0" w:color="auto"/>
                              </w:divBdr>
                            </w:div>
                            <w:div w:id="1026903874">
                              <w:marLeft w:val="0"/>
                              <w:marRight w:val="0"/>
                              <w:marTop w:val="0"/>
                              <w:marBottom w:val="0"/>
                              <w:divBdr>
                                <w:top w:val="none" w:sz="0" w:space="0" w:color="auto"/>
                                <w:left w:val="none" w:sz="0" w:space="0" w:color="auto"/>
                                <w:bottom w:val="none" w:sz="0" w:space="0" w:color="auto"/>
                                <w:right w:val="none" w:sz="0" w:space="0" w:color="auto"/>
                              </w:divBdr>
                            </w:div>
                            <w:div w:id="747729450">
                              <w:marLeft w:val="0"/>
                              <w:marRight w:val="0"/>
                              <w:marTop w:val="0"/>
                              <w:marBottom w:val="0"/>
                              <w:divBdr>
                                <w:top w:val="none" w:sz="0" w:space="0" w:color="auto"/>
                                <w:left w:val="none" w:sz="0" w:space="0" w:color="auto"/>
                                <w:bottom w:val="none" w:sz="0" w:space="0" w:color="auto"/>
                                <w:right w:val="none" w:sz="0" w:space="0" w:color="auto"/>
                              </w:divBdr>
                            </w:div>
                            <w:div w:id="1488857975">
                              <w:marLeft w:val="0"/>
                              <w:marRight w:val="0"/>
                              <w:marTop w:val="0"/>
                              <w:marBottom w:val="0"/>
                              <w:divBdr>
                                <w:top w:val="none" w:sz="0" w:space="0" w:color="auto"/>
                                <w:left w:val="none" w:sz="0" w:space="0" w:color="auto"/>
                                <w:bottom w:val="none" w:sz="0" w:space="0" w:color="auto"/>
                                <w:right w:val="none" w:sz="0" w:space="0" w:color="auto"/>
                              </w:divBdr>
                            </w:div>
                            <w:div w:id="32266808">
                              <w:marLeft w:val="0"/>
                              <w:marRight w:val="0"/>
                              <w:marTop w:val="0"/>
                              <w:marBottom w:val="0"/>
                              <w:divBdr>
                                <w:top w:val="none" w:sz="0" w:space="0" w:color="auto"/>
                                <w:left w:val="none" w:sz="0" w:space="0" w:color="auto"/>
                                <w:bottom w:val="none" w:sz="0" w:space="0" w:color="auto"/>
                                <w:right w:val="none" w:sz="0" w:space="0" w:color="auto"/>
                              </w:divBdr>
                            </w:div>
                            <w:div w:id="791628462">
                              <w:marLeft w:val="0"/>
                              <w:marRight w:val="0"/>
                              <w:marTop w:val="0"/>
                              <w:marBottom w:val="0"/>
                              <w:divBdr>
                                <w:top w:val="none" w:sz="0" w:space="0" w:color="auto"/>
                                <w:left w:val="none" w:sz="0" w:space="0" w:color="auto"/>
                                <w:bottom w:val="none" w:sz="0" w:space="0" w:color="auto"/>
                                <w:right w:val="none" w:sz="0" w:space="0" w:color="auto"/>
                              </w:divBdr>
                            </w:div>
                            <w:div w:id="402337966">
                              <w:marLeft w:val="0"/>
                              <w:marRight w:val="0"/>
                              <w:marTop w:val="0"/>
                              <w:marBottom w:val="0"/>
                              <w:divBdr>
                                <w:top w:val="none" w:sz="0" w:space="0" w:color="auto"/>
                                <w:left w:val="none" w:sz="0" w:space="0" w:color="auto"/>
                                <w:bottom w:val="none" w:sz="0" w:space="0" w:color="auto"/>
                                <w:right w:val="none" w:sz="0" w:space="0" w:color="auto"/>
                              </w:divBdr>
                            </w:div>
                            <w:div w:id="489254583">
                              <w:marLeft w:val="0"/>
                              <w:marRight w:val="0"/>
                              <w:marTop w:val="0"/>
                              <w:marBottom w:val="0"/>
                              <w:divBdr>
                                <w:top w:val="none" w:sz="0" w:space="0" w:color="auto"/>
                                <w:left w:val="none" w:sz="0" w:space="0" w:color="auto"/>
                                <w:bottom w:val="none" w:sz="0" w:space="0" w:color="auto"/>
                                <w:right w:val="none" w:sz="0" w:space="0" w:color="auto"/>
                              </w:divBdr>
                            </w:div>
                            <w:div w:id="373192162">
                              <w:marLeft w:val="0"/>
                              <w:marRight w:val="0"/>
                              <w:marTop w:val="0"/>
                              <w:marBottom w:val="0"/>
                              <w:divBdr>
                                <w:top w:val="none" w:sz="0" w:space="0" w:color="auto"/>
                                <w:left w:val="none" w:sz="0" w:space="0" w:color="auto"/>
                                <w:bottom w:val="none" w:sz="0" w:space="0" w:color="auto"/>
                                <w:right w:val="none" w:sz="0" w:space="0" w:color="auto"/>
                              </w:divBdr>
                            </w:div>
                            <w:div w:id="476607269">
                              <w:marLeft w:val="0"/>
                              <w:marRight w:val="0"/>
                              <w:marTop w:val="0"/>
                              <w:marBottom w:val="0"/>
                              <w:divBdr>
                                <w:top w:val="none" w:sz="0" w:space="0" w:color="auto"/>
                                <w:left w:val="none" w:sz="0" w:space="0" w:color="auto"/>
                                <w:bottom w:val="none" w:sz="0" w:space="0" w:color="auto"/>
                                <w:right w:val="none" w:sz="0" w:space="0" w:color="auto"/>
                              </w:divBdr>
                            </w:div>
                            <w:div w:id="1985620154">
                              <w:marLeft w:val="0"/>
                              <w:marRight w:val="0"/>
                              <w:marTop w:val="0"/>
                              <w:marBottom w:val="0"/>
                              <w:divBdr>
                                <w:top w:val="none" w:sz="0" w:space="0" w:color="auto"/>
                                <w:left w:val="none" w:sz="0" w:space="0" w:color="auto"/>
                                <w:bottom w:val="none" w:sz="0" w:space="0" w:color="auto"/>
                                <w:right w:val="none" w:sz="0" w:space="0" w:color="auto"/>
                              </w:divBdr>
                            </w:div>
                            <w:div w:id="1797213582">
                              <w:marLeft w:val="0"/>
                              <w:marRight w:val="0"/>
                              <w:marTop w:val="0"/>
                              <w:marBottom w:val="0"/>
                              <w:divBdr>
                                <w:top w:val="none" w:sz="0" w:space="0" w:color="auto"/>
                                <w:left w:val="none" w:sz="0" w:space="0" w:color="auto"/>
                                <w:bottom w:val="none" w:sz="0" w:space="0" w:color="auto"/>
                                <w:right w:val="none" w:sz="0" w:space="0" w:color="auto"/>
                              </w:divBdr>
                            </w:div>
                            <w:div w:id="1614677692">
                              <w:marLeft w:val="0"/>
                              <w:marRight w:val="0"/>
                              <w:marTop w:val="0"/>
                              <w:marBottom w:val="0"/>
                              <w:divBdr>
                                <w:top w:val="none" w:sz="0" w:space="0" w:color="auto"/>
                                <w:left w:val="none" w:sz="0" w:space="0" w:color="auto"/>
                                <w:bottom w:val="none" w:sz="0" w:space="0" w:color="auto"/>
                                <w:right w:val="none" w:sz="0" w:space="0" w:color="auto"/>
                              </w:divBdr>
                            </w:div>
                            <w:div w:id="1475021205">
                              <w:marLeft w:val="0"/>
                              <w:marRight w:val="0"/>
                              <w:marTop w:val="0"/>
                              <w:marBottom w:val="0"/>
                              <w:divBdr>
                                <w:top w:val="none" w:sz="0" w:space="0" w:color="auto"/>
                                <w:left w:val="none" w:sz="0" w:space="0" w:color="auto"/>
                                <w:bottom w:val="none" w:sz="0" w:space="0" w:color="auto"/>
                                <w:right w:val="none" w:sz="0" w:space="0" w:color="auto"/>
                              </w:divBdr>
                            </w:div>
                            <w:div w:id="389311181">
                              <w:marLeft w:val="0"/>
                              <w:marRight w:val="0"/>
                              <w:marTop w:val="0"/>
                              <w:marBottom w:val="0"/>
                              <w:divBdr>
                                <w:top w:val="none" w:sz="0" w:space="0" w:color="auto"/>
                                <w:left w:val="none" w:sz="0" w:space="0" w:color="auto"/>
                                <w:bottom w:val="none" w:sz="0" w:space="0" w:color="auto"/>
                                <w:right w:val="none" w:sz="0" w:space="0" w:color="auto"/>
                              </w:divBdr>
                            </w:div>
                            <w:div w:id="1539585778">
                              <w:marLeft w:val="0"/>
                              <w:marRight w:val="0"/>
                              <w:marTop w:val="0"/>
                              <w:marBottom w:val="0"/>
                              <w:divBdr>
                                <w:top w:val="none" w:sz="0" w:space="0" w:color="auto"/>
                                <w:left w:val="none" w:sz="0" w:space="0" w:color="auto"/>
                                <w:bottom w:val="none" w:sz="0" w:space="0" w:color="auto"/>
                                <w:right w:val="none" w:sz="0" w:space="0" w:color="auto"/>
                              </w:divBdr>
                            </w:div>
                            <w:div w:id="56516481">
                              <w:marLeft w:val="0"/>
                              <w:marRight w:val="0"/>
                              <w:marTop w:val="0"/>
                              <w:marBottom w:val="0"/>
                              <w:divBdr>
                                <w:top w:val="none" w:sz="0" w:space="0" w:color="auto"/>
                                <w:left w:val="none" w:sz="0" w:space="0" w:color="auto"/>
                                <w:bottom w:val="none" w:sz="0" w:space="0" w:color="auto"/>
                                <w:right w:val="none" w:sz="0" w:space="0" w:color="auto"/>
                              </w:divBdr>
                            </w:div>
                            <w:div w:id="123502337">
                              <w:marLeft w:val="0"/>
                              <w:marRight w:val="0"/>
                              <w:marTop w:val="0"/>
                              <w:marBottom w:val="0"/>
                              <w:divBdr>
                                <w:top w:val="none" w:sz="0" w:space="0" w:color="auto"/>
                                <w:left w:val="none" w:sz="0" w:space="0" w:color="auto"/>
                                <w:bottom w:val="none" w:sz="0" w:space="0" w:color="auto"/>
                                <w:right w:val="none" w:sz="0" w:space="0" w:color="auto"/>
                              </w:divBdr>
                            </w:div>
                            <w:div w:id="2121951233">
                              <w:marLeft w:val="0"/>
                              <w:marRight w:val="0"/>
                              <w:marTop w:val="0"/>
                              <w:marBottom w:val="0"/>
                              <w:divBdr>
                                <w:top w:val="none" w:sz="0" w:space="0" w:color="auto"/>
                                <w:left w:val="none" w:sz="0" w:space="0" w:color="auto"/>
                                <w:bottom w:val="none" w:sz="0" w:space="0" w:color="auto"/>
                                <w:right w:val="none" w:sz="0" w:space="0" w:color="auto"/>
                              </w:divBdr>
                            </w:div>
                            <w:div w:id="369769625">
                              <w:marLeft w:val="0"/>
                              <w:marRight w:val="0"/>
                              <w:marTop w:val="0"/>
                              <w:marBottom w:val="0"/>
                              <w:divBdr>
                                <w:top w:val="none" w:sz="0" w:space="0" w:color="auto"/>
                                <w:left w:val="none" w:sz="0" w:space="0" w:color="auto"/>
                                <w:bottom w:val="none" w:sz="0" w:space="0" w:color="auto"/>
                                <w:right w:val="none" w:sz="0" w:space="0" w:color="auto"/>
                              </w:divBdr>
                            </w:div>
                          </w:divsChild>
                        </w:div>
                        <w:div w:id="186405852">
                          <w:marLeft w:val="0"/>
                          <w:marRight w:val="0"/>
                          <w:marTop w:val="0"/>
                          <w:marBottom w:val="0"/>
                          <w:divBdr>
                            <w:top w:val="none" w:sz="0" w:space="0" w:color="auto"/>
                            <w:left w:val="none" w:sz="0" w:space="0" w:color="auto"/>
                            <w:bottom w:val="none" w:sz="0" w:space="0" w:color="auto"/>
                            <w:right w:val="none" w:sz="0" w:space="0" w:color="auto"/>
                          </w:divBdr>
                          <w:divsChild>
                            <w:div w:id="191772925">
                              <w:marLeft w:val="0"/>
                              <w:marRight w:val="0"/>
                              <w:marTop w:val="0"/>
                              <w:marBottom w:val="0"/>
                              <w:divBdr>
                                <w:top w:val="none" w:sz="0" w:space="0" w:color="auto"/>
                                <w:left w:val="none" w:sz="0" w:space="0" w:color="auto"/>
                                <w:bottom w:val="none" w:sz="0" w:space="0" w:color="auto"/>
                                <w:right w:val="none" w:sz="0" w:space="0" w:color="auto"/>
                              </w:divBdr>
                            </w:div>
                            <w:div w:id="1374646950">
                              <w:marLeft w:val="0"/>
                              <w:marRight w:val="0"/>
                              <w:marTop w:val="0"/>
                              <w:marBottom w:val="0"/>
                              <w:divBdr>
                                <w:top w:val="none" w:sz="0" w:space="0" w:color="auto"/>
                                <w:left w:val="none" w:sz="0" w:space="0" w:color="auto"/>
                                <w:bottom w:val="none" w:sz="0" w:space="0" w:color="auto"/>
                                <w:right w:val="none" w:sz="0" w:space="0" w:color="auto"/>
                              </w:divBdr>
                            </w:div>
                            <w:div w:id="1821456861">
                              <w:marLeft w:val="0"/>
                              <w:marRight w:val="0"/>
                              <w:marTop w:val="0"/>
                              <w:marBottom w:val="0"/>
                              <w:divBdr>
                                <w:top w:val="none" w:sz="0" w:space="0" w:color="auto"/>
                                <w:left w:val="none" w:sz="0" w:space="0" w:color="auto"/>
                                <w:bottom w:val="none" w:sz="0" w:space="0" w:color="auto"/>
                                <w:right w:val="none" w:sz="0" w:space="0" w:color="auto"/>
                              </w:divBdr>
                            </w:div>
                            <w:div w:id="1606573388">
                              <w:marLeft w:val="0"/>
                              <w:marRight w:val="0"/>
                              <w:marTop w:val="0"/>
                              <w:marBottom w:val="0"/>
                              <w:divBdr>
                                <w:top w:val="none" w:sz="0" w:space="0" w:color="auto"/>
                                <w:left w:val="none" w:sz="0" w:space="0" w:color="auto"/>
                                <w:bottom w:val="none" w:sz="0" w:space="0" w:color="auto"/>
                                <w:right w:val="none" w:sz="0" w:space="0" w:color="auto"/>
                              </w:divBdr>
                            </w:div>
                            <w:div w:id="1210721451">
                              <w:marLeft w:val="0"/>
                              <w:marRight w:val="0"/>
                              <w:marTop w:val="0"/>
                              <w:marBottom w:val="0"/>
                              <w:divBdr>
                                <w:top w:val="none" w:sz="0" w:space="0" w:color="auto"/>
                                <w:left w:val="none" w:sz="0" w:space="0" w:color="auto"/>
                                <w:bottom w:val="none" w:sz="0" w:space="0" w:color="auto"/>
                                <w:right w:val="none" w:sz="0" w:space="0" w:color="auto"/>
                              </w:divBdr>
                            </w:div>
                            <w:div w:id="1137452743">
                              <w:marLeft w:val="0"/>
                              <w:marRight w:val="0"/>
                              <w:marTop w:val="0"/>
                              <w:marBottom w:val="0"/>
                              <w:divBdr>
                                <w:top w:val="none" w:sz="0" w:space="0" w:color="auto"/>
                                <w:left w:val="none" w:sz="0" w:space="0" w:color="auto"/>
                                <w:bottom w:val="none" w:sz="0" w:space="0" w:color="auto"/>
                                <w:right w:val="none" w:sz="0" w:space="0" w:color="auto"/>
                              </w:divBdr>
                            </w:div>
                            <w:div w:id="772820104">
                              <w:marLeft w:val="0"/>
                              <w:marRight w:val="0"/>
                              <w:marTop w:val="0"/>
                              <w:marBottom w:val="0"/>
                              <w:divBdr>
                                <w:top w:val="none" w:sz="0" w:space="0" w:color="auto"/>
                                <w:left w:val="none" w:sz="0" w:space="0" w:color="auto"/>
                                <w:bottom w:val="none" w:sz="0" w:space="0" w:color="auto"/>
                                <w:right w:val="none" w:sz="0" w:space="0" w:color="auto"/>
                              </w:divBdr>
                            </w:div>
                            <w:div w:id="585384771">
                              <w:marLeft w:val="0"/>
                              <w:marRight w:val="0"/>
                              <w:marTop w:val="0"/>
                              <w:marBottom w:val="0"/>
                              <w:divBdr>
                                <w:top w:val="none" w:sz="0" w:space="0" w:color="auto"/>
                                <w:left w:val="none" w:sz="0" w:space="0" w:color="auto"/>
                                <w:bottom w:val="none" w:sz="0" w:space="0" w:color="auto"/>
                                <w:right w:val="none" w:sz="0" w:space="0" w:color="auto"/>
                              </w:divBdr>
                            </w:div>
                            <w:div w:id="2014452227">
                              <w:marLeft w:val="0"/>
                              <w:marRight w:val="0"/>
                              <w:marTop w:val="0"/>
                              <w:marBottom w:val="0"/>
                              <w:divBdr>
                                <w:top w:val="none" w:sz="0" w:space="0" w:color="auto"/>
                                <w:left w:val="none" w:sz="0" w:space="0" w:color="auto"/>
                                <w:bottom w:val="none" w:sz="0" w:space="0" w:color="auto"/>
                                <w:right w:val="none" w:sz="0" w:space="0" w:color="auto"/>
                              </w:divBdr>
                            </w:div>
                            <w:div w:id="21209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006362">
          <w:marLeft w:val="0"/>
          <w:marRight w:val="0"/>
          <w:marTop w:val="0"/>
          <w:marBottom w:val="180"/>
          <w:divBdr>
            <w:top w:val="none" w:sz="0" w:space="0" w:color="auto"/>
            <w:left w:val="none" w:sz="0" w:space="0" w:color="auto"/>
            <w:bottom w:val="none" w:sz="0" w:space="0" w:color="auto"/>
            <w:right w:val="none" w:sz="0" w:space="0" w:color="auto"/>
          </w:divBdr>
          <w:divsChild>
            <w:div w:id="426117242">
              <w:marLeft w:val="0"/>
              <w:marRight w:val="0"/>
              <w:marTop w:val="0"/>
              <w:marBottom w:val="0"/>
              <w:divBdr>
                <w:top w:val="none" w:sz="0" w:space="0" w:color="auto"/>
                <w:left w:val="none" w:sz="0" w:space="0" w:color="auto"/>
                <w:bottom w:val="none" w:sz="0" w:space="0" w:color="auto"/>
                <w:right w:val="none" w:sz="0" w:space="0" w:color="auto"/>
              </w:divBdr>
              <w:divsChild>
                <w:div w:id="955796756">
                  <w:marLeft w:val="0"/>
                  <w:marRight w:val="0"/>
                  <w:marTop w:val="0"/>
                  <w:marBottom w:val="0"/>
                  <w:divBdr>
                    <w:top w:val="none" w:sz="0" w:space="0" w:color="auto"/>
                    <w:left w:val="none" w:sz="0" w:space="0" w:color="auto"/>
                    <w:bottom w:val="none" w:sz="0" w:space="0" w:color="auto"/>
                    <w:right w:val="none" w:sz="0" w:space="0" w:color="auto"/>
                  </w:divBdr>
                  <w:divsChild>
                    <w:div w:id="1349211353">
                      <w:marLeft w:val="0"/>
                      <w:marRight w:val="0"/>
                      <w:marTop w:val="0"/>
                      <w:marBottom w:val="0"/>
                      <w:divBdr>
                        <w:top w:val="none" w:sz="0" w:space="0" w:color="auto"/>
                        <w:left w:val="none" w:sz="0" w:space="0" w:color="auto"/>
                        <w:bottom w:val="none" w:sz="0" w:space="0" w:color="auto"/>
                        <w:right w:val="none" w:sz="0" w:space="0" w:color="auto"/>
                      </w:divBdr>
                      <w:divsChild>
                        <w:div w:id="1954946014">
                          <w:marLeft w:val="0"/>
                          <w:marRight w:val="0"/>
                          <w:marTop w:val="0"/>
                          <w:marBottom w:val="0"/>
                          <w:divBdr>
                            <w:top w:val="none" w:sz="0" w:space="0" w:color="auto"/>
                            <w:left w:val="none" w:sz="0" w:space="0" w:color="auto"/>
                            <w:bottom w:val="none" w:sz="0" w:space="0" w:color="auto"/>
                            <w:right w:val="none" w:sz="0" w:space="0" w:color="auto"/>
                          </w:divBdr>
                          <w:divsChild>
                            <w:div w:id="2009213270">
                              <w:marLeft w:val="0"/>
                              <w:marRight w:val="0"/>
                              <w:marTop w:val="0"/>
                              <w:marBottom w:val="0"/>
                              <w:divBdr>
                                <w:top w:val="none" w:sz="0" w:space="0" w:color="auto"/>
                                <w:left w:val="none" w:sz="0" w:space="0" w:color="auto"/>
                                <w:bottom w:val="none" w:sz="0" w:space="0" w:color="auto"/>
                                <w:right w:val="none" w:sz="0" w:space="0" w:color="auto"/>
                              </w:divBdr>
                            </w:div>
                            <w:div w:id="1230116518">
                              <w:marLeft w:val="0"/>
                              <w:marRight w:val="0"/>
                              <w:marTop w:val="0"/>
                              <w:marBottom w:val="0"/>
                              <w:divBdr>
                                <w:top w:val="none" w:sz="0" w:space="0" w:color="auto"/>
                                <w:left w:val="none" w:sz="0" w:space="0" w:color="auto"/>
                                <w:bottom w:val="none" w:sz="0" w:space="0" w:color="auto"/>
                                <w:right w:val="none" w:sz="0" w:space="0" w:color="auto"/>
                              </w:divBdr>
                            </w:div>
                            <w:div w:id="1546718019">
                              <w:marLeft w:val="0"/>
                              <w:marRight w:val="0"/>
                              <w:marTop w:val="0"/>
                              <w:marBottom w:val="0"/>
                              <w:divBdr>
                                <w:top w:val="none" w:sz="0" w:space="0" w:color="auto"/>
                                <w:left w:val="none" w:sz="0" w:space="0" w:color="auto"/>
                                <w:bottom w:val="none" w:sz="0" w:space="0" w:color="auto"/>
                                <w:right w:val="none" w:sz="0" w:space="0" w:color="auto"/>
                              </w:divBdr>
                            </w:div>
                            <w:div w:id="60905263">
                              <w:marLeft w:val="0"/>
                              <w:marRight w:val="0"/>
                              <w:marTop w:val="0"/>
                              <w:marBottom w:val="0"/>
                              <w:divBdr>
                                <w:top w:val="none" w:sz="0" w:space="0" w:color="auto"/>
                                <w:left w:val="none" w:sz="0" w:space="0" w:color="auto"/>
                                <w:bottom w:val="none" w:sz="0" w:space="0" w:color="auto"/>
                                <w:right w:val="none" w:sz="0" w:space="0" w:color="auto"/>
                              </w:divBdr>
                            </w:div>
                            <w:div w:id="1302736022">
                              <w:marLeft w:val="0"/>
                              <w:marRight w:val="0"/>
                              <w:marTop w:val="0"/>
                              <w:marBottom w:val="0"/>
                              <w:divBdr>
                                <w:top w:val="none" w:sz="0" w:space="0" w:color="auto"/>
                                <w:left w:val="none" w:sz="0" w:space="0" w:color="auto"/>
                                <w:bottom w:val="none" w:sz="0" w:space="0" w:color="auto"/>
                                <w:right w:val="none" w:sz="0" w:space="0" w:color="auto"/>
                              </w:divBdr>
                            </w:div>
                            <w:div w:id="482237964">
                              <w:marLeft w:val="0"/>
                              <w:marRight w:val="0"/>
                              <w:marTop w:val="0"/>
                              <w:marBottom w:val="0"/>
                              <w:divBdr>
                                <w:top w:val="none" w:sz="0" w:space="0" w:color="auto"/>
                                <w:left w:val="none" w:sz="0" w:space="0" w:color="auto"/>
                                <w:bottom w:val="none" w:sz="0" w:space="0" w:color="auto"/>
                                <w:right w:val="none" w:sz="0" w:space="0" w:color="auto"/>
                              </w:divBdr>
                            </w:div>
                            <w:div w:id="441072335">
                              <w:marLeft w:val="0"/>
                              <w:marRight w:val="0"/>
                              <w:marTop w:val="0"/>
                              <w:marBottom w:val="0"/>
                              <w:divBdr>
                                <w:top w:val="none" w:sz="0" w:space="0" w:color="auto"/>
                                <w:left w:val="none" w:sz="0" w:space="0" w:color="auto"/>
                                <w:bottom w:val="none" w:sz="0" w:space="0" w:color="auto"/>
                                <w:right w:val="none" w:sz="0" w:space="0" w:color="auto"/>
                              </w:divBdr>
                            </w:div>
                            <w:div w:id="989209605">
                              <w:marLeft w:val="0"/>
                              <w:marRight w:val="0"/>
                              <w:marTop w:val="0"/>
                              <w:marBottom w:val="0"/>
                              <w:divBdr>
                                <w:top w:val="none" w:sz="0" w:space="0" w:color="auto"/>
                                <w:left w:val="none" w:sz="0" w:space="0" w:color="auto"/>
                                <w:bottom w:val="none" w:sz="0" w:space="0" w:color="auto"/>
                                <w:right w:val="none" w:sz="0" w:space="0" w:color="auto"/>
                              </w:divBdr>
                            </w:div>
                            <w:div w:id="1532762014">
                              <w:marLeft w:val="0"/>
                              <w:marRight w:val="0"/>
                              <w:marTop w:val="0"/>
                              <w:marBottom w:val="0"/>
                              <w:divBdr>
                                <w:top w:val="none" w:sz="0" w:space="0" w:color="auto"/>
                                <w:left w:val="none" w:sz="0" w:space="0" w:color="auto"/>
                                <w:bottom w:val="none" w:sz="0" w:space="0" w:color="auto"/>
                                <w:right w:val="none" w:sz="0" w:space="0" w:color="auto"/>
                              </w:divBdr>
                            </w:div>
                            <w:div w:id="181166309">
                              <w:marLeft w:val="0"/>
                              <w:marRight w:val="0"/>
                              <w:marTop w:val="0"/>
                              <w:marBottom w:val="0"/>
                              <w:divBdr>
                                <w:top w:val="none" w:sz="0" w:space="0" w:color="auto"/>
                                <w:left w:val="none" w:sz="0" w:space="0" w:color="auto"/>
                                <w:bottom w:val="none" w:sz="0" w:space="0" w:color="auto"/>
                                <w:right w:val="none" w:sz="0" w:space="0" w:color="auto"/>
                              </w:divBdr>
                            </w:div>
                            <w:div w:id="1325016344">
                              <w:marLeft w:val="0"/>
                              <w:marRight w:val="0"/>
                              <w:marTop w:val="0"/>
                              <w:marBottom w:val="0"/>
                              <w:divBdr>
                                <w:top w:val="none" w:sz="0" w:space="0" w:color="auto"/>
                                <w:left w:val="none" w:sz="0" w:space="0" w:color="auto"/>
                                <w:bottom w:val="none" w:sz="0" w:space="0" w:color="auto"/>
                                <w:right w:val="none" w:sz="0" w:space="0" w:color="auto"/>
                              </w:divBdr>
                            </w:div>
                            <w:div w:id="560024599">
                              <w:marLeft w:val="0"/>
                              <w:marRight w:val="0"/>
                              <w:marTop w:val="0"/>
                              <w:marBottom w:val="0"/>
                              <w:divBdr>
                                <w:top w:val="none" w:sz="0" w:space="0" w:color="auto"/>
                                <w:left w:val="none" w:sz="0" w:space="0" w:color="auto"/>
                                <w:bottom w:val="none" w:sz="0" w:space="0" w:color="auto"/>
                                <w:right w:val="none" w:sz="0" w:space="0" w:color="auto"/>
                              </w:divBdr>
                            </w:div>
                            <w:div w:id="598875143">
                              <w:marLeft w:val="0"/>
                              <w:marRight w:val="0"/>
                              <w:marTop w:val="0"/>
                              <w:marBottom w:val="0"/>
                              <w:divBdr>
                                <w:top w:val="none" w:sz="0" w:space="0" w:color="auto"/>
                                <w:left w:val="none" w:sz="0" w:space="0" w:color="auto"/>
                                <w:bottom w:val="none" w:sz="0" w:space="0" w:color="auto"/>
                                <w:right w:val="none" w:sz="0" w:space="0" w:color="auto"/>
                              </w:divBdr>
                            </w:div>
                            <w:div w:id="1047994191">
                              <w:marLeft w:val="0"/>
                              <w:marRight w:val="0"/>
                              <w:marTop w:val="0"/>
                              <w:marBottom w:val="0"/>
                              <w:divBdr>
                                <w:top w:val="none" w:sz="0" w:space="0" w:color="auto"/>
                                <w:left w:val="none" w:sz="0" w:space="0" w:color="auto"/>
                                <w:bottom w:val="none" w:sz="0" w:space="0" w:color="auto"/>
                                <w:right w:val="none" w:sz="0" w:space="0" w:color="auto"/>
                              </w:divBdr>
                            </w:div>
                            <w:div w:id="998002994">
                              <w:marLeft w:val="0"/>
                              <w:marRight w:val="0"/>
                              <w:marTop w:val="0"/>
                              <w:marBottom w:val="0"/>
                              <w:divBdr>
                                <w:top w:val="none" w:sz="0" w:space="0" w:color="auto"/>
                                <w:left w:val="none" w:sz="0" w:space="0" w:color="auto"/>
                                <w:bottom w:val="none" w:sz="0" w:space="0" w:color="auto"/>
                                <w:right w:val="none" w:sz="0" w:space="0" w:color="auto"/>
                              </w:divBdr>
                            </w:div>
                            <w:div w:id="99764062">
                              <w:marLeft w:val="0"/>
                              <w:marRight w:val="0"/>
                              <w:marTop w:val="0"/>
                              <w:marBottom w:val="0"/>
                              <w:divBdr>
                                <w:top w:val="none" w:sz="0" w:space="0" w:color="auto"/>
                                <w:left w:val="none" w:sz="0" w:space="0" w:color="auto"/>
                                <w:bottom w:val="none" w:sz="0" w:space="0" w:color="auto"/>
                                <w:right w:val="none" w:sz="0" w:space="0" w:color="auto"/>
                              </w:divBdr>
                            </w:div>
                            <w:div w:id="1860776272">
                              <w:marLeft w:val="0"/>
                              <w:marRight w:val="0"/>
                              <w:marTop w:val="0"/>
                              <w:marBottom w:val="0"/>
                              <w:divBdr>
                                <w:top w:val="none" w:sz="0" w:space="0" w:color="auto"/>
                                <w:left w:val="none" w:sz="0" w:space="0" w:color="auto"/>
                                <w:bottom w:val="none" w:sz="0" w:space="0" w:color="auto"/>
                                <w:right w:val="none" w:sz="0" w:space="0" w:color="auto"/>
                              </w:divBdr>
                            </w:div>
                            <w:div w:id="1559051960">
                              <w:marLeft w:val="0"/>
                              <w:marRight w:val="0"/>
                              <w:marTop w:val="0"/>
                              <w:marBottom w:val="0"/>
                              <w:divBdr>
                                <w:top w:val="none" w:sz="0" w:space="0" w:color="auto"/>
                                <w:left w:val="none" w:sz="0" w:space="0" w:color="auto"/>
                                <w:bottom w:val="none" w:sz="0" w:space="0" w:color="auto"/>
                                <w:right w:val="none" w:sz="0" w:space="0" w:color="auto"/>
                              </w:divBdr>
                            </w:div>
                            <w:div w:id="1178738616">
                              <w:marLeft w:val="0"/>
                              <w:marRight w:val="0"/>
                              <w:marTop w:val="0"/>
                              <w:marBottom w:val="0"/>
                              <w:divBdr>
                                <w:top w:val="none" w:sz="0" w:space="0" w:color="auto"/>
                                <w:left w:val="none" w:sz="0" w:space="0" w:color="auto"/>
                                <w:bottom w:val="none" w:sz="0" w:space="0" w:color="auto"/>
                                <w:right w:val="none" w:sz="0" w:space="0" w:color="auto"/>
                              </w:divBdr>
                            </w:div>
                            <w:div w:id="1686974218">
                              <w:marLeft w:val="0"/>
                              <w:marRight w:val="0"/>
                              <w:marTop w:val="0"/>
                              <w:marBottom w:val="0"/>
                              <w:divBdr>
                                <w:top w:val="none" w:sz="0" w:space="0" w:color="auto"/>
                                <w:left w:val="none" w:sz="0" w:space="0" w:color="auto"/>
                                <w:bottom w:val="none" w:sz="0" w:space="0" w:color="auto"/>
                                <w:right w:val="none" w:sz="0" w:space="0" w:color="auto"/>
                              </w:divBdr>
                            </w:div>
                            <w:div w:id="363555512">
                              <w:marLeft w:val="0"/>
                              <w:marRight w:val="0"/>
                              <w:marTop w:val="0"/>
                              <w:marBottom w:val="0"/>
                              <w:divBdr>
                                <w:top w:val="none" w:sz="0" w:space="0" w:color="auto"/>
                                <w:left w:val="none" w:sz="0" w:space="0" w:color="auto"/>
                                <w:bottom w:val="none" w:sz="0" w:space="0" w:color="auto"/>
                                <w:right w:val="none" w:sz="0" w:space="0" w:color="auto"/>
                              </w:divBdr>
                            </w:div>
                            <w:div w:id="885607069">
                              <w:marLeft w:val="0"/>
                              <w:marRight w:val="0"/>
                              <w:marTop w:val="0"/>
                              <w:marBottom w:val="0"/>
                              <w:divBdr>
                                <w:top w:val="none" w:sz="0" w:space="0" w:color="auto"/>
                                <w:left w:val="none" w:sz="0" w:space="0" w:color="auto"/>
                                <w:bottom w:val="none" w:sz="0" w:space="0" w:color="auto"/>
                                <w:right w:val="none" w:sz="0" w:space="0" w:color="auto"/>
                              </w:divBdr>
                            </w:div>
                            <w:div w:id="173232378">
                              <w:marLeft w:val="0"/>
                              <w:marRight w:val="0"/>
                              <w:marTop w:val="0"/>
                              <w:marBottom w:val="0"/>
                              <w:divBdr>
                                <w:top w:val="none" w:sz="0" w:space="0" w:color="auto"/>
                                <w:left w:val="none" w:sz="0" w:space="0" w:color="auto"/>
                                <w:bottom w:val="none" w:sz="0" w:space="0" w:color="auto"/>
                                <w:right w:val="none" w:sz="0" w:space="0" w:color="auto"/>
                              </w:divBdr>
                            </w:div>
                            <w:div w:id="464548920">
                              <w:marLeft w:val="0"/>
                              <w:marRight w:val="0"/>
                              <w:marTop w:val="0"/>
                              <w:marBottom w:val="0"/>
                              <w:divBdr>
                                <w:top w:val="none" w:sz="0" w:space="0" w:color="auto"/>
                                <w:left w:val="none" w:sz="0" w:space="0" w:color="auto"/>
                                <w:bottom w:val="none" w:sz="0" w:space="0" w:color="auto"/>
                                <w:right w:val="none" w:sz="0" w:space="0" w:color="auto"/>
                              </w:divBdr>
                            </w:div>
                            <w:div w:id="570310149">
                              <w:marLeft w:val="0"/>
                              <w:marRight w:val="0"/>
                              <w:marTop w:val="0"/>
                              <w:marBottom w:val="0"/>
                              <w:divBdr>
                                <w:top w:val="none" w:sz="0" w:space="0" w:color="auto"/>
                                <w:left w:val="none" w:sz="0" w:space="0" w:color="auto"/>
                                <w:bottom w:val="none" w:sz="0" w:space="0" w:color="auto"/>
                                <w:right w:val="none" w:sz="0" w:space="0" w:color="auto"/>
                              </w:divBdr>
                            </w:div>
                            <w:div w:id="1637568950">
                              <w:marLeft w:val="0"/>
                              <w:marRight w:val="0"/>
                              <w:marTop w:val="0"/>
                              <w:marBottom w:val="0"/>
                              <w:divBdr>
                                <w:top w:val="none" w:sz="0" w:space="0" w:color="auto"/>
                                <w:left w:val="none" w:sz="0" w:space="0" w:color="auto"/>
                                <w:bottom w:val="none" w:sz="0" w:space="0" w:color="auto"/>
                                <w:right w:val="none" w:sz="0" w:space="0" w:color="auto"/>
                              </w:divBdr>
                            </w:div>
                            <w:div w:id="1584535355">
                              <w:marLeft w:val="0"/>
                              <w:marRight w:val="0"/>
                              <w:marTop w:val="0"/>
                              <w:marBottom w:val="0"/>
                              <w:divBdr>
                                <w:top w:val="none" w:sz="0" w:space="0" w:color="auto"/>
                                <w:left w:val="none" w:sz="0" w:space="0" w:color="auto"/>
                                <w:bottom w:val="none" w:sz="0" w:space="0" w:color="auto"/>
                                <w:right w:val="none" w:sz="0" w:space="0" w:color="auto"/>
                              </w:divBdr>
                            </w:div>
                            <w:div w:id="1365252198">
                              <w:marLeft w:val="0"/>
                              <w:marRight w:val="0"/>
                              <w:marTop w:val="0"/>
                              <w:marBottom w:val="0"/>
                              <w:divBdr>
                                <w:top w:val="none" w:sz="0" w:space="0" w:color="auto"/>
                                <w:left w:val="none" w:sz="0" w:space="0" w:color="auto"/>
                                <w:bottom w:val="none" w:sz="0" w:space="0" w:color="auto"/>
                                <w:right w:val="none" w:sz="0" w:space="0" w:color="auto"/>
                              </w:divBdr>
                            </w:div>
                            <w:div w:id="375399566">
                              <w:marLeft w:val="0"/>
                              <w:marRight w:val="0"/>
                              <w:marTop w:val="0"/>
                              <w:marBottom w:val="0"/>
                              <w:divBdr>
                                <w:top w:val="none" w:sz="0" w:space="0" w:color="auto"/>
                                <w:left w:val="none" w:sz="0" w:space="0" w:color="auto"/>
                                <w:bottom w:val="none" w:sz="0" w:space="0" w:color="auto"/>
                                <w:right w:val="none" w:sz="0" w:space="0" w:color="auto"/>
                              </w:divBdr>
                            </w:div>
                          </w:divsChild>
                        </w:div>
                        <w:div w:id="797384098">
                          <w:marLeft w:val="0"/>
                          <w:marRight w:val="0"/>
                          <w:marTop w:val="0"/>
                          <w:marBottom w:val="0"/>
                          <w:divBdr>
                            <w:top w:val="none" w:sz="0" w:space="0" w:color="auto"/>
                            <w:left w:val="none" w:sz="0" w:space="0" w:color="auto"/>
                            <w:bottom w:val="none" w:sz="0" w:space="0" w:color="auto"/>
                            <w:right w:val="none" w:sz="0" w:space="0" w:color="auto"/>
                          </w:divBdr>
                          <w:divsChild>
                            <w:div w:id="787236769">
                              <w:marLeft w:val="0"/>
                              <w:marRight w:val="0"/>
                              <w:marTop w:val="0"/>
                              <w:marBottom w:val="0"/>
                              <w:divBdr>
                                <w:top w:val="none" w:sz="0" w:space="0" w:color="auto"/>
                                <w:left w:val="none" w:sz="0" w:space="0" w:color="auto"/>
                                <w:bottom w:val="none" w:sz="0" w:space="0" w:color="auto"/>
                                <w:right w:val="none" w:sz="0" w:space="0" w:color="auto"/>
                              </w:divBdr>
                            </w:div>
                            <w:div w:id="2008358666">
                              <w:marLeft w:val="0"/>
                              <w:marRight w:val="0"/>
                              <w:marTop w:val="0"/>
                              <w:marBottom w:val="0"/>
                              <w:divBdr>
                                <w:top w:val="none" w:sz="0" w:space="0" w:color="auto"/>
                                <w:left w:val="none" w:sz="0" w:space="0" w:color="auto"/>
                                <w:bottom w:val="none" w:sz="0" w:space="0" w:color="auto"/>
                                <w:right w:val="none" w:sz="0" w:space="0" w:color="auto"/>
                              </w:divBdr>
                            </w:div>
                            <w:div w:id="1321932877">
                              <w:marLeft w:val="0"/>
                              <w:marRight w:val="0"/>
                              <w:marTop w:val="0"/>
                              <w:marBottom w:val="0"/>
                              <w:divBdr>
                                <w:top w:val="none" w:sz="0" w:space="0" w:color="auto"/>
                                <w:left w:val="none" w:sz="0" w:space="0" w:color="auto"/>
                                <w:bottom w:val="none" w:sz="0" w:space="0" w:color="auto"/>
                                <w:right w:val="none" w:sz="0" w:space="0" w:color="auto"/>
                              </w:divBdr>
                            </w:div>
                            <w:div w:id="1193765315">
                              <w:marLeft w:val="0"/>
                              <w:marRight w:val="0"/>
                              <w:marTop w:val="0"/>
                              <w:marBottom w:val="0"/>
                              <w:divBdr>
                                <w:top w:val="none" w:sz="0" w:space="0" w:color="auto"/>
                                <w:left w:val="none" w:sz="0" w:space="0" w:color="auto"/>
                                <w:bottom w:val="none" w:sz="0" w:space="0" w:color="auto"/>
                                <w:right w:val="none" w:sz="0" w:space="0" w:color="auto"/>
                              </w:divBdr>
                            </w:div>
                            <w:div w:id="42607896">
                              <w:marLeft w:val="0"/>
                              <w:marRight w:val="0"/>
                              <w:marTop w:val="0"/>
                              <w:marBottom w:val="0"/>
                              <w:divBdr>
                                <w:top w:val="none" w:sz="0" w:space="0" w:color="auto"/>
                                <w:left w:val="none" w:sz="0" w:space="0" w:color="auto"/>
                                <w:bottom w:val="none" w:sz="0" w:space="0" w:color="auto"/>
                                <w:right w:val="none" w:sz="0" w:space="0" w:color="auto"/>
                              </w:divBdr>
                            </w:div>
                            <w:div w:id="217130408">
                              <w:marLeft w:val="0"/>
                              <w:marRight w:val="0"/>
                              <w:marTop w:val="0"/>
                              <w:marBottom w:val="0"/>
                              <w:divBdr>
                                <w:top w:val="none" w:sz="0" w:space="0" w:color="auto"/>
                                <w:left w:val="none" w:sz="0" w:space="0" w:color="auto"/>
                                <w:bottom w:val="none" w:sz="0" w:space="0" w:color="auto"/>
                                <w:right w:val="none" w:sz="0" w:space="0" w:color="auto"/>
                              </w:divBdr>
                            </w:div>
                            <w:div w:id="801192517">
                              <w:marLeft w:val="0"/>
                              <w:marRight w:val="0"/>
                              <w:marTop w:val="0"/>
                              <w:marBottom w:val="0"/>
                              <w:divBdr>
                                <w:top w:val="none" w:sz="0" w:space="0" w:color="auto"/>
                                <w:left w:val="none" w:sz="0" w:space="0" w:color="auto"/>
                                <w:bottom w:val="none" w:sz="0" w:space="0" w:color="auto"/>
                                <w:right w:val="none" w:sz="0" w:space="0" w:color="auto"/>
                              </w:divBdr>
                            </w:div>
                            <w:div w:id="49891913">
                              <w:marLeft w:val="0"/>
                              <w:marRight w:val="0"/>
                              <w:marTop w:val="0"/>
                              <w:marBottom w:val="0"/>
                              <w:divBdr>
                                <w:top w:val="none" w:sz="0" w:space="0" w:color="auto"/>
                                <w:left w:val="none" w:sz="0" w:space="0" w:color="auto"/>
                                <w:bottom w:val="none" w:sz="0" w:space="0" w:color="auto"/>
                                <w:right w:val="none" w:sz="0" w:space="0" w:color="auto"/>
                              </w:divBdr>
                            </w:div>
                            <w:div w:id="44644476">
                              <w:marLeft w:val="0"/>
                              <w:marRight w:val="0"/>
                              <w:marTop w:val="0"/>
                              <w:marBottom w:val="0"/>
                              <w:divBdr>
                                <w:top w:val="none" w:sz="0" w:space="0" w:color="auto"/>
                                <w:left w:val="none" w:sz="0" w:space="0" w:color="auto"/>
                                <w:bottom w:val="none" w:sz="0" w:space="0" w:color="auto"/>
                                <w:right w:val="none" w:sz="0" w:space="0" w:color="auto"/>
                              </w:divBdr>
                            </w:div>
                            <w:div w:id="108471056">
                              <w:marLeft w:val="0"/>
                              <w:marRight w:val="0"/>
                              <w:marTop w:val="0"/>
                              <w:marBottom w:val="0"/>
                              <w:divBdr>
                                <w:top w:val="none" w:sz="0" w:space="0" w:color="auto"/>
                                <w:left w:val="none" w:sz="0" w:space="0" w:color="auto"/>
                                <w:bottom w:val="none" w:sz="0" w:space="0" w:color="auto"/>
                                <w:right w:val="none" w:sz="0" w:space="0" w:color="auto"/>
                              </w:divBdr>
                            </w:div>
                            <w:div w:id="585651124">
                              <w:marLeft w:val="0"/>
                              <w:marRight w:val="0"/>
                              <w:marTop w:val="0"/>
                              <w:marBottom w:val="0"/>
                              <w:divBdr>
                                <w:top w:val="none" w:sz="0" w:space="0" w:color="auto"/>
                                <w:left w:val="none" w:sz="0" w:space="0" w:color="auto"/>
                                <w:bottom w:val="none" w:sz="0" w:space="0" w:color="auto"/>
                                <w:right w:val="none" w:sz="0" w:space="0" w:color="auto"/>
                              </w:divBdr>
                            </w:div>
                            <w:div w:id="846797240">
                              <w:marLeft w:val="0"/>
                              <w:marRight w:val="0"/>
                              <w:marTop w:val="0"/>
                              <w:marBottom w:val="0"/>
                              <w:divBdr>
                                <w:top w:val="none" w:sz="0" w:space="0" w:color="auto"/>
                                <w:left w:val="none" w:sz="0" w:space="0" w:color="auto"/>
                                <w:bottom w:val="none" w:sz="0" w:space="0" w:color="auto"/>
                                <w:right w:val="none" w:sz="0" w:space="0" w:color="auto"/>
                              </w:divBdr>
                            </w:div>
                            <w:div w:id="698554505">
                              <w:marLeft w:val="0"/>
                              <w:marRight w:val="0"/>
                              <w:marTop w:val="0"/>
                              <w:marBottom w:val="0"/>
                              <w:divBdr>
                                <w:top w:val="none" w:sz="0" w:space="0" w:color="auto"/>
                                <w:left w:val="none" w:sz="0" w:space="0" w:color="auto"/>
                                <w:bottom w:val="none" w:sz="0" w:space="0" w:color="auto"/>
                                <w:right w:val="none" w:sz="0" w:space="0" w:color="auto"/>
                              </w:divBdr>
                            </w:div>
                            <w:div w:id="1412236832">
                              <w:marLeft w:val="0"/>
                              <w:marRight w:val="0"/>
                              <w:marTop w:val="0"/>
                              <w:marBottom w:val="0"/>
                              <w:divBdr>
                                <w:top w:val="none" w:sz="0" w:space="0" w:color="auto"/>
                                <w:left w:val="none" w:sz="0" w:space="0" w:color="auto"/>
                                <w:bottom w:val="none" w:sz="0" w:space="0" w:color="auto"/>
                                <w:right w:val="none" w:sz="0" w:space="0" w:color="auto"/>
                              </w:divBdr>
                            </w:div>
                            <w:div w:id="2059042459">
                              <w:marLeft w:val="0"/>
                              <w:marRight w:val="0"/>
                              <w:marTop w:val="0"/>
                              <w:marBottom w:val="0"/>
                              <w:divBdr>
                                <w:top w:val="none" w:sz="0" w:space="0" w:color="auto"/>
                                <w:left w:val="none" w:sz="0" w:space="0" w:color="auto"/>
                                <w:bottom w:val="none" w:sz="0" w:space="0" w:color="auto"/>
                                <w:right w:val="none" w:sz="0" w:space="0" w:color="auto"/>
                              </w:divBdr>
                            </w:div>
                          </w:divsChild>
                        </w:div>
                        <w:div w:id="222763095">
                          <w:marLeft w:val="0"/>
                          <w:marRight w:val="0"/>
                          <w:marTop w:val="0"/>
                          <w:marBottom w:val="0"/>
                          <w:divBdr>
                            <w:top w:val="none" w:sz="0" w:space="0" w:color="auto"/>
                            <w:left w:val="none" w:sz="0" w:space="0" w:color="auto"/>
                            <w:bottom w:val="none" w:sz="0" w:space="0" w:color="auto"/>
                            <w:right w:val="none" w:sz="0" w:space="0" w:color="auto"/>
                          </w:divBdr>
                          <w:divsChild>
                            <w:div w:id="1752003976">
                              <w:marLeft w:val="0"/>
                              <w:marRight w:val="0"/>
                              <w:marTop w:val="0"/>
                              <w:marBottom w:val="0"/>
                              <w:divBdr>
                                <w:top w:val="none" w:sz="0" w:space="0" w:color="auto"/>
                                <w:left w:val="none" w:sz="0" w:space="0" w:color="auto"/>
                                <w:bottom w:val="none" w:sz="0" w:space="0" w:color="auto"/>
                                <w:right w:val="none" w:sz="0" w:space="0" w:color="auto"/>
                              </w:divBdr>
                            </w:div>
                            <w:div w:id="137311525">
                              <w:marLeft w:val="0"/>
                              <w:marRight w:val="0"/>
                              <w:marTop w:val="0"/>
                              <w:marBottom w:val="0"/>
                              <w:divBdr>
                                <w:top w:val="none" w:sz="0" w:space="0" w:color="auto"/>
                                <w:left w:val="none" w:sz="0" w:space="0" w:color="auto"/>
                                <w:bottom w:val="none" w:sz="0" w:space="0" w:color="auto"/>
                                <w:right w:val="none" w:sz="0" w:space="0" w:color="auto"/>
                              </w:divBdr>
                            </w:div>
                            <w:div w:id="1832255724">
                              <w:marLeft w:val="0"/>
                              <w:marRight w:val="0"/>
                              <w:marTop w:val="0"/>
                              <w:marBottom w:val="0"/>
                              <w:divBdr>
                                <w:top w:val="none" w:sz="0" w:space="0" w:color="auto"/>
                                <w:left w:val="none" w:sz="0" w:space="0" w:color="auto"/>
                                <w:bottom w:val="none" w:sz="0" w:space="0" w:color="auto"/>
                                <w:right w:val="none" w:sz="0" w:space="0" w:color="auto"/>
                              </w:divBdr>
                            </w:div>
                            <w:div w:id="2016573932">
                              <w:marLeft w:val="0"/>
                              <w:marRight w:val="0"/>
                              <w:marTop w:val="0"/>
                              <w:marBottom w:val="0"/>
                              <w:divBdr>
                                <w:top w:val="none" w:sz="0" w:space="0" w:color="auto"/>
                                <w:left w:val="none" w:sz="0" w:space="0" w:color="auto"/>
                                <w:bottom w:val="none" w:sz="0" w:space="0" w:color="auto"/>
                                <w:right w:val="none" w:sz="0" w:space="0" w:color="auto"/>
                              </w:divBdr>
                            </w:div>
                            <w:div w:id="1981494064">
                              <w:marLeft w:val="0"/>
                              <w:marRight w:val="0"/>
                              <w:marTop w:val="0"/>
                              <w:marBottom w:val="0"/>
                              <w:divBdr>
                                <w:top w:val="none" w:sz="0" w:space="0" w:color="auto"/>
                                <w:left w:val="none" w:sz="0" w:space="0" w:color="auto"/>
                                <w:bottom w:val="none" w:sz="0" w:space="0" w:color="auto"/>
                                <w:right w:val="none" w:sz="0" w:space="0" w:color="auto"/>
                              </w:divBdr>
                            </w:div>
                            <w:div w:id="1342002030">
                              <w:marLeft w:val="0"/>
                              <w:marRight w:val="0"/>
                              <w:marTop w:val="0"/>
                              <w:marBottom w:val="0"/>
                              <w:divBdr>
                                <w:top w:val="none" w:sz="0" w:space="0" w:color="auto"/>
                                <w:left w:val="none" w:sz="0" w:space="0" w:color="auto"/>
                                <w:bottom w:val="none" w:sz="0" w:space="0" w:color="auto"/>
                                <w:right w:val="none" w:sz="0" w:space="0" w:color="auto"/>
                              </w:divBdr>
                            </w:div>
                            <w:div w:id="1438594840">
                              <w:marLeft w:val="0"/>
                              <w:marRight w:val="0"/>
                              <w:marTop w:val="0"/>
                              <w:marBottom w:val="0"/>
                              <w:divBdr>
                                <w:top w:val="none" w:sz="0" w:space="0" w:color="auto"/>
                                <w:left w:val="none" w:sz="0" w:space="0" w:color="auto"/>
                                <w:bottom w:val="none" w:sz="0" w:space="0" w:color="auto"/>
                                <w:right w:val="none" w:sz="0" w:space="0" w:color="auto"/>
                              </w:divBdr>
                            </w:div>
                            <w:div w:id="605120564">
                              <w:marLeft w:val="0"/>
                              <w:marRight w:val="0"/>
                              <w:marTop w:val="0"/>
                              <w:marBottom w:val="0"/>
                              <w:divBdr>
                                <w:top w:val="none" w:sz="0" w:space="0" w:color="auto"/>
                                <w:left w:val="none" w:sz="0" w:space="0" w:color="auto"/>
                                <w:bottom w:val="none" w:sz="0" w:space="0" w:color="auto"/>
                                <w:right w:val="none" w:sz="0" w:space="0" w:color="auto"/>
                              </w:divBdr>
                            </w:div>
                            <w:div w:id="8135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14598">
          <w:marLeft w:val="0"/>
          <w:marRight w:val="0"/>
          <w:marTop w:val="0"/>
          <w:marBottom w:val="180"/>
          <w:divBdr>
            <w:top w:val="none" w:sz="0" w:space="0" w:color="auto"/>
            <w:left w:val="none" w:sz="0" w:space="0" w:color="auto"/>
            <w:bottom w:val="none" w:sz="0" w:space="0" w:color="auto"/>
            <w:right w:val="none" w:sz="0" w:space="0" w:color="auto"/>
          </w:divBdr>
          <w:divsChild>
            <w:div w:id="303511227">
              <w:marLeft w:val="0"/>
              <w:marRight w:val="0"/>
              <w:marTop w:val="0"/>
              <w:marBottom w:val="0"/>
              <w:divBdr>
                <w:top w:val="none" w:sz="0" w:space="0" w:color="auto"/>
                <w:left w:val="none" w:sz="0" w:space="0" w:color="auto"/>
                <w:bottom w:val="none" w:sz="0" w:space="0" w:color="auto"/>
                <w:right w:val="none" w:sz="0" w:space="0" w:color="auto"/>
              </w:divBdr>
              <w:divsChild>
                <w:div w:id="1393697581">
                  <w:marLeft w:val="0"/>
                  <w:marRight w:val="0"/>
                  <w:marTop w:val="0"/>
                  <w:marBottom w:val="0"/>
                  <w:divBdr>
                    <w:top w:val="none" w:sz="0" w:space="0" w:color="auto"/>
                    <w:left w:val="none" w:sz="0" w:space="0" w:color="auto"/>
                    <w:bottom w:val="none" w:sz="0" w:space="0" w:color="auto"/>
                    <w:right w:val="none" w:sz="0" w:space="0" w:color="auto"/>
                  </w:divBdr>
                  <w:divsChild>
                    <w:div w:id="713039299">
                      <w:marLeft w:val="0"/>
                      <w:marRight w:val="0"/>
                      <w:marTop w:val="0"/>
                      <w:marBottom w:val="0"/>
                      <w:divBdr>
                        <w:top w:val="none" w:sz="0" w:space="0" w:color="auto"/>
                        <w:left w:val="none" w:sz="0" w:space="0" w:color="auto"/>
                        <w:bottom w:val="none" w:sz="0" w:space="0" w:color="auto"/>
                        <w:right w:val="none" w:sz="0" w:space="0" w:color="auto"/>
                      </w:divBdr>
                      <w:divsChild>
                        <w:div w:id="12490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447540">
      <w:bodyDiv w:val="1"/>
      <w:marLeft w:val="0"/>
      <w:marRight w:val="0"/>
      <w:marTop w:val="0"/>
      <w:marBottom w:val="0"/>
      <w:divBdr>
        <w:top w:val="none" w:sz="0" w:space="0" w:color="auto"/>
        <w:left w:val="none" w:sz="0" w:space="0" w:color="auto"/>
        <w:bottom w:val="none" w:sz="0" w:space="0" w:color="auto"/>
        <w:right w:val="none" w:sz="0" w:space="0" w:color="auto"/>
      </w:divBdr>
    </w:div>
    <w:div w:id="1024668698">
      <w:bodyDiv w:val="1"/>
      <w:marLeft w:val="0"/>
      <w:marRight w:val="0"/>
      <w:marTop w:val="0"/>
      <w:marBottom w:val="0"/>
      <w:divBdr>
        <w:top w:val="none" w:sz="0" w:space="0" w:color="auto"/>
        <w:left w:val="none" w:sz="0" w:space="0" w:color="auto"/>
        <w:bottom w:val="none" w:sz="0" w:space="0" w:color="auto"/>
        <w:right w:val="none" w:sz="0" w:space="0" w:color="auto"/>
      </w:divBdr>
    </w:div>
    <w:div w:id="1044670501">
      <w:bodyDiv w:val="1"/>
      <w:marLeft w:val="0"/>
      <w:marRight w:val="0"/>
      <w:marTop w:val="0"/>
      <w:marBottom w:val="0"/>
      <w:divBdr>
        <w:top w:val="none" w:sz="0" w:space="0" w:color="auto"/>
        <w:left w:val="none" w:sz="0" w:space="0" w:color="auto"/>
        <w:bottom w:val="none" w:sz="0" w:space="0" w:color="auto"/>
        <w:right w:val="none" w:sz="0" w:space="0" w:color="auto"/>
      </w:divBdr>
    </w:div>
    <w:div w:id="1193684457">
      <w:bodyDiv w:val="1"/>
      <w:marLeft w:val="0"/>
      <w:marRight w:val="0"/>
      <w:marTop w:val="0"/>
      <w:marBottom w:val="0"/>
      <w:divBdr>
        <w:top w:val="none" w:sz="0" w:space="0" w:color="auto"/>
        <w:left w:val="none" w:sz="0" w:space="0" w:color="auto"/>
        <w:bottom w:val="none" w:sz="0" w:space="0" w:color="auto"/>
        <w:right w:val="none" w:sz="0" w:space="0" w:color="auto"/>
      </w:divBdr>
    </w:div>
    <w:div w:id="1266691241">
      <w:bodyDiv w:val="1"/>
      <w:marLeft w:val="0"/>
      <w:marRight w:val="0"/>
      <w:marTop w:val="0"/>
      <w:marBottom w:val="0"/>
      <w:divBdr>
        <w:top w:val="none" w:sz="0" w:space="0" w:color="auto"/>
        <w:left w:val="none" w:sz="0" w:space="0" w:color="auto"/>
        <w:bottom w:val="none" w:sz="0" w:space="0" w:color="auto"/>
        <w:right w:val="none" w:sz="0" w:space="0" w:color="auto"/>
      </w:divBdr>
      <w:divsChild>
        <w:div w:id="826092796">
          <w:marLeft w:val="786"/>
          <w:marRight w:val="0"/>
          <w:marTop w:val="0"/>
          <w:marBottom w:val="0"/>
          <w:divBdr>
            <w:top w:val="none" w:sz="0" w:space="0" w:color="auto"/>
            <w:left w:val="none" w:sz="0" w:space="0" w:color="auto"/>
            <w:bottom w:val="none" w:sz="0" w:space="0" w:color="auto"/>
            <w:right w:val="none" w:sz="0" w:space="0" w:color="auto"/>
          </w:divBdr>
        </w:div>
      </w:divsChild>
    </w:div>
    <w:div w:id="1379665736">
      <w:bodyDiv w:val="1"/>
      <w:marLeft w:val="0"/>
      <w:marRight w:val="0"/>
      <w:marTop w:val="0"/>
      <w:marBottom w:val="0"/>
      <w:divBdr>
        <w:top w:val="none" w:sz="0" w:space="0" w:color="auto"/>
        <w:left w:val="none" w:sz="0" w:space="0" w:color="auto"/>
        <w:bottom w:val="none" w:sz="0" w:space="0" w:color="auto"/>
        <w:right w:val="none" w:sz="0" w:space="0" w:color="auto"/>
      </w:divBdr>
      <w:divsChild>
        <w:div w:id="1005208176">
          <w:marLeft w:val="0"/>
          <w:marRight w:val="0"/>
          <w:marTop w:val="0"/>
          <w:marBottom w:val="180"/>
          <w:divBdr>
            <w:top w:val="none" w:sz="0" w:space="0" w:color="auto"/>
            <w:left w:val="none" w:sz="0" w:space="0" w:color="auto"/>
            <w:bottom w:val="none" w:sz="0" w:space="0" w:color="auto"/>
            <w:right w:val="none" w:sz="0" w:space="0" w:color="auto"/>
          </w:divBdr>
          <w:divsChild>
            <w:div w:id="1765492422">
              <w:marLeft w:val="0"/>
              <w:marRight w:val="0"/>
              <w:marTop w:val="0"/>
              <w:marBottom w:val="0"/>
              <w:divBdr>
                <w:top w:val="none" w:sz="0" w:space="0" w:color="auto"/>
                <w:left w:val="none" w:sz="0" w:space="0" w:color="auto"/>
                <w:bottom w:val="none" w:sz="0" w:space="0" w:color="auto"/>
                <w:right w:val="none" w:sz="0" w:space="0" w:color="auto"/>
              </w:divBdr>
              <w:divsChild>
                <w:div w:id="1079596184">
                  <w:marLeft w:val="0"/>
                  <w:marRight w:val="0"/>
                  <w:marTop w:val="0"/>
                  <w:marBottom w:val="0"/>
                  <w:divBdr>
                    <w:top w:val="none" w:sz="0" w:space="0" w:color="auto"/>
                    <w:left w:val="none" w:sz="0" w:space="0" w:color="auto"/>
                    <w:bottom w:val="none" w:sz="0" w:space="0" w:color="auto"/>
                    <w:right w:val="none" w:sz="0" w:space="0" w:color="auto"/>
                  </w:divBdr>
                  <w:divsChild>
                    <w:div w:id="1718508982">
                      <w:marLeft w:val="0"/>
                      <w:marRight w:val="0"/>
                      <w:marTop w:val="0"/>
                      <w:marBottom w:val="0"/>
                      <w:divBdr>
                        <w:top w:val="none" w:sz="0" w:space="0" w:color="auto"/>
                        <w:left w:val="none" w:sz="0" w:space="0" w:color="auto"/>
                        <w:bottom w:val="none" w:sz="0" w:space="0" w:color="auto"/>
                        <w:right w:val="none" w:sz="0" w:space="0" w:color="auto"/>
                      </w:divBdr>
                      <w:divsChild>
                        <w:div w:id="1393428193">
                          <w:marLeft w:val="0"/>
                          <w:marRight w:val="0"/>
                          <w:marTop w:val="0"/>
                          <w:marBottom w:val="0"/>
                          <w:divBdr>
                            <w:top w:val="none" w:sz="0" w:space="0" w:color="auto"/>
                            <w:left w:val="none" w:sz="0" w:space="0" w:color="auto"/>
                            <w:bottom w:val="none" w:sz="0" w:space="0" w:color="auto"/>
                            <w:right w:val="none" w:sz="0" w:space="0" w:color="auto"/>
                          </w:divBdr>
                          <w:divsChild>
                            <w:div w:id="339891391">
                              <w:marLeft w:val="0"/>
                              <w:marRight w:val="0"/>
                              <w:marTop w:val="0"/>
                              <w:marBottom w:val="0"/>
                              <w:divBdr>
                                <w:top w:val="none" w:sz="0" w:space="0" w:color="auto"/>
                                <w:left w:val="none" w:sz="0" w:space="0" w:color="auto"/>
                                <w:bottom w:val="none" w:sz="0" w:space="0" w:color="auto"/>
                                <w:right w:val="none" w:sz="0" w:space="0" w:color="auto"/>
                              </w:divBdr>
                            </w:div>
                            <w:div w:id="1406801135">
                              <w:marLeft w:val="0"/>
                              <w:marRight w:val="0"/>
                              <w:marTop w:val="0"/>
                              <w:marBottom w:val="0"/>
                              <w:divBdr>
                                <w:top w:val="none" w:sz="0" w:space="0" w:color="auto"/>
                                <w:left w:val="none" w:sz="0" w:space="0" w:color="auto"/>
                                <w:bottom w:val="none" w:sz="0" w:space="0" w:color="auto"/>
                                <w:right w:val="none" w:sz="0" w:space="0" w:color="auto"/>
                              </w:divBdr>
                            </w:div>
                            <w:div w:id="832794371">
                              <w:marLeft w:val="0"/>
                              <w:marRight w:val="0"/>
                              <w:marTop w:val="0"/>
                              <w:marBottom w:val="0"/>
                              <w:divBdr>
                                <w:top w:val="none" w:sz="0" w:space="0" w:color="auto"/>
                                <w:left w:val="none" w:sz="0" w:space="0" w:color="auto"/>
                                <w:bottom w:val="none" w:sz="0" w:space="0" w:color="auto"/>
                                <w:right w:val="none" w:sz="0" w:space="0" w:color="auto"/>
                              </w:divBdr>
                            </w:div>
                            <w:div w:id="1569025735">
                              <w:marLeft w:val="0"/>
                              <w:marRight w:val="0"/>
                              <w:marTop w:val="0"/>
                              <w:marBottom w:val="0"/>
                              <w:divBdr>
                                <w:top w:val="none" w:sz="0" w:space="0" w:color="auto"/>
                                <w:left w:val="none" w:sz="0" w:space="0" w:color="auto"/>
                                <w:bottom w:val="none" w:sz="0" w:space="0" w:color="auto"/>
                                <w:right w:val="none" w:sz="0" w:space="0" w:color="auto"/>
                              </w:divBdr>
                            </w:div>
                            <w:div w:id="1639603919">
                              <w:marLeft w:val="0"/>
                              <w:marRight w:val="0"/>
                              <w:marTop w:val="0"/>
                              <w:marBottom w:val="0"/>
                              <w:divBdr>
                                <w:top w:val="none" w:sz="0" w:space="0" w:color="auto"/>
                                <w:left w:val="none" w:sz="0" w:space="0" w:color="auto"/>
                                <w:bottom w:val="none" w:sz="0" w:space="0" w:color="auto"/>
                                <w:right w:val="none" w:sz="0" w:space="0" w:color="auto"/>
                              </w:divBdr>
                            </w:div>
                            <w:div w:id="1524399752">
                              <w:marLeft w:val="0"/>
                              <w:marRight w:val="0"/>
                              <w:marTop w:val="0"/>
                              <w:marBottom w:val="0"/>
                              <w:divBdr>
                                <w:top w:val="none" w:sz="0" w:space="0" w:color="auto"/>
                                <w:left w:val="none" w:sz="0" w:space="0" w:color="auto"/>
                                <w:bottom w:val="none" w:sz="0" w:space="0" w:color="auto"/>
                                <w:right w:val="none" w:sz="0" w:space="0" w:color="auto"/>
                              </w:divBdr>
                            </w:div>
                            <w:div w:id="1306010817">
                              <w:marLeft w:val="0"/>
                              <w:marRight w:val="0"/>
                              <w:marTop w:val="0"/>
                              <w:marBottom w:val="0"/>
                              <w:divBdr>
                                <w:top w:val="none" w:sz="0" w:space="0" w:color="auto"/>
                                <w:left w:val="none" w:sz="0" w:space="0" w:color="auto"/>
                                <w:bottom w:val="none" w:sz="0" w:space="0" w:color="auto"/>
                                <w:right w:val="none" w:sz="0" w:space="0" w:color="auto"/>
                              </w:divBdr>
                            </w:div>
                            <w:div w:id="102697846">
                              <w:marLeft w:val="0"/>
                              <w:marRight w:val="0"/>
                              <w:marTop w:val="0"/>
                              <w:marBottom w:val="0"/>
                              <w:divBdr>
                                <w:top w:val="none" w:sz="0" w:space="0" w:color="auto"/>
                                <w:left w:val="none" w:sz="0" w:space="0" w:color="auto"/>
                                <w:bottom w:val="none" w:sz="0" w:space="0" w:color="auto"/>
                                <w:right w:val="none" w:sz="0" w:space="0" w:color="auto"/>
                              </w:divBdr>
                            </w:div>
                            <w:div w:id="813564738">
                              <w:marLeft w:val="0"/>
                              <w:marRight w:val="0"/>
                              <w:marTop w:val="0"/>
                              <w:marBottom w:val="0"/>
                              <w:divBdr>
                                <w:top w:val="none" w:sz="0" w:space="0" w:color="auto"/>
                                <w:left w:val="none" w:sz="0" w:space="0" w:color="auto"/>
                                <w:bottom w:val="none" w:sz="0" w:space="0" w:color="auto"/>
                                <w:right w:val="none" w:sz="0" w:space="0" w:color="auto"/>
                              </w:divBdr>
                            </w:div>
                            <w:div w:id="1955363889">
                              <w:marLeft w:val="0"/>
                              <w:marRight w:val="0"/>
                              <w:marTop w:val="0"/>
                              <w:marBottom w:val="0"/>
                              <w:divBdr>
                                <w:top w:val="none" w:sz="0" w:space="0" w:color="auto"/>
                                <w:left w:val="none" w:sz="0" w:space="0" w:color="auto"/>
                                <w:bottom w:val="none" w:sz="0" w:space="0" w:color="auto"/>
                                <w:right w:val="none" w:sz="0" w:space="0" w:color="auto"/>
                              </w:divBdr>
                            </w:div>
                            <w:div w:id="470901883">
                              <w:marLeft w:val="0"/>
                              <w:marRight w:val="0"/>
                              <w:marTop w:val="0"/>
                              <w:marBottom w:val="0"/>
                              <w:divBdr>
                                <w:top w:val="none" w:sz="0" w:space="0" w:color="auto"/>
                                <w:left w:val="none" w:sz="0" w:space="0" w:color="auto"/>
                                <w:bottom w:val="none" w:sz="0" w:space="0" w:color="auto"/>
                                <w:right w:val="none" w:sz="0" w:space="0" w:color="auto"/>
                              </w:divBdr>
                            </w:div>
                            <w:div w:id="1648435262">
                              <w:marLeft w:val="0"/>
                              <w:marRight w:val="0"/>
                              <w:marTop w:val="0"/>
                              <w:marBottom w:val="0"/>
                              <w:divBdr>
                                <w:top w:val="none" w:sz="0" w:space="0" w:color="auto"/>
                                <w:left w:val="none" w:sz="0" w:space="0" w:color="auto"/>
                                <w:bottom w:val="none" w:sz="0" w:space="0" w:color="auto"/>
                                <w:right w:val="none" w:sz="0" w:space="0" w:color="auto"/>
                              </w:divBdr>
                            </w:div>
                            <w:div w:id="2054768278">
                              <w:marLeft w:val="0"/>
                              <w:marRight w:val="0"/>
                              <w:marTop w:val="0"/>
                              <w:marBottom w:val="0"/>
                              <w:divBdr>
                                <w:top w:val="none" w:sz="0" w:space="0" w:color="auto"/>
                                <w:left w:val="none" w:sz="0" w:space="0" w:color="auto"/>
                                <w:bottom w:val="none" w:sz="0" w:space="0" w:color="auto"/>
                                <w:right w:val="none" w:sz="0" w:space="0" w:color="auto"/>
                              </w:divBdr>
                            </w:div>
                            <w:div w:id="230624771">
                              <w:marLeft w:val="0"/>
                              <w:marRight w:val="0"/>
                              <w:marTop w:val="0"/>
                              <w:marBottom w:val="0"/>
                              <w:divBdr>
                                <w:top w:val="none" w:sz="0" w:space="0" w:color="auto"/>
                                <w:left w:val="none" w:sz="0" w:space="0" w:color="auto"/>
                                <w:bottom w:val="none" w:sz="0" w:space="0" w:color="auto"/>
                                <w:right w:val="none" w:sz="0" w:space="0" w:color="auto"/>
                              </w:divBdr>
                            </w:div>
                            <w:div w:id="360204538">
                              <w:marLeft w:val="0"/>
                              <w:marRight w:val="0"/>
                              <w:marTop w:val="0"/>
                              <w:marBottom w:val="0"/>
                              <w:divBdr>
                                <w:top w:val="none" w:sz="0" w:space="0" w:color="auto"/>
                                <w:left w:val="none" w:sz="0" w:space="0" w:color="auto"/>
                                <w:bottom w:val="none" w:sz="0" w:space="0" w:color="auto"/>
                                <w:right w:val="none" w:sz="0" w:space="0" w:color="auto"/>
                              </w:divBdr>
                            </w:div>
                            <w:div w:id="920338338">
                              <w:marLeft w:val="0"/>
                              <w:marRight w:val="0"/>
                              <w:marTop w:val="0"/>
                              <w:marBottom w:val="0"/>
                              <w:divBdr>
                                <w:top w:val="none" w:sz="0" w:space="0" w:color="auto"/>
                                <w:left w:val="none" w:sz="0" w:space="0" w:color="auto"/>
                                <w:bottom w:val="none" w:sz="0" w:space="0" w:color="auto"/>
                                <w:right w:val="none" w:sz="0" w:space="0" w:color="auto"/>
                              </w:divBdr>
                            </w:div>
                            <w:div w:id="960113516">
                              <w:marLeft w:val="0"/>
                              <w:marRight w:val="0"/>
                              <w:marTop w:val="0"/>
                              <w:marBottom w:val="0"/>
                              <w:divBdr>
                                <w:top w:val="none" w:sz="0" w:space="0" w:color="auto"/>
                                <w:left w:val="none" w:sz="0" w:space="0" w:color="auto"/>
                                <w:bottom w:val="none" w:sz="0" w:space="0" w:color="auto"/>
                                <w:right w:val="none" w:sz="0" w:space="0" w:color="auto"/>
                              </w:divBdr>
                            </w:div>
                            <w:div w:id="1418672089">
                              <w:marLeft w:val="0"/>
                              <w:marRight w:val="0"/>
                              <w:marTop w:val="0"/>
                              <w:marBottom w:val="0"/>
                              <w:divBdr>
                                <w:top w:val="none" w:sz="0" w:space="0" w:color="auto"/>
                                <w:left w:val="none" w:sz="0" w:space="0" w:color="auto"/>
                                <w:bottom w:val="none" w:sz="0" w:space="0" w:color="auto"/>
                                <w:right w:val="none" w:sz="0" w:space="0" w:color="auto"/>
                              </w:divBdr>
                            </w:div>
                            <w:div w:id="654530020">
                              <w:marLeft w:val="0"/>
                              <w:marRight w:val="0"/>
                              <w:marTop w:val="0"/>
                              <w:marBottom w:val="0"/>
                              <w:divBdr>
                                <w:top w:val="none" w:sz="0" w:space="0" w:color="auto"/>
                                <w:left w:val="none" w:sz="0" w:space="0" w:color="auto"/>
                                <w:bottom w:val="none" w:sz="0" w:space="0" w:color="auto"/>
                                <w:right w:val="none" w:sz="0" w:space="0" w:color="auto"/>
                              </w:divBdr>
                            </w:div>
                            <w:div w:id="880047705">
                              <w:marLeft w:val="0"/>
                              <w:marRight w:val="0"/>
                              <w:marTop w:val="0"/>
                              <w:marBottom w:val="0"/>
                              <w:divBdr>
                                <w:top w:val="none" w:sz="0" w:space="0" w:color="auto"/>
                                <w:left w:val="none" w:sz="0" w:space="0" w:color="auto"/>
                                <w:bottom w:val="none" w:sz="0" w:space="0" w:color="auto"/>
                                <w:right w:val="none" w:sz="0" w:space="0" w:color="auto"/>
                              </w:divBdr>
                            </w:div>
                            <w:div w:id="1864132102">
                              <w:marLeft w:val="0"/>
                              <w:marRight w:val="0"/>
                              <w:marTop w:val="0"/>
                              <w:marBottom w:val="0"/>
                              <w:divBdr>
                                <w:top w:val="none" w:sz="0" w:space="0" w:color="auto"/>
                                <w:left w:val="none" w:sz="0" w:space="0" w:color="auto"/>
                                <w:bottom w:val="none" w:sz="0" w:space="0" w:color="auto"/>
                                <w:right w:val="none" w:sz="0" w:space="0" w:color="auto"/>
                              </w:divBdr>
                            </w:div>
                            <w:div w:id="698745218">
                              <w:marLeft w:val="0"/>
                              <w:marRight w:val="0"/>
                              <w:marTop w:val="0"/>
                              <w:marBottom w:val="0"/>
                              <w:divBdr>
                                <w:top w:val="none" w:sz="0" w:space="0" w:color="auto"/>
                                <w:left w:val="none" w:sz="0" w:space="0" w:color="auto"/>
                                <w:bottom w:val="none" w:sz="0" w:space="0" w:color="auto"/>
                                <w:right w:val="none" w:sz="0" w:space="0" w:color="auto"/>
                              </w:divBdr>
                            </w:div>
                            <w:div w:id="1911426318">
                              <w:marLeft w:val="0"/>
                              <w:marRight w:val="0"/>
                              <w:marTop w:val="0"/>
                              <w:marBottom w:val="0"/>
                              <w:divBdr>
                                <w:top w:val="none" w:sz="0" w:space="0" w:color="auto"/>
                                <w:left w:val="none" w:sz="0" w:space="0" w:color="auto"/>
                                <w:bottom w:val="none" w:sz="0" w:space="0" w:color="auto"/>
                                <w:right w:val="none" w:sz="0" w:space="0" w:color="auto"/>
                              </w:divBdr>
                            </w:div>
                            <w:div w:id="1797064603">
                              <w:marLeft w:val="0"/>
                              <w:marRight w:val="0"/>
                              <w:marTop w:val="0"/>
                              <w:marBottom w:val="0"/>
                              <w:divBdr>
                                <w:top w:val="none" w:sz="0" w:space="0" w:color="auto"/>
                                <w:left w:val="none" w:sz="0" w:space="0" w:color="auto"/>
                                <w:bottom w:val="none" w:sz="0" w:space="0" w:color="auto"/>
                                <w:right w:val="none" w:sz="0" w:space="0" w:color="auto"/>
                              </w:divBdr>
                            </w:div>
                            <w:div w:id="1161628333">
                              <w:marLeft w:val="0"/>
                              <w:marRight w:val="0"/>
                              <w:marTop w:val="0"/>
                              <w:marBottom w:val="0"/>
                              <w:divBdr>
                                <w:top w:val="none" w:sz="0" w:space="0" w:color="auto"/>
                                <w:left w:val="none" w:sz="0" w:space="0" w:color="auto"/>
                                <w:bottom w:val="none" w:sz="0" w:space="0" w:color="auto"/>
                                <w:right w:val="none" w:sz="0" w:space="0" w:color="auto"/>
                              </w:divBdr>
                            </w:div>
                            <w:div w:id="746652877">
                              <w:marLeft w:val="0"/>
                              <w:marRight w:val="0"/>
                              <w:marTop w:val="0"/>
                              <w:marBottom w:val="0"/>
                              <w:divBdr>
                                <w:top w:val="none" w:sz="0" w:space="0" w:color="auto"/>
                                <w:left w:val="none" w:sz="0" w:space="0" w:color="auto"/>
                                <w:bottom w:val="none" w:sz="0" w:space="0" w:color="auto"/>
                                <w:right w:val="none" w:sz="0" w:space="0" w:color="auto"/>
                              </w:divBdr>
                            </w:div>
                            <w:div w:id="880943534">
                              <w:marLeft w:val="0"/>
                              <w:marRight w:val="0"/>
                              <w:marTop w:val="0"/>
                              <w:marBottom w:val="0"/>
                              <w:divBdr>
                                <w:top w:val="none" w:sz="0" w:space="0" w:color="auto"/>
                                <w:left w:val="none" w:sz="0" w:space="0" w:color="auto"/>
                                <w:bottom w:val="none" w:sz="0" w:space="0" w:color="auto"/>
                                <w:right w:val="none" w:sz="0" w:space="0" w:color="auto"/>
                              </w:divBdr>
                            </w:div>
                            <w:div w:id="716322246">
                              <w:marLeft w:val="0"/>
                              <w:marRight w:val="0"/>
                              <w:marTop w:val="0"/>
                              <w:marBottom w:val="0"/>
                              <w:divBdr>
                                <w:top w:val="none" w:sz="0" w:space="0" w:color="auto"/>
                                <w:left w:val="none" w:sz="0" w:space="0" w:color="auto"/>
                                <w:bottom w:val="none" w:sz="0" w:space="0" w:color="auto"/>
                                <w:right w:val="none" w:sz="0" w:space="0" w:color="auto"/>
                              </w:divBdr>
                            </w:div>
                            <w:div w:id="2056075294">
                              <w:marLeft w:val="0"/>
                              <w:marRight w:val="0"/>
                              <w:marTop w:val="0"/>
                              <w:marBottom w:val="0"/>
                              <w:divBdr>
                                <w:top w:val="none" w:sz="0" w:space="0" w:color="auto"/>
                                <w:left w:val="none" w:sz="0" w:space="0" w:color="auto"/>
                                <w:bottom w:val="none" w:sz="0" w:space="0" w:color="auto"/>
                                <w:right w:val="none" w:sz="0" w:space="0" w:color="auto"/>
                              </w:divBdr>
                            </w:div>
                            <w:div w:id="2041781680">
                              <w:marLeft w:val="0"/>
                              <w:marRight w:val="0"/>
                              <w:marTop w:val="0"/>
                              <w:marBottom w:val="0"/>
                              <w:divBdr>
                                <w:top w:val="none" w:sz="0" w:space="0" w:color="auto"/>
                                <w:left w:val="none" w:sz="0" w:space="0" w:color="auto"/>
                                <w:bottom w:val="none" w:sz="0" w:space="0" w:color="auto"/>
                                <w:right w:val="none" w:sz="0" w:space="0" w:color="auto"/>
                              </w:divBdr>
                            </w:div>
                            <w:div w:id="1957785414">
                              <w:marLeft w:val="0"/>
                              <w:marRight w:val="0"/>
                              <w:marTop w:val="0"/>
                              <w:marBottom w:val="0"/>
                              <w:divBdr>
                                <w:top w:val="none" w:sz="0" w:space="0" w:color="auto"/>
                                <w:left w:val="none" w:sz="0" w:space="0" w:color="auto"/>
                                <w:bottom w:val="none" w:sz="0" w:space="0" w:color="auto"/>
                                <w:right w:val="none" w:sz="0" w:space="0" w:color="auto"/>
                              </w:divBdr>
                            </w:div>
                            <w:div w:id="1947611196">
                              <w:marLeft w:val="0"/>
                              <w:marRight w:val="0"/>
                              <w:marTop w:val="0"/>
                              <w:marBottom w:val="0"/>
                              <w:divBdr>
                                <w:top w:val="none" w:sz="0" w:space="0" w:color="auto"/>
                                <w:left w:val="none" w:sz="0" w:space="0" w:color="auto"/>
                                <w:bottom w:val="none" w:sz="0" w:space="0" w:color="auto"/>
                                <w:right w:val="none" w:sz="0" w:space="0" w:color="auto"/>
                              </w:divBdr>
                            </w:div>
                            <w:div w:id="2020545709">
                              <w:marLeft w:val="0"/>
                              <w:marRight w:val="0"/>
                              <w:marTop w:val="0"/>
                              <w:marBottom w:val="0"/>
                              <w:divBdr>
                                <w:top w:val="none" w:sz="0" w:space="0" w:color="auto"/>
                                <w:left w:val="none" w:sz="0" w:space="0" w:color="auto"/>
                                <w:bottom w:val="none" w:sz="0" w:space="0" w:color="auto"/>
                                <w:right w:val="none" w:sz="0" w:space="0" w:color="auto"/>
                              </w:divBdr>
                            </w:div>
                            <w:div w:id="885482871">
                              <w:marLeft w:val="0"/>
                              <w:marRight w:val="0"/>
                              <w:marTop w:val="0"/>
                              <w:marBottom w:val="0"/>
                              <w:divBdr>
                                <w:top w:val="none" w:sz="0" w:space="0" w:color="auto"/>
                                <w:left w:val="none" w:sz="0" w:space="0" w:color="auto"/>
                                <w:bottom w:val="none" w:sz="0" w:space="0" w:color="auto"/>
                                <w:right w:val="none" w:sz="0" w:space="0" w:color="auto"/>
                              </w:divBdr>
                            </w:div>
                            <w:div w:id="798954660">
                              <w:marLeft w:val="0"/>
                              <w:marRight w:val="0"/>
                              <w:marTop w:val="0"/>
                              <w:marBottom w:val="0"/>
                              <w:divBdr>
                                <w:top w:val="none" w:sz="0" w:space="0" w:color="auto"/>
                                <w:left w:val="none" w:sz="0" w:space="0" w:color="auto"/>
                                <w:bottom w:val="none" w:sz="0" w:space="0" w:color="auto"/>
                                <w:right w:val="none" w:sz="0" w:space="0" w:color="auto"/>
                              </w:divBdr>
                            </w:div>
                            <w:div w:id="1850367254">
                              <w:marLeft w:val="0"/>
                              <w:marRight w:val="0"/>
                              <w:marTop w:val="0"/>
                              <w:marBottom w:val="0"/>
                              <w:divBdr>
                                <w:top w:val="none" w:sz="0" w:space="0" w:color="auto"/>
                                <w:left w:val="none" w:sz="0" w:space="0" w:color="auto"/>
                                <w:bottom w:val="none" w:sz="0" w:space="0" w:color="auto"/>
                                <w:right w:val="none" w:sz="0" w:space="0" w:color="auto"/>
                              </w:divBdr>
                            </w:div>
                            <w:div w:id="678776943">
                              <w:marLeft w:val="0"/>
                              <w:marRight w:val="0"/>
                              <w:marTop w:val="0"/>
                              <w:marBottom w:val="0"/>
                              <w:divBdr>
                                <w:top w:val="none" w:sz="0" w:space="0" w:color="auto"/>
                                <w:left w:val="none" w:sz="0" w:space="0" w:color="auto"/>
                                <w:bottom w:val="none" w:sz="0" w:space="0" w:color="auto"/>
                                <w:right w:val="none" w:sz="0" w:space="0" w:color="auto"/>
                              </w:divBdr>
                            </w:div>
                            <w:div w:id="1514684140">
                              <w:marLeft w:val="0"/>
                              <w:marRight w:val="0"/>
                              <w:marTop w:val="0"/>
                              <w:marBottom w:val="0"/>
                              <w:divBdr>
                                <w:top w:val="none" w:sz="0" w:space="0" w:color="auto"/>
                                <w:left w:val="none" w:sz="0" w:space="0" w:color="auto"/>
                                <w:bottom w:val="none" w:sz="0" w:space="0" w:color="auto"/>
                                <w:right w:val="none" w:sz="0" w:space="0" w:color="auto"/>
                              </w:divBdr>
                            </w:div>
                            <w:div w:id="229002322">
                              <w:marLeft w:val="0"/>
                              <w:marRight w:val="0"/>
                              <w:marTop w:val="0"/>
                              <w:marBottom w:val="0"/>
                              <w:divBdr>
                                <w:top w:val="none" w:sz="0" w:space="0" w:color="auto"/>
                                <w:left w:val="none" w:sz="0" w:space="0" w:color="auto"/>
                                <w:bottom w:val="none" w:sz="0" w:space="0" w:color="auto"/>
                                <w:right w:val="none" w:sz="0" w:space="0" w:color="auto"/>
                              </w:divBdr>
                            </w:div>
                            <w:div w:id="92937195">
                              <w:marLeft w:val="0"/>
                              <w:marRight w:val="0"/>
                              <w:marTop w:val="0"/>
                              <w:marBottom w:val="0"/>
                              <w:divBdr>
                                <w:top w:val="none" w:sz="0" w:space="0" w:color="auto"/>
                                <w:left w:val="none" w:sz="0" w:space="0" w:color="auto"/>
                                <w:bottom w:val="none" w:sz="0" w:space="0" w:color="auto"/>
                                <w:right w:val="none" w:sz="0" w:space="0" w:color="auto"/>
                              </w:divBdr>
                            </w:div>
                            <w:div w:id="504366449">
                              <w:marLeft w:val="0"/>
                              <w:marRight w:val="0"/>
                              <w:marTop w:val="0"/>
                              <w:marBottom w:val="0"/>
                              <w:divBdr>
                                <w:top w:val="none" w:sz="0" w:space="0" w:color="auto"/>
                                <w:left w:val="none" w:sz="0" w:space="0" w:color="auto"/>
                                <w:bottom w:val="none" w:sz="0" w:space="0" w:color="auto"/>
                                <w:right w:val="none" w:sz="0" w:space="0" w:color="auto"/>
                              </w:divBdr>
                            </w:div>
                            <w:div w:id="944774808">
                              <w:marLeft w:val="0"/>
                              <w:marRight w:val="0"/>
                              <w:marTop w:val="0"/>
                              <w:marBottom w:val="0"/>
                              <w:divBdr>
                                <w:top w:val="none" w:sz="0" w:space="0" w:color="auto"/>
                                <w:left w:val="none" w:sz="0" w:space="0" w:color="auto"/>
                                <w:bottom w:val="none" w:sz="0" w:space="0" w:color="auto"/>
                                <w:right w:val="none" w:sz="0" w:space="0" w:color="auto"/>
                              </w:divBdr>
                            </w:div>
                            <w:div w:id="8816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730599">
          <w:marLeft w:val="0"/>
          <w:marRight w:val="0"/>
          <w:marTop w:val="0"/>
          <w:marBottom w:val="180"/>
          <w:divBdr>
            <w:top w:val="none" w:sz="0" w:space="0" w:color="auto"/>
            <w:left w:val="none" w:sz="0" w:space="0" w:color="auto"/>
            <w:bottom w:val="none" w:sz="0" w:space="0" w:color="auto"/>
            <w:right w:val="none" w:sz="0" w:space="0" w:color="auto"/>
          </w:divBdr>
          <w:divsChild>
            <w:div w:id="38360607">
              <w:marLeft w:val="0"/>
              <w:marRight w:val="0"/>
              <w:marTop w:val="0"/>
              <w:marBottom w:val="0"/>
              <w:divBdr>
                <w:top w:val="none" w:sz="0" w:space="0" w:color="auto"/>
                <w:left w:val="none" w:sz="0" w:space="0" w:color="auto"/>
                <w:bottom w:val="none" w:sz="0" w:space="0" w:color="auto"/>
                <w:right w:val="none" w:sz="0" w:space="0" w:color="auto"/>
              </w:divBdr>
              <w:divsChild>
                <w:div w:id="41905913">
                  <w:marLeft w:val="0"/>
                  <w:marRight w:val="0"/>
                  <w:marTop w:val="0"/>
                  <w:marBottom w:val="0"/>
                  <w:divBdr>
                    <w:top w:val="none" w:sz="0" w:space="0" w:color="auto"/>
                    <w:left w:val="none" w:sz="0" w:space="0" w:color="auto"/>
                    <w:bottom w:val="none" w:sz="0" w:space="0" w:color="auto"/>
                    <w:right w:val="none" w:sz="0" w:space="0" w:color="auto"/>
                  </w:divBdr>
                  <w:divsChild>
                    <w:div w:id="1133906167">
                      <w:marLeft w:val="0"/>
                      <w:marRight w:val="0"/>
                      <w:marTop w:val="0"/>
                      <w:marBottom w:val="0"/>
                      <w:divBdr>
                        <w:top w:val="none" w:sz="0" w:space="0" w:color="auto"/>
                        <w:left w:val="none" w:sz="0" w:space="0" w:color="auto"/>
                        <w:bottom w:val="none" w:sz="0" w:space="0" w:color="auto"/>
                        <w:right w:val="none" w:sz="0" w:space="0" w:color="auto"/>
                      </w:divBdr>
                      <w:divsChild>
                        <w:div w:id="2085226467">
                          <w:marLeft w:val="0"/>
                          <w:marRight w:val="0"/>
                          <w:marTop w:val="0"/>
                          <w:marBottom w:val="0"/>
                          <w:divBdr>
                            <w:top w:val="none" w:sz="0" w:space="0" w:color="auto"/>
                            <w:left w:val="none" w:sz="0" w:space="0" w:color="auto"/>
                            <w:bottom w:val="none" w:sz="0" w:space="0" w:color="auto"/>
                            <w:right w:val="none" w:sz="0" w:space="0" w:color="auto"/>
                          </w:divBdr>
                          <w:divsChild>
                            <w:div w:id="1540124327">
                              <w:marLeft w:val="0"/>
                              <w:marRight w:val="0"/>
                              <w:marTop w:val="0"/>
                              <w:marBottom w:val="0"/>
                              <w:divBdr>
                                <w:top w:val="none" w:sz="0" w:space="0" w:color="auto"/>
                                <w:left w:val="none" w:sz="0" w:space="0" w:color="auto"/>
                                <w:bottom w:val="none" w:sz="0" w:space="0" w:color="auto"/>
                                <w:right w:val="none" w:sz="0" w:space="0" w:color="auto"/>
                              </w:divBdr>
                            </w:div>
                            <w:div w:id="823132898">
                              <w:marLeft w:val="0"/>
                              <w:marRight w:val="0"/>
                              <w:marTop w:val="0"/>
                              <w:marBottom w:val="0"/>
                              <w:divBdr>
                                <w:top w:val="none" w:sz="0" w:space="0" w:color="auto"/>
                                <w:left w:val="none" w:sz="0" w:space="0" w:color="auto"/>
                                <w:bottom w:val="none" w:sz="0" w:space="0" w:color="auto"/>
                                <w:right w:val="none" w:sz="0" w:space="0" w:color="auto"/>
                              </w:divBdr>
                            </w:div>
                            <w:div w:id="356351465">
                              <w:marLeft w:val="0"/>
                              <w:marRight w:val="0"/>
                              <w:marTop w:val="0"/>
                              <w:marBottom w:val="0"/>
                              <w:divBdr>
                                <w:top w:val="none" w:sz="0" w:space="0" w:color="auto"/>
                                <w:left w:val="none" w:sz="0" w:space="0" w:color="auto"/>
                                <w:bottom w:val="none" w:sz="0" w:space="0" w:color="auto"/>
                                <w:right w:val="none" w:sz="0" w:space="0" w:color="auto"/>
                              </w:divBdr>
                            </w:div>
                            <w:div w:id="2065450284">
                              <w:marLeft w:val="0"/>
                              <w:marRight w:val="0"/>
                              <w:marTop w:val="0"/>
                              <w:marBottom w:val="0"/>
                              <w:divBdr>
                                <w:top w:val="none" w:sz="0" w:space="0" w:color="auto"/>
                                <w:left w:val="none" w:sz="0" w:space="0" w:color="auto"/>
                                <w:bottom w:val="none" w:sz="0" w:space="0" w:color="auto"/>
                                <w:right w:val="none" w:sz="0" w:space="0" w:color="auto"/>
                              </w:divBdr>
                            </w:div>
                            <w:div w:id="1056470639">
                              <w:marLeft w:val="0"/>
                              <w:marRight w:val="0"/>
                              <w:marTop w:val="0"/>
                              <w:marBottom w:val="0"/>
                              <w:divBdr>
                                <w:top w:val="none" w:sz="0" w:space="0" w:color="auto"/>
                                <w:left w:val="none" w:sz="0" w:space="0" w:color="auto"/>
                                <w:bottom w:val="none" w:sz="0" w:space="0" w:color="auto"/>
                                <w:right w:val="none" w:sz="0" w:space="0" w:color="auto"/>
                              </w:divBdr>
                            </w:div>
                            <w:div w:id="479345025">
                              <w:marLeft w:val="0"/>
                              <w:marRight w:val="0"/>
                              <w:marTop w:val="0"/>
                              <w:marBottom w:val="0"/>
                              <w:divBdr>
                                <w:top w:val="none" w:sz="0" w:space="0" w:color="auto"/>
                                <w:left w:val="none" w:sz="0" w:space="0" w:color="auto"/>
                                <w:bottom w:val="none" w:sz="0" w:space="0" w:color="auto"/>
                                <w:right w:val="none" w:sz="0" w:space="0" w:color="auto"/>
                              </w:divBdr>
                            </w:div>
                            <w:div w:id="732002849">
                              <w:marLeft w:val="0"/>
                              <w:marRight w:val="0"/>
                              <w:marTop w:val="0"/>
                              <w:marBottom w:val="0"/>
                              <w:divBdr>
                                <w:top w:val="none" w:sz="0" w:space="0" w:color="auto"/>
                                <w:left w:val="none" w:sz="0" w:space="0" w:color="auto"/>
                                <w:bottom w:val="none" w:sz="0" w:space="0" w:color="auto"/>
                                <w:right w:val="none" w:sz="0" w:space="0" w:color="auto"/>
                              </w:divBdr>
                            </w:div>
                            <w:div w:id="2128967551">
                              <w:marLeft w:val="0"/>
                              <w:marRight w:val="0"/>
                              <w:marTop w:val="0"/>
                              <w:marBottom w:val="0"/>
                              <w:divBdr>
                                <w:top w:val="none" w:sz="0" w:space="0" w:color="auto"/>
                                <w:left w:val="none" w:sz="0" w:space="0" w:color="auto"/>
                                <w:bottom w:val="none" w:sz="0" w:space="0" w:color="auto"/>
                                <w:right w:val="none" w:sz="0" w:space="0" w:color="auto"/>
                              </w:divBdr>
                            </w:div>
                            <w:div w:id="1824853492">
                              <w:marLeft w:val="0"/>
                              <w:marRight w:val="0"/>
                              <w:marTop w:val="0"/>
                              <w:marBottom w:val="0"/>
                              <w:divBdr>
                                <w:top w:val="none" w:sz="0" w:space="0" w:color="auto"/>
                                <w:left w:val="none" w:sz="0" w:space="0" w:color="auto"/>
                                <w:bottom w:val="none" w:sz="0" w:space="0" w:color="auto"/>
                                <w:right w:val="none" w:sz="0" w:space="0" w:color="auto"/>
                              </w:divBdr>
                            </w:div>
                            <w:div w:id="1208567247">
                              <w:marLeft w:val="0"/>
                              <w:marRight w:val="0"/>
                              <w:marTop w:val="0"/>
                              <w:marBottom w:val="0"/>
                              <w:divBdr>
                                <w:top w:val="none" w:sz="0" w:space="0" w:color="auto"/>
                                <w:left w:val="none" w:sz="0" w:space="0" w:color="auto"/>
                                <w:bottom w:val="none" w:sz="0" w:space="0" w:color="auto"/>
                                <w:right w:val="none" w:sz="0" w:space="0" w:color="auto"/>
                              </w:divBdr>
                            </w:div>
                            <w:div w:id="599683923">
                              <w:marLeft w:val="0"/>
                              <w:marRight w:val="0"/>
                              <w:marTop w:val="0"/>
                              <w:marBottom w:val="0"/>
                              <w:divBdr>
                                <w:top w:val="none" w:sz="0" w:space="0" w:color="auto"/>
                                <w:left w:val="none" w:sz="0" w:space="0" w:color="auto"/>
                                <w:bottom w:val="none" w:sz="0" w:space="0" w:color="auto"/>
                                <w:right w:val="none" w:sz="0" w:space="0" w:color="auto"/>
                              </w:divBdr>
                            </w:div>
                            <w:div w:id="1407265279">
                              <w:marLeft w:val="0"/>
                              <w:marRight w:val="0"/>
                              <w:marTop w:val="0"/>
                              <w:marBottom w:val="0"/>
                              <w:divBdr>
                                <w:top w:val="none" w:sz="0" w:space="0" w:color="auto"/>
                                <w:left w:val="none" w:sz="0" w:space="0" w:color="auto"/>
                                <w:bottom w:val="none" w:sz="0" w:space="0" w:color="auto"/>
                                <w:right w:val="none" w:sz="0" w:space="0" w:color="auto"/>
                              </w:divBdr>
                            </w:div>
                            <w:div w:id="590745420">
                              <w:marLeft w:val="0"/>
                              <w:marRight w:val="0"/>
                              <w:marTop w:val="0"/>
                              <w:marBottom w:val="0"/>
                              <w:divBdr>
                                <w:top w:val="none" w:sz="0" w:space="0" w:color="auto"/>
                                <w:left w:val="none" w:sz="0" w:space="0" w:color="auto"/>
                                <w:bottom w:val="none" w:sz="0" w:space="0" w:color="auto"/>
                                <w:right w:val="none" w:sz="0" w:space="0" w:color="auto"/>
                              </w:divBdr>
                            </w:div>
                            <w:div w:id="1493446216">
                              <w:marLeft w:val="0"/>
                              <w:marRight w:val="0"/>
                              <w:marTop w:val="0"/>
                              <w:marBottom w:val="0"/>
                              <w:divBdr>
                                <w:top w:val="none" w:sz="0" w:space="0" w:color="auto"/>
                                <w:left w:val="none" w:sz="0" w:space="0" w:color="auto"/>
                                <w:bottom w:val="none" w:sz="0" w:space="0" w:color="auto"/>
                                <w:right w:val="none" w:sz="0" w:space="0" w:color="auto"/>
                              </w:divBdr>
                            </w:div>
                            <w:div w:id="223296930">
                              <w:marLeft w:val="0"/>
                              <w:marRight w:val="0"/>
                              <w:marTop w:val="0"/>
                              <w:marBottom w:val="0"/>
                              <w:divBdr>
                                <w:top w:val="none" w:sz="0" w:space="0" w:color="auto"/>
                                <w:left w:val="none" w:sz="0" w:space="0" w:color="auto"/>
                                <w:bottom w:val="none" w:sz="0" w:space="0" w:color="auto"/>
                                <w:right w:val="none" w:sz="0" w:space="0" w:color="auto"/>
                              </w:divBdr>
                            </w:div>
                            <w:div w:id="169833232">
                              <w:marLeft w:val="0"/>
                              <w:marRight w:val="0"/>
                              <w:marTop w:val="0"/>
                              <w:marBottom w:val="0"/>
                              <w:divBdr>
                                <w:top w:val="none" w:sz="0" w:space="0" w:color="auto"/>
                                <w:left w:val="none" w:sz="0" w:space="0" w:color="auto"/>
                                <w:bottom w:val="none" w:sz="0" w:space="0" w:color="auto"/>
                                <w:right w:val="none" w:sz="0" w:space="0" w:color="auto"/>
                              </w:divBdr>
                            </w:div>
                            <w:div w:id="1162769844">
                              <w:marLeft w:val="0"/>
                              <w:marRight w:val="0"/>
                              <w:marTop w:val="0"/>
                              <w:marBottom w:val="0"/>
                              <w:divBdr>
                                <w:top w:val="none" w:sz="0" w:space="0" w:color="auto"/>
                                <w:left w:val="none" w:sz="0" w:space="0" w:color="auto"/>
                                <w:bottom w:val="none" w:sz="0" w:space="0" w:color="auto"/>
                                <w:right w:val="none" w:sz="0" w:space="0" w:color="auto"/>
                              </w:divBdr>
                            </w:div>
                            <w:div w:id="762800673">
                              <w:marLeft w:val="0"/>
                              <w:marRight w:val="0"/>
                              <w:marTop w:val="0"/>
                              <w:marBottom w:val="0"/>
                              <w:divBdr>
                                <w:top w:val="none" w:sz="0" w:space="0" w:color="auto"/>
                                <w:left w:val="none" w:sz="0" w:space="0" w:color="auto"/>
                                <w:bottom w:val="none" w:sz="0" w:space="0" w:color="auto"/>
                                <w:right w:val="none" w:sz="0" w:space="0" w:color="auto"/>
                              </w:divBdr>
                            </w:div>
                            <w:div w:id="502865061">
                              <w:marLeft w:val="0"/>
                              <w:marRight w:val="0"/>
                              <w:marTop w:val="0"/>
                              <w:marBottom w:val="0"/>
                              <w:divBdr>
                                <w:top w:val="none" w:sz="0" w:space="0" w:color="auto"/>
                                <w:left w:val="none" w:sz="0" w:space="0" w:color="auto"/>
                                <w:bottom w:val="none" w:sz="0" w:space="0" w:color="auto"/>
                                <w:right w:val="none" w:sz="0" w:space="0" w:color="auto"/>
                              </w:divBdr>
                            </w:div>
                            <w:div w:id="2133135419">
                              <w:marLeft w:val="0"/>
                              <w:marRight w:val="0"/>
                              <w:marTop w:val="0"/>
                              <w:marBottom w:val="0"/>
                              <w:divBdr>
                                <w:top w:val="none" w:sz="0" w:space="0" w:color="auto"/>
                                <w:left w:val="none" w:sz="0" w:space="0" w:color="auto"/>
                                <w:bottom w:val="none" w:sz="0" w:space="0" w:color="auto"/>
                                <w:right w:val="none" w:sz="0" w:space="0" w:color="auto"/>
                              </w:divBdr>
                            </w:div>
                            <w:div w:id="601299748">
                              <w:marLeft w:val="0"/>
                              <w:marRight w:val="0"/>
                              <w:marTop w:val="0"/>
                              <w:marBottom w:val="0"/>
                              <w:divBdr>
                                <w:top w:val="none" w:sz="0" w:space="0" w:color="auto"/>
                                <w:left w:val="none" w:sz="0" w:space="0" w:color="auto"/>
                                <w:bottom w:val="none" w:sz="0" w:space="0" w:color="auto"/>
                                <w:right w:val="none" w:sz="0" w:space="0" w:color="auto"/>
                              </w:divBdr>
                            </w:div>
                            <w:div w:id="865484064">
                              <w:marLeft w:val="0"/>
                              <w:marRight w:val="0"/>
                              <w:marTop w:val="0"/>
                              <w:marBottom w:val="0"/>
                              <w:divBdr>
                                <w:top w:val="none" w:sz="0" w:space="0" w:color="auto"/>
                                <w:left w:val="none" w:sz="0" w:space="0" w:color="auto"/>
                                <w:bottom w:val="none" w:sz="0" w:space="0" w:color="auto"/>
                                <w:right w:val="none" w:sz="0" w:space="0" w:color="auto"/>
                              </w:divBdr>
                            </w:div>
                            <w:div w:id="192156969">
                              <w:marLeft w:val="0"/>
                              <w:marRight w:val="0"/>
                              <w:marTop w:val="0"/>
                              <w:marBottom w:val="0"/>
                              <w:divBdr>
                                <w:top w:val="none" w:sz="0" w:space="0" w:color="auto"/>
                                <w:left w:val="none" w:sz="0" w:space="0" w:color="auto"/>
                                <w:bottom w:val="none" w:sz="0" w:space="0" w:color="auto"/>
                                <w:right w:val="none" w:sz="0" w:space="0" w:color="auto"/>
                              </w:divBdr>
                            </w:div>
                            <w:div w:id="1491561459">
                              <w:marLeft w:val="0"/>
                              <w:marRight w:val="0"/>
                              <w:marTop w:val="0"/>
                              <w:marBottom w:val="0"/>
                              <w:divBdr>
                                <w:top w:val="none" w:sz="0" w:space="0" w:color="auto"/>
                                <w:left w:val="none" w:sz="0" w:space="0" w:color="auto"/>
                                <w:bottom w:val="none" w:sz="0" w:space="0" w:color="auto"/>
                                <w:right w:val="none" w:sz="0" w:space="0" w:color="auto"/>
                              </w:divBdr>
                            </w:div>
                            <w:div w:id="1704792444">
                              <w:marLeft w:val="0"/>
                              <w:marRight w:val="0"/>
                              <w:marTop w:val="0"/>
                              <w:marBottom w:val="0"/>
                              <w:divBdr>
                                <w:top w:val="none" w:sz="0" w:space="0" w:color="auto"/>
                                <w:left w:val="none" w:sz="0" w:space="0" w:color="auto"/>
                                <w:bottom w:val="none" w:sz="0" w:space="0" w:color="auto"/>
                                <w:right w:val="none" w:sz="0" w:space="0" w:color="auto"/>
                              </w:divBdr>
                            </w:div>
                            <w:div w:id="1531840072">
                              <w:marLeft w:val="0"/>
                              <w:marRight w:val="0"/>
                              <w:marTop w:val="0"/>
                              <w:marBottom w:val="0"/>
                              <w:divBdr>
                                <w:top w:val="none" w:sz="0" w:space="0" w:color="auto"/>
                                <w:left w:val="none" w:sz="0" w:space="0" w:color="auto"/>
                                <w:bottom w:val="none" w:sz="0" w:space="0" w:color="auto"/>
                                <w:right w:val="none" w:sz="0" w:space="0" w:color="auto"/>
                              </w:divBdr>
                            </w:div>
                            <w:div w:id="318926812">
                              <w:marLeft w:val="0"/>
                              <w:marRight w:val="0"/>
                              <w:marTop w:val="0"/>
                              <w:marBottom w:val="0"/>
                              <w:divBdr>
                                <w:top w:val="none" w:sz="0" w:space="0" w:color="auto"/>
                                <w:left w:val="none" w:sz="0" w:space="0" w:color="auto"/>
                                <w:bottom w:val="none" w:sz="0" w:space="0" w:color="auto"/>
                                <w:right w:val="none" w:sz="0" w:space="0" w:color="auto"/>
                              </w:divBdr>
                            </w:div>
                            <w:div w:id="1727023875">
                              <w:marLeft w:val="0"/>
                              <w:marRight w:val="0"/>
                              <w:marTop w:val="0"/>
                              <w:marBottom w:val="0"/>
                              <w:divBdr>
                                <w:top w:val="none" w:sz="0" w:space="0" w:color="auto"/>
                                <w:left w:val="none" w:sz="0" w:space="0" w:color="auto"/>
                                <w:bottom w:val="none" w:sz="0" w:space="0" w:color="auto"/>
                                <w:right w:val="none" w:sz="0" w:space="0" w:color="auto"/>
                              </w:divBdr>
                            </w:div>
                            <w:div w:id="1289748748">
                              <w:marLeft w:val="0"/>
                              <w:marRight w:val="0"/>
                              <w:marTop w:val="0"/>
                              <w:marBottom w:val="0"/>
                              <w:divBdr>
                                <w:top w:val="none" w:sz="0" w:space="0" w:color="auto"/>
                                <w:left w:val="none" w:sz="0" w:space="0" w:color="auto"/>
                                <w:bottom w:val="none" w:sz="0" w:space="0" w:color="auto"/>
                                <w:right w:val="none" w:sz="0" w:space="0" w:color="auto"/>
                              </w:divBdr>
                            </w:div>
                            <w:div w:id="863329618">
                              <w:marLeft w:val="0"/>
                              <w:marRight w:val="0"/>
                              <w:marTop w:val="0"/>
                              <w:marBottom w:val="0"/>
                              <w:divBdr>
                                <w:top w:val="none" w:sz="0" w:space="0" w:color="auto"/>
                                <w:left w:val="none" w:sz="0" w:space="0" w:color="auto"/>
                                <w:bottom w:val="none" w:sz="0" w:space="0" w:color="auto"/>
                                <w:right w:val="none" w:sz="0" w:space="0" w:color="auto"/>
                              </w:divBdr>
                            </w:div>
                            <w:div w:id="784228455">
                              <w:marLeft w:val="0"/>
                              <w:marRight w:val="0"/>
                              <w:marTop w:val="0"/>
                              <w:marBottom w:val="0"/>
                              <w:divBdr>
                                <w:top w:val="none" w:sz="0" w:space="0" w:color="auto"/>
                                <w:left w:val="none" w:sz="0" w:space="0" w:color="auto"/>
                                <w:bottom w:val="none" w:sz="0" w:space="0" w:color="auto"/>
                                <w:right w:val="none" w:sz="0" w:space="0" w:color="auto"/>
                              </w:divBdr>
                            </w:div>
                            <w:div w:id="1683704483">
                              <w:marLeft w:val="0"/>
                              <w:marRight w:val="0"/>
                              <w:marTop w:val="0"/>
                              <w:marBottom w:val="0"/>
                              <w:divBdr>
                                <w:top w:val="none" w:sz="0" w:space="0" w:color="auto"/>
                                <w:left w:val="none" w:sz="0" w:space="0" w:color="auto"/>
                                <w:bottom w:val="none" w:sz="0" w:space="0" w:color="auto"/>
                                <w:right w:val="none" w:sz="0" w:space="0" w:color="auto"/>
                              </w:divBdr>
                            </w:div>
                            <w:div w:id="1623418180">
                              <w:marLeft w:val="0"/>
                              <w:marRight w:val="0"/>
                              <w:marTop w:val="0"/>
                              <w:marBottom w:val="0"/>
                              <w:divBdr>
                                <w:top w:val="none" w:sz="0" w:space="0" w:color="auto"/>
                                <w:left w:val="none" w:sz="0" w:space="0" w:color="auto"/>
                                <w:bottom w:val="none" w:sz="0" w:space="0" w:color="auto"/>
                                <w:right w:val="none" w:sz="0" w:space="0" w:color="auto"/>
                              </w:divBdr>
                            </w:div>
                          </w:divsChild>
                        </w:div>
                        <w:div w:id="1060321743">
                          <w:marLeft w:val="0"/>
                          <w:marRight w:val="0"/>
                          <w:marTop w:val="0"/>
                          <w:marBottom w:val="0"/>
                          <w:divBdr>
                            <w:top w:val="none" w:sz="0" w:space="0" w:color="auto"/>
                            <w:left w:val="none" w:sz="0" w:space="0" w:color="auto"/>
                            <w:bottom w:val="none" w:sz="0" w:space="0" w:color="auto"/>
                            <w:right w:val="none" w:sz="0" w:space="0" w:color="auto"/>
                          </w:divBdr>
                          <w:divsChild>
                            <w:div w:id="506821594">
                              <w:marLeft w:val="0"/>
                              <w:marRight w:val="0"/>
                              <w:marTop w:val="0"/>
                              <w:marBottom w:val="0"/>
                              <w:divBdr>
                                <w:top w:val="none" w:sz="0" w:space="0" w:color="auto"/>
                                <w:left w:val="none" w:sz="0" w:space="0" w:color="auto"/>
                                <w:bottom w:val="none" w:sz="0" w:space="0" w:color="auto"/>
                                <w:right w:val="none" w:sz="0" w:space="0" w:color="auto"/>
                              </w:divBdr>
                            </w:div>
                            <w:div w:id="9114101">
                              <w:marLeft w:val="0"/>
                              <w:marRight w:val="0"/>
                              <w:marTop w:val="0"/>
                              <w:marBottom w:val="0"/>
                              <w:divBdr>
                                <w:top w:val="none" w:sz="0" w:space="0" w:color="auto"/>
                                <w:left w:val="none" w:sz="0" w:space="0" w:color="auto"/>
                                <w:bottom w:val="none" w:sz="0" w:space="0" w:color="auto"/>
                                <w:right w:val="none" w:sz="0" w:space="0" w:color="auto"/>
                              </w:divBdr>
                            </w:div>
                            <w:div w:id="1962032501">
                              <w:marLeft w:val="0"/>
                              <w:marRight w:val="0"/>
                              <w:marTop w:val="0"/>
                              <w:marBottom w:val="0"/>
                              <w:divBdr>
                                <w:top w:val="none" w:sz="0" w:space="0" w:color="auto"/>
                                <w:left w:val="none" w:sz="0" w:space="0" w:color="auto"/>
                                <w:bottom w:val="none" w:sz="0" w:space="0" w:color="auto"/>
                                <w:right w:val="none" w:sz="0" w:space="0" w:color="auto"/>
                              </w:divBdr>
                            </w:div>
                            <w:div w:id="1462648077">
                              <w:marLeft w:val="0"/>
                              <w:marRight w:val="0"/>
                              <w:marTop w:val="0"/>
                              <w:marBottom w:val="0"/>
                              <w:divBdr>
                                <w:top w:val="none" w:sz="0" w:space="0" w:color="auto"/>
                                <w:left w:val="none" w:sz="0" w:space="0" w:color="auto"/>
                                <w:bottom w:val="none" w:sz="0" w:space="0" w:color="auto"/>
                                <w:right w:val="none" w:sz="0" w:space="0" w:color="auto"/>
                              </w:divBdr>
                            </w:div>
                            <w:div w:id="830682931">
                              <w:marLeft w:val="0"/>
                              <w:marRight w:val="0"/>
                              <w:marTop w:val="0"/>
                              <w:marBottom w:val="0"/>
                              <w:divBdr>
                                <w:top w:val="none" w:sz="0" w:space="0" w:color="auto"/>
                                <w:left w:val="none" w:sz="0" w:space="0" w:color="auto"/>
                                <w:bottom w:val="none" w:sz="0" w:space="0" w:color="auto"/>
                                <w:right w:val="none" w:sz="0" w:space="0" w:color="auto"/>
                              </w:divBdr>
                            </w:div>
                            <w:div w:id="808280882">
                              <w:marLeft w:val="0"/>
                              <w:marRight w:val="0"/>
                              <w:marTop w:val="0"/>
                              <w:marBottom w:val="0"/>
                              <w:divBdr>
                                <w:top w:val="none" w:sz="0" w:space="0" w:color="auto"/>
                                <w:left w:val="none" w:sz="0" w:space="0" w:color="auto"/>
                                <w:bottom w:val="none" w:sz="0" w:space="0" w:color="auto"/>
                                <w:right w:val="none" w:sz="0" w:space="0" w:color="auto"/>
                              </w:divBdr>
                            </w:div>
                            <w:div w:id="129053194">
                              <w:marLeft w:val="0"/>
                              <w:marRight w:val="0"/>
                              <w:marTop w:val="0"/>
                              <w:marBottom w:val="0"/>
                              <w:divBdr>
                                <w:top w:val="none" w:sz="0" w:space="0" w:color="auto"/>
                                <w:left w:val="none" w:sz="0" w:space="0" w:color="auto"/>
                                <w:bottom w:val="none" w:sz="0" w:space="0" w:color="auto"/>
                                <w:right w:val="none" w:sz="0" w:space="0" w:color="auto"/>
                              </w:divBdr>
                            </w:div>
                            <w:div w:id="1299460460">
                              <w:marLeft w:val="0"/>
                              <w:marRight w:val="0"/>
                              <w:marTop w:val="0"/>
                              <w:marBottom w:val="0"/>
                              <w:divBdr>
                                <w:top w:val="none" w:sz="0" w:space="0" w:color="auto"/>
                                <w:left w:val="none" w:sz="0" w:space="0" w:color="auto"/>
                                <w:bottom w:val="none" w:sz="0" w:space="0" w:color="auto"/>
                                <w:right w:val="none" w:sz="0" w:space="0" w:color="auto"/>
                              </w:divBdr>
                            </w:div>
                            <w:div w:id="125895131">
                              <w:marLeft w:val="0"/>
                              <w:marRight w:val="0"/>
                              <w:marTop w:val="0"/>
                              <w:marBottom w:val="0"/>
                              <w:divBdr>
                                <w:top w:val="none" w:sz="0" w:space="0" w:color="auto"/>
                                <w:left w:val="none" w:sz="0" w:space="0" w:color="auto"/>
                                <w:bottom w:val="none" w:sz="0" w:space="0" w:color="auto"/>
                                <w:right w:val="none" w:sz="0" w:space="0" w:color="auto"/>
                              </w:divBdr>
                            </w:div>
                            <w:div w:id="959265249">
                              <w:marLeft w:val="0"/>
                              <w:marRight w:val="0"/>
                              <w:marTop w:val="0"/>
                              <w:marBottom w:val="0"/>
                              <w:divBdr>
                                <w:top w:val="none" w:sz="0" w:space="0" w:color="auto"/>
                                <w:left w:val="none" w:sz="0" w:space="0" w:color="auto"/>
                                <w:bottom w:val="none" w:sz="0" w:space="0" w:color="auto"/>
                                <w:right w:val="none" w:sz="0" w:space="0" w:color="auto"/>
                              </w:divBdr>
                            </w:div>
                            <w:div w:id="78524962">
                              <w:marLeft w:val="0"/>
                              <w:marRight w:val="0"/>
                              <w:marTop w:val="0"/>
                              <w:marBottom w:val="0"/>
                              <w:divBdr>
                                <w:top w:val="none" w:sz="0" w:space="0" w:color="auto"/>
                                <w:left w:val="none" w:sz="0" w:space="0" w:color="auto"/>
                                <w:bottom w:val="none" w:sz="0" w:space="0" w:color="auto"/>
                                <w:right w:val="none" w:sz="0" w:space="0" w:color="auto"/>
                              </w:divBdr>
                            </w:div>
                            <w:div w:id="1673871896">
                              <w:marLeft w:val="0"/>
                              <w:marRight w:val="0"/>
                              <w:marTop w:val="0"/>
                              <w:marBottom w:val="0"/>
                              <w:divBdr>
                                <w:top w:val="none" w:sz="0" w:space="0" w:color="auto"/>
                                <w:left w:val="none" w:sz="0" w:space="0" w:color="auto"/>
                                <w:bottom w:val="none" w:sz="0" w:space="0" w:color="auto"/>
                                <w:right w:val="none" w:sz="0" w:space="0" w:color="auto"/>
                              </w:divBdr>
                            </w:div>
                          </w:divsChild>
                        </w:div>
                        <w:div w:id="568544486">
                          <w:marLeft w:val="0"/>
                          <w:marRight w:val="0"/>
                          <w:marTop w:val="0"/>
                          <w:marBottom w:val="0"/>
                          <w:divBdr>
                            <w:top w:val="none" w:sz="0" w:space="0" w:color="auto"/>
                            <w:left w:val="none" w:sz="0" w:space="0" w:color="auto"/>
                            <w:bottom w:val="none" w:sz="0" w:space="0" w:color="auto"/>
                            <w:right w:val="none" w:sz="0" w:space="0" w:color="auto"/>
                          </w:divBdr>
                          <w:divsChild>
                            <w:div w:id="1463422623">
                              <w:marLeft w:val="0"/>
                              <w:marRight w:val="0"/>
                              <w:marTop w:val="0"/>
                              <w:marBottom w:val="0"/>
                              <w:divBdr>
                                <w:top w:val="none" w:sz="0" w:space="0" w:color="auto"/>
                                <w:left w:val="none" w:sz="0" w:space="0" w:color="auto"/>
                                <w:bottom w:val="none" w:sz="0" w:space="0" w:color="auto"/>
                                <w:right w:val="none" w:sz="0" w:space="0" w:color="auto"/>
                              </w:divBdr>
                            </w:div>
                            <w:div w:id="1496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2114">
          <w:marLeft w:val="0"/>
          <w:marRight w:val="0"/>
          <w:marTop w:val="0"/>
          <w:marBottom w:val="180"/>
          <w:divBdr>
            <w:top w:val="none" w:sz="0" w:space="0" w:color="auto"/>
            <w:left w:val="none" w:sz="0" w:space="0" w:color="auto"/>
            <w:bottom w:val="none" w:sz="0" w:space="0" w:color="auto"/>
            <w:right w:val="none" w:sz="0" w:space="0" w:color="auto"/>
          </w:divBdr>
          <w:divsChild>
            <w:div w:id="1368292337">
              <w:marLeft w:val="0"/>
              <w:marRight w:val="0"/>
              <w:marTop w:val="0"/>
              <w:marBottom w:val="0"/>
              <w:divBdr>
                <w:top w:val="none" w:sz="0" w:space="0" w:color="auto"/>
                <w:left w:val="none" w:sz="0" w:space="0" w:color="auto"/>
                <w:bottom w:val="none" w:sz="0" w:space="0" w:color="auto"/>
                <w:right w:val="none" w:sz="0" w:space="0" w:color="auto"/>
              </w:divBdr>
              <w:divsChild>
                <w:div w:id="611059014">
                  <w:marLeft w:val="0"/>
                  <w:marRight w:val="0"/>
                  <w:marTop w:val="0"/>
                  <w:marBottom w:val="0"/>
                  <w:divBdr>
                    <w:top w:val="none" w:sz="0" w:space="0" w:color="auto"/>
                    <w:left w:val="none" w:sz="0" w:space="0" w:color="auto"/>
                    <w:bottom w:val="none" w:sz="0" w:space="0" w:color="auto"/>
                    <w:right w:val="none" w:sz="0" w:space="0" w:color="auto"/>
                  </w:divBdr>
                  <w:divsChild>
                    <w:div w:id="2104498012">
                      <w:marLeft w:val="0"/>
                      <w:marRight w:val="0"/>
                      <w:marTop w:val="0"/>
                      <w:marBottom w:val="0"/>
                      <w:divBdr>
                        <w:top w:val="none" w:sz="0" w:space="0" w:color="auto"/>
                        <w:left w:val="none" w:sz="0" w:space="0" w:color="auto"/>
                        <w:bottom w:val="none" w:sz="0" w:space="0" w:color="auto"/>
                        <w:right w:val="none" w:sz="0" w:space="0" w:color="auto"/>
                      </w:divBdr>
                      <w:divsChild>
                        <w:div w:id="1146361130">
                          <w:marLeft w:val="0"/>
                          <w:marRight w:val="0"/>
                          <w:marTop w:val="0"/>
                          <w:marBottom w:val="0"/>
                          <w:divBdr>
                            <w:top w:val="none" w:sz="0" w:space="0" w:color="auto"/>
                            <w:left w:val="none" w:sz="0" w:space="0" w:color="auto"/>
                            <w:bottom w:val="none" w:sz="0" w:space="0" w:color="auto"/>
                            <w:right w:val="none" w:sz="0" w:space="0" w:color="auto"/>
                          </w:divBdr>
                          <w:divsChild>
                            <w:div w:id="307563705">
                              <w:marLeft w:val="0"/>
                              <w:marRight w:val="0"/>
                              <w:marTop w:val="0"/>
                              <w:marBottom w:val="0"/>
                              <w:divBdr>
                                <w:top w:val="none" w:sz="0" w:space="0" w:color="auto"/>
                                <w:left w:val="none" w:sz="0" w:space="0" w:color="auto"/>
                                <w:bottom w:val="none" w:sz="0" w:space="0" w:color="auto"/>
                                <w:right w:val="none" w:sz="0" w:space="0" w:color="auto"/>
                              </w:divBdr>
                            </w:div>
                            <w:div w:id="303394165">
                              <w:marLeft w:val="0"/>
                              <w:marRight w:val="0"/>
                              <w:marTop w:val="0"/>
                              <w:marBottom w:val="0"/>
                              <w:divBdr>
                                <w:top w:val="none" w:sz="0" w:space="0" w:color="auto"/>
                                <w:left w:val="none" w:sz="0" w:space="0" w:color="auto"/>
                                <w:bottom w:val="none" w:sz="0" w:space="0" w:color="auto"/>
                                <w:right w:val="none" w:sz="0" w:space="0" w:color="auto"/>
                              </w:divBdr>
                            </w:div>
                            <w:div w:id="1168474009">
                              <w:marLeft w:val="0"/>
                              <w:marRight w:val="0"/>
                              <w:marTop w:val="0"/>
                              <w:marBottom w:val="0"/>
                              <w:divBdr>
                                <w:top w:val="none" w:sz="0" w:space="0" w:color="auto"/>
                                <w:left w:val="none" w:sz="0" w:space="0" w:color="auto"/>
                                <w:bottom w:val="none" w:sz="0" w:space="0" w:color="auto"/>
                                <w:right w:val="none" w:sz="0" w:space="0" w:color="auto"/>
                              </w:divBdr>
                            </w:div>
                            <w:div w:id="1179466217">
                              <w:marLeft w:val="0"/>
                              <w:marRight w:val="0"/>
                              <w:marTop w:val="0"/>
                              <w:marBottom w:val="0"/>
                              <w:divBdr>
                                <w:top w:val="none" w:sz="0" w:space="0" w:color="auto"/>
                                <w:left w:val="none" w:sz="0" w:space="0" w:color="auto"/>
                                <w:bottom w:val="none" w:sz="0" w:space="0" w:color="auto"/>
                                <w:right w:val="none" w:sz="0" w:space="0" w:color="auto"/>
                              </w:divBdr>
                            </w:div>
                            <w:div w:id="739448275">
                              <w:marLeft w:val="0"/>
                              <w:marRight w:val="0"/>
                              <w:marTop w:val="0"/>
                              <w:marBottom w:val="0"/>
                              <w:divBdr>
                                <w:top w:val="none" w:sz="0" w:space="0" w:color="auto"/>
                                <w:left w:val="none" w:sz="0" w:space="0" w:color="auto"/>
                                <w:bottom w:val="none" w:sz="0" w:space="0" w:color="auto"/>
                                <w:right w:val="none" w:sz="0" w:space="0" w:color="auto"/>
                              </w:divBdr>
                            </w:div>
                            <w:div w:id="1479567612">
                              <w:marLeft w:val="0"/>
                              <w:marRight w:val="0"/>
                              <w:marTop w:val="0"/>
                              <w:marBottom w:val="0"/>
                              <w:divBdr>
                                <w:top w:val="none" w:sz="0" w:space="0" w:color="auto"/>
                                <w:left w:val="none" w:sz="0" w:space="0" w:color="auto"/>
                                <w:bottom w:val="none" w:sz="0" w:space="0" w:color="auto"/>
                                <w:right w:val="none" w:sz="0" w:space="0" w:color="auto"/>
                              </w:divBdr>
                            </w:div>
                            <w:div w:id="574776789">
                              <w:marLeft w:val="0"/>
                              <w:marRight w:val="0"/>
                              <w:marTop w:val="0"/>
                              <w:marBottom w:val="0"/>
                              <w:divBdr>
                                <w:top w:val="none" w:sz="0" w:space="0" w:color="auto"/>
                                <w:left w:val="none" w:sz="0" w:space="0" w:color="auto"/>
                                <w:bottom w:val="none" w:sz="0" w:space="0" w:color="auto"/>
                                <w:right w:val="none" w:sz="0" w:space="0" w:color="auto"/>
                              </w:divBdr>
                            </w:div>
                            <w:div w:id="1407797808">
                              <w:marLeft w:val="0"/>
                              <w:marRight w:val="0"/>
                              <w:marTop w:val="0"/>
                              <w:marBottom w:val="0"/>
                              <w:divBdr>
                                <w:top w:val="none" w:sz="0" w:space="0" w:color="auto"/>
                                <w:left w:val="none" w:sz="0" w:space="0" w:color="auto"/>
                                <w:bottom w:val="none" w:sz="0" w:space="0" w:color="auto"/>
                                <w:right w:val="none" w:sz="0" w:space="0" w:color="auto"/>
                              </w:divBdr>
                            </w:div>
                            <w:div w:id="734351787">
                              <w:marLeft w:val="0"/>
                              <w:marRight w:val="0"/>
                              <w:marTop w:val="0"/>
                              <w:marBottom w:val="0"/>
                              <w:divBdr>
                                <w:top w:val="none" w:sz="0" w:space="0" w:color="auto"/>
                                <w:left w:val="none" w:sz="0" w:space="0" w:color="auto"/>
                                <w:bottom w:val="none" w:sz="0" w:space="0" w:color="auto"/>
                                <w:right w:val="none" w:sz="0" w:space="0" w:color="auto"/>
                              </w:divBdr>
                            </w:div>
                            <w:div w:id="492767196">
                              <w:marLeft w:val="0"/>
                              <w:marRight w:val="0"/>
                              <w:marTop w:val="0"/>
                              <w:marBottom w:val="0"/>
                              <w:divBdr>
                                <w:top w:val="none" w:sz="0" w:space="0" w:color="auto"/>
                                <w:left w:val="none" w:sz="0" w:space="0" w:color="auto"/>
                                <w:bottom w:val="none" w:sz="0" w:space="0" w:color="auto"/>
                                <w:right w:val="none" w:sz="0" w:space="0" w:color="auto"/>
                              </w:divBdr>
                            </w:div>
                            <w:div w:id="243490298">
                              <w:marLeft w:val="0"/>
                              <w:marRight w:val="0"/>
                              <w:marTop w:val="0"/>
                              <w:marBottom w:val="0"/>
                              <w:divBdr>
                                <w:top w:val="none" w:sz="0" w:space="0" w:color="auto"/>
                                <w:left w:val="none" w:sz="0" w:space="0" w:color="auto"/>
                                <w:bottom w:val="none" w:sz="0" w:space="0" w:color="auto"/>
                                <w:right w:val="none" w:sz="0" w:space="0" w:color="auto"/>
                              </w:divBdr>
                            </w:div>
                            <w:div w:id="1986086612">
                              <w:marLeft w:val="0"/>
                              <w:marRight w:val="0"/>
                              <w:marTop w:val="0"/>
                              <w:marBottom w:val="0"/>
                              <w:divBdr>
                                <w:top w:val="none" w:sz="0" w:space="0" w:color="auto"/>
                                <w:left w:val="none" w:sz="0" w:space="0" w:color="auto"/>
                                <w:bottom w:val="none" w:sz="0" w:space="0" w:color="auto"/>
                                <w:right w:val="none" w:sz="0" w:space="0" w:color="auto"/>
                              </w:divBdr>
                            </w:div>
                            <w:div w:id="1274440932">
                              <w:marLeft w:val="0"/>
                              <w:marRight w:val="0"/>
                              <w:marTop w:val="0"/>
                              <w:marBottom w:val="0"/>
                              <w:divBdr>
                                <w:top w:val="none" w:sz="0" w:space="0" w:color="auto"/>
                                <w:left w:val="none" w:sz="0" w:space="0" w:color="auto"/>
                                <w:bottom w:val="none" w:sz="0" w:space="0" w:color="auto"/>
                                <w:right w:val="none" w:sz="0" w:space="0" w:color="auto"/>
                              </w:divBdr>
                            </w:div>
                            <w:div w:id="43453244">
                              <w:marLeft w:val="0"/>
                              <w:marRight w:val="0"/>
                              <w:marTop w:val="0"/>
                              <w:marBottom w:val="0"/>
                              <w:divBdr>
                                <w:top w:val="none" w:sz="0" w:space="0" w:color="auto"/>
                                <w:left w:val="none" w:sz="0" w:space="0" w:color="auto"/>
                                <w:bottom w:val="none" w:sz="0" w:space="0" w:color="auto"/>
                                <w:right w:val="none" w:sz="0" w:space="0" w:color="auto"/>
                              </w:divBdr>
                            </w:div>
                            <w:div w:id="253635699">
                              <w:marLeft w:val="0"/>
                              <w:marRight w:val="0"/>
                              <w:marTop w:val="0"/>
                              <w:marBottom w:val="0"/>
                              <w:divBdr>
                                <w:top w:val="none" w:sz="0" w:space="0" w:color="auto"/>
                                <w:left w:val="none" w:sz="0" w:space="0" w:color="auto"/>
                                <w:bottom w:val="none" w:sz="0" w:space="0" w:color="auto"/>
                                <w:right w:val="none" w:sz="0" w:space="0" w:color="auto"/>
                              </w:divBdr>
                            </w:div>
                            <w:div w:id="1556894423">
                              <w:marLeft w:val="0"/>
                              <w:marRight w:val="0"/>
                              <w:marTop w:val="0"/>
                              <w:marBottom w:val="0"/>
                              <w:divBdr>
                                <w:top w:val="none" w:sz="0" w:space="0" w:color="auto"/>
                                <w:left w:val="none" w:sz="0" w:space="0" w:color="auto"/>
                                <w:bottom w:val="none" w:sz="0" w:space="0" w:color="auto"/>
                                <w:right w:val="none" w:sz="0" w:space="0" w:color="auto"/>
                              </w:divBdr>
                            </w:div>
                            <w:div w:id="788549051">
                              <w:marLeft w:val="0"/>
                              <w:marRight w:val="0"/>
                              <w:marTop w:val="0"/>
                              <w:marBottom w:val="0"/>
                              <w:divBdr>
                                <w:top w:val="none" w:sz="0" w:space="0" w:color="auto"/>
                                <w:left w:val="none" w:sz="0" w:space="0" w:color="auto"/>
                                <w:bottom w:val="none" w:sz="0" w:space="0" w:color="auto"/>
                                <w:right w:val="none" w:sz="0" w:space="0" w:color="auto"/>
                              </w:divBdr>
                            </w:div>
                            <w:div w:id="253168432">
                              <w:marLeft w:val="0"/>
                              <w:marRight w:val="0"/>
                              <w:marTop w:val="0"/>
                              <w:marBottom w:val="0"/>
                              <w:divBdr>
                                <w:top w:val="none" w:sz="0" w:space="0" w:color="auto"/>
                                <w:left w:val="none" w:sz="0" w:space="0" w:color="auto"/>
                                <w:bottom w:val="none" w:sz="0" w:space="0" w:color="auto"/>
                                <w:right w:val="none" w:sz="0" w:space="0" w:color="auto"/>
                              </w:divBdr>
                            </w:div>
                            <w:div w:id="979269725">
                              <w:marLeft w:val="0"/>
                              <w:marRight w:val="0"/>
                              <w:marTop w:val="0"/>
                              <w:marBottom w:val="0"/>
                              <w:divBdr>
                                <w:top w:val="none" w:sz="0" w:space="0" w:color="auto"/>
                                <w:left w:val="none" w:sz="0" w:space="0" w:color="auto"/>
                                <w:bottom w:val="none" w:sz="0" w:space="0" w:color="auto"/>
                                <w:right w:val="none" w:sz="0" w:space="0" w:color="auto"/>
                              </w:divBdr>
                            </w:div>
                            <w:div w:id="992029434">
                              <w:marLeft w:val="0"/>
                              <w:marRight w:val="0"/>
                              <w:marTop w:val="0"/>
                              <w:marBottom w:val="0"/>
                              <w:divBdr>
                                <w:top w:val="none" w:sz="0" w:space="0" w:color="auto"/>
                                <w:left w:val="none" w:sz="0" w:space="0" w:color="auto"/>
                                <w:bottom w:val="none" w:sz="0" w:space="0" w:color="auto"/>
                                <w:right w:val="none" w:sz="0" w:space="0" w:color="auto"/>
                              </w:divBdr>
                            </w:div>
                            <w:div w:id="1189484808">
                              <w:marLeft w:val="0"/>
                              <w:marRight w:val="0"/>
                              <w:marTop w:val="0"/>
                              <w:marBottom w:val="0"/>
                              <w:divBdr>
                                <w:top w:val="none" w:sz="0" w:space="0" w:color="auto"/>
                                <w:left w:val="none" w:sz="0" w:space="0" w:color="auto"/>
                                <w:bottom w:val="none" w:sz="0" w:space="0" w:color="auto"/>
                                <w:right w:val="none" w:sz="0" w:space="0" w:color="auto"/>
                              </w:divBdr>
                            </w:div>
                            <w:div w:id="1769157216">
                              <w:marLeft w:val="0"/>
                              <w:marRight w:val="0"/>
                              <w:marTop w:val="0"/>
                              <w:marBottom w:val="0"/>
                              <w:divBdr>
                                <w:top w:val="none" w:sz="0" w:space="0" w:color="auto"/>
                                <w:left w:val="none" w:sz="0" w:space="0" w:color="auto"/>
                                <w:bottom w:val="none" w:sz="0" w:space="0" w:color="auto"/>
                                <w:right w:val="none" w:sz="0" w:space="0" w:color="auto"/>
                              </w:divBdr>
                            </w:div>
                            <w:div w:id="624502651">
                              <w:marLeft w:val="0"/>
                              <w:marRight w:val="0"/>
                              <w:marTop w:val="0"/>
                              <w:marBottom w:val="0"/>
                              <w:divBdr>
                                <w:top w:val="none" w:sz="0" w:space="0" w:color="auto"/>
                                <w:left w:val="none" w:sz="0" w:space="0" w:color="auto"/>
                                <w:bottom w:val="none" w:sz="0" w:space="0" w:color="auto"/>
                                <w:right w:val="none" w:sz="0" w:space="0" w:color="auto"/>
                              </w:divBdr>
                            </w:div>
                            <w:div w:id="482046384">
                              <w:marLeft w:val="0"/>
                              <w:marRight w:val="0"/>
                              <w:marTop w:val="0"/>
                              <w:marBottom w:val="0"/>
                              <w:divBdr>
                                <w:top w:val="none" w:sz="0" w:space="0" w:color="auto"/>
                                <w:left w:val="none" w:sz="0" w:space="0" w:color="auto"/>
                                <w:bottom w:val="none" w:sz="0" w:space="0" w:color="auto"/>
                                <w:right w:val="none" w:sz="0" w:space="0" w:color="auto"/>
                              </w:divBdr>
                            </w:div>
                            <w:div w:id="184028808">
                              <w:marLeft w:val="0"/>
                              <w:marRight w:val="0"/>
                              <w:marTop w:val="0"/>
                              <w:marBottom w:val="0"/>
                              <w:divBdr>
                                <w:top w:val="none" w:sz="0" w:space="0" w:color="auto"/>
                                <w:left w:val="none" w:sz="0" w:space="0" w:color="auto"/>
                                <w:bottom w:val="none" w:sz="0" w:space="0" w:color="auto"/>
                                <w:right w:val="none" w:sz="0" w:space="0" w:color="auto"/>
                              </w:divBdr>
                            </w:div>
                            <w:div w:id="8456997">
                              <w:marLeft w:val="0"/>
                              <w:marRight w:val="0"/>
                              <w:marTop w:val="0"/>
                              <w:marBottom w:val="0"/>
                              <w:divBdr>
                                <w:top w:val="none" w:sz="0" w:space="0" w:color="auto"/>
                                <w:left w:val="none" w:sz="0" w:space="0" w:color="auto"/>
                                <w:bottom w:val="none" w:sz="0" w:space="0" w:color="auto"/>
                                <w:right w:val="none" w:sz="0" w:space="0" w:color="auto"/>
                              </w:divBdr>
                            </w:div>
                            <w:div w:id="106002940">
                              <w:marLeft w:val="0"/>
                              <w:marRight w:val="0"/>
                              <w:marTop w:val="0"/>
                              <w:marBottom w:val="0"/>
                              <w:divBdr>
                                <w:top w:val="none" w:sz="0" w:space="0" w:color="auto"/>
                                <w:left w:val="none" w:sz="0" w:space="0" w:color="auto"/>
                                <w:bottom w:val="none" w:sz="0" w:space="0" w:color="auto"/>
                                <w:right w:val="none" w:sz="0" w:space="0" w:color="auto"/>
                              </w:divBdr>
                            </w:div>
                            <w:div w:id="1462769736">
                              <w:marLeft w:val="0"/>
                              <w:marRight w:val="0"/>
                              <w:marTop w:val="0"/>
                              <w:marBottom w:val="0"/>
                              <w:divBdr>
                                <w:top w:val="none" w:sz="0" w:space="0" w:color="auto"/>
                                <w:left w:val="none" w:sz="0" w:space="0" w:color="auto"/>
                                <w:bottom w:val="none" w:sz="0" w:space="0" w:color="auto"/>
                                <w:right w:val="none" w:sz="0" w:space="0" w:color="auto"/>
                              </w:divBdr>
                            </w:div>
                            <w:div w:id="435709852">
                              <w:marLeft w:val="0"/>
                              <w:marRight w:val="0"/>
                              <w:marTop w:val="0"/>
                              <w:marBottom w:val="0"/>
                              <w:divBdr>
                                <w:top w:val="none" w:sz="0" w:space="0" w:color="auto"/>
                                <w:left w:val="none" w:sz="0" w:space="0" w:color="auto"/>
                                <w:bottom w:val="none" w:sz="0" w:space="0" w:color="auto"/>
                                <w:right w:val="none" w:sz="0" w:space="0" w:color="auto"/>
                              </w:divBdr>
                            </w:div>
                            <w:div w:id="2033677657">
                              <w:marLeft w:val="0"/>
                              <w:marRight w:val="0"/>
                              <w:marTop w:val="0"/>
                              <w:marBottom w:val="0"/>
                              <w:divBdr>
                                <w:top w:val="none" w:sz="0" w:space="0" w:color="auto"/>
                                <w:left w:val="none" w:sz="0" w:space="0" w:color="auto"/>
                                <w:bottom w:val="none" w:sz="0" w:space="0" w:color="auto"/>
                                <w:right w:val="none" w:sz="0" w:space="0" w:color="auto"/>
                              </w:divBdr>
                            </w:div>
                            <w:div w:id="1396290">
                              <w:marLeft w:val="0"/>
                              <w:marRight w:val="0"/>
                              <w:marTop w:val="0"/>
                              <w:marBottom w:val="0"/>
                              <w:divBdr>
                                <w:top w:val="none" w:sz="0" w:space="0" w:color="auto"/>
                                <w:left w:val="none" w:sz="0" w:space="0" w:color="auto"/>
                                <w:bottom w:val="none" w:sz="0" w:space="0" w:color="auto"/>
                                <w:right w:val="none" w:sz="0" w:space="0" w:color="auto"/>
                              </w:divBdr>
                            </w:div>
                            <w:div w:id="1385786379">
                              <w:marLeft w:val="0"/>
                              <w:marRight w:val="0"/>
                              <w:marTop w:val="0"/>
                              <w:marBottom w:val="0"/>
                              <w:divBdr>
                                <w:top w:val="none" w:sz="0" w:space="0" w:color="auto"/>
                                <w:left w:val="none" w:sz="0" w:space="0" w:color="auto"/>
                                <w:bottom w:val="none" w:sz="0" w:space="0" w:color="auto"/>
                                <w:right w:val="none" w:sz="0" w:space="0" w:color="auto"/>
                              </w:divBdr>
                            </w:div>
                            <w:div w:id="90123748">
                              <w:marLeft w:val="0"/>
                              <w:marRight w:val="0"/>
                              <w:marTop w:val="0"/>
                              <w:marBottom w:val="0"/>
                              <w:divBdr>
                                <w:top w:val="none" w:sz="0" w:space="0" w:color="auto"/>
                                <w:left w:val="none" w:sz="0" w:space="0" w:color="auto"/>
                                <w:bottom w:val="none" w:sz="0" w:space="0" w:color="auto"/>
                                <w:right w:val="none" w:sz="0" w:space="0" w:color="auto"/>
                              </w:divBdr>
                            </w:div>
                            <w:div w:id="133717747">
                              <w:marLeft w:val="0"/>
                              <w:marRight w:val="0"/>
                              <w:marTop w:val="0"/>
                              <w:marBottom w:val="0"/>
                              <w:divBdr>
                                <w:top w:val="none" w:sz="0" w:space="0" w:color="auto"/>
                                <w:left w:val="none" w:sz="0" w:space="0" w:color="auto"/>
                                <w:bottom w:val="none" w:sz="0" w:space="0" w:color="auto"/>
                                <w:right w:val="none" w:sz="0" w:space="0" w:color="auto"/>
                              </w:divBdr>
                            </w:div>
                            <w:div w:id="1070733716">
                              <w:marLeft w:val="0"/>
                              <w:marRight w:val="0"/>
                              <w:marTop w:val="0"/>
                              <w:marBottom w:val="0"/>
                              <w:divBdr>
                                <w:top w:val="none" w:sz="0" w:space="0" w:color="auto"/>
                                <w:left w:val="none" w:sz="0" w:space="0" w:color="auto"/>
                                <w:bottom w:val="none" w:sz="0" w:space="0" w:color="auto"/>
                                <w:right w:val="none" w:sz="0" w:space="0" w:color="auto"/>
                              </w:divBdr>
                            </w:div>
                            <w:div w:id="1465196798">
                              <w:marLeft w:val="0"/>
                              <w:marRight w:val="0"/>
                              <w:marTop w:val="0"/>
                              <w:marBottom w:val="0"/>
                              <w:divBdr>
                                <w:top w:val="none" w:sz="0" w:space="0" w:color="auto"/>
                                <w:left w:val="none" w:sz="0" w:space="0" w:color="auto"/>
                                <w:bottom w:val="none" w:sz="0" w:space="0" w:color="auto"/>
                                <w:right w:val="none" w:sz="0" w:space="0" w:color="auto"/>
                              </w:divBdr>
                            </w:div>
                          </w:divsChild>
                        </w:div>
                        <w:div w:id="1114129643">
                          <w:marLeft w:val="0"/>
                          <w:marRight w:val="0"/>
                          <w:marTop w:val="0"/>
                          <w:marBottom w:val="0"/>
                          <w:divBdr>
                            <w:top w:val="none" w:sz="0" w:space="0" w:color="auto"/>
                            <w:left w:val="none" w:sz="0" w:space="0" w:color="auto"/>
                            <w:bottom w:val="none" w:sz="0" w:space="0" w:color="auto"/>
                            <w:right w:val="none" w:sz="0" w:space="0" w:color="auto"/>
                          </w:divBdr>
                          <w:divsChild>
                            <w:div w:id="2015255033">
                              <w:marLeft w:val="0"/>
                              <w:marRight w:val="0"/>
                              <w:marTop w:val="0"/>
                              <w:marBottom w:val="0"/>
                              <w:divBdr>
                                <w:top w:val="none" w:sz="0" w:space="0" w:color="auto"/>
                                <w:left w:val="none" w:sz="0" w:space="0" w:color="auto"/>
                                <w:bottom w:val="none" w:sz="0" w:space="0" w:color="auto"/>
                                <w:right w:val="none" w:sz="0" w:space="0" w:color="auto"/>
                              </w:divBdr>
                            </w:div>
                            <w:div w:id="974722679">
                              <w:marLeft w:val="0"/>
                              <w:marRight w:val="0"/>
                              <w:marTop w:val="0"/>
                              <w:marBottom w:val="0"/>
                              <w:divBdr>
                                <w:top w:val="none" w:sz="0" w:space="0" w:color="auto"/>
                                <w:left w:val="none" w:sz="0" w:space="0" w:color="auto"/>
                                <w:bottom w:val="none" w:sz="0" w:space="0" w:color="auto"/>
                                <w:right w:val="none" w:sz="0" w:space="0" w:color="auto"/>
                              </w:divBdr>
                            </w:div>
                            <w:div w:id="1410421692">
                              <w:marLeft w:val="0"/>
                              <w:marRight w:val="0"/>
                              <w:marTop w:val="0"/>
                              <w:marBottom w:val="0"/>
                              <w:divBdr>
                                <w:top w:val="none" w:sz="0" w:space="0" w:color="auto"/>
                                <w:left w:val="none" w:sz="0" w:space="0" w:color="auto"/>
                                <w:bottom w:val="none" w:sz="0" w:space="0" w:color="auto"/>
                                <w:right w:val="none" w:sz="0" w:space="0" w:color="auto"/>
                              </w:divBdr>
                            </w:div>
                            <w:div w:id="1815835150">
                              <w:marLeft w:val="0"/>
                              <w:marRight w:val="0"/>
                              <w:marTop w:val="0"/>
                              <w:marBottom w:val="0"/>
                              <w:divBdr>
                                <w:top w:val="none" w:sz="0" w:space="0" w:color="auto"/>
                                <w:left w:val="none" w:sz="0" w:space="0" w:color="auto"/>
                                <w:bottom w:val="none" w:sz="0" w:space="0" w:color="auto"/>
                                <w:right w:val="none" w:sz="0" w:space="0" w:color="auto"/>
                              </w:divBdr>
                            </w:div>
                            <w:div w:id="1028263306">
                              <w:marLeft w:val="0"/>
                              <w:marRight w:val="0"/>
                              <w:marTop w:val="0"/>
                              <w:marBottom w:val="0"/>
                              <w:divBdr>
                                <w:top w:val="none" w:sz="0" w:space="0" w:color="auto"/>
                                <w:left w:val="none" w:sz="0" w:space="0" w:color="auto"/>
                                <w:bottom w:val="none" w:sz="0" w:space="0" w:color="auto"/>
                                <w:right w:val="none" w:sz="0" w:space="0" w:color="auto"/>
                              </w:divBdr>
                            </w:div>
                            <w:div w:id="51926624">
                              <w:marLeft w:val="0"/>
                              <w:marRight w:val="0"/>
                              <w:marTop w:val="0"/>
                              <w:marBottom w:val="0"/>
                              <w:divBdr>
                                <w:top w:val="none" w:sz="0" w:space="0" w:color="auto"/>
                                <w:left w:val="none" w:sz="0" w:space="0" w:color="auto"/>
                                <w:bottom w:val="none" w:sz="0" w:space="0" w:color="auto"/>
                                <w:right w:val="none" w:sz="0" w:space="0" w:color="auto"/>
                              </w:divBdr>
                            </w:div>
                            <w:div w:id="1364943709">
                              <w:marLeft w:val="0"/>
                              <w:marRight w:val="0"/>
                              <w:marTop w:val="0"/>
                              <w:marBottom w:val="0"/>
                              <w:divBdr>
                                <w:top w:val="none" w:sz="0" w:space="0" w:color="auto"/>
                                <w:left w:val="none" w:sz="0" w:space="0" w:color="auto"/>
                                <w:bottom w:val="none" w:sz="0" w:space="0" w:color="auto"/>
                                <w:right w:val="none" w:sz="0" w:space="0" w:color="auto"/>
                              </w:divBdr>
                            </w:div>
                            <w:div w:id="504782005">
                              <w:marLeft w:val="0"/>
                              <w:marRight w:val="0"/>
                              <w:marTop w:val="0"/>
                              <w:marBottom w:val="0"/>
                              <w:divBdr>
                                <w:top w:val="none" w:sz="0" w:space="0" w:color="auto"/>
                                <w:left w:val="none" w:sz="0" w:space="0" w:color="auto"/>
                                <w:bottom w:val="none" w:sz="0" w:space="0" w:color="auto"/>
                                <w:right w:val="none" w:sz="0" w:space="0" w:color="auto"/>
                              </w:divBdr>
                            </w:div>
                            <w:div w:id="496577276">
                              <w:marLeft w:val="0"/>
                              <w:marRight w:val="0"/>
                              <w:marTop w:val="0"/>
                              <w:marBottom w:val="0"/>
                              <w:divBdr>
                                <w:top w:val="none" w:sz="0" w:space="0" w:color="auto"/>
                                <w:left w:val="none" w:sz="0" w:space="0" w:color="auto"/>
                                <w:bottom w:val="none" w:sz="0" w:space="0" w:color="auto"/>
                                <w:right w:val="none" w:sz="0" w:space="0" w:color="auto"/>
                              </w:divBdr>
                            </w:div>
                            <w:div w:id="3172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14990">
          <w:marLeft w:val="0"/>
          <w:marRight w:val="0"/>
          <w:marTop w:val="0"/>
          <w:marBottom w:val="180"/>
          <w:divBdr>
            <w:top w:val="none" w:sz="0" w:space="0" w:color="auto"/>
            <w:left w:val="none" w:sz="0" w:space="0" w:color="auto"/>
            <w:bottom w:val="none" w:sz="0" w:space="0" w:color="auto"/>
            <w:right w:val="none" w:sz="0" w:space="0" w:color="auto"/>
          </w:divBdr>
          <w:divsChild>
            <w:div w:id="475923803">
              <w:marLeft w:val="0"/>
              <w:marRight w:val="0"/>
              <w:marTop w:val="0"/>
              <w:marBottom w:val="0"/>
              <w:divBdr>
                <w:top w:val="none" w:sz="0" w:space="0" w:color="auto"/>
                <w:left w:val="none" w:sz="0" w:space="0" w:color="auto"/>
                <w:bottom w:val="none" w:sz="0" w:space="0" w:color="auto"/>
                <w:right w:val="none" w:sz="0" w:space="0" w:color="auto"/>
              </w:divBdr>
              <w:divsChild>
                <w:div w:id="681978964">
                  <w:marLeft w:val="0"/>
                  <w:marRight w:val="0"/>
                  <w:marTop w:val="0"/>
                  <w:marBottom w:val="0"/>
                  <w:divBdr>
                    <w:top w:val="none" w:sz="0" w:space="0" w:color="auto"/>
                    <w:left w:val="none" w:sz="0" w:space="0" w:color="auto"/>
                    <w:bottom w:val="none" w:sz="0" w:space="0" w:color="auto"/>
                    <w:right w:val="none" w:sz="0" w:space="0" w:color="auto"/>
                  </w:divBdr>
                  <w:divsChild>
                    <w:div w:id="2128695366">
                      <w:marLeft w:val="0"/>
                      <w:marRight w:val="0"/>
                      <w:marTop w:val="0"/>
                      <w:marBottom w:val="0"/>
                      <w:divBdr>
                        <w:top w:val="none" w:sz="0" w:space="0" w:color="auto"/>
                        <w:left w:val="none" w:sz="0" w:space="0" w:color="auto"/>
                        <w:bottom w:val="none" w:sz="0" w:space="0" w:color="auto"/>
                        <w:right w:val="none" w:sz="0" w:space="0" w:color="auto"/>
                      </w:divBdr>
                      <w:divsChild>
                        <w:div w:id="1392924388">
                          <w:marLeft w:val="0"/>
                          <w:marRight w:val="0"/>
                          <w:marTop w:val="0"/>
                          <w:marBottom w:val="0"/>
                          <w:divBdr>
                            <w:top w:val="none" w:sz="0" w:space="0" w:color="auto"/>
                            <w:left w:val="none" w:sz="0" w:space="0" w:color="auto"/>
                            <w:bottom w:val="none" w:sz="0" w:space="0" w:color="auto"/>
                            <w:right w:val="none" w:sz="0" w:space="0" w:color="auto"/>
                          </w:divBdr>
                          <w:divsChild>
                            <w:div w:id="752167918">
                              <w:marLeft w:val="0"/>
                              <w:marRight w:val="0"/>
                              <w:marTop w:val="0"/>
                              <w:marBottom w:val="0"/>
                              <w:divBdr>
                                <w:top w:val="none" w:sz="0" w:space="0" w:color="auto"/>
                                <w:left w:val="none" w:sz="0" w:space="0" w:color="auto"/>
                                <w:bottom w:val="none" w:sz="0" w:space="0" w:color="auto"/>
                                <w:right w:val="none" w:sz="0" w:space="0" w:color="auto"/>
                              </w:divBdr>
                            </w:div>
                            <w:div w:id="1285306344">
                              <w:marLeft w:val="0"/>
                              <w:marRight w:val="0"/>
                              <w:marTop w:val="0"/>
                              <w:marBottom w:val="0"/>
                              <w:divBdr>
                                <w:top w:val="none" w:sz="0" w:space="0" w:color="auto"/>
                                <w:left w:val="none" w:sz="0" w:space="0" w:color="auto"/>
                                <w:bottom w:val="none" w:sz="0" w:space="0" w:color="auto"/>
                                <w:right w:val="none" w:sz="0" w:space="0" w:color="auto"/>
                              </w:divBdr>
                            </w:div>
                            <w:div w:id="1374041343">
                              <w:marLeft w:val="0"/>
                              <w:marRight w:val="0"/>
                              <w:marTop w:val="0"/>
                              <w:marBottom w:val="0"/>
                              <w:divBdr>
                                <w:top w:val="none" w:sz="0" w:space="0" w:color="auto"/>
                                <w:left w:val="none" w:sz="0" w:space="0" w:color="auto"/>
                                <w:bottom w:val="none" w:sz="0" w:space="0" w:color="auto"/>
                                <w:right w:val="none" w:sz="0" w:space="0" w:color="auto"/>
                              </w:divBdr>
                            </w:div>
                            <w:div w:id="665596296">
                              <w:marLeft w:val="0"/>
                              <w:marRight w:val="0"/>
                              <w:marTop w:val="0"/>
                              <w:marBottom w:val="0"/>
                              <w:divBdr>
                                <w:top w:val="none" w:sz="0" w:space="0" w:color="auto"/>
                                <w:left w:val="none" w:sz="0" w:space="0" w:color="auto"/>
                                <w:bottom w:val="none" w:sz="0" w:space="0" w:color="auto"/>
                                <w:right w:val="none" w:sz="0" w:space="0" w:color="auto"/>
                              </w:divBdr>
                            </w:div>
                            <w:div w:id="955406020">
                              <w:marLeft w:val="0"/>
                              <w:marRight w:val="0"/>
                              <w:marTop w:val="0"/>
                              <w:marBottom w:val="0"/>
                              <w:divBdr>
                                <w:top w:val="none" w:sz="0" w:space="0" w:color="auto"/>
                                <w:left w:val="none" w:sz="0" w:space="0" w:color="auto"/>
                                <w:bottom w:val="none" w:sz="0" w:space="0" w:color="auto"/>
                                <w:right w:val="none" w:sz="0" w:space="0" w:color="auto"/>
                              </w:divBdr>
                            </w:div>
                            <w:div w:id="1242593847">
                              <w:marLeft w:val="0"/>
                              <w:marRight w:val="0"/>
                              <w:marTop w:val="0"/>
                              <w:marBottom w:val="0"/>
                              <w:divBdr>
                                <w:top w:val="none" w:sz="0" w:space="0" w:color="auto"/>
                                <w:left w:val="none" w:sz="0" w:space="0" w:color="auto"/>
                                <w:bottom w:val="none" w:sz="0" w:space="0" w:color="auto"/>
                                <w:right w:val="none" w:sz="0" w:space="0" w:color="auto"/>
                              </w:divBdr>
                            </w:div>
                            <w:div w:id="721708606">
                              <w:marLeft w:val="0"/>
                              <w:marRight w:val="0"/>
                              <w:marTop w:val="0"/>
                              <w:marBottom w:val="0"/>
                              <w:divBdr>
                                <w:top w:val="none" w:sz="0" w:space="0" w:color="auto"/>
                                <w:left w:val="none" w:sz="0" w:space="0" w:color="auto"/>
                                <w:bottom w:val="none" w:sz="0" w:space="0" w:color="auto"/>
                                <w:right w:val="none" w:sz="0" w:space="0" w:color="auto"/>
                              </w:divBdr>
                            </w:div>
                            <w:div w:id="225336689">
                              <w:marLeft w:val="0"/>
                              <w:marRight w:val="0"/>
                              <w:marTop w:val="0"/>
                              <w:marBottom w:val="0"/>
                              <w:divBdr>
                                <w:top w:val="none" w:sz="0" w:space="0" w:color="auto"/>
                                <w:left w:val="none" w:sz="0" w:space="0" w:color="auto"/>
                                <w:bottom w:val="none" w:sz="0" w:space="0" w:color="auto"/>
                                <w:right w:val="none" w:sz="0" w:space="0" w:color="auto"/>
                              </w:divBdr>
                            </w:div>
                            <w:div w:id="1246574691">
                              <w:marLeft w:val="0"/>
                              <w:marRight w:val="0"/>
                              <w:marTop w:val="0"/>
                              <w:marBottom w:val="0"/>
                              <w:divBdr>
                                <w:top w:val="none" w:sz="0" w:space="0" w:color="auto"/>
                                <w:left w:val="none" w:sz="0" w:space="0" w:color="auto"/>
                                <w:bottom w:val="none" w:sz="0" w:space="0" w:color="auto"/>
                                <w:right w:val="none" w:sz="0" w:space="0" w:color="auto"/>
                              </w:divBdr>
                            </w:div>
                            <w:div w:id="1182745587">
                              <w:marLeft w:val="0"/>
                              <w:marRight w:val="0"/>
                              <w:marTop w:val="0"/>
                              <w:marBottom w:val="0"/>
                              <w:divBdr>
                                <w:top w:val="none" w:sz="0" w:space="0" w:color="auto"/>
                                <w:left w:val="none" w:sz="0" w:space="0" w:color="auto"/>
                                <w:bottom w:val="none" w:sz="0" w:space="0" w:color="auto"/>
                                <w:right w:val="none" w:sz="0" w:space="0" w:color="auto"/>
                              </w:divBdr>
                            </w:div>
                            <w:div w:id="1691183021">
                              <w:marLeft w:val="0"/>
                              <w:marRight w:val="0"/>
                              <w:marTop w:val="0"/>
                              <w:marBottom w:val="0"/>
                              <w:divBdr>
                                <w:top w:val="none" w:sz="0" w:space="0" w:color="auto"/>
                                <w:left w:val="none" w:sz="0" w:space="0" w:color="auto"/>
                                <w:bottom w:val="none" w:sz="0" w:space="0" w:color="auto"/>
                                <w:right w:val="none" w:sz="0" w:space="0" w:color="auto"/>
                              </w:divBdr>
                            </w:div>
                            <w:div w:id="49037571">
                              <w:marLeft w:val="0"/>
                              <w:marRight w:val="0"/>
                              <w:marTop w:val="0"/>
                              <w:marBottom w:val="0"/>
                              <w:divBdr>
                                <w:top w:val="none" w:sz="0" w:space="0" w:color="auto"/>
                                <w:left w:val="none" w:sz="0" w:space="0" w:color="auto"/>
                                <w:bottom w:val="none" w:sz="0" w:space="0" w:color="auto"/>
                                <w:right w:val="none" w:sz="0" w:space="0" w:color="auto"/>
                              </w:divBdr>
                            </w:div>
                            <w:div w:id="765613267">
                              <w:marLeft w:val="0"/>
                              <w:marRight w:val="0"/>
                              <w:marTop w:val="0"/>
                              <w:marBottom w:val="0"/>
                              <w:divBdr>
                                <w:top w:val="none" w:sz="0" w:space="0" w:color="auto"/>
                                <w:left w:val="none" w:sz="0" w:space="0" w:color="auto"/>
                                <w:bottom w:val="none" w:sz="0" w:space="0" w:color="auto"/>
                                <w:right w:val="none" w:sz="0" w:space="0" w:color="auto"/>
                              </w:divBdr>
                            </w:div>
                            <w:div w:id="1180895957">
                              <w:marLeft w:val="0"/>
                              <w:marRight w:val="0"/>
                              <w:marTop w:val="0"/>
                              <w:marBottom w:val="0"/>
                              <w:divBdr>
                                <w:top w:val="none" w:sz="0" w:space="0" w:color="auto"/>
                                <w:left w:val="none" w:sz="0" w:space="0" w:color="auto"/>
                                <w:bottom w:val="none" w:sz="0" w:space="0" w:color="auto"/>
                                <w:right w:val="none" w:sz="0" w:space="0" w:color="auto"/>
                              </w:divBdr>
                            </w:div>
                            <w:div w:id="359086353">
                              <w:marLeft w:val="0"/>
                              <w:marRight w:val="0"/>
                              <w:marTop w:val="0"/>
                              <w:marBottom w:val="0"/>
                              <w:divBdr>
                                <w:top w:val="none" w:sz="0" w:space="0" w:color="auto"/>
                                <w:left w:val="none" w:sz="0" w:space="0" w:color="auto"/>
                                <w:bottom w:val="none" w:sz="0" w:space="0" w:color="auto"/>
                                <w:right w:val="none" w:sz="0" w:space="0" w:color="auto"/>
                              </w:divBdr>
                            </w:div>
                            <w:div w:id="1434202563">
                              <w:marLeft w:val="0"/>
                              <w:marRight w:val="0"/>
                              <w:marTop w:val="0"/>
                              <w:marBottom w:val="0"/>
                              <w:divBdr>
                                <w:top w:val="none" w:sz="0" w:space="0" w:color="auto"/>
                                <w:left w:val="none" w:sz="0" w:space="0" w:color="auto"/>
                                <w:bottom w:val="none" w:sz="0" w:space="0" w:color="auto"/>
                                <w:right w:val="none" w:sz="0" w:space="0" w:color="auto"/>
                              </w:divBdr>
                            </w:div>
                            <w:div w:id="205068927">
                              <w:marLeft w:val="0"/>
                              <w:marRight w:val="0"/>
                              <w:marTop w:val="0"/>
                              <w:marBottom w:val="0"/>
                              <w:divBdr>
                                <w:top w:val="none" w:sz="0" w:space="0" w:color="auto"/>
                                <w:left w:val="none" w:sz="0" w:space="0" w:color="auto"/>
                                <w:bottom w:val="none" w:sz="0" w:space="0" w:color="auto"/>
                                <w:right w:val="none" w:sz="0" w:space="0" w:color="auto"/>
                              </w:divBdr>
                            </w:div>
                            <w:div w:id="188841049">
                              <w:marLeft w:val="0"/>
                              <w:marRight w:val="0"/>
                              <w:marTop w:val="0"/>
                              <w:marBottom w:val="0"/>
                              <w:divBdr>
                                <w:top w:val="none" w:sz="0" w:space="0" w:color="auto"/>
                                <w:left w:val="none" w:sz="0" w:space="0" w:color="auto"/>
                                <w:bottom w:val="none" w:sz="0" w:space="0" w:color="auto"/>
                                <w:right w:val="none" w:sz="0" w:space="0" w:color="auto"/>
                              </w:divBdr>
                            </w:div>
                            <w:div w:id="547182685">
                              <w:marLeft w:val="0"/>
                              <w:marRight w:val="0"/>
                              <w:marTop w:val="0"/>
                              <w:marBottom w:val="0"/>
                              <w:divBdr>
                                <w:top w:val="none" w:sz="0" w:space="0" w:color="auto"/>
                                <w:left w:val="none" w:sz="0" w:space="0" w:color="auto"/>
                                <w:bottom w:val="none" w:sz="0" w:space="0" w:color="auto"/>
                                <w:right w:val="none" w:sz="0" w:space="0" w:color="auto"/>
                              </w:divBdr>
                            </w:div>
                            <w:div w:id="278684760">
                              <w:marLeft w:val="0"/>
                              <w:marRight w:val="0"/>
                              <w:marTop w:val="0"/>
                              <w:marBottom w:val="0"/>
                              <w:divBdr>
                                <w:top w:val="none" w:sz="0" w:space="0" w:color="auto"/>
                                <w:left w:val="none" w:sz="0" w:space="0" w:color="auto"/>
                                <w:bottom w:val="none" w:sz="0" w:space="0" w:color="auto"/>
                                <w:right w:val="none" w:sz="0" w:space="0" w:color="auto"/>
                              </w:divBdr>
                            </w:div>
                            <w:div w:id="694578546">
                              <w:marLeft w:val="0"/>
                              <w:marRight w:val="0"/>
                              <w:marTop w:val="0"/>
                              <w:marBottom w:val="0"/>
                              <w:divBdr>
                                <w:top w:val="none" w:sz="0" w:space="0" w:color="auto"/>
                                <w:left w:val="none" w:sz="0" w:space="0" w:color="auto"/>
                                <w:bottom w:val="none" w:sz="0" w:space="0" w:color="auto"/>
                                <w:right w:val="none" w:sz="0" w:space="0" w:color="auto"/>
                              </w:divBdr>
                            </w:div>
                            <w:div w:id="1479153793">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646516287">
                              <w:marLeft w:val="0"/>
                              <w:marRight w:val="0"/>
                              <w:marTop w:val="0"/>
                              <w:marBottom w:val="0"/>
                              <w:divBdr>
                                <w:top w:val="none" w:sz="0" w:space="0" w:color="auto"/>
                                <w:left w:val="none" w:sz="0" w:space="0" w:color="auto"/>
                                <w:bottom w:val="none" w:sz="0" w:space="0" w:color="auto"/>
                                <w:right w:val="none" w:sz="0" w:space="0" w:color="auto"/>
                              </w:divBdr>
                            </w:div>
                            <w:div w:id="549004290">
                              <w:marLeft w:val="0"/>
                              <w:marRight w:val="0"/>
                              <w:marTop w:val="0"/>
                              <w:marBottom w:val="0"/>
                              <w:divBdr>
                                <w:top w:val="none" w:sz="0" w:space="0" w:color="auto"/>
                                <w:left w:val="none" w:sz="0" w:space="0" w:color="auto"/>
                                <w:bottom w:val="none" w:sz="0" w:space="0" w:color="auto"/>
                                <w:right w:val="none" w:sz="0" w:space="0" w:color="auto"/>
                              </w:divBdr>
                            </w:div>
                            <w:div w:id="1673799181">
                              <w:marLeft w:val="0"/>
                              <w:marRight w:val="0"/>
                              <w:marTop w:val="0"/>
                              <w:marBottom w:val="0"/>
                              <w:divBdr>
                                <w:top w:val="none" w:sz="0" w:space="0" w:color="auto"/>
                                <w:left w:val="none" w:sz="0" w:space="0" w:color="auto"/>
                                <w:bottom w:val="none" w:sz="0" w:space="0" w:color="auto"/>
                                <w:right w:val="none" w:sz="0" w:space="0" w:color="auto"/>
                              </w:divBdr>
                            </w:div>
                            <w:div w:id="1414625282">
                              <w:marLeft w:val="0"/>
                              <w:marRight w:val="0"/>
                              <w:marTop w:val="0"/>
                              <w:marBottom w:val="0"/>
                              <w:divBdr>
                                <w:top w:val="none" w:sz="0" w:space="0" w:color="auto"/>
                                <w:left w:val="none" w:sz="0" w:space="0" w:color="auto"/>
                                <w:bottom w:val="none" w:sz="0" w:space="0" w:color="auto"/>
                                <w:right w:val="none" w:sz="0" w:space="0" w:color="auto"/>
                              </w:divBdr>
                            </w:div>
                            <w:div w:id="481778355">
                              <w:marLeft w:val="0"/>
                              <w:marRight w:val="0"/>
                              <w:marTop w:val="0"/>
                              <w:marBottom w:val="0"/>
                              <w:divBdr>
                                <w:top w:val="none" w:sz="0" w:space="0" w:color="auto"/>
                                <w:left w:val="none" w:sz="0" w:space="0" w:color="auto"/>
                                <w:bottom w:val="none" w:sz="0" w:space="0" w:color="auto"/>
                                <w:right w:val="none" w:sz="0" w:space="0" w:color="auto"/>
                              </w:divBdr>
                            </w:div>
                            <w:div w:id="571888378">
                              <w:marLeft w:val="0"/>
                              <w:marRight w:val="0"/>
                              <w:marTop w:val="0"/>
                              <w:marBottom w:val="0"/>
                              <w:divBdr>
                                <w:top w:val="none" w:sz="0" w:space="0" w:color="auto"/>
                                <w:left w:val="none" w:sz="0" w:space="0" w:color="auto"/>
                                <w:bottom w:val="none" w:sz="0" w:space="0" w:color="auto"/>
                                <w:right w:val="none" w:sz="0" w:space="0" w:color="auto"/>
                              </w:divBdr>
                            </w:div>
                          </w:divsChild>
                        </w:div>
                        <w:div w:id="1853453617">
                          <w:marLeft w:val="0"/>
                          <w:marRight w:val="0"/>
                          <w:marTop w:val="0"/>
                          <w:marBottom w:val="0"/>
                          <w:divBdr>
                            <w:top w:val="none" w:sz="0" w:space="0" w:color="auto"/>
                            <w:left w:val="none" w:sz="0" w:space="0" w:color="auto"/>
                            <w:bottom w:val="none" w:sz="0" w:space="0" w:color="auto"/>
                            <w:right w:val="none" w:sz="0" w:space="0" w:color="auto"/>
                          </w:divBdr>
                          <w:divsChild>
                            <w:div w:id="2063206964">
                              <w:marLeft w:val="0"/>
                              <w:marRight w:val="0"/>
                              <w:marTop w:val="0"/>
                              <w:marBottom w:val="0"/>
                              <w:divBdr>
                                <w:top w:val="none" w:sz="0" w:space="0" w:color="auto"/>
                                <w:left w:val="none" w:sz="0" w:space="0" w:color="auto"/>
                                <w:bottom w:val="none" w:sz="0" w:space="0" w:color="auto"/>
                                <w:right w:val="none" w:sz="0" w:space="0" w:color="auto"/>
                              </w:divBdr>
                            </w:div>
                            <w:div w:id="169613415">
                              <w:marLeft w:val="0"/>
                              <w:marRight w:val="0"/>
                              <w:marTop w:val="0"/>
                              <w:marBottom w:val="0"/>
                              <w:divBdr>
                                <w:top w:val="none" w:sz="0" w:space="0" w:color="auto"/>
                                <w:left w:val="none" w:sz="0" w:space="0" w:color="auto"/>
                                <w:bottom w:val="none" w:sz="0" w:space="0" w:color="auto"/>
                                <w:right w:val="none" w:sz="0" w:space="0" w:color="auto"/>
                              </w:divBdr>
                            </w:div>
                            <w:div w:id="1168400959">
                              <w:marLeft w:val="0"/>
                              <w:marRight w:val="0"/>
                              <w:marTop w:val="0"/>
                              <w:marBottom w:val="0"/>
                              <w:divBdr>
                                <w:top w:val="none" w:sz="0" w:space="0" w:color="auto"/>
                                <w:left w:val="none" w:sz="0" w:space="0" w:color="auto"/>
                                <w:bottom w:val="none" w:sz="0" w:space="0" w:color="auto"/>
                                <w:right w:val="none" w:sz="0" w:space="0" w:color="auto"/>
                              </w:divBdr>
                            </w:div>
                            <w:div w:id="988628279">
                              <w:marLeft w:val="0"/>
                              <w:marRight w:val="0"/>
                              <w:marTop w:val="0"/>
                              <w:marBottom w:val="0"/>
                              <w:divBdr>
                                <w:top w:val="none" w:sz="0" w:space="0" w:color="auto"/>
                                <w:left w:val="none" w:sz="0" w:space="0" w:color="auto"/>
                                <w:bottom w:val="none" w:sz="0" w:space="0" w:color="auto"/>
                                <w:right w:val="none" w:sz="0" w:space="0" w:color="auto"/>
                              </w:divBdr>
                            </w:div>
                            <w:div w:id="1577590211">
                              <w:marLeft w:val="0"/>
                              <w:marRight w:val="0"/>
                              <w:marTop w:val="0"/>
                              <w:marBottom w:val="0"/>
                              <w:divBdr>
                                <w:top w:val="none" w:sz="0" w:space="0" w:color="auto"/>
                                <w:left w:val="none" w:sz="0" w:space="0" w:color="auto"/>
                                <w:bottom w:val="none" w:sz="0" w:space="0" w:color="auto"/>
                                <w:right w:val="none" w:sz="0" w:space="0" w:color="auto"/>
                              </w:divBdr>
                            </w:div>
                            <w:div w:id="1229997086">
                              <w:marLeft w:val="0"/>
                              <w:marRight w:val="0"/>
                              <w:marTop w:val="0"/>
                              <w:marBottom w:val="0"/>
                              <w:divBdr>
                                <w:top w:val="none" w:sz="0" w:space="0" w:color="auto"/>
                                <w:left w:val="none" w:sz="0" w:space="0" w:color="auto"/>
                                <w:bottom w:val="none" w:sz="0" w:space="0" w:color="auto"/>
                                <w:right w:val="none" w:sz="0" w:space="0" w:color="auto"/>
                              </w:divBdr>
                            </w:div>
                            <w:div w:id="1176842816">
                              <w:marLeft w:val="0"/>
                              <w:marRight w:val="0"/>
                              <w:marTop w:val="0"/>
                              <w:marBottom w:val="0"/>
                              <w:divBdr>
                                <w:top w:val="none" w:sz="0" w:space="0" w:color="auto"/>
                                <w:left w:val="none" w:sz="0" w:space="0" w:color="auto"/>
                                <w:bottom w:val="none" w:sz="0" w:space="0" w:color="auto"/>
                                <w:right w:val="none" w:sz="0" w:space="0" w:color="auto"/>
                              </w:divBdr>
                            </w:div>
                            <w:div w:id="1427994679">
                              <w:marLeft w:val="0"/>
                              <w:marRight w:val="0"/>
                              <w:marTop w:val="0"/>
                              <w:marBottom w:val="0"/>
                              <w:divBdr>
                                <w:top w:val="none" w:sz="0" w:space="0" w:color="auto"/>
                                <w:left w:val="none" w:sz="0" w:space="0" w:color="auto"/>
                                <w:bottom w:val="none" w:sz="0" w:space="0" w:color="auto"/>
                                <w:right w:val="none" w:sz="0" w:space="0" w:color="auto"/>
                              </w:divBdr>
                            </w:div>
                            <w:div w:id="129397367">
                              <w:marLeft w:val="0"/>
                              <w:marRight w:val="0"/>
                              <w:marTop w:val="0"/>
                              <w:marBottom w:val="0"/>
                              <w:divBdr>
                                <w:top w:val="none" w:sz="0" w:space="0" w:color="auto"/>
                                <w:left w:val="none" w:sz="0" w:space="0" w:color="auto"/>
                                <w:bottom w:val="none" w:sz="0" w:space="0" w:color="auto"/>
                                <w:right w:val="none" w:sz="0" w:space="0" w:color="auto"/>
                              </w:divBdr>
                            </w:div>
                            <w:div w:id="1965766609">
                              <w:marLeft w:val="0"/>
                              <w:marRight w:val="0"/>
                              <w:marTop w:val="0"/>
                              <w:marBottom w:val="0"/>
                              <w:divBdr>
                                <w:top w:val="none" w:sz="0" w:space="0" w:color="auto"/>
                                <w:left w:val="none" w:sz="0" w:space="0" w:color="auto"/>
                                <w:bottom w:val="none" w:sz="0" w:space="0" w:color="auto"/>
                                <w:right w:val="none" w:sz="0" w:space="0" w:color="auto"/>
                              </w:divBdr>
                            </w:div>
                            <w:div w:id="1948081349">
                              <w:marLeft w:val="0"/>
                              <w:marRight w:val="0"/>
                              <w:marTop w:val="0"/>
                              <w:marBottom w:val="0"/>
                              <w:divBdr>
                                <w:top w:val="none" w:sz="0" w:space="0" w:color="auto"/>
                                <w:left w:val="none" w:sz="0" w:space="0" w:color="auto"/>
                                <w:bottom w:val="none" w:sz="0" w:space="0" w:color="auto"/>
                                <w:right w:val="none" w:sz="0" w:space="0" w:color="auto"/>
                              </w:divBdr>
                            </w:div>
                            <w:div w:id="104080437">
                              <w:marLeft w:val="0"/>
                              <w:marRight w:val="0"/>
                              <w:marTop w:val="0"/>
                              <w:marBottom w:val="0"/>
                              <w:divBdr>
                                <w:top w:val="none" w:sz="0" w:space="0" w:color="auto"/>
                                <w:left w:val="none" w:sz="0" w:space="0" w:color="auto"/>
                                <w:bottom w:val="none" w:sz="0" w:space="0" w:color="auto"/>
                                <w:right w:val="none" w:sz="0" w:space="0" w:color="auto"/>
                              </w:divBdr>
                            </w:div>
                            <w:div w:id="197936074">
                              <w:marLeft w:val="0"/>
                              <w:marRight w:val="0"/>
                              <w:marTop w:val="0"/>
                              <w:marBottom w:val="0"/>
                              <w:divBdr>
                                <w:top w:val="none" w:sz="0" w:space="0" w:color="auto"/>
                                <w:left w:val="none" w:sz="0" w:space="0" w:color="auto"/>
                                <w:bottom w:val="none" w:sz="0" w:space="0" w:color="auto"/>
                                <w:right w:val="none" w:sz="0" w:space="0" w:color="auto"/>
                              </w:divBdr>
                            </w:div>
                            <w:div w:id="1107047395">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sChild>
                        </w:div>
                        <w:div w:id="1285042012">
                          <w:marLeft w:val="0"/>
                          <w:marRight w:val="0"/>
                          <w:marTop w:val="0"/>
                          <w:marBottom w:val="0"/>
                          <w:divBdr>
                            <w:top w:val="none" w:sz="0" w:space="0" w:color="auto"/>
                            <w:left w:val="none" w:sz="0" w:space="0" w:color="auto"/>
                            <w:bottom w:val="none" w:sz="0" w:space="0" w:color="auto"/>
                            <w:right w:val="none" w:sz="0" w:space="0" w:color="auto"/>
                          </w:divBdr>
                          <w:divsChild>
                            <w:div w:id="1956787715">
                              <w:marLeft w:val="0"/>
                              <w:marRight w:val="0"/>
                              <w:marTop w:val="0"/>
                              <w:marBottom w:val="0"/>
                              <w:divBdr>
                                <w:top w:val="none" w:sz="0" w:space="0" w:color="auto"/>
                                <w:left w:val="none" w:sz="0" w:space="0" w:color="auto"/>
                                <w:bottom w:val="none" w:sz="0" w:space="0" w:color="auto"/>
                                <w:right w:val="none" w:sz="0" w:space="0" w:color="auto"/>
                              </w:divBdr>
                            </w:div>
                            <w:div w:id="740324881">
                              <w:marLeft w:val="0"/>
                              <w:marRight w:val="0"/>
                              <w:marTop w:val="0"/>
                              <w:marBottom w:val="0"/>
                              <w:divBdr>
                                <w:top w:val="none" w:sz="0" w:space="0" w:color="auto"/>
                                <w:left w:val="none" w:sz="0" w:space="0" w:color="auto"/>
                                <w:bottom w:val="none" w:sz="0" w:space="0" w:color="auto"/>
                                <w:right w:val="none" w:sz="0" w:space="0" w:color="auto"/>
                              </w:divBdr>
                            </w:div>
                            <w:div w:id="341513217">
                              <w:marLeft w:val="0"/>
                              <w:marRight w:val="0"/>
                              <w:marTop w:val="0"/>
                              <w:marBottom w:val="0"/>
                              <w:divBdr>
                                <w:top w:val="none" w:sz="0" w:space="0" w:color="auto"/>
                                <w:left w:val="none" w:sz="0" w:space="0" w:color="auto"/>
                                <w:bottom w:val="none" w:sz="0" w:space="0" w:color="auto"/>
                                <w:right w:val="none" w:sz="0" w:space="0" w:color="auto"/>
                              </w:divBdr>
                            </w:div>
                            <w:div w:id="1934630432">
                              <w:marLeft w:val="0"/>
                              <w:marRight w:val="0"/>
                              <w:marTop w:val="0"/>
                              <w:marBottom w:val="0"/>
                              <w:divBdr>
                                <w:top w:val="none" w:sz="0" w:space="0" w:color="auto"/>
                                <w:left w:val="none" w:sz="0" w:space="0" w:color="auto"/>
                                <w:bottom w:val="none" w:sz="0" w:space="0" w:color="auto"/>
                                <w:right w:val="none" w:sz="0" w:space="0" w:color="auto"/>
                              </w:divBdr>
                            </w:div>
                            <w:div w:id="1070926940">
                              <w:marLeft w:val="0"/>
                              <w:marRight w:val="0"/>
                              <w:marTop w:val="0"/>
                              <w:marBottom w:val="0"/>
                              <w:divBdr>
                                <w:top w:val="none" w:sz="0" w:space="0" w:color="auto"/>
                                <w:left w:val="none" w:sz="0" w:space="0" w:color="auto"/>
                                <w:bottom w:val="none" w:sz="0" w:space="0" w:color="auto"/>
                                <w:right w:val="none" w:sz="0" w:space="0" w:color="auto"/>
                              </w:divBdr>
                            </w:div>
                            <w:div w:id="672340010">
                              <w:marLeft w:val="0"/>
                              <w:marRight w:val="0"/>
                              <w:marTop w:val="0"/>
                              <w:marBottom w:val="0"/>
                              <w:divBdr>
                                <w:top w:val="none" w:sz="0" w:space="0" w:color="auto"/>
                                <w:left w:val="none" w:sz="0" w:space="0" w:color="auto"/>
                                <w:bottom w:val="none" w:sz="0" w:space="0" w:color="auto"/>
                                <w:right w:val="none" w:sz="0" w:space="0" w:color="auto"/>
                              </w:divBdr>
                            </w:div>
                            <w:div w:id="450822610">
                              <w:marLeft w:val="0"/>
                              <w:marRight w:val="0"/>
                              <w:marTop w:val="0"/>
                              <w:marBottom w:val="0"/>
                              <w:divBdr>
                                <w:top w:val="none" w:sz="0" w:space="0" w:color="auto"/>
                                <w:left w:val="none" w:sz="0" w:space="0" w:color="auto"/>
                                <w:bottom w:val="none" w:sz="0" w:space="0" w:color="auto"/>
                                <w:right w:val="none" w:sz="0" w:space="0" w:color="auto"/>
                              </w:divBdr>
                            </w:div>
                            <w:div w:id="1755786922">
                              <w:marLeft w:val="0"/>
                              <w:marRight w:val="0"/>
                              <w:marTop w:val="0"/>
                              <w:marBottom w:val="0"/>
                              <w:divBdr>
                                <w:top w:val="none" w:sz="0" w:space="0" w:color="auto"/>
                                <w:left w:val="none" w:sz="0" w:space="0" w:color="auto"/>
                                <w:bottom w:val="none" w:sz="0" w:space="0" w:color="auto"/>
                                <w:right w:val="none" w:sz="0" w:space="0" w:color="auto"/>
                              </w:divBdr>
                            </w:div>
                            <w:div w:id="11068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628367">
          <w:marLeft w:val="0"/>
          <w:marRight w:val="0"/>
          <w:marTop w:val="0"/>
          <w:marBottom w:val="180"/>
          <w:divBdr>
            <w:top w:val="none" w:sz="0" w:space="0" w:color="auto"/>
            <w:left w:val="none" w:sz="0" w:space="0" w:color="auto"/>
            <w:bottom w:val="none" w:sz="0" w:space="0" w:color="auto"/>
            <w:right w:val="none" w:sz="0" w:space="0" w:color="auto"/>
          </w:divBdr>
          <w:divsChild>
            <w:div w:id="179242411">
              <w:marLeft w:val="0"/>
              <w:marRight w:val="0"/>
              <w:marTop w:val="0"/>
              <w:marBottom w:val="0"/>
              <w:divBdr>
                <w:top w:val="none" w:sz="0" w:space="0" w:color="auto"/>
                <w:left w:val="none" w:sz="0" w:space="0" w:color="auto"/>
                <w:bottom w:val="none" w:sz="0" w:space="0" w:color="auto"/>
                <w:right w:val="none" w:sz="0" w:space="0" w:color="auto"/>
              </w:divBdr>
              <w:divsChild>
                <w:div w:id="1788157918">
                  <w:marLeft w:val="0"/>
                  <w:marRight w:val="0"/>
                  <w:marTop w:val="0"/>
                  <w:marBottom w:val="0"/>
                  <w:divBdr>
                    <w:top w:val="none" w:sz="0" w:space="0" w:color="auto"/>
                    <w:left w:val="none" w:sz="0" w:space="0" w:color="auto"/>
                    <w:bottom w:val="none" w:sz="0" w:space="0" w:color="auto"/>
                    <w:right w:val="none" w:sz="0" w:space="0" w:color="auto"/>
                  </w:divBdr>
                  <w:divsChild>
                    <w:div w:id="1369571721">
                      <w:marLeft w:val="0"/>
                      <w:marRight w:val="0"/>
                      <w:marTop w:val="0"/>
                      <w:marBottom w:val="0"/>
                      <w:divBdr>
                        <w:top w:val="none" w:sz="0" w:space="0" w:color="auto"/>
                        <w:left w:val="none" w:sz="0" w:space="0" w:color="auto"/>
                        <w:bottom w:val="none" w:sz="0" w:space="0" w:color="auto"/>
                        <w:right w:val="none" w:sz="0" w:space="0" w:color="auto"/>
                      </w:divBdr>
                      <w:divsChild>
                        <w:div w:id="6536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570497">
      <w:bodyDiv w:val="1"/>
      <w:marLeft w:val="0"/>
      <w:marRight w:val="0"/>
      <w:marTop w:val="0"/>
      <w:marBottom w:val="0"/>
      <w:divBdr>
        <w:top w:val="none" w:sz="0" w:space="0" w:color="auto"/>
        <w:left w:val="none" w:sz="0" w:space="0" w:color="auto"/>
        <w:bottom w:val="none" w:sz="0" w:space="0" w:color="auto"/>
        <w:right w:val="none" w:sz="0" w:space="0" w:color="auto"/>
      </w:divBdr>
      <w:divsChild>
        <w:div w:id="1003901785">
          <w:marLeft w:val="0"/>
          <w:marRight w:val="0"/>
          <w:marTop w:val="0"/>
          <w:marBottom w:val="180"/>
          <w:divBdr>
            <w:top w:val="none" w:sz="0" w:space="0" w:color="auto"/>
            <w:left w:val="none" w:sz="0" w:space="0" w:color="auto"/>
            <w:bottom w:val="none" w:sz="0" w:space="0" w:color="auto"/>
            <w:right w:val="none" w:sz="0" w:space="0" w:color="auto"/>
          </w:divBdr>
          <w:divsChild>
            <w:div w:id="1186672068">
              <w:marLeft w:val="0"/>
              <w:marRight w:val="0"/>
              <w:marTop w:val="0"/>
              <w:marBottom w:val="0"/>
              <w:divBdr>
                <w:top w:val="none" w:sz="0" w:space="0" w:color="auto"/>
                <w:left w:val="none" w:sz="0" w:space="0" w:color="auto"/>
                <w:bottom w:val="none" w:sz="0" w:space="0" w:color="auto"/>
                <w:right w:val="none" w:sz="0" w:space="0" w:color="auto"/>
              </w:divBdr>
              <w:divsChild>
                <w:div w:id="761682822">
                  <w:marLeft w:val="0"/>
                  <w:marRight w:val="0"/>
                  <w:marTop w:val="0"/>
                  <w:marBottom w:val="0"/>
                  <w:divBdr>
                    <w:top w:val="none" w:sz="0" w:space="0" w:color="auto"/>
                    <w:left w:val="none" w:sz="0" w:space="0" w:color="auto"/>
                    <w:bottom w:val="none" w:sz="0" w:space="0" w:color="auto"/>
                    <w:right w:val="none" w:sz="0" w:space="0" w:color="auto"/>
                  </w:divBdr>
                  <w:divsChild>
                    <w:div w:id="1021323201">
                      <w:marLeft w:val="0"/>
                      <w:marRight w:val="0"/>
                      <w:marTop w:val="0"/>
                      <w:marBottom w:val="0"/>
                      <w:divBdr>
                        <w:top w:val="none" w:sz="0" w:space="0" w:color="auto"/>
                        <w:left w:val="none" w:sz="0" w:space="0" w:color="auto"/>
                        <w:bottom w:val="none" w:sz="0" w:space="0" w:color="auto"/>
                        <w:right w:val="none" w:sz="0" w:space="0" w:color="auto"/>
                      </w:divBdr>
                      <w:divsChild>
                        <w:div w:id="1935094092">
                          <w:marLeft w:val="0"/>
                          <w:marRight w:val="0"/>
                          <w:marTop w:val="0"/>
                          <w:marBottom w:val="0"/>
                          <w:divBdr>
                            <w:top w:val="none" w:sz="0" w:space="0" w:color="auto"/>
                            <w:left w:val="none" w:sz="0" w:space="0" w:color="auto"/>
                            <w:bottom w:val="none" w:sz="0" w:space="0" w:color="auto"/>
                            <w:right w:val="none" w:sz="0" w:space="0" w:color="auto"/>
                          </w:divBdr>
                          <w:divsChild>
                            <w:div w:id="1704332030">
                              <w:marLeft w:val="0"/>
                              <w:marRight w:val="0"/>
                              <w:marTop w:val="0"/>
                              <w:marBottom w:val="0"/>
                              <w:divBdr>
                                <w:top w:val="none" w:sz="0" w:space="0" w:color="auto"/>
                                <w:left w:val="none" w:sz="0" w:space="0" w:color="auto"/>
                                <w:bottom w:val="none" w:sz="0" w:space="0" w:color="auto"/>
                                <w:right w:val="none" w:sz="0" w:space="0" w:color="auto"/>
                              </w:divBdr>
                            </w:div>
                            <w:div w:id="915630591">
                              <w:marLeft w:val="0"/>
                              <w:marRight w:val="0"/>
                              <w:marTop w:val="0"/>
                              <w:marBottom w:val="0"/>
                              <w:divBdr>
                                <w:top w:val="none" w:sz="0" w:space="0" w:color="auto"/>
                                <w:left w:val="none" w:sz="0" w:space="0" w:color="auto"/>
                                <w:bottom w:val="none" w:sz="0" w:space="0" w:color="auto"/>
                                <w:right w:val="none" w:sz="0" w:space="0" w:color="auto"/>
                              </w:divBdr>
                            </w:div>
                            <w:div w:id="368603022">
                              <w:marLeft w:val="0"/>
                              <w:marRight w:val="0"/>
                              <w:marTop w:val="0"/>
                              <w:marBottom w:val="0"/>
                              <w:divBdr>
                                <w:top w:val="none" w:sz="0" w:space="0" w:color="auto"/>
                                <w:left w:val="none" w:sz="0" w:space="0" w:color="auto"/>
                                <w:bottom w:val="none" w:sz="0" w:space="0" w:color="auto"/>
                                <w:right w:val="none" w:sz="0" w:space="0" w:color="auto"/>
                              </w:divBdr>
                            </w:div>
                            <w:div w:id="928125997">
                              <w:marLeft w:val="0"/>
                              <w:marRight w:val="0"/>
                              <w:marTop w:val="0"/>
                              <w:marBottom w:val="0"/>
                              <w:divBdr>
                                <w:top w:val="none" w:sz="0" w:space="0" w:color="auto"/>
                                <w:left w:val="none" w:sz="0" w:space="0" w:color="auto"/>
                                <w:bottom w:val="none" w:sz="0" w:space="0" w:color="auto"/>
                                <w:right w:val="none" w:sz="0" w:space="0" w:color="auto"/>
                              </w:divBdr>
                            </w:div>
                            <w:div w:id="318967756">
                              <w:marLeft w:val="0"/>
                              <w:marRight w:val="0"/>
                              <w:marTop w:val="0"/>
                              <w:marBottom w:val="0"/>
                              <w:divBdr>
                                <w:top w:val="none" w:sz="0" w:space="0" w:color="auto"/>
                                <w:left w:val="none" w:sz="0" w:space="0" w:color="auto"/>
                                <w:bottom w:val="none" w:sz="0" w:space="0" w:color="auto"/>
                                <w:right w:val="none" w:sz="0" w:space="0" w:color="auto"/>
                              </w:divBdr>
                            </w:div>
                            <w:div w:id="513883626">
                              <w:marLeft w:val="0"/>
                              <w:marRight w:val="0"/>
                              <w:marTop w:val="0"/>
                              <w:marBottom w:val="0"/>
                              <w:divBdr>
                                <w:top w:val="none" w:sz="0" w:space="0" w:color="auto"/>
                                <w:left w:val="none" w:sz="0" w:space="0" w:color="auto"/>
                                <w:bottom w:val="none" w:sz="0" w:space="0" w:color="auto"/>
                                <w:right w:val="none" w:sz="0" w:space="0" w:color="auto"/>
                              </w:divBdr>
                            </w:div>
                            <w:div w:id="1299189656">
                              <w:marLeft w:val="0"/>
                              <w:marRight w:val="0"/>
                              <w:marTop w:val="0"/>
                              <w:marBottom w:val="0"/>
                              <w:divBdr>
                                <w:top w:val="none" w:sz="0" w:space="0" w:color="auto"/>
                                <w:left w:val="none" w:sz="0" w:space="0" w:color="auto"/>
                                <w:bottom w:val="none" w:sz="0" w:space="0" w:color="auto"/>
                                <w:right w:val="none" w:sz="0" w:space="0" w:color="auto"/>
                              </w:divBdr>
                            </w:div>
                            <w:div w:id="1023048088">
                              <w:marLeft w:val="0"/>
                              <w:marRight w:val="0"/>
                              <w:marTop w:val="0"/>
                              <w:marBottom w:val="0"/>
                              <w:divBdr>
                                <w:top w:val="none" w:sz="0" w:space="0" w:color="auto"/>
                                <w:left w:val="none" w:sz="0" w:space="0" w:color="auto"/>
                                <w:bottom w:val="none" w:sz="0" w:space="0" w:color="auto"/>
                                <w:right w:val="none" w:sz="0" w:space="0" w:color="auto"/>
                              </w:divBdr>
                            </w:div>
                            <w:div w:id="1918054145">
                              <w:marLeft w:val="0"/>
                              <w:marRight w:val="0"/>
                              <w:marTop w:val="0"/>
                              <w:marBottom w:val="0"/>
                              <w:divBdr>
                                <w:top w:val="none" w:sz="0" w:space="0" w:color="auto"/>
                                <w:left w:val="none" w:sz="0" w:space="0" w:color="auto"/>
                                <w:bottom w:val="none" w:sz="0" w:space="0" w:color="auto"/>
                                <w:right w:val="none" w:sz="0" w:space="0" w:color="auto"/>
                              </w:divBdr>
                            </w:div>
                            <w:div w:id="1348215846">
                              <w:marLeft w:val="0"/>
                              <w:marRight w:val="0"/>
                              <w:marTop w:val="0"/>
                              <w:marBottom w:val="0"/>
                              <w:divBdr>
                                <w:top w:val="none" w:sz="0" w:space="0" w:color="auto"/>
                                <w:left w:val="none" w:sz="0" w:space="0" w:color="auto"/>
                                <w:bottom w:val="none" w:sz="0" w:space="0" w:color="auto"/>
                                <w:right w:val="none" w:sz="0" w:space="0" w:color="auto"/>
                              </w:divBdr>
                            </w:div>
                            <w:div w:id="1336029513">
                              <w:marLeft w:val="0"/>
                              <w:marRight w:val="0"/>
                              <w:marTop w:val="0"/>
                              <w:marBottom w:val="0"/>
                              <w:divBdr>
                                <w:top w:val="none" w:sz="0" w:space="0" w:color="auto"/>
                                <w:left w:val="none" w:sz="0" w:space="0" w:color="auto"/>
                                <w:bottom w:val="none" w:sz="0" w:space="0" w:color="auto"/>
                                <w:right w:val="none" w:sz="0" w:space="0" w:color="auto"/>
                              </w:divBdr>
                            </w:div>
                            <w:div w:id="1163666994">
                              <w:marLeft w:val="0"/>
                              <w:marRight w:val="0"/>
                              <w:marTop w:val="0"/>
                              <w:marBottom w:val="0"/>
                              <w:divBdr>
                                <w:top w:val="none" w:sz="0" w:space="0" w:color="auto"/>
                                <w:left w:val="none" w:sz="0" w:space="0" w:color="auto"/>
                                <w:bottom w:val="none" w:sz="0" w:space="0" w:color="auto"/>
                                <w:right w:val="none" w:sz="0" w:space="0" w:color="auto"/>
                              </w:divBdr>
                            </w:div>
                            <w:div w:id="1645233718">
                              <w:marLeft w:val="0"/>
                              <w:marRight w:val="0"/>
                              <w:marTop w:val="0"/>
                              <w:marBottom w:val="0"/>
                              <w:divBdr>
                                <w:top w:val="none" w:sz="0" w:space="0" w:color="auto"/>
                                <w:left w:val="none" w:sz="0" w:space="0" w:color="auto"/>
                                <w:bottom w:val="none" w:sz="0" w:space="0" w:color="auto"/>
                                <w:right w:val="none" w:sz="0" w:space="0" w:color="auto"/>
                              </w:divBdr>
                            </w:div>
                            <w:div w:id="548342861">
                              <w:marLeft w:val="0"/>
                              <w:marRight w:val="0"/>
                              <w:marTop w:val="0"/>
                              <w:marBottom w:val="0"/>
                              <w:divBdr>
                                <w:top w:val="none" w:sz="0" w:space="0" w:color="auto"/>
                                <w:left w:val="none" w:sz="0" w:space="0" w:color="auto"/>
                                <w:bottom w:val="none" w:sz="0" w:space="0" w:color="auto"/>
                                <w:right w:val="none" w:sz="0" w:space="0" w:color="auto"/>
                              </w:divBdr>
                            </w:div>
                            <w:div w:id="1613585958">
                              <w:marLeft w:val="0"/>
                              <w:marRight w:val="0"/>
                              <w:marTop w:val="0"/>
                              <w:marBottom w:val="0"/>
                              <w:divBdr>
                                <w:top w:val="none" w:sz="0" w:space="0" w:color="auto"/>
                                <w:left w:val="none" w:sz="0" w:space="0" w:color="auto"/>
                                <w:bottom w:val="none" w:sz="0" w:space="0" w:color="auto"/>
                                <w:right w:val="none" w:sz="0" w:space="0" w:color="auto"/>
                              </w:divBdr>
                            </w:div>
                            <w:div w:id="1993868140">
                              <w:marLeft w:val="0"/>
                              <w:marRight w:val="0"/>
                              <w:marTop w:val="0"/>
                              <w:marBottom w:val="0"/>
                              <w:divBdr>
                                <w:top w:val="none" w:sz="0" w:space="0" w:color="auto"/>
                                <w:left w:val="none" w:sz="0" w:space="0" w:color="auto"/>
                                <w:bottom w:val="none" w:sz="0" w:space="0" w:color="auto"/>
                                <w:right w:val="none" w:sz="0" w:space="0" w:color="auto"/>
                              </w:divBdr>
                            </w:div>
                            <w:div w:id="1243755727">
                              <w:marLeft w:val="0"/>
                              <w:marRight w:val="0"/>
                              <w:marTop w:val="0"/>
                              <w:marBottom w:val="0"/>
                              <w:divBdr>
                                <w:top w:val="none" w:sz="0" w:space="0" w:color="auto"/>
                                <w:left w:val="none" w:sz="0" w:space="0" w:color="auto"/>
                                <w:bottom w:val="none" w:sz="0" w:space="0" w:color="auto"/>
                                <w:right w:val="none" w:sz="0" w:space="0" w:color="auto"/>
                              </w:divBdr>
                            </w:div>
                            <w:div w:id="2009016123">
                              <w:marLeft w:val="0"/>
                              <w:marRight w:val="0"/>
                              <w:marTop w:val="0"/>
                              <w:marBottom w:val="0"/>
                              <w:divBdr>
                                <w:top w:val="none" w:sz="0" w:space="0" w:color="auto"/>
                                <w:left w:val="none" w:sz="0" w:space="0" w:color="auto"/>
                                <w:bottom w:val="none" w:sz="0" w:space="0" w:color="auto"/>
                                <w:right w:val="none" w:sz="0" w:space="0" w:color="auto"/>
                              </w:divBdr>
                            </w:div>
                            <w:div w:id="194513100">
                              <w:marLeft w:val="0"/>
                              <w:marRight w:val="0"/>
                              <w:marTop w:val="0"/>
                              <w:marBottom w:val="0"/>
                              <w:divBdr>
                                <w:top w:val="none" w:sz="0" w:space="0" w:color="auto"/>
                                <w:left w:val="none" w:sz="0" w:space="0" w:color="auto"/>
                                <w:bottom w:val="none" w:sz="0" w:space="0" w:color="auto"/>
                                <w:right w:val="none" w:sz="0" w:space="0" w:color="auto"/>
                              </w:divBdr>
                            </w:div>
                            <w:div w:id="286132841">
                              <w:marLeft w:val="0"/>
                              <w:marRight w:val="0"/>
                              <w:marTop w:val="0"/>
                              <w:marBottom w:val="0"/>
                              <w:divBdr>
                                <w:top w:val="none" w:sz="0" w:space="0" w:color="auto"/>
                                <w:left w:val="none" w:sz="0" w:space="0" w:color="auto"/>
                                <w:bottom w:val="none" w:sz="0" w:space="0" w:color="auto"/>
                                <w:right w:val="none" w:sz="0" w:space="0" w:color="auto"/>
                              </w:divBdr>
                            </w:div>
                            <w:div w:id="1728912574">
                              <w:marLeft w:val="0"/>
                              <w:marRight w:val="0"/>
                              <w:marTop w:val="0"/>
                              <w:marBottom w:val="0"/>
                              <w:divBdr>
                                <w:top w:val="none" w:sz="0" w:space="0" w:color="auto"/>
                                <w:left w:val="none" w:sz="0" w:space="0" w:color="auto"/>
                                <w:bottom w:val="none" w:sz="0" w:space="0" w:color="auto"/>
                                <w:right w:val="none" w:sz="0" w:space="0" w:color="auto"/>
                              </w:divBdr>
                            </w:div>
                            <w:div w:id="909465851">
                              <w:marLeft w:val="0"/>
                              <w:marRight w:val="0"/>
                              <w:marTop w:val="0"/>
                              <w:marBottom w:val="0"/>
                              <w:divBdr>
                                <w:top w:val="none" w:sz="0" w:space="0" w:color="auto"/>
                                <w:left w:val="none" w:sz="0" w:space="0" w:color="auto"/>
                                <w:bottom w:val="none" w:sz="0" w:space="0" w:color="auto"/>
                                <w:right w:val="none" w:sz="0" w:space="0" w:color="auto"/>
                              </w:divBdr>
                            </w:div>
                            <w:div w:id="1212696136">
                              <w:marLeft w:val="0"/>
                              <w:marRight w:val="0"/>
                              <w:marTop w:val="0"/>
                              <w:marBottom w:val="0"/>
                              <w:divBdr>
                                <w:top w:val="none" w:sz="0" w:space="0" w:color="auto"/>
                                <w:left w:val="none" w:sz="0" w:space="0" w:color="auto"/>
                                <w:bottom w:val="none" w:sz="0" w:space="0" w:color="auto"/>
                                <w:right w:val="none" w:sz="0" w:space="0" w:color="auto"/>
                              </w:divBdr>
                            </w:div>
                            <w:div w:id="1278755605">
                              <w:marLeft w:val="0"/>
                              <w:marRight w:val="0"/>
                              <w:marTop w:val="0"/>
                              <w:marBottom w:val="0"/>
                              <w:divBdr>
                                <w:top w:val="none" w:sz="0" w:space="0" w:color="auto"/>
                                <w:left w:val="none" w:sz="0" w:space="0" w:color="auto"/>
                                <w:bottom w:val="none" w:sz="0" w:space="0" w:color="auto"/>
                                <w:right w:val="none" w:sz="0" w:space="0" w:color="auto"/>
                              </w:divBdr>
                            </w:div>
                            <w:div w:id="643630959">
                              <w:marLeft w:val="0"/>
                              <w:marRight w:val="0"/>
                              <w:marTop w:val="0"/>
                              <w:marBottom w:val="0"/>
                              <w:divBdr>
                                <w:top w:val="none" w:sz="0" w:space="0" w:color="auto"/>
                                <w:left w:val="none" w:sz="0" w:space="0" w:color="auto"/>
                                <w:bottom w:val="none" w:sz="0" w:space="0" w:color="auto"/>
                                <w:right w:val="none" w:sz="0" w:space="0" w:color="auto"/>
                              </w:divBdr>
                            </w:div>
                            <w:div w:id="1214198517">
                              <w:marLeft w:val="0"/>
                              <w:marRight w:val="0"/>
                              <w:marTop w:val="0"/>
                              <w:marBottom w:val="0"/>
                              <w:divBdr>
                                <w:top w:val="none" w:sz="0" w:space="0" w:color="auto"/>
                                <w:left w:val="none" w:sz="0" w:space="0" w:color="auto"/>
                                <w:bottom w:val="none" w:sz="0" w:space="0" w:color="auto"/>
                                <w:right w:val="none" w:sz="0" w:space="0" w:color="auto"/>
                              </w:divBdr>
                            </w:div>
                            <w:div w:id="111822405">
                              <w:marLeft w:val="0"/>
                              <w:marRight w:val="0"/>
                              <w:marTop w:val="0"/>
                              <w:marBottom w:val="0"/>
                              <w:divBdr>
                                <w:top w:val="none" w:sz="0" w:space="0" w:color="auto"/>
                                <w:left w:val="none" w:sz="0" w:space="0" w:color="auto"/>
                                <w:bottom w:val="none" w:sz="0" w:space="0" w:color="auto"/>
                                <w:right w:val="none" w:sz="0" w:space="0" w:color="auto"/>
                              </w:divBdr>
                            </w:div>
                            <w:div w:id="1389769805">
                              <w:marLeft w:val="0"/>
                              <w:marRight w:val="0"/>
                              <w:marTop w:val="0"/>
                              <w:marBottom w:val="0"/>
                              <w:divBdr>
                                <w:top w:val="none" w:sz="0" w:space="0" w:color="auto"/>
                                <w:left w:val="none" w:sz="0" w:space="0" w:color="auto"/>
                                <w:bottom w:val="none" w:sz="0" w:space="0" w:color="auto"/>
                                <w:right w:val="none" w:sz="0" w:space="0" w:color="auto"/>
                              </w:divBdr>
                            </w:div>
                            <w:div w:id="138305736">
                              <w:marLeft w:val="0"/>
                              <w:marRight w:val="0"/>
                              <w:marTop w:val="0"/>
                              <w:marBottom w:val="0"/>
                              <w:divBdr>
                                <w:top w:val="none" w:sz="0" w:space="0" w:color="auto"/>
                                <w:left w:val="none" w:sz="0" w:space="0" w:color="auto"/>
                                <w:bottom w:val="none" w:sz="0" w:space="0" w:color="auto"/>
                                <w:right w:val="none" w:sz="0" w:space="0" w:color="auto"/>
                              </w:divBdr>
                            </w:div>
                            <w:div w:id="81950360">
                              <w:marLeft w:val="0"/>
                              <w:marRight w:val="0"/>
                              <w:marTop w:val="0"/>
                              <w:marBottom w:val="0"/>
                              <w:divBdr>
                                <w:top w:val="none" w:sz="0" w:space="0" w:color="auto"/>
                                <w:left w:val="none" w:sz="0" w:space="0" w:color="auto"/>
                                <w:bottom w:val="none" w:sz="0" w:space="0" w:color="auto"/>
                                <w:right w:val="none" w:sz="0" w:space="0" w:color="auto"/>
                              </w:divBdr>
                            </w:div>
                            <w:div w:id="1230504899">
                              <w:marLeft w:val="0"/>
                              <w:marRight w:val="0"/>
                              <w:marTop w:val="0"/>
                              <w:marBottom w:val="0"/>
                              <w:divBdr>
                                <w:top w:val="none" w:sz="0" w:space="0" w:color="auto"/>
                                <w:left w:val="none" w:sz="0" w:space="0" w:color="auto"/>
                                <w:bottom w:val="none" w:sz="0" w:space="0" w:color="auto"/>
                                <w:right w:val="none" w:sz="0" w:space="0" w:color="auto"/>
                              </w:divBdr>
                            </w:div>
                            <w:div w:id="1663385873">
                              <w:marLeft w:val="0"/>
                              <w:marRight w:val="0"/>
                              <w:marTop w:val="0"/>
                              <w:marBottom w:val="0"/>
                              <w:divBdr>
                                <w:top w:val="none" w:sz="0" w:space="0" w:color="auto"/>
                                <w:left w:val="none" w:sz="0" w:space="0" w:color="auto"/>
                                <w:bottom w:val="none" w:sz="0" w:space="0" w:color="auto"/>
                                <w:right w:val="none" w:sz="0" w:space="0" w:color="auto"/>
                              </w:divBdr>
                            </w:div>
                            <w:div w:id="1006976411">
                              <w:marLeft w:val="0"/>
                              <w:marRight w:val="0"/>
                              <w:marTop w:val="0"/>
                              <w:marBottom w:val="0"/>
                              <w:divBdr>
                                <w:top w:val="none" w:sz="0" w:space="0" w:color="auto"/>
                                <w:left w:val="none" w:sz="0" w:space="0" w:color="auto"/>
                                <w:bottom w:val="none" w:sz="0" w:space="0" w:color="auto"/>
                                <w:right w:val="none" w:sz="0" w:space="0" w:color="auto"/>
                              </w:divBdr>
                            </w:div>
                            <w:div w:id="1979021400">
                              <w:marLeft w:val="0"/>
                              <w:marRight w:val="0"/>
                              <w:marTop w:val="0"/>
                              <w:marBottom w:val="0"/>
                              <w:divBdr>
                                <w:top w:val="none" w:sz="0" w:space="0" w:color="auto"/>
                                <w:left w:val="none" w:sz="0" w:space="0" w:color="auto"/>
                                <w:bottom w:val="none" w:sz="0" w:space="0" w:color="auto"/>
                                <w:right w:val="none" w:sz="0" w:space="0" w:color="auto"/>
                              </w:divBdr>
                            </w:div>
                            <w:div w:id="1774520100">
                              <w:marLeft w:val="0"/>
                              <w:marRight w:val="0"/>
                              <w:marTop w:val="0"/>
                              <w:marBottom w:val="0"/>
                              <w:divBdr>
                                <w:top w:val="none" w:sz="0" w:space="0" w:color="auto"/>
                                <w:left w:val="none" w:sz="0" w:space="0" w:color="auto"/>
                                <w:bottom w:val="none" w:sz="0" w:space="0" w:color="auto"/>
                                <w:right w:val="none" w:sz="0" w:space="0" w:color="auto"/>
                              </w:divBdr>
                            </w:div>
                            <w:div w:id="1944995941">
                              <w:marLeft w:val="0"/>
                              <w:marRight w:val="0"/>
                              <w:marTop w:val="0"/>
                              <w:marBottom w:val="0"/>
                              <w:divBdr>
                                <w:top w:val="none" w:sz="0" w:space="0" w:color="auto"/>
                                <w:left w:val="none" w:sz="0" w:space="0" w:color="auto"/>
                                <w:bottom w:val="none" w:sz="0" w:space="0" w:color="auto"/>
                                <w:right w:val="none" w:sz="0" w:space="0" w:color="auto"/>
                              </w:divBdr>
                            </w:div>
                            <w:div w:id="1693921711">
                              <w:marLeft w:val="0"/>
                              <w:marRight w:val="0"/>
                              <w:marTop w:val="0"/>
                              <w:marBottom w:val="0"/>
                              <w:divBdr>
                                <w:top w:val="none" w:sz="0" w:space="0" w:color="auto"/>
                                <w:left w:val="none" w:sz="0" w:space="0" w:color="auto"/>
                                <w:bottom w:val="none" w:sz="0" w:space="0" w:color="auto"/>
                                <w:right w:val="none" w:sz="0" w:space="0" w:color="auto"/>
                              </w:divBdr>
                            </w:div>
                            <w:div w:id="728771762">
                              <w:marLeft w:val="0"/>
                              <w:marRight w:val="0"/>
                              <w:marTop w:val="0"/>
                              <w:marBottom w:val="0"/>
                              <w:divBdr>
                                <w:top w:val="none" w:sz="0" w:space="0" w:color="auto"/>
                                <w:left w:val="none" w:sz="0" w:space="0" w:color="auto"/>
                                <w:bottom w:val="none" w:sz="0" w:space="0" w:color="auto"/>
                                <w:right w:val="none" w:sz="0" w:space="0" w:color="auto"/>
                              </w:divBdr>
                            </w:div>
                            <w:div w:id="991183193">
                              <w:marLeft w:val="0"/>
                              <w:marRight w:val="0"/>
                              <w:marTop w:val="0"/>
                              <w:marBottom w:val="0"/>
                              <w:divBdr>
                                <w:top w:val="none" w:sz="0" w:space="0" w:color="auto"/>
                                <w:left w:val="none" w:sz="0" w:space="0" w:color="auto"/>
                                <w:bottom w:val="none" w:sz="0" w:space="0" w:color="auto"/>
                                <w:right w:val="none" w:sz="0" w:space="0" w:color="auto"/>
                              </w:divBdr>
                            </w:div>
                            <w:div w:id="91781470">
                              <w:marLeft w:val="0"/>
                              <w:marRight w:val="0"/>
                              <w:marTop w:val="0"/>
                              <w:marBottom w:val="0"/>
                              <w:divBdr>
                                <w:top w:val="none" w:sz="0" w:space="0" w:color="auto"/>
                                <w:left w:val="none" w:sz="0" w:space="0" w:color="auto"/>
                                <w:bottom w:val="none" w:sz="0" w:space="0" w:color="auto"/>
                                <w:right w:val="none" w:sz="0" w:space="0" w:color="auto"/>
                              </w:divBdr>
                            </w:div>
                            <w:div w:id="1147167587">
                              <w:marLeft w:val="0"/>
                              <w:marRight w:val="0"/>
                              <w:marTop w:val="0"/>
                              <w:marBottom w:val="0"/>
                              <w:divBdr>
                                <w:top w:val="none" w:sz="0" w:space="0" w:color="auto"/>
                                <w:left w:val="none" w:sz="0" w:space="0" w:color="auto"/>
                                <w:bottom w:val="none" w:sz="0" w:space="0" w:color="auto"/>
                                <w:right w:val="none" w:sz="0" w:space="0" w:color="auto"/>
                              </w:divBdr>
                            </w:div>
                            <w:div w:id="1792704306">
                              <w:marLeft w:val="0"/>
                              <w:marRight w:val="0"/>
                              <w:marTop w:val="0"/>
                              <w:marBottom w:val="0"/>
                              <w:divBdr>
                                <w:top w:val="none" w:sz="0" w:space="0" w:color="auto"/>
                                <w:left w:val="none" w:sz="0" w:space="0" w:color="auto"/>
                                <w:bottom w:val="none" w:sz="0" w:space="0" w:color="auto"/>
                                <w:right w:val="none" w:sz="0" w:space="0" w:color="auto"/>
                              </w:divBdr>
                            </w:div>
                            <w:div w:id="11344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885616">
          <w:marLeft w:val="0"/>
          <w:marRight w:val="0"/>
          <w:marTop w:val="0"/>
          <w:marBottom w:val="180"/>
          <w:divBdr>
            <w:top w:val="none" w:sz="0" w:space="0" w:color="auto"/>
            <w:left w:val="none" w:sz="0" w:space="0" w:color="auto"/>
            <w:bottom w:val="none" w:sz="0" w:space="0" w:color="auto"/>
            <w:right w:val="none" w:sz="0" w:space="0" w:color="auto"/>
          </w:divBdr>
          <w:divsChild>
            <w:div w:id="1960338721">
              <w:marLeft w:val="0"/>
              <w:marRight w:val="0"/>
              <w:marTop w:val="0"/>
              <w:marBottom w:val="0"/>
              <w:divBdr>
                <w:top w:val="none" w:sz="0" w:space="0" w:color="auto"/>
                <w:left w:val="none" w:sz="0" w:space="0" w:color="auto"/>
                <w:bottom w:val="none" w:sz="0" w:space="0" w:color="auto"/>
                <w:right w:val="none" w:sz="0" w:space="0" w:color="auto"/>
              </w:divBdr>
              <w:divsChild>
                <w:div w:id="1780448351">
                  <w:marLeft w:val="0"/>
                  <w:marRight w:val="0"/>
                  <w:marTop w:val="0"/>
                  <w:marBottom w:val="0"/>
                  <w:divBdr>
                    <w:top w:val="none" w:sz="0" w:space="0" w:color="auto"/>
                    <w:left w:val="none" w:sz="0" w:space="0" w:color="auto"/>
                    <w:bottom w:val="none" w:sz="0" w:space="0" w:color="auto"/>
                    <w:right w:val="none" w:sz="0" w:space="0" w:color="auto"/>
                  </w:divBdr>
                  <w:divsChild>
                    <w:div w:id="1783649545">
                      <w:marLeft w:val="0"/>
                      <w:marRight w:val="0"/>
                      <w:marTop w:val="0"/>
                      <w:marBottom w:val="0"/>
                      <w:divBdr>
                        <w:top w:val="none" w:sz="0" w:space="0" w:color="auto"/>
                        <w:left w:val="none" w:sz="0" w:space="0" w:color="auto"/>
                        <w:bottom w:val="none" w:sz="0" w:space="0" w:color="auto"/>
                        <w:right w:val="none" w:sz="0" w:space="0" w:color="auto"/>
                      </w:divBdr>
                      <w:divsChild>
                        <w:div w:id="423501450">
                          <w:marLeft w:val="0"/>
                          <w:marRight w:val="0"/>
                          <w:marTop w:val="0"/>
                          <w:marBottom w:val="0"/>
                          <w:divBdr>
                            <w:top w:val="none" w:sz="0" w:space="0" w:color="auto"/>
                            <w:left w:val="none" w:sz="0" w:space="0" w:color="auto"/>
                            <w:bottom w:val="none" w:sz="0" w:space="0" w:color="auto"/>
                            <w:right w:val="none" w:sz="0" w:space="0" w:color="auto"/>
                          </w:divBdr>
                          <w:divsChild>
                            <w:div w:id="541209418">
                              <w:marLeft w:val="0"/>
                              <w:marRight w:val="0"/>
                              <w:marTop w:val="0"/>
                              <w:marBottom w:val="0"/>
                              <w:divBdr>
                                <w:top w:val="none" w:sz="0" w:space="0" w:color="auto"/>
                                <w:left w:val="none" w:sz="0" w:space="0" w:color="auto"/>
                                <w:bottom w:val="none" w:sz="0" w:space="0" w:color="auto"/>
                                <w:right w:val="none" w:sz="0" w:space="0" w:color="auto"/>
                              </w:divBdr>
                            </w:div>
                            <w:div w:id="694382810">
                              <w:marLeft w:val="0"/>
                              <w:marRight w:val="0"/>
                              <w:marTop w:val="0"/>
                              <w:marBottom w:val="0"/>
                              <w:divBdr>
                                <w:top w:val="none" w:sz="0" w:space="0" w:color="auto"/>
                                <w:left w:val="none" w:sz="0" w:space="0" w:color="auto"/>
                                <w:bottom w:val="none" w:sz="0" w:space="0" w:color="auto"/>
                                <w:right w:val="none" w:sz="0" w:space="0" w:color="auto"/>
                              </w:divBdr>
                            </w:div>
                            <w:div w:id="2058970985">
                              <w:marLeft w:val="0"/>
                              <w:marRight w:val="0"/>
                              <w:marTop w:val="0"/>
                              <w:marBottom w:val="0"/>
                              <w:divBdr>
                                <w:top w:val="none" w:sz="0" w:space="0" w:color="auto"/>
                                <w:left w:val="none" w:sz="0" w:space="0" w:color="auto"/>
                                <w:bottom w:val="none" w:sz="0" w:space="0" w:color="auto"/>
                                <w:right w:val="none" w:sz="0" w:space="0" w:color="auto"/>
                              </w:divBdr>
                            </w:div>
                            <w:div w:id="1555386078">
                              <w:marLeft w:val="0"/>
                              <w:marRight w:val="0"/>
                              <w:marTop w:val="0"/>
                              <w:marBottom w:val="0"/>
                              <w:divBdr>
                                <w:top w:val="none" w:sz="0" w:space="0" w:color="auto"/>
                                <w:left w:val="none" w:sz="0" w:space="0" w:color="auto"/>
                                <w:bottom w:val="none" w:sz="0" w:space="0" w:color="auto"/>
                                <w:right w:val="none" w:sz="0" w:space="0" w:color="auto"/>
                              </w:divBdr>
                            </w:div>
                            <w:div w:id="1209948419">
                              <w:marLeft w:val="0"/>
                              <w:marRight w:val="0"/>
                              <w:marTop w:val="0"/>
                              <w:marBottom w:val="0"/>
                              <w:divBdr>
                                <w:top w:val="none" w:sz="0" w:space="0" w:color="auto"/>
                                <w:left w:val="none" w:sz="0" w:space="0" w:color="auto"/>
                                <w:bottom w:val="none" w:sz="0" w:space="0" w:color="auto"/>
                                <w:right w:val="none" w:sz="0" w:space="0" w:color="auto"/>
                              </w:divBdr>
                            </w:div>
                            <w:div w:id="1828860262">
                              <w:marLeft w:val="0"/>
                              <w:marRight w:val="0"/>
                              <w:marTop w:val="0"/>
                              <w:marBottom w:val="0"/>
                              <w:divBdr>
                                <w:top w:val="none" w:sz="0" w:space="0" w:color="auto"/>
                                <w:left w:val="none" w:sz="0" w:space="0" w:color="auto"/>
                                <w:bottom w:val="none" w:sz="0" w:space="0" w:color="auto"/>
                                <w:right w:val="none" w:sz="0" w:space="0" w:color="auto"/>
                              </w:divBdr>
                            </w:div>
                            <w:div w:id="863177390">
                              <w:marLeft w:val="0"/>
                              <w:marRight w:val="0"/>
                              <w:marTop w:val="0"/>
                              <w:marBottom w:val="0"/>
                              <w:divBdr>
                                <w:top w:val="none" w:sz="0" w:space="0" w:color="auto"/>
                                <w:left w:val="none" w:sz="0" w:space="0" w:color="auto"/>
                                <w:bottom w:val="none" w:sz="0" w:space="0" w:color="auto"/>
                                <w:right w:val="none" w:sz="0" w:space="0" w:color="auto"/>
                              </w:divBdr>
                            </w:div>
                            <w:div w:id="1345091415">
                              <w:marLeft w:val="0"/>
                              <w:marRight w:val="0"/>
                              <w:marTop w:val="0"/>
                              <w:marBottom w:val="0"/>
                              <w:divBdr>
                                <w:top w:val="none" w:sz="0" w:space="0" w:color="auto"/>
                                <w:left w:val="none" w:sz="0" w:space="0" w:color="auto"/>
                                <w:bottom w:val="none" w:sz="0" w:space="0" w:color="auto"/>
                                <w:right w:val="none" w:sz="0" w:space="0" w:color="auto"/>
                              </w:divBdr>
                            </w:div>
                            <w:div w:id="2060088128">
                              <w:marLeft w:val="0"/>
                              <w:marRight w:val="0"/>
                              <w:marTop w:val="0"/>
                              <w:marBottom w:val="0"/>
                              <w:divBdr>
                                <w:top w:val="none" w:sz="0" w:space="0" w:color="auto"/>
                                <w:left w:val="none" w:sz="0" w:space="0" w:color="auto"/>
                                <w:bottom w:val="none" w:sz="0" w:space="0" w:color="auto"/>
                                <w:right w:val="none" w:sz="0" w:space="0" w:color="auto"/>
                              </w:divBdr>
                            </w:div>
                            <w:div w:id="166599374">
                              <w:marLeft w:val="0"/>
                              <w:marRight w:val="0"/>
                              <w:marTop w:val="0"/>
                              <w:marBottom w:val="0"/>
                              <w:divBdr>
                                <w:top w:val="none" w:sz="0" w:space="0" w:color="auto"/>
                                <w:left w:val="none" w:sz="0" w:space="0" w:color="auto"/>
                                <w:bottom w:val="none" w:sz="0" w:space="0" w:color="auto"/>
                                <w:right w:val="none" w:sz="0" w:space="0" w:color="auto"/>
                              </w:divBdr>
                            </w:div>
                            <w:div w:id="1692946953">
                              <w:marLeft w:val="0"/>
                              <w:marRight w:val="0"/>
                              <w:marTop w:val="0"/>
                              <w:marBottom w:val="0"/>
                              <w:divBdr>
                                <w:top w:val="none" w:sz="0" w:space="0" w:color="auto"/>
                                <w:left w:val="none" w:sz="0" w:space="0" w:color="auto"/>
                                <w:bottom w:val="none" w:sz="0" w:space="0" w:color="auto"/>
                                <w:right w:val="none" w:sz="0" w:space="0" w:color="auto"/>
                              </w:divBdr>
                            </w:div>
                            <w:div w:id="1180773443">
                              <w:marLeft w:val="0"/>
                              <w:marRight w:val="0"/>
                              <w:marTop w:val="0"/>
                              <w:marBottom w:val="0"/>
                              <w:divBdr>
                                <w:top w:val="none" w:sz="0" w:space="0" w:color="auto"/>
                                <w:left w:val="none" w:sz="0" w:space="0" w:color="auto"/>
                                <w:bottom w:val="none" w:sz="0" w:space="0" w:color="auto"/>
                                <w:right w:val="none" w:sz="0" w:space="0" w:color="auto"/>
                              </w:divBdr>
                            </w:div>
                            <w:div w:id="618726906">
                              <w:marLeft w:val="0"/>
                              <w:marRight w:val="0"/>
                              <w:marTop w:val="0"/>
                              <w:marBottom w:val="0"/>
                              <w:divBdr>
                                <w:top w:val="none" w:sz="0" w:space="0" w:color="auto"/>
                                <w:left w:val="none" w:sz="0" w:space="0" w:color="auto"/>
                                <w:bottom w:val="none" w:sz="0" w:space="0" w:color="auto"/>
                                <w:right w:val="none" w:sz="0" w:space="0" w:color="auto"/>
                              </w:divBdr>
                            </w:div>
                            <w:div w:id="1672178420">
                              <w:marLeft w:val="0"/>
                              <w:marRight w:val="0"/>
                              <w:marTop w:val="0"/>
                              <w:marBottom w:val="0"/>
                              <w:divBdr>
                                <w:top w:val="none" w:sz="0" w:space="0" w:color="auto"/>
                                <w:left w:val="none" w:sz="0" w:space="0" w:color="auto"/>
                                <w:bottom w:val="none" w:sz="0" w:space="0" w:color="auto"/>
                                <w:right w:val="none" w:sz="0" w:space="0" w:color="auto"/>
                              </w:divBdr>
                            </w:div>
                            <w:div w:id="1300766753">
                              <w:marLeft w:val="0"/>
                              <w:marRight w:val="0"/>
                              <w:marTop w:val="0"/>
                              <w:marBottom w:val="0"/>
                              <w:divBdr>
                                <w:top w:val="none" w:sz="0" w:space="0" w:color="auto"/>
                                <w:left w:val="none" w:sz="0" w:space="0" w:color="auto"/>
                                <w:bottom w:val="none" w:sz="0" w:space="0" w:color="auto"/>
                                <w:right w:val="none" w:sz="0" w:space="0" w:color="auto"/>
                              </w:divBdr>
                            </w:div>
                            <w:div w:id="582375945">
                              <w:marLeft w:val="0"/>
                              <w:marRight w:val="0"/>
                              <w:marTop w:val="0"/>
                              <w:marBottom w:val="0"/>
                              <w:divBdr>
                                <w:top w:val="none" w:sz="0" w:space="0" w:color="auto"/>
                                <w:left w:val="none" w:sz="0" w:space="0" w:color="auto"/>
                                <w:bottom w:val="none" w:sz="0" w:space="0" w:color="auto"/>
                                <w:right w:val="none" w:sz="0" w:space="0" w:color="auto"/>
                              </w:divBdr>
                            </w:div>
                            <w:div w:id="566116651">
                              <w:marLeft w:val="0"/>
                              <w:marRight w:val="0"/>
                              <w:marTop w:val="0"/>
                              <w:marBottom w:val="0"/>
                              <w:divBdr>
                                <w:top w:val="none" w:sz="0" w:space="0" w:color="auto"/>
                                <w:left w:val="none" w:sz="0" w:space="0" w:color="auto"/>
                                <w:bottom w:val="none" w:sz="0" w:space="0" w:color="auto"/>
                                <w:right w:val="none" w:sz="0" w:space="0" w:color="auto"/>
                              </w:divBdr>
                            </w:div>
                            <w:div w:id="821774351">
                              <w:marLeft w:val="0"/>
                              <w:marRight w:val="0"/>
                              <w:marTop w:val="0"/>
                              <w:marBottom w:val="0"/>
                              <w:divBdr>
                                <w:top w:val="none" w:sz="0" w:space="0" w:color="auto"/>
                                <w:left w:val="none" w:sz="0" w:space="0" w:color="auto"/>
                                <w:bottom w:val="none" w:sz="0" w:space="0" w:color="auto"/>
                                <w:right w:val="none" w:sz="0" w:space="0" w:color="auto"/>
                              </w:divBdr>
                            </w:div>
                            <w:div w:id="343633691">
                              <w:marLeft w:val="0"/>
                              <w:marRight w:val="0"/>
                              <w:marTop w:val="0"/>
                              <w:marBottom w:val="0"/>
                              <w:divBdr>
                                <w:top w:val="none" w:sz="0" w:space="0" w:color="auto"/>
                                <w:left w:val="none" w:sz="0" w:space="0" w:color="auto"/>
                                <w:bottom w:val="none" w:sz="0" w:space="0" w:color="auto"/>
                                <w:right w:val="none" w:sz="0" w:space="0" w:color="auto"/>
                              </w:divBdr>
                            </w:div>
                            <w:div w:id="366759391">
                              <w:marLeft w:val="0"/>
                              <w:marRight w:val="0"/>
                              <w:marTop w:val="0"/>
                              <w:marBottom w:val="0"/>
                              <w:divBdr>
                                <w:top w:val="none" w:sz="0" w:space="0" w:color="auto"/>
                                <w:left w:val="none" w:sz="0" w:space="0" w:color="auto"/>
                                <w:bottom w:val="none" w:sz="0" w:space="0" w:color="auto"/>
                                <w:right w:val="none" w:sz="0" w:space="0" w:color="auto"/>
                              </w:divBdr>
                            </w:div>
                            <w:div w:id="1899314007">
                              <w:marLeft w:val="0"/>
                              <w:marRight w:val="0"/>
                              <w:marTop w:val="0"/>
                              <w:marBottom w:val="0"/>
                              <w:divBdr>
                                <w:top w:val="none" w:sz="0" w:space="0" w:color="auto"/>
                                <w:left w:val="none" w:sz="0" w:space="0" w:color="auto"/>
                                <w:bottom w:val="none" w:sz="0" w:space="0" w:color="auto"/>
                                <w:right w:val="none" w:sz="0" w:space="0" w:color="auto"/>
                              </w:divBdr>
                            </w:div>
                            <w:div w:id="208736239">
                              <w:marLeft w:val="0"/>
                              <w:marRight w:val="0"/>
                              <w:marTop w:val="0"/>
                              <w:marBottom w:val="0"/>
                              <w:divBdr>
                                <w:top w:val="none" w:sz="0" w:space="0" w:color="auto"/>
                                <w:left w:val="none" w:sz="0" w:space="0" w:color="auto"/>
                                <w:bottom w:val="none" w:sz="0" w:space="0" w:color="auto"/>
                                <w:right w:val="none" w:sz="0" w:space="0" w:color="auto"/>
                              </w:divBdr>
                            </w:div>
                            <w:div w:id="1523588727">
                              <w:marLeft w:val="0"/>
                              <w:marRight w:val="0"/>
                              <w:marTop w:val="0"/>
                              <w:marBottom w:val="0"/>
                              <w:divBdr>
                                <w:top w:val="none" w:sz="0" w:space="0" w:color="auto"/>
                                <w:left w:val="none" w:sz="0" w:space="0" w:color="auto"/>
                                <w:bottom w:val="none" w:sz="0" w:space="0" w:color="auto"/>
                                <w:right w:val="none" w:sz="0" w:space="0" w:color="auto"/>
                              </w:divBdr>
                            </w:div>
                            <w:div w:id="1412122584">
                              <w:marLeft w:val="0"/>
                              <w:marRight w:val="0"/>
                              <w:marTop w:val="0"/>
                              <w:marBottom w:val="0"/>
                              <w:divBdr>
                                <w:top w:val="none" w:sz="0" w:space="0" w:color="auto"/>
                                <w:left w:val="none" w:sz="0" w:space="0" w:color="auto"/>
                                <w:bottom w:val="none" w:sz="0" w:space="0" w:color="auto"/>
                                <w:right w:val="none" w:sz="0" w:space="0" w:color="auto"/>
                              </w:divBdr>
                            </w:div>
                            <w:div w:id="920524394">
                              <w:marLeft w:val="0"/>
                              <w:marRight w:val="0"/>
                              <w:marTop w:val="0"/>
                              <w:marBottom w:val="0"/>
                              <w:divBdr>
                                <w:top w:val="none" w:sz="0" w:space="0" w:color="auto"/>
                                <w:left w:val="none" w:sz="0" w:space="0" w:color="auto"/>
                                <w:bottom w:val="none" w:sz="0" w:space="0" w:color="auto"/>
                                <w:right w:val="none" w:sz="0" w:space="0" w:color="auto"/>
                              </w:divBdr>
                            </w:div>
                            <w:div w:id="1657569257">
                              <w:marLeft w:val="0"/>
                              <w:marRight w:val="0"/>
                              <w:marTop w:val="0"/>
                              <w:marBottom w:val="0"/>
                              <w:divBdr>
                                <w:top w:val="none" w:sz="0" w:space="0" w:color="auto"/>
                                <w:left w:val="none" w:sz="0" w:space="0" w:color="auto"/>
                                <w:bottom w:val="none" w:sz="0" w:space="0" w:color="auto"/>
                                <w:right w:val="none" w:sz="0" w:space="0" w:color="auto"/>
                              </w:divBdr>
                            </w:div>
                            <w:div w:id="936249834">
                              <w:marLeft w:val="0"/>
                              <w:marRight w:val="0"/>
                              <w:marTop w:val="0"/>
                              <w:marBottom w:val="0"/>
                              <w:divBdr>
                                <w:top w:val="none" w:sz="0" w:space="0" w:color="auto"/>
                                <w:left w:val="none" w:sz="0" w:space="0" w:color="auto"/>
                                <w:bottom w:val="none" w:sz="0" w:space="0" w:color="auto"/>
                                <w:right w:val="none" w:sz="0" w:space="0" w:color="auto"/>
                              </w:divBdr>
                            </w:div>
                            <w:div w:id="1586106935">
                              <w:marLeft w:val="0"/>
                              <w:marRight w:val="0"/>
                              <w:marTop w:val="0"/>
                              <w:marBottom w:val="0"/>
                              <w:divBdr>
                                <w:top w:val="none" w:sz="0" w:space="0" w:color="auto"/>
                                <w:left w:val="none" w:sz="0" w:space="0" w:color="auto"/>
                                <w:bottom w:val="none" w:sz="0" w:space="0" w:color="auto"/>
                                <w:right w:val="none" w:sz="0" w:space="0" w:color="auto"/>
                              </w:divBdr>
                            </w:div>
                            <w:div w:id="1729374705">
                              <w:marLeft w:val="0"/>
                              <w:marRight w:val="0"/>
                              <w:marTop w:val="0"/>
                              <w:marBottom w:val="0"/>
                              <w:divBdr>
                                <w:top w:val="none" w:sz="0" w:space="0" w:color="auto"/>
                                <w:left w:val="none" w:sz="0" w:space="0" w:color="auto"/>
                                <w:bottom w:val="none" w:sz="0" w:space="0" w:color="auto"/>
                                <w:right w:val="none" w:sz="0" w:space="0" w:color="auto"/>
                              </w:divBdr>
                            </w:div>
                            <w:div w:id="309359810">
                              <w:marLeft w:val="0"/>
                              <w:marRight w:val="0"/>
                              <w:marTop w:val="0"/>
                              <w:marBottom w:val="0"/>
                              <w:divBdr>
                                <w:top w:val="none" w:sz="0" w:space="0" w:color="auto"/>
                                <w:left w:val="none" w:sz="0" w:space="0" w:color="auto"/>
                                <w:bottom w:val="none" w:sz="0" w:space="0" w:color="auto"/>
                                <w:right w:val="none" w:sz="0" w:space="0" w:color="auto"/>
                              </w:divBdr>
                            </w:div>
                            <w:div w:id="1893270346">
                              <w:marLeft w:val="0"/>
                              <w:marRight w:val="0"/>
                              <w:marTop w:val="0"/>
                              <w:marBottom w:val="0"/>
                              <w:divBdr>
                                <w:top w:val="none" w:sz="0" w:space="0" w:color="auto"/>
                                <w:left w:val="none" w:sz="0" w:space="0" w:color="auto"/>
                                <w:bottom w:val="none" w:sz="0" w:space="0" w:color="auto"/>
                                <w:right w:val="none" w:sz="0" w:space="0" w:color="auto"/>
                              </w:divBdr>
                            </w:div>
                            <w:div w:id="994913310">
                              <w:marLeft w:val="0"/>
                              <w:marRight w:val="0"/>
                              <w:marTop w:val="0"/>
                              <w:marBottom w:val="0"/>
                              <w:divBdr>
                                <w:top w:val="none" w:sz="0" w:space="0" w:color="auto"/>
                                <w:left w:val="none" w:sz="0" w:space="0" w:color="auto"/>
                                <w:bottom w:val="none" w:sz="0" w:space="0" w:color="auto"/>
                                <w:right w:val="none" w:sz="0" w:space="0" w:color="auto"/>
                              </w:divBdr>
                            </w:div>
                            <w:div w:id="530729333">
                              <w:marLeft w:val="0"/>
                              <w:marRight w:val="0"/>
                              <w:marTop w:val="0"/>
                              <w:marBottom w:val="0"/>
                              <w:divBdr>
                                <w:top w:val="none" w:sz="0" w:space="0" w:color="auto"/>
                                <w:left w:val="none" w:sz="0" w:space="0" w:color="auto"/>
                                <w:bottom w:val="none" w:sz="0" w:space="0" w:color="auto"/>
                                <w:right w:val="none" w:sz="0" w:space="0" w:color="auto"/>
                              </w:divBdr>
                            </w:div>
                          </w:divsChild>
                        </w:div>
                        <w:div w:id="1813406691">
                          <w:marLeft w:val="0"/>
                          <w:marRight w:val="0"/>
                          <w:marTop w:val="0"/>
                          <w:marBottom w:val="0"/>
                          <w:divBdr>
                            <w:top w:val="none" w:sz="0" w:space="0" w:color="auto"/>
                            <w:left w:val="none" w:sz="0" w:space="0" w:color="auto"/>
                            <w:bottom w:val="none" w:sz="0" w:space="0" w:color="auto"/>
                            <w:right w:val="none" w:sz="0" w:space="0" w:color="auto"/>
                          </w:divBdr>
                          <w:divsChild>
                            <w:div w:id="805390319">
                              <w:marLeft w:val="0"/>
                              <w:marRight w:val="0"/>
                              <w:marTop w:val="0"/>
                              <w:marBottom w:val="0"/>
                              <w:divBdr>
                                <w:top w:val="none" w:sz="0" w:space="0" w:color="auto"/>
                                <w:left w:val="none" w:sz="0" w:space="0" w:color="auto"/>
                                <w:bottom w:val="none" w:sz="0" w:space="0" w:color="auto"/>
                                <w:right w:val="none" w:sz="0" w:space="0" w:color="auto"/>
                              </w:divBdr>
                            </w:div>
                            <w:div w:id="930703083">
                              <w:marLeft w:val="0"/>
                              <w:marRight w:val="0"/>
                              <w:marTop w:val="0"/>
                              <w:marBottom w:val="0"/>
                              <w:divBdr>
                                <w:top w:val="none" w:sz="0" w:space="0" w:color="auto"/>
                                <w:left w:val="none" w:sz="0" w:space="0" w:color="auto"/>
                                <w:bottom w:val="none" w:sz="0" w:space="0" w:color="auto"/>
                                <w:right w:val="none" w:sz="0" w:space="0" w:color="auto"/>
                              </w:divBdr>
                            </w:div>
                            <w:div w:id="1649892684">
                              <w:marLeft w:val="0"/>
                              <w:marRight w:val="0"/>
                              <w:marTop w:val="0"/>
                              <w:marBottom w:val="0"/>
                              <w:divBdr>
                                <w:top w:val="none" w:sz="0" w:space="0" w:color="auto"/>
                                <w:left w:val="none" w:sz="0" w:space="0" w:color="auto"/>
                                <w:bottom w:val="none" w:sz="0" w:space="0" w:color="auto"/>
                                <w:right w:val="none" w:sz="0" w:space="0" w:color="auto"/>
                              </w:divBdr>
                            </w:div>
                            <w:div w:id="1295911644">
                              <w:marLeft w:val="0"/>
                              <w:marRight w:val="0"/>
                              <w:marTop w:val="0"/>
                              <w:marBottom w:val="0"/>
                              <w:divBdr>
                                <w:top w:val="none" w:sz="0" w:space="0" w:color="auto"/>
                                <w:left w:val="none" w:sz="0" w:space="0" w:color="auto"/>
                                <w:bottom w:val="none" w:sz="0" w:space="0" w:color="auto"/>
                                <w:right w:val="none" w:sz="0" w:space="0" w:color="auto"/>
                              </w:divBdr>
                            </w:div>
                            <w:div w:id="437064095">
                              <w:marLeft w:val="0"/>
                              <w:marRight w:val="0"/>
                              <w:marTop w:val="0"/>
                              <w:marBottom w:val="0"/>
                              <w:divBdr>
                                <w:top w:val="none" w:sz="0" w:space="0" w:color="auto"/>
                                <w:left w:val="none" w:sz="0" w:space="0" w:color="auto"/>
                                <w:bottom w:val="none" w:sz="0" w:space="0" w:color="auto"/>
                                <w:right w:val="none" w:sz="0" w:space="0" w:color="auto"/>
                              </w:divBdr>
                            </w:div>
                            <w:div w:id="2127893291">
                              <w:marLeft w:val="0"/>
                              <w:marRight w:val="0"/>
                              <w:marTop w:val="0"/>
                              <w:marBottom w:val="0"/>
                              <w:divBdr>
                                <w:top w:val="none" w:sz="0" w:space="0" w:color="auto"/>
                                <w:left w:val="none" w:sz="0" w:space="0" w:color="auto"/>
                                <w:bottom w:val="none" w:sz="0" w:space="0" w:color="auto"/>
                                <w:right w:val="none" w:sz="0" w:space="0" w:color="auto"/>
                              </w:divBdr>
                            </w:div>
                            <w:div w:id="1435200058">
                              <w:marLeft w:val="0"/>
                              <w:marRight w:val="0"/>
                              <w:marTop w:val="0"/>
                              <w:marBottom w:val="0"/>
                              <w:divBdr>
                                <w:top w:val="none" w:sz="0" w:space="0" w:color="auto"/>
                                <w:left w:val="none" w:sz="0" w:space="0" w:color="auto"/>
                                <w:bottom w:val="none" w:sz="0" w:space="0" w:color="auto"/>
                                <w:right w:val="none" w:sz="0" w:space="0" w:color="auto"/>
                              </w:divBdr>
                            </w:div>
                            <w:div w:id="1509712886">
                              <w:marLeft w:val="0"/>
                              <w:marRight w:val="0"/>
                              <w:marTop w:val="0"/>
                              <w:marBottom w:val="0"/>
                              <w:divBdr>
                                <w:top w:val="none" w:sz="0" w:space="0" w:color="auto"/>
                                <w:left w:val="none" w:sz="0" w:space="0" w:color="auto"/>
                                <w:bottom w:val="none" w:sz="0" w:space="0" w:color="auto"/>
                                <w:right w:val="none" w:sz="0" w:space="0" w:color="auto"/>
                              </w:divBdr>
                            </w:div>
                            <w:div w:id="100957267">
                              <w:marLeft w:val="0"/>
                              <w:marRight w:val="0"/>
                              <w:marTop w:val="0"/>
                              <w:marBottom w:val="0"/>
                              <w:divBdr>
                                <w:top w:val="none" w:sz="0" w:space="0" w:color="auto"/>
                                <w:left w:val="none" w:sz="0" w:space="0" w:color="auto"/>
                                <w:bottom w:val="none" w:sz="0" w:space="0" w:color="auto"/>
                                <w:right w:val="none" w:sz="0" w:space="0" w:color="auto"/>
                              </w:divBdr>
                            </w:div>
                            <w:div w:id="594093461">
                              <w:marLeft w:val="0"/>
                              <w:marRight w:val="0"/>
                              <w:marTop w:val="0"/>
                              <w:marBottom w:val="0"/>
                              <w:divBdr>
                                <w:top w:val="none" w:sz="0" w:space="0" w:color="auto"/>
                                <w:left w:val="none" w:sz="0" w:space="0" w:color="auto"/>
                                <w:bottom w:val="none" w:sz="0" w:space="0" w:color="auto"/>
                                <w:right w:val="none" w:sz="0" w:space="0" w:color="auto"/>
                              </w:divBdr>
                            </w:div>
                            <w:div w:id="1179586413">
                              <w:marLeft w:val="0"/>
                              <w:marRight w:val="0"/>
                              <w:marTop w:val="0"/>
                              <w:marBottom w:val="0"/>
                              <w:divBdr>
                                <w:top w:val="none" w:sz="0" w:space="0" w:color="auto"/>
                                <w:left w:val="none" w:sz="0" w:space="0" w:color="auto"/>
                                <w:bottom w:val="none" w:sz="0" w:space="0" w:color="auto"/>
                                <w:right w:val="none" w:sz="0" w:space="0" w:color="auto"/>
                              </w:divBdr>
                            </w:div>
                            <w:div w:id="1259867500">
                              <w:marLeft w:val="0"/>
                              <w:marRight w:val="0"/>
                              <w:marTop w:val="0"/>
                              <w:marBottom w:val="0"/>
                              <w:divBdr>
                                <w:top w:val="none" w:sz="0" w:space="0" w:color="auto"/>
                                <w:left w:val="none" w:sz="0" w:space="0" w:color="auto"/>
                                <w:bottom w:val="none" w:sz="0" w:space="0" w:color="auto"/>
                                <w:right w:val="none" w:sz="0" w:space="0" w:color="auto"/>
                              </w:divBdr>
                            </w:div>
                          </w:divsChild>
                        </w:div>
                        <w:div w:id="2027125751">
                          <w:marLeft w:val="0"/>
                          <w:marRight w:val="0"/>
                          <w:marTop w:val="0"/>
                          <w:marBottom w:val="0"/>
                          <w:divBdr>
                            <w:top w:val="none" w:sz="0" w:space="0" w:color="auto"/>
                            <w:left w:val="none" w:sz="0" w:space="0" w:color="auto"/>
                            <w:bottom w:val="none" w:sz="0" w:space="0" w:color="auto"/>
                            <w:right w:val="none" w:sz="0" w:space="0" w:color="auto"/>
                          </w:divBdr>
                          <w:divsChild>
                            <w:div w:id="703822905">
                              <w:marLeft w:val="0"/>
                              <w:marRight w:val="0"/>
                              <w:marTop w:val="0"/>
                              <w:marBottom w:val="0"/>
                              <w:divBdr>
                                <w:top w:val="none" w:sz="0" w:space="0" w:color="auto"/>
                                <w:left w:val="none" w:sz="0" w:space="0" w:color="auto"/>
                                <w:bottom w:val="none" w:sz="0" w:space="0" w:color="auto"/>
                                <w:right w:val="none" w:sz="0" w:space="0" w:color="auto"/>
                              </w:divBdr>
                            </w:div>
                            <w:div w:id="13052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619139">
          <w:marLeft w:val="0"/>
          <w:marRight w:val="0"/>
          <w:marTop w:val="0"/>
          <w:marBottom w:val="180"/>
          <w:divBdr>
            <w:top w:val="none" w:sz="0" w:space="0" w:color="auto"/>
            <w:left w:val="none" w:sz="0" w:space="0" w:color="auto"/>
            <w:bottom w:val="none" w:sz="0" w:space="0" w:color="auto"/>
            <w:right w:val="none" w:sz="0" w:space="0" w:color="auto"/>
          </w:divBdr>
          <w:divsChild>
            <w:div w:id="1169175941">
              <w:marLeft w:val="0"/>
              <w:marRight w:val="0"/>
              <w:marTop w:val="0"/>
              <w:marBottom w:val="0"/>
              <w:divBdr>
                <w:top w:val="none" w:sz="0" w:space="0" w:color="auto"/>
                <w:left w:val="none" w:sz="0" w:space="0" w:color="auto"/>
                <w:bottom w:val="none" w:sz="0" w:space="0" w:color="auto"/>
                <w:right w:val="none" w:sz="0" w:space="0" w:color="auto"/>
              </w:divBdr>
              <w:divsChild>
                <w:div w:id="626931821">
                  <w:marLeft w:val="0"/>
                  <w:marRight w:val="0"/>
                  <w:marTop w:val="0"/>
                  <w:marBottom w:val="0"/>
                  <w:divBdr>
                    <w:top w:val="none" w:sz="0" w:space="0" w:color="auto"/>
                    <w:left w:val="none" w:sz="0" w:space="0" w:color="auto"/>
                    <w:bottom w:val="none" w:sz="0" w:space="0" w:color="auto"/>
                    <w:right w:val="none" w:sz="0" w:space="0" w:color="auto"/>
                  </w:divBdr>
                  <w:divsChild>
                    <w:div w:id="1662005843">
                      <w:marLeft w:val="0"/>
                      <w:marRight w:val="0"/>
                      <w:marTop w:val="0"/>
                      <w:marBottom w:val="0"/>
                      <w:divBdr>
                        <w:top w:val="none" w:sz="0" w:space="0" w:color="auto"/>
                        <w:left w:val="none" w:sz="0" w:space="0" w:color="auto"/>
                        <w:bottom w:val="none" w:sz="0" w:space="0" w:color="auto"/>
                        <w:right w:val="none" w:sz="0" w:space="0" w:color="auto"/>
                      </w:divBdr>
                      <w:divsChild>
                        <w:div w:id="1767144313">
                          <w:marLeft w:val="0"/>
                          <w:marRight w:val="0"/>
                          <w:marTop w:val="0"/>
                          <w:marBottom w:val="0"/>
                          <w:divBdr>
                            <w:top w:val="none" w:sz="0" w:space="0" w:color="auto"/>
                            <w:left w:val="none" w:sz="0" w:space="0" w:color="auto"/>
                            <w:bottom w:val="none" w:sz="0" w:space="0" w:color="auto"/>
                            <w:right w:val="none" w:sz="0" w:space="0" w:color="auto"/>
                          </w:divBdr>
                          <w:divsChild>
                            <w:div w:id="432366114">
                              <w:marLeft w:val="0"/>
                              <w:marRight w:val="0"/>
                              <w:marTop w:val="0"/>
                              <w:marBottom w:val="0"/>
                              <w:divBdr>
                                <w:top w:val="none" w:sz="0" w:space="0" w:color="auto"/>
                                <w:left w:val="none" w:sz="0" w:space="0" w:color="auto"/>
                                <w:bottom w:val="none" w:sz="0" w:space="0" w:color="auto"/>
                                <w:right w:val="none" w:sz="0" w:space="0" w:color="auto"/>
                              </w:divBdr>
                            </w:div>
                            <w:div w:id="1169521762">
                              <w:marLeft w:val="0"/>
                              <w:marRight w:val="0"/>
                              <w:marTop w:val="0"/>
                              <w:marBottom w:val="0"/>
                              <w:divBdr>
                                <w:top w:val="none" w:sz="0" w:space="0" w:color="auto"/>
                                <w:left w:val="none" w:sz="0" w:space="0" w:color="auto"/>
                                <w:bottom w:val="none" w:sz="0" w:space="0" w:color="auto"/>
                                <w:right w:val="none" w:sz="0" w:space="0" w:color="auto"/>
                              </w:divBdr>
                            </w:div>
                            <w:div w:id="1462117816">
                              <w:marLeft w:val="0"/>
                              <w:marRight w:val="0"/>
                              <w:marTop w:val="0"/>
                              <w:marBottom w:val="0"/>
                              <w:divBdr>
                                <w:top w:val="none" w:sz="0" w:space="0" w:color="auto"/>
                                <w:left w:val="none" w:sz="0" w:space="0" w:color="auto"/>
                                <w:bottom w:val="none" w:sz="0" w:space="0" w:color="auto"/>
                                <w:right w:val="none" w:sz="0" w:space="0" w:color="auto"/>
                              </w:divBdr>
                            </w:div>
                            <w:div w:id="359860503">
                              <w:marLeft w:val="0"/>
                              <w:marRight w:val="0"/>
                              <w:marTop w:val="0"/>
                              <w:marBottom w:val="0"/>
                              <w:divBdr>
                                <w:top w:val="none" w:sz="0" w:space="0" w:color="auto"/>
                                <w:left w:val="none" w:sz="0" w:space="0" w:color="auto"/>
                                <w:bottom w:val="none" w:sz="0" w:space="0" w:color="auto"/>
                                <w:right w:val="none" w:sz="0" w:space="0" w:color="auto"/>
                              </w:divBdr>
                            </w:div>
                            <w:div w:id="1329675964">
                              <w:marLeft w:val="0"/>
                              <w:marRight w:val="0"/>
                              <w:marTop w:val="0"/>
                              <w:marBottom w:val="0"/>
                              <w:divBdr>
                                <w:top w:val="none" w:sz="0" w:space="0" w:color="auto"/>
                                <w:left w:val="none" w:sz="0" w:space="0" w:color="auto"/>
                                <w:bottom w:val="none" w:sz="0" w:space="0" w:color="auto"/>
                                <w:right w:val="none" w:sz="0" w:space="0" w:color="auto"/>
                              </w:divBdr>
                            </w:div>
                            <w:div w:id="1019894342">
                              <w:marLeft w:val="0"/>
                              <w:marRight w:val="0"/>
                              <w:marTop w:val="0"/>
                              <w:marBottom w:val="0"/>
                              <w:divBdr>
                                <w:top w:val="none" w:sz="0" w:space="0" w:color="auto"/>
                                <w:left w:val="none" w:sz="0" w:space="0" w:color="auto"/>
                                <w:bottom w:val="none" w:sz="0" w:space="0" w:color="auto"/>
                                <w:right w:val="none" w:sz="0" w:space="0" w:color="auto"/>
                              </w:divBdr>
                            </w:div>
                            <w:div w:id="1358697866">
                              <w:marLeft w:val="0"/>
                              <w:marRight w:val="0"/>
                              <w:marTop w:val="0"/>
                              <w:marBottom w:val="0"/>
                              <w:divBdr>
                                <w:top w:val="none" w:sz="0" w:space="0" w:color="auto"/>
                                <w:left w:val="none" w:sz="0" w:space="0" w:color="auto"/>
                                <w:bottom w:val="none" w:sz="0" w:space="0" w:color="auto"/>
                                <w:right w:val="none" w:sz="0" w:space="0" w:color="auto"/>
                              </w:divBdr>
                            </w:div>
                            <w:div w:id="1751581249">
                              <w:marLeft w:val="0"/>
                              <w:marRight w:val="0"/>
                              <w:marTop w:val="0"/>
                              <w:marBottom w:val="0"/>
                              <w:divBdr>
                                <w:top w:val="none" w:sz="0" w:space="0" w:color="auto"/>
                                <w:left w:val="none" w:sz="0" w:space="0" w:color="auto"/>
                                <w:bottom w:val="none" w:sz="0" w:space="0" w:color="auto"/>
                                <w:right w:val="none" w:sz="0" w:space="0" w:color="auto"/>
                              </w:divBdr>
                            </w:div>
                            <w:div w:id="1908302833">
                              <w:marLeft w:val="0"/>
                              <w:marRight w:val="0"/>
                              <w:marTop w:val="0"/>
                              <w:marBottom w:val="0"/>
                              <w:divBdr>
                                <w:top w:val="none" w:sz="0" w:space="0" w:color="auto"/>
                                <w:left w:val="none" w:sz="0" w:space="0" w:color="auto"/>
                                <w:bottom w:val="none" w:sz="0" w:space="0" w:color="auto"/>
                                <w:right w:val="none" w:sz="0" w:space="0" w:color="auto"/>
                              </w:divBdr>
                            </w:div>
                            <w:div w:id="1228422269">
                              <w:marLeft w:val="0"/>
                              <w:marRight w:val="0"/>
                              <w:marTop w:val="0"/>
                              <w:marBottom w:val="0"/>
                              <w:divBdr>
                                <w:top w:val="none" w:sz="0" w:space="0" w:color="auto"/>
                                <w:left w:val="none" w:sz="0" w:space="0" w:color="auto"/>
                                <w:bottom w:val="none" w:sz="0" w:space="0" w:color="auto"/>
                                <w:right w:val="none" w:sz="0" w:space="0" w:color="auto"/>
                              </w:divBdr>
                            </w:div>
                            <w:div w:id="424888994">
                              <w:marLeft w:val="0"/>
                              <w:marRight w:val="0"/>
                              <w:marTop w:val="0"/>
                              <w:marBottom w:val="0"/>
                              <w:divBdr>
                                <w:top w:val="none" w:sz="0" w:space="0" w:color="auto"/>
                                <w:left w:val="none" w:sz="0" w:space="0" w:color="auto"/>
                                <w:bottom w:val="none" w:sz="0" w:space="0" w:color="auto"/>
                                <w:right w:val="none" w:sz="0" w:space="0" w:color="auto"/>
                              </w:divBdr>
                            </w:div>
                            <w:div w:id="1336691724">
                              <w:marLeft w:val="0"/>
                              <w:marRight w:val="0"/>
                              <w:marTop w:val="0"/>
                              <w:marBottom w:val="0"/>
                              <w:divBdr>
                                <w:top w:val="none" w:sz="0" w:space="0" w:color="auto"/>
                                <w:left w:val="none" w:sz="0" w:space="0" w:color="auto"/>
                                <w:bottom w:val="none" w:sz="0" w:space="0" w:color="auto"/>
                                <w:right w:val="none" w:sz="0" w:space="0" w:color="auto"/>
                              </w:divBdr>
                            </w:div>
                            <w:div w:id="19551569">
                              <w:marLeft w:val="0"/>
                              <w:marRight w:val="0"/>
                              <w:marTop w:val="0"/>
                              <w:marBottom w:val="0"/>
                              <w:divBdr>
                                <w:top w:val="none" w:sz="0" w:space="0" w:color="auto"/>
                                <w:left w:val="none" w:sz="0" w:space="0" w:color="auto"/>
                                <w:bottom w:val="none" w:sz="0" w:space="0" w:color="auto"/>
                                <w:right w:val="none" w:sz="0" w:space="0" w:color="auto"/>
                              </w:divBdr>
                            </w:div>
                            <w:div w:id="688917249">
                              <w:marLeft w:val="0"/>
                              <w:marRight w:val="0"/>
                              <w:marTop w:val="0"/>
                              <w:marBottom w:val="0"/>
                              <w:divBdr>
                                <w:top w:val="none" w:sz="0" w:space="0" w:color="auto"/>
                                <w:left w:val="none" w:sz="0" w:space="0" w:color="auto"/>
                                <w:bottom w:val="none" w:sz="0" w:space="0" w:color="auto"/>
                                <w:right w:val="none" w:sz="0" w:space="0" w:color="auto"/>
                              </w:divBdr>
                            </w:div>
                            <w:div w:id="529952422">
                              <w:marLeft w:val="0"/>
                              <w:marRight w:val="0"/>
                              <w:marTop w:val="0"/>
                              <w:marBottom w:val="0"/>
                              <w:divBdr>
                                <w:top w:val="none" w:sz="0" w:space="0" w:color="auto"/>
                                <w:left w:val="none" w:sz="0" w:space="0" w:color="auto"/>
                                <w:bottom w:val="none" w:sz="0" w:space="0" w:color="auto"/>
                                <w:right w:val="none" w:sz="0" w:space="0" w:color="auto"/>
                              </w:divBdr>
                            </w:div>
                            <w:div w:id="242034963">
                              <w:marLeft w:val="0"/>
                              <w:marRight w:val="0"/>
                              <w:marTop w:val="0"/>
                              <w:marBottom w:val="0"/>
                              <w:divBdr>
                                <w:top w:val="none" w:sz="0" w:space="0" w:color="auto"/>
                                <w:left w:val="none" w:sz="0" w:space="0" w:color="auto"/>
                                <w:bottom w:val="none" w:sz="0" w:space="0" w:color="auto"/>
                                <w:right w:val="none" w:sz="0" w:space="0" w:color="auto"/>
                              </w:divBdr>
                            </w:div>
                            <w:div w:id="1384523768">
                              <w:marLeft w:val="0"/>
                              <w:marRight w:val="0"/>
                              <w:marTop w:val="0"/>
                              <w:marBottom w:val="0"/>
                              <w:divBdr>
                                <w:top w:val="none" w:sz="0" w:space="0" w:color="auto"/>
                                <w:left w:val="none" w:sz="0" w:space="0" w:color="auto"/>
                                <w:bottom w:val="none" w:sz="0" w:space="0" w:color="auto"/>
                                <w:right w:val="none" w:sz="0" w:space="0" w:color="auto"/>
                              </w:divBdr>
                            </w:div>
                            <w:div w:id="1653556295">
                              <w:marLeft w:val="0"/>
                              <w:marRight w:val="0"/>
                              <w:marTop w:val="0"/>
                              <w:marBottom w:val="0"/>
                              <w:divBdr>
                                <w:top w:val="none" w:sz="0" w:space="0" w:color="auto"/>
                                <w:left w:val="none" w:sz="0" w:space="0" w:color="auto"/>
                                <w:bottom w:val="none" w:sz="0" w:space="0" w:color="auto"/>
                                <w:right w:val="none" w:sz="0" w:space="0" w:color="auto"/>
                              </w:divBdr>
                            </w:div>
                            <w:div w:id="1928230569">
                              <w:marLeft w:val="0"/>
                              <w:marRight w:val="0"/>
                              <w:marTop w:val="0"/>
                              <w:marBottom w:val="0"/>
                              <w:divBdr>
                                <w:top w:val="none" w:sz="0" w:space="0" w:color="auto"/>
                                <w:left w:val="none" w:sz="0" w:space="0" w:color="auto"/>
                                <w:bottom w:val="none" w:sz="0" w:space="0" w:color="auto"/>
                                <w:right w:val="none" w:sz="0" w:space="0" w:color="auto"/>
                              </w:divBdr>
                            </w:div>
                            <w:div w:id="1324312365">
                              <w:marLeft w:val="0"/>
                              <w:marRight w:val="0"/>
                              <w:marTop w:val="0"/>
                              <w:marBottom w:val="0"/>
                              <w:divBdr>
                                <w:top w:val="none" w:sz="0" w:space="0" w:color="auto"/>
                                <w:left w:val="none" w:sz="0" w:space="0" w:color="auto"/>
                                <w:bottom w:val="none" w:sz="0" w:space="0" w:color="auto"/>
                                <w:right w:val="none" w:sz="0" w:space="0" w:color="auto"/>
                              </w:divBdr>
                            </w:div>
                            <w:div w:id="1614633947">
                              <w:marLeft w:val="0"/>
                              <w:marRight w:val="0"/>
                              <w:marTop w:val="0"/>
                              <w:marBottom w:val="0"/>
                              <w:divBdr>
                                <w:top w:val="none" w:sz="0" w:space="0" w:color="auto"/>
                                <w:left w:val="none" w:sz="0" w:space="0" w:color="auto"/>
                                <w:bottom w:val="none" w:sz="0" w:space="0" w:color="auto"/>
                                <w:right w:val="none" w:sz="0" w:space="0" w:color="auto"/>
                              </w:divBdr>
                            </w:div>
                            <w:div w:id="2132169247">
                              <w:marLeft w:val="0"/>
                              <w:marRight w:val="0"/>
                              <w:marTop w:val="0"/>
                              <w:marBottom w:val="0"/>
                              <w:divBdr>
                                <w:top w:val="none" w:sz="0" w:space="0" w:color="auto"/>
                                <w:left w:val="none" w:sz="0" w:space="0" w:color="auto"/>
                                <w:bottom w:val="none" w:sz="0" w:space="0" w:color="auto"/>
                                <w:right w:val="none" w:sz="0" w:space="0" w:color="auto"/>
                              </w:divBdr>
                            </w:div>
                            <w:div w:id="404114489">
                              <w:marLeft w:val="0"/>
                              <w:marRight w:val="0"/>
                              <w:marTop w:val="0"/>
                              <w:marBottom w:val="0"/>
                              <w:divBdr>
                                <w:top w:val="none" w:sz="0" w:space="0" w:color="auto"/>
                                <w:left w:val="none" w:sz="0" w:space="0" w:color="auto"/>
                                <w:bottom w:val="none" w:sz="0" w:space="0" w:color="auto"/>
                                <w:right w:val="none" w:sz="0" w:space="0" w:color="auto"/>
                              </w:divBdr>
                            </w:div>
                            <w:div w:id="1406106022">
                              <w:marLeft w:val="0"/>
                              <w:marRight w:val="0"/>
                              <w:marTop w:val="0"/>
                              <w:marBottom w:val="0"/>
                              <w:divBdr>
                                <w:top w:val="none" w:sz="0" w:space="0" w:color="auto"/>
                                <w:left w:val="none" w:sz="0" w:space="0" w:color="auto"/>
                                <w:bottom w:val="none" w:sz="0" w:space="0" w:color="auto"/>
                                <w:right w:val="none" w:sz="0" w:space="0" w:color="auto"/>
                              </w:divBdr>
                            </w:div>
                            <w:div w:id="1898541018">
                              <w:marLeft w:val="0"/>
                              <w:marRight w:val="0"/>
                              <w:marTop w:val="0"/>
                              <w:marBottom w:val="0"/>
                              <w:divBdr>
                                <w:top w:val="none" w:sz="0" w:space="0" w:color="auto"/>
                                <w:left w:val="none" w:sz="0" w:space="0" w:color="auto"/>
                                <w:bottom w:val="none" w:sz="0" w:space="0" w:color="auto"/>
                                <w:right w:val="none" w:sz="0" w:space="0" w:color="auto"/>
                              </w:divBdr>
                            </w:div>
                            <w:div w:id="898244877">
                              <w:marLeft w:val="0"/>
                              <w:marRight w:val="0"/>
                              <w:marTop w:val="0"/>
                              <w:marBottom w:val="0"/>
                              <w:divBdr>
                                <w:top w:val="none" w:sz="0" w:space="0" w:color="auto"/>
                                <w:left w:val="none" w:sz="0" w:space="0" w:color="auto"/>
                                <w:bottom w:val="none" w:sz="0" w:space="0" w:color="auto"/>
                                <w:right w:val="none" w:sz="0" w:space="0" w:color="auto"/>
                              </w:divBdr>
                            </w:div>
                            <w:div w:id="1974405335">
                              <w:marLeft w:val="0"/>
                              <w:marRight w:val="0"/>
                              <w:marTop w:val="0"/>
                              <w:marBottom w:val="0"/>
                              <w:divBdr>
                                <w:top w:val="none" w:sz="0" w:space="0" w:color="auto"/>
                                <w:left w:val="none" w:sz="0" w:space="0" w:color="auto"/>
                                <w:bottom w:val="none" w:sz="0" w:space="0" w:color="auto"/>
                                <w:right w:val="none" w:sz="0" w:space="0" w:color="auto"/>
                              </w:divBdr>
                            </w:div>
                            <w:div w:id="562835283">
                              <w:marLeft w:val="0"/>
                              <w:marRight w:val="0"/>
                              <w:marTop w:val="0"/>
                              <w:marBottom w:val="0"/>
                              <w:divBdr>
                                <w:top w:val="none" w:sz="0" w:space="0" w:color="auto"/>
                                <w:left w:val="none" w:sz="0" w:space="0" w:color="auto"/>
                                <w:bottom w:val="none" w:sz="0" w:space="0" w:color="auto"/>
                                <w:right w:val="none" w:sz="0" w:space="0" w:color="auto"/>
                              </w:divBdr>
                            </w:div>
                            <w:div w:id="480848501">
                              <w:marLeft w:val="0"/>
                              <w:marRight w:val="0"/>
                              <w:marTop w:val="0"/>
                              <w:marBottom w:val="0"/>
                              <w:divBdr>
                                <w:top w:val="none" w:sz="0" w:space="0" w:color="auto"/>
                                <w:left w:val="none" w:sz="0" w:space="0" w:color="auto"/>
                                <w:bottom w:val="none" w:sz="0" w:space="0" w:color="auto"/>
                                <w:right w:val="none" w:sz="0" w:space="0" w:color="auto"/>
                              </w:divBdr>
                            </w:div>
                            <w:div w:id="1324507414">
                              <w:marLeft w:val="0"/>
                              <w:marRight w:val="0"/>
                              <w:marTop w:val="0"/>
                              <w:marBottom w:val="0"/>
                              <w:divBdr>
                                <w:top w:val="none" w:sz="0" w:space="0" w:color="auto"/>
                                <w:left w:val="none" w:sz="0" w:space="0" w:color="auto"/>
                                <w:bottom w:val="none" w:sz="0" w:space="0" w:color="auto"/>
                                <w:right w:val="none" w:sz="0" w:space="0" w:color="auto"/>
                              </w:divBdr>
                            </w:div>
                            <w:div w:id="726077319">
                              <w:marLeft w:val="0"/>
                              <w:marRight w:val="0"/>
                              <w:marTop w:val="0"/>
                              <w:marBottom w:val="0"/>
                              <w:divBdr>
                                <w:top w:val="none" w:sz="0" w:space="0" w:color="auto"/>
                                <w:left w:val="none" w:sz="0" w:space="0" w:color="auto"/>
                                <w:bottom w:val="none" w:sz="0" w:space="0" w:color="auto"/>
                                <w:right w:val="none" w:sz="0" w:space="0" w:color="auto"/>
                              </w:divBdr>
                            </w:div>
                            <w:div w:id="1280456412">
                              <w:marLeft w:val="0"/>
                              <w:marRight w:val="0"/>
                              <w:marTop w:val="0"/>
                              <w:marBottom w:val="0"/>
                              <w:divBdr>
                                <w:top w:val="none" w:sz="0" w:space="0" w:color="auto"/>
                                <w:left w:val="none" w:sz="0" w:space="0" w:color="auto"/>
                                <w:bottom w:val="none" w:sz="0" w:space="0" w:color="auto"/>
                                <w:right w:val="none" w:sz="0" w:space="0" w:color="auto"/>
                              </w:divBdr>
                            </w:div>
                            <w:div w:id="506553373">
                              <w:marLeft w:val="0"/>
                              <w:marRight w:val="0"/>
                              <w:marTop w:val="0"/>
                              <w:marBottom w:val="0"/>
                              <w:divBdr>
                                <w:top w:val="none" w:sz="0" w:space="0" w:color="auto"/>
                                <w:left w:val="none" w:sz="0" w:space="0" w:color="auto"/>
                                <w:bottom w:val="none" w:sz="0" w:space="0" w:color="auto"/>
                                <w:right w:val="none" w:sz="0" w:space="0" w:color="auto"/>
                              </w:divBdr>
                            </w:div>
                            <w:div w:id="1485198603">
                              <w:marLeft w:val="0"/>
                              <w:marRight w:val="0"/>
                              <w:marTop w:val="0"/>
                              <w:marBottom w:val="0"/>
                              <w:divBdr>
                                <w:top w:val="none" w:sz="0" w:space="0" w:color="auto"/>
                                <w:left w:val="none" w:sz="0" w:space="0" w:color="auto"/>
                                <w:bottom w:val="none" w:sz="0" w:space="0" w:color="auto"/>
                                <w:right w:val="none" w:sz="0" w:space="0" w:color="auto"/>
                              </w:divBdr>
                            </w:div>
                            <w:div w:id="673190379">
                              <w:marLeft w:val="0"/>
                              <w:marRight w:val="0"/>
                              <w:marTop w:val="0"/>
                              <w:marBottom w:val="0"/>
                              <w:divBdr>
                                <w:top w:val="none" w:sz="0" w:space="0" w:color="auto"/>
                                <w:left w:val="none" w:sz="0" w:space="0" w:color="auto"/>
                                <w:bottom w:val="none" w:sz="0" w:space="0" w:color="auto"/>
                                <w:right w:val="none" w:sz="0" w:space="0" w:color="auto"/>
                              </w:divBdr>
                            </w:div>
                            <w:div w:id="1898737161">
                              <w:marLeft w:val="0"/>
                              <w:marRight w:val="0"/>
                              <w:marTop w:val="0"/>
                              <w:marBottom w:val="0"/>
                              <w:divBdr>
                                <w:top w:val="none" w:sz="0" w:space="0" w:color="auto"/>
                                <w:left w:val="none" w:sz="0" w:space="0" w:color="auto"/>
                                <w:bottom w:val="none" w:sz="0" w:space="0" w:color="auto"/>
                                <w:right w:val="none" w:sz="0" w:space="0" w:color="auto"/>
                              </w:divBdr>
                            </w:div>
                          </w:divsChild>
                        </w:div>
                        <w:div w:id="1201124">
                          <w:marLeft w:val="0"/>
                          <w:marRight w:val="0"/>
                          <w:marTop w:val="0"/>
                          <w:marBottom w:val="0"/>
                          <w:divBdr>
                            <w:top w:val="none" w:sz="0" w:space="0" w:color="auto"/>
                            <w:left w:val="none" w:sz="0" w:space="0" w:color="auto"/>
                            <w:bottom w:val="none" w:sz="0" w:space="0" w:color="auto"/>
                            <w:right w:val="none" w:sz="0" w:space="0" w:color="auto"/>
                          </w:divBdr>
                          <w:divsChild>
                            <w:div w:id="215094048">
                              <w:marLeft w:val="0"/>
                              <w:marRight w:val="0"/>
                              <w:marTop w:val="0"/>
                              <w:marBottom w:val="0"/>
                              <w:divBdr>
                                <w:top w:val="none" w:sz="0" w:space="0" w:color="auto"/>
                                <w:left w:val="none" w:sz="0" w:space="0" w:color="auto"/>
                                <w:bottom w:val="none" w:sz="0" w:space="0" w:color="auto"/>
                                <w:right w:val="none" w:sz="0" w:space="0" w:color="auto"/>
                              </w:divBdr>
                            </w:div>
                            <w:div w:id="831987038">
                              <w:marLeft w:val="0"/>
                              <w:marRight w:val="0"/>
                              <w:marTop w:val="0"/>
                              <w:marBottom w:val="0"/>
                              <w:divBdr>
                                <w:top w:val="none" w:sz="0" w:space="0" w:color="auto"/>
                                <w:left w:val="none" w:sz="0" w:space="0" w:color="auto"/>
                                <w:bottom w:val="none" w:sz="0" w:space="0" w:color="auto"/>
                                <w:right w:val="none" w:sz="0" w:space="0" w:color="auto"/>
                              </w:divBdr>
                            </w:div>
                            <w:div w:id="798568894">
                              <w:marLeft w:val="0"/>
                              <w:marRight w:val="0"/>
                              <w:marTop w:val="0"/>
                              <w:marBottom w:val="0"/>
                              <w:divBdr>
                                <w:top w:val="none" w:sz="0" w:space="0" w:color="auto"/>
                                <w:left w:val="none" w:sz="0" w:space="0" w:color="auto"/>
                                <w:bottom w:val="none" w:sz="0" w:space="0" w:color="auto"/>
                                <w:right w:val="none" w:sz="0" w:space="0" w:color="auto"/>
                              </w:divBdr>
                            </w:div>
                            <w:div w:id="1528517260">
                              <w:marLeft w:val="0"/>
                              <w:marRight w:val="0"/>
                              <w:marTop w:val="0"/>
                              <w:marBottom w:val="0"/>
                              <w:divBdr>
                                <w:top w:val="none" w:sz="0" w:space="0" w:color="auto"/>
                                <w:left w:val="none" w:sz="0" w:space="0" w:color="auto"/>
                                <w:bottom w:val="none" w:sz="0" w:space="0" w:color="auto"/>
                                <w:right w:val="none" w:sz="0" w:space="0" w:color="auto"/>
                              </w:divBdr>
                            </w:div>
                            <w:div w:id="1781562410">
                              <w:marLeft w:val="0"/>
                              <w:marRight w:val="0"/>
                              <w:marTop w:val="0"/>
                              <w:marBottom w:val="0"/>
                              <w:divBdr>
                                <w:top w:val="none" w:sz="0" w:space="0" w:color="auto"/>
                                <w:left w:val="none" w:sz="0" w:space="0" w:color="auto"/>
                                <w:bottom w:val="none" w:sz="0" w:space="0" w:color="auto"/>
                                <w:right w:val="none" w:sz="0" w:space="0" w:color="auto"/>
                              </w:divBdr>
                            </w:div>
                            <w:div w:id="310330434">
                              <w:marLeft w:val="0"/>
                              <w:marRight w:val="0"/>
                              <w:marTop w:val="0"/>
                              <w:marBottom w:val="0"/>
                              <w:divBdr>
                                <w:top w:val="none" w:sz="0" w:space="0" w:color="auto"/>
                                <w:left w:val="none" w:sz="0" w:space="0" w:color="auto"/>
                                <w:bottom w:val="none" w:sz="0" w:space="0" w:color="auto"/>
                                <w:right w:val="none" w:sz="0" w:space="0" w:color="auto"/>
                              </w:divBdr>
                            </w:div>
                            <w:div w:id="1177231853">
                              <w:marLeft w:val="0"/>
                              <w:marRight w:val="0"/>
                              <w:marTop w:val="0"/>
                              <w:marBottom w:val="0"/>
                              <w:divBdr>
                                <w:top w:val="none" w:sz="0" w:space="0" w:color="auto"/>
                                <w:left w:val="none" w:sz="0" w:space="0" w:color="auto"/>
                                <w:bottom w:val="none" w:sz="0" w:space="0" w:color="auto"/>
                                <w:right w:val="none" w:sz="0" w:space="0" w:color="auto"/>
                              </w:divBdr>
                            </w:div>
                            <w:div w:id="533229696">
                              <w:marLeft w:val="0"/>
                              <w:marRight w:val="0"/>
                              <w:marTop w:val="0"/>
                              <w:marBottom w:val="0"/>
                              <w:divBdr>
                                <w:top w:val="none" w:sz="0" w:space="0" w:color="auto"/>
                                <w:left w:val="none" w:sz="0" w:space="0" w:color="auto"/>
                                <w:bottom w:val="none" w:sz="0" w:space="0" w:color="auto"/>
                                <w:right w:val="none" w:sz="0" w:space="0" w:color="auto"/>
                              </w:divBdr>
                            </w:div>
                            <w:div w:id="311250821">
                              <w:marLeft w:val="0"/>
                              <w:marRight w:val="0"/>
                              <w:marTop w:val="0"/>
                              <w:marBottom w:val="0"/>
                              <w:divBdr>
                                <w:top w:val="none" w:sz="0" w:space="0" w:color="auto"/>
                                <w:left w:val="none" w:sz="0" w:space="0" w:color="auto"/>
                                <w:bottom w:val="none" w:sz="0" w:space="0" w:color="auto"/>
                                <w:right w:val="none" w:sz="0" w:space="0" w:color="auto"/>
                              </w:divBdr>
                            </w:div>
                            <w:div w:id="9821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70431">
          <w:marLeft w:val="0"/>
          <w:marRight w:val="0"/>
          <w:marTop w:val="0"/>
          <w:marBottom w:val="180"/>
          <w:divBdr>
            <w:top w:val="none" w:sz="0" w:space="0" w:color="auto"/>
            <w:left w:val="none" w:sz="0" w:space="0" w:color="auto"/>
            <w:bottom w:val="none" w:sz="0" w:space="0" w:color="auto"/>
            <w:right w:val="none" w:sz="0" w:space="0" w:color="auto"/>
          </w:divBdr>
          <w:divsChild>
            <w:div w:id="987175213">
              <w:marLeft w:val="0"/>
              <w:marRight w:val="0"/>
              <w:marTop w:val="0"/>
              <w:marBottom w:val="0"/>
              <w:divBdr>
                <w:top w:val="none" w:sz="0" w:space="0" w:color="auto"/>
                <w:left w:val="none" w:sz="0" w:space="0" w:color="auto"/>
                <w:bottom w:val="none" w:sz="0" w:space="0" w:color="auto"/>
                <w:right w:val="none" w:sz="0" w:space="0" w:color="auto"/>
              </w:divBdr>
              <w:divsChild>
                <w:div w:id="1584340215">
                  <w:marLeft w:val="0"/>
                  <w:marRight w:val="0"/>
                  <w:marTop w:val="0"/>
                  <w:marBottom w:val="0"/>
                  <w:divBdr>
                    <w:top w:val="none" w:sz="0" w:space="0" w:color="auto"/>
                    <w:left w:val="none" w:sz="0" w:space="0" w:color="auto"/>
                    <w:bottom w:val="none" w:sz="0" w:space="0" w:color="auto"/>
                    <w:right w:val="none" w:sz="0" w:space="0" w:color="auto"/>
                  </w:divBdr>
                  <w:divsChild>
                    <w:div w:id="819808707">
                      <w:marLeft w:val="0"/>
                      <w:marRight w:val="0"/>
                      <w:marTop w:val="0"/>
                      <w:marBottom w:val="0"/>
                      <w:divBdr>
                        <w:top w:val="none" w:sz="0" w:space="0" w:color="auto"/>
                        <w:left w:val="none" w:sz="0" w:space="0" w:color="auto"/>
                        <w:bottom w:val="none" w:sz="0" w:space="0" w:color="auto"/>
                        <w:right w:val="none" w:sz="0" w:space="0" w:color="auto"/>
                      </w:divBdr>
                      <w:divsChild>
                        <w:div w:id="1096176337">
                          <w:marLeft w:val="0"/>
                          <w:marRight w:val="0"/>
                          <w:marTop w:val="0"/>
                          <w:marBottom w:val="0"/>
                          <w:divBdr>
                            <w:top w:val="none" w:sz="0" w:space="0" w:color="auto"/>
                            <w:left w:val="none" w:sz="0" w:space="0" w:color="auto"/>
                            <w:bottom w:val="none" w:sz="0" w:space="0" w:color="auto"/>
                            <w:right w:val="none" w:sz="0" w:space="0" w:color="auto"/>
                          </w:divBdr>
                          <w:divsChild>
                            <w:div w:id="1836653652">
                              <w:marLeft w:val="0"/>
                              <w:marRight w:val="0"/>
                              <w:marTop w:val="0"/>
                              <w:marBottom w:val="0"/>
                              <w:divBdr>
                                <w:top w:val="none" w:sz="0" w:space="0" w:color="auto"/>
                                <w:left w:val="none" w:sz="0" w:space="0" w:color="auto"/>
                                <w:bottom w:val="none" w:sz="0" w:space="0" w:color="auto"/>
                                <w:right w:val="none" w:sz="0" w:space="0" w:color="auto"/>
                              </w:divBdr>
                            </w:div>
                            <w:div w:id="1571109492">
                              <w:marLeft w:val="0"/>
                              <w:marRight w:val="0"/>
                              <w:marTop w:val="0"/>
                              <w:marBottom w:val="0"/>
                              <w:divBdr>
                                <w:top w:val="none" w:sz="0" w:space="0" w:color="auto"/>
                                <w:left w:val="none" w:sz="0" w:space="0" w:color="auto"/>
                                <w:bottom w:val="none" w:sz="0" w:space="0" w:color="auto"/>
                                <w:right w:val="none" w:sz="0" w:space="0" w:color="auto"/>
                              </w:divBdr>
                            </w:div>
                            <w:div w:id="134152576">
                              <w:marLeft w:val="0"/>
                              <w:marRight w:val="0"/>
                              <w:marTop w:val="0"/>
                              <w:marBottom w:val="0"/>
                              <w:divBdr>
                                <w:top w:val="none" w:sz="0" w:space="0" w:color="auto"/>
                                <w:left w:val="none" w:sz="0" w:space="0" w:color="auto"/>
                                <w:bottom w:val="none" w:sz="0" w:space="0" w:color="auto"/>
                                <w:right w:val="none" w:sz="0" w:space="0" w:color="auto"/>
                              </w:divBdr>
                            </w:div>
                            <w:div w:id="640312144">
                              <w:marLeft w:val="0"/>
                              <w:marRight w:val="0"/>
                              <w:marTop w:val="0"/>
                              <w:marBottom w:val="0"/>
                              <w:divBdr>
                                <w:top w:val="none" w:sz="0" w:space="0" w:color="auto"/>
                                <w:left w:val="none" w:sz="0" w:space="0" w:color="auto"/>
                                <w:bottom w:val="none" w:sz="0" w:space="0" w:color="auto"/>
                                <w:right w:val="none" w:sz="0" w:space="0" w:color="auto"/>
                              </w:divBdr>
                            </w:div>
                            <w:div w:id="170989770">
                              <w:marLeft w:val="0"/>
                              <w:marRight w:val="0"/>
                              <w:marTop w:val="0"/>
                              <w:marBottom w:val="0"/>
                              <w:divBdr>
                                <w:top w:val="none" w:sz="0" w:space="0" w:color="auto"/>
                                <w:left w:val="none" w:sz="0" w:space="0" w:color="auto"/>
                                <w:bottom w:val="none" w:sz="0" w:space="0" w:color="auto"/>
                                <w:right w:val="none" w:sz="0" w:space="0" w:color="auto"/>
                              </w:divBdr>
                            </w:div>
                            <w:div w:id="250625973">
                              <w:marLeft w:val="0"/>
                              <w:marRight w:val="0"/>
                              <w:marTop w:val="0"/>
                              <w:marBottom w:val="0"/>
                              <w:divBdr>
                                <w:top w:val="none" w:sz="0" w:space="0" w:color="auto"/>
                                <w:left w:val="none" w:sz="0" w:space="0" w:color="auto"/>
                                <w:bottom w:val="none" w:sz="0" w:space="0" w:color="auto"/>
                                <w:right w:val="none" w:sz="0" w:space="0" w:color="auto"/>
                              </w:divBdr>
                            </w:div>
                            <w:div w:id="468866539">
                              <w:marLeft w:val="0"/>
                              <w:marRight w:val="0"/>
                              <w:marTop w:val="0"/>
                              <w:marBottom w:val="0"/>
                              <w:divBdr>
                                <w:top w:val="none" w:sz="0" w:space="0" w:color="auto"/>
                                <w:left w:val="none" w:sz="0" w:space="0" w:color="auto"/>
                                <w:bottom w:val="none" w:sz="0" w:space="0" w:color="auto"/>
                                <w:right w:val="none" w:sz="0" w:space="0" w:color="auto"/>
                              </w:divBdr>
                            </w:div>
                            <w:div w:id="1273974166">
                              <w:marLeft w:val="0"/>
                              <w:marRight w:val="0"/>
                              <w:marTop w:val="0"/>
                              <w:marBottom w:val="0"/>
                              <w:divBdr>
                                <w:top w:val="none" w:sz="0" w:space="0" w:color="auto"/>
                                <w:left w:val="none" w:sz="0" w:space="0" w:color="auto"/>
                                <w:bottom w:val="none" w:sz="0" w:space="0" w:color="auto"/>
                                <w:right w:val="none" w:sz="0" w:space="0" w:color="auto"/>
                              </w:divBdr>
                            </w:div>
                            <w:div w:id="521087239">
                              <w:marLeft w:val="0"/>
                              <w:marRight w:val="0"/>
                              <w:marTop w:val="0"/>
                              <w:marBottom w:val="0"/>
                              <w:divBdr>
                                <w:top w:val="none" w:sz="0" w:space="0" w:color="auto"/>
                                <w:left w:val="none" w:sz="0" w:space="0" w:color="auto"/>
                                <w:bottom w:val="none" w:sz="0" w:space="0" w:color="auto"/>
                                <w:right w:val="none" w:sz="0" w:space="0" w:color="auto"/>
                              </w:divBdr>
                            </w:div>
                            <w:div w:id="1931430234">
                              <w:marLeft w:val="0"/>
                              <w:marRight w:val="0"/>
                              <w:marTop w:val="0"/>
                              <w:marBottom w:val="0"/>
                              <w:divBdr>
                                <w:top w:val="none" w:sz="0" w:space="0" w:color="auto"/>
                                <w:left w:val="none" w:sz="0" w:space="0" w:color="auto"/>
                                <w:bottom w:val="none" w:sz="0" w:space="0" w:color="auto"/>
                                <w:right w:val="none" w:sz="0" w:space="0" w:color="auto"/>
                              </w:divBdr>
                            </w:div>
                            <w:div w:id="712115084">
                              <w:marLeft w:val="0"/>
                              <w:marRight w:val="0"/>
                              <w:marTop w:val="0"/>
                              <w:marBottom w:val="0"/>
                              <w:divBdr>
                                <w:top w:val="none" w:sz="0" w:space="0" w:color="auto"/>
                                <w:left w:val="none" w:sz="0" w:space="0" w:color="auto"/>
                                <w:bottom w:val="none" w:sz="0" w:space="0" w:color="auto"/>
                                <w:right w:val="none" w:sz="0" w:space="0" w:color="auto"/>
                              </w:divBdr>
                            </w:div>
                            <w:div w:id="611090071">
                              <w:marLeft w:val="0"/>
                              <w:marRight w:val="0"/>
                              <w:marTop w:val="0"/>
                              <w:marBottom w:val="0"/>
                              <w:divBdr>
                                <w:top w:val="none" w:sz="0" w:space="0" w:color="auto"/>
                                <w:left w:val="none" w:sz="0" w:space="0" w:color="auto"/>
                                <w:bottom w:val="none" w:sz="0" w:space="0" w:color="auto"/>
                                <w:right w:val="none" w:sz="0" w:space="0" w:color="auto"/>
                              </w:divBdr>
                            </w:div>
                            <w:div w:id="351928814">
                              <w:marLeft w:val="0"/>
                              <w:marRight w:val="0"/>
                              <w:marTop w:val="0"/>
                              <w:marBottom w:val="0"/>
                              <w:divBdr>
                                <w:top w:val="none" w:sz="0" w:space="0" w:color="auto"/>
                                <w:left w:val="none" w:sz="0" w:space="0" w:color="auto"/>
                                <w:bottom w:val="none" w:sz="0" w:space="0" w:color="auto"/>
                                <w:right w:val="none" w:sz="0" w:space="0" w:color="auto"/>
                              </w:divBdr>
                            </w:div>
                            <w:div w:id="464348923">
                              <w:marLeft w:val="0"/>
                              <w:marRight w:val="0"/>
                              <w:marTop w:val="0"/>
                              <w:marBottom w:val="0"/>
                              <w:divBdr>
                                <w:top w:val="none" w:sz="0" w:space="0" w:color="auto"/>
                                <w:left w:val="none" w:sz="0" w:space="0" w:color="auto"/>
                                <w:bottom w:val="none" w:sz="0" w:space="0" w:color="auto"/>
                                <w:right w:val="none" w:sz="0" w:space="0" w:color="auto"/>
                              </w:divBdr>
                            </w:div>
                            <w:div w:id="1182210194">
                              <w:marLeft w:val="0"/>
                              <w:marRight w:val="0"/>
                              <w:marTop w:val="0"/>
                              <w:marBottom w:val="0"/>
                              <w:divBdr>
                                <w:top w:val="none" w:sz="0" w:space="0" w:color="auto"/>
                                <w:left w:val="none" w:sz="0" w:space="0" w:color="auto"/>
                                <w:bottom w:val="none" w:sz="0" w:space="0" w:color="auto"/>
                                <w:right w:val="none" w:sz="0" w:space="0" w:color="auto"/>
                              </w:divBdr>
                            </w:div>
                            <w:div w:id="974718377">
                              <w:marLeft w:val="0"/>
                              <w:marRight w:val="0"/>
                              <w:marTop w:val="0"/>
                              <w:marBottom w:val="0"/>
                              <w:divBdr>
                                <w:top w:val="none" w:sz="0" w:space="0" w:color="auto"/>
                                <w:left w:val="none" w:sz="0" w:space="0" w:color="auto"/>
                                <w:bottom w:val="none" w:sz="0" w:space="0" w:color="auto"/>
                                <w:right w:val="none" w:sz="0" w:space="0" w:color="auto"/>
                              </w:divBdr>
                            </w:div>
                            <w:div w:id="828599709">
                              <w:marLeft w:val="0"/>
                              <w:marRight w:val="0"/>
                              <w:marTop w:val="0"/>
                              <w:marBottom w:val="0"/>
                              <w:divBdr>
                                <w:top w:val="none" w:sz="0" w:space="0" w:color="auto"/>
                                <w:left w:val="none" w:sz="0" w:space="0" w:color="auto"/>
                                <w:bottom w:val="none" w:sz="0" w:space="0" w:color="auto"/>
                                <w:right w:val="none" w:sz="0" w:space="0" w:color="auto"/>
                              </w:divBdr>
                            </w:div>
                            <w:div w:id="1524437968">
                              <w:marLeft w:val="0"/>
                              <w:marRight w:val="0"/>
                              <w:marTop w:val="0"/>
                              <w:marBottom w:val="0"/>
                              <w:divBdr>
                                <w:top w:val="none" w:sz="0" w:space="0" w:color="auto"/>
                                <w:left w:val="none" w:sz="0" w:space="0" w:color="auto"/>
                                <w:bottom w:val="none" w:sz="0" w:space="0" w:color="auto"/>
                                <w:right w:val="none" w:sz="0" w:space="0" w:color="auto"/>
                              </w:divBdr>
                            </w:div>
                            <w:div w:id="810438076">
                              <w:marLeft w:val="0"/>
                              <w:marRight w:val="0"/>
                              <w:marTop w:val="0"/>
                              <w:marBottom w:val="0"/>
                              <w:divBdr>
                                <w:top w:val="none" w:sz="0" w:space="0" w:color="auto"/>
                                <w:left w:val="none" w:sz="0" w:space="0" w:color="auto"/>
                                <w:bottom w:val="none" w:sz="0" w:space="0" w:color="auto"/>
                                <w:right w:val="none" w:sz="0" w:space="0" w:color="auto"/>
                              </w:divBdr>
                            </w:div>
                            <w:div w:id="1048382044">
                              <w:marLeft w:val="0"/>
                              <w:marRight w:val="0"/>
                              <w:marTop w:val="0"/>
                              <w:marBottom w:val="0"/>
                              <w:divBdr>
                                <w:top w:val="none" w:sz="0" w:space="0" w:color="auto"/>
                                <w:left w:val="none" w:sz="0" w:space="0" w:color="auto"/>
                                <w:bottom w:val="none" w:sz="0" w:space="0" w:color="auto"/>
                                <w:right w:val="none" w:sz="0" w:space="0" w:color="auto"/>
                              </w:divBdr>
                            </w:div>
                            <w:div w:id="1771201279">
                              <w:marLeft w:val="0"/>
                              <w:marRight w:val="0"/>
                              <w:marTop w:val="0"/>
                              <w:marBottom w:val="0"/>
                              <w:divBdr>
                                <w:top w:val="none" w:sz="0" w:space="0" w:color="auto"/>
                                <w:left w:val="none" w:sz="0" w:space="0" w:color="auto"/>
                                <w:bottom w:val="none" w:sz="0" w:space="0" w:color="auto"/>
                                <w:right w:val="none" w:sz="0" w:space="0" w:color="auto"/>
                              </w:divBdr>
                            </w:div>
                            <w:div w:id="1910919941">
                              <w:marLeft w:val="0"/>
                              <w:marRight w:val="0"/>
                              <w:marTop w:val="0"/>
                              <w:marBottom w:val="0"/>
                              <w:divBdr>
                                <w:top w:val="none" w:sz="0" w:space="0" w:color="auto"/>
                                <w:left w:val="none" w:sz="0" w:space="0" w:color="auto"/>
                                <w:bottom w:val="none" w:sz="0" w:space="0" w:color="auto"/>
                                <w:right w:val="none" w:sz="0" w:space="0" w:color="auto"/>
                              </w:divBdr>
                            </w:div>
                            <w:div w:id="412360489">
                              <w:marLeft w:val="0"/>
                              <w:marRight w:val="0"/>
                              <w:marTop w:val="0"/>
                              <w:marBottom w:val="0"/>
                              <w:divBdr>
                                <w:top w:val="none" w:sz="0" w:space="0" w:color="auto"/>
                                <w:left w:val="none" w:sz="0" w:space="0" w:color="auto"/>
                                <w:bottom w:val="none" w:sz="0" w:space="0" w:color="auto"/>
                                <w:right w:val="none" w:sz="0" w:space="0" w:color="auto"/>
                              </w:divBdr>
                            </w:div>
                            <w:div w:id="1914242531">
                              <w:marLeft w:val="0"/>
                              <w:marRight w:val="0"/>
                              <w:marTop w:val="0"/>
                              <w:marBottom w:val="0"/>
                              <w:divBdr>
                                <w:top w:val="none" w:sz="0" w:space="0" w:color="auto"/>
                                <w:left w:val="none" w:sz="0" w:space="0" w:color="auto"/>
                                <w:bottom w:val="none" w:sz="0" w:space="0" w:color="auto"/>
                                <w:right w:val="none" w:sz="0" w:space="0" w:color="auto"/>
                              </w:divBdr>
                            </w:div>
                            <w:div w:id="1805469019">
                              <w:marLeft w:val="0"/>
                              <w:marRight w:val="0"/>
                              <w:marTop w:val="0"/>
                              <w:marBottom w:val="0"/>
                              <w:divBdr>
                                <w:top w:val="none" w:sz="0" w:space="0" w:color="auto"/>
                                <w:left w:val="none" w:sz="0" w:space="0" w:color="auto"/>
                                <w:bottom w:val="none" w:sz="0" w:space="0" w:color="auto"/>
                                <w:right w:val="none" w:sz="0" w:space="0" w:color="auto"/>
                              </w:divBdr>
                            </w:div>
                            <w:div w:id="1433668988">
                              <w:marLeft w:val="0"/>
                              <w:marRight w:val="0"/>
                              <w:marTop w:val="0"/>
                              <w:marBottom w:val="0"/>
                              <w:divBdr>
                                <w:top w:val="none" w:sz="0" w:space="0" w:color="auto"/>
                                <w:left w:val="none" w:sz="0" w:space="0" w:color="auto"/>
                                <w:bottom w:val="none" w:sz="0" w:space="0" w:color="auto"/>
                                <w:right w:val="none" w:sz="0" w:space="0" w:color="auto"/>
                              </w:divBdr>
                            </w:div>
                            <w:div w:id="1421297204">
                              <w:marLeft w:val="0"/>
                              <w:marRight w:val="0"/>
                              <w:marTop w:val="0"/>
                              <w:marBottom w:val="0"/>
                              <w:divBdr>
                                <w:top w:val="none" w:sz="0" w:space="0" w:color="auto"/>
                                <w:left w:val="none" w:sz="0" w:space="0" w:color="auto"/>
                                <w:bottom w:val="none" w:sz="0" w:space="0" w:color="auto"/>
                                <w:right w:val="none" w:sz="0" w:space="0" w:color="auto"/>
                              </w:divBdr>
                            </w:div>
                            <w:div w:id="1386837416">
                              <w:marLeft w:val="0"/>
                              <w:marRight w:val="0"/>
                              <w:marTop w:val="0"/>
                              <w:marBottom w:val="0"/>
                              <w:divBdr>
                                <w:top w:val="none" w:sz="0" w:space="0" w:color="auto"/>
                                <w:left w:val="none" w:sz="0" w:space="0" w:color="auto"/>
                                <w:bottom w:val="none" w:sz="0" w:space="0" w:color="auto"/>
                                <w:right w:val="none" w:sz="0" w:space="0" w:color="auto"/>
                              </w:divBdr>
                            </w:div>
                            <w:div w:id="1538396753">
                              <w:marLeft w:val="0"/>
                              <w:marRight w:val="0"/>
                              <w:marTop w:val="0"/>
                              <w:marBottom w:val="0"/>
                              <w:divBdr>
                                <w:top w:val="none" w:sz="0" w:space="0" w:color="auto"/>
                                <w:left w:val="none" w:sz="0" w:space="0" w:color="auto"/>
                                <w:bottom w:val="none" w:sz="0" w:space="0" w:color="auto"/>
                                <w:right w:val="none" w:sz="0" w:space="0" w:color="auto"/>
                              </w:divBdr>
                            </w:div>
                          </w:divsChild>
                        </w:div>
                        <w:div w:id="1051344757">
                          <w:marLeft w:val="0"/>
                          <w:marRight w:val="0"/>
                          <w:marTop w:val="0"/>
                          <w:marBottom w:val="0"/>
                          <w:divBdr>
                            <w:top w:val="none" w:sz="0" w:space="0" w:color="auto"/>
                            <w:left w:val="none" w:sz="0" w:space="0" w:color="auto"/>
                            <w:bottom w:val="none" w:sz="0" w:space="0" w:color="auto"/>
                            <w:right w:val="none" w:sz="0" w:space="0" w:color="auto"/>
                          </w:divBdr>
                          <w:divsChild>
                            <w:div w:id="1314405973">
                              <w:marLeft w:val="0"/>
                              <w:marRight w:val="0"/>
                              <w:marTop w:val="0"/>
                              <w:marBottom w:val="0"/>
                              <w:divBdr>
                                <w:top w:val="none" w:sz="0" w:space="0" w:color="auto"/>
                                <w:left w:val="none" w:sz="0" w:space="0" w:color="auto"/>
                                <w:bottom w:val="none" w:sz="0" w:space="0" w:color="auto"/>
                                <w:right w:val="none" w:sz="0" w:space="0" w:color="auto"/>
                              </w:divBdr>
                            </w:div>
                            <w:div w:id="1263800433">
                              <w:marLeft w:val="0"/>
                              <w:marRight w:val="0"/>
                              <w:marTop w:val="0"/>
                              <w:marBottom w:val="0"/>
                              <w:divBdr>
                                <w:top w:val="none" w:sz="0" w:space="0" w:color="auto"/>
                                <w:left w:val="none" w:sz="0" w:space="0" w:color="auto"/>
                                <w:bottom w:val="none" w:sz="0" w:space="0" w:color="auto"/>
                                <w:right w:val="none" w:sz="0" w:space="0" w:color="auto"/>
                              </w:divBdr>
                            </w:div>
                            <w:div w:id="1024788542">
                              <w:marLeft w:val="0"/>
                              <w:marRight w:val="0"/>
                              <w:marTop w:val="0"/>
                              <w:marBottom w:val="0"/>
                              <w:divBdr>
                                <w:top w:val="none" w:sz="0" w:space="0" w:color="auto"/>
                                <w:left w:val="none" w:sz="0" w:space="0" w:color="auto"/>
                                <w:bottom w:val="none" w:sz="0" w:space="0" w:color="auto"/>
                                <w:right w:val="none" w:sz="0" w:space="0" w:color="auto"/>
                              </w:divBdr>
                            </w:div>
                            <w:div w:id="839462457">
                              <w:marLeft w:val="0"/>
                              <w:marRight w:val="0"/>
                              <w:marTop w:val="0"/>
                              <w:marBottom w:val="0"/>
                              <w:divBdr>
                                <w:top w:val="none" w:sz="0" w:space="0" w:color="auto"/>
                                <w:left w:val="none" w:sz="0" w:space="0" w:color="auto"/>
                                <w:bottom w:val="none" w:sz="0" w:space="0" w:color="auto"/>
                                <w:right w:val="none" w:sz="0" w:space="0" w:color="auto"/>
                              </w:divBdr>
                            </w:div>
                            <w:div w:id="1242988035">
                              <w:marLeft w:val="0"/>
                              <w:marRight w:val="0"/>
                              <w:marTop w:val="0"/>
                              <w:marBottom w:val="0"/>
                              <w:divBdr>
                                <w:top w:val="none" w:sz="0" w:space="0" w:color="auto"/>
                                <w:left w:val="none" w:sz="0" w:space="0" w:color="auto"/>
                                <w:bottom w:val="none" w:sz="0" w:space="0" w:color="auto"/>
                                <w:right w:val="none" w:sz="0" w:space="0" w:color="auto"/>
                              </w:divBdr>
                            </w:div>
                            <w:div w:id="1899122392">
                              <w:marLeft w:val="0"/>
                              <w:marRight w:val="0"/>
                              <w:marTop w:val="0"/>
                              <w:marBottom w:val="0"/>
                              <w:divBdr>
                                <w:top w:val="none" w:sz="0" w:space="0" w:color="auto"/>
                                <w:left w:val="none" w:sz="0" w:space="0" w:color="auto"/>
                                <w:bottom w:val="none" w:sz="0" w:space="0" w:color="auto"/>
                                <w:right w:val="none" w:sz="0" w:space="0" w:color="auto"/>
                              </w:divBdr>
                            </w:div>
                            <w:div w:id="1145392662">
                              <w:marLeft w:val="0"/>
                              <w:marRight w:val="0"/>
                              <w:marTop w:val="0"/>
                              <w:marBottom w:val="0"/>
                              <w:divBdr>
                                <w:top w:val="none" w:sz="0" w:space="0" w:color="auto"/>
                                <w:left w:val="none" w:sz="0" w:space="0" w:color="auto"/>
                                <w:bottom w:val="none" w:sz="0" w:space="0" w:color="auto"/>
                                <w:right w:val="none" w:sz="0" w:space="0" w:color="auto"/>
                              </w:divBdr>
                            </w:div>
                            <w:div w:id="1140655080">
                              <w:marLeft w:val="0"/>
                              <w:marRight w:val="0"/>
                              <w:marTop w:val="0"/>
                              <w:marBottom w:val="0"/>
                              <w:divBdr>
                                <w:top w:val="none" w:sz="0" w:space="0" w:color="auto"/>
                                <w:left w:val="none" w:sz="0" w:space="0" w:color="auto"/>
                                <w:bottom w:val="none" w:sz="0" w:space="0" w:color="auto"/>
                                <w:right w:val="none" w:sz="0" w:space="0" w:color="auto"/>
                              </w:divBdr>
                            </w:div>
                            <w:div w:id="1500072290">
                              <w:marLeft w:val="0"/>
                              <w:marRight w:val="0"/>
                              <w:marTop w:val="0"/>
                              <w:marBottom w:val="0"/>
                              <w:divBdr>
                                <w:top w:val="none" w:sz="0" w:space="0" w:color="auto"/>
                                <w:left w:val="none" w:sz="0" w:space="0" w:color="auto"/>
                                <w:bottom w:val="none" w:sz="0" w:space="0" w:color="auto"/>
                                <w:right w:val="none" w:sz="0" w:space="0" w:color="auto"/>
                              </w:divBdr>
                            </w:div>
                            <w:div w:id="1702439965">
                              <w:marLeft w:val="0"/>
                              <w:marRight w:val="0"/>
                              <w:marTop w:val="0"/>
                              <w:marBottom w:val="0"/>
                              <w:divBdr>
                                <w:top w:val="none" w:sz="0" w:space="0" w:color="auto"/>
                                <w:left w:val="none" w:sz="0" w:space="0" w:color="auto"/>
                                <w:bottom w:val="none" w:sz="0" w:space="0" w:color="auto"/>
                                <w:right w:val="none" w:sz="0" w:space="0" w:color="auto"/>
                              </w:divBdr>
                            </w:div>
                            <w:div w:id="1974285220">
                              <w:marLeft w:val="0"/>
                              <w:marRight w:val="0"/>
                              <w:marTop w:val="0"/>
                              <w:marBottom w:val="0"/>
                              <w:divBdr>
                                <w:top w:val="none" w:sz="0" w:space="0" w:color="auto"/>
                                <w:left w:val="none" w:sz="0" w:space="0" w:color="auto"/>
                                <w:bottom w:val="none" w:sz="0" w:space="0" w:color="auto"/>
                                <w:right w:val="none" w:sz="0" w:space="0" w:color="auto"/>
                              </w:divBdr>
                            </w:div>
                            <w:div w:id="1133406821">
                              <w:marLeft w:val="0"/>
                              <w:marRight w:val="0"/>
                              <w:marTop w:val="0"/>
                              <w:marBottom w:val="0"/>
                              <w:divBdr>
                                <w:top w:val="none" w:sz="0" w:space="0" w:color="auto"/>
                                <w:left w:val="none" w:sz="0" w:space="0" w:color="auto"/>
                                <w:bottom w:val="none" w:sz="0" w:space="0" w:color="auto"/>
                                <w:right w:val="none" w:sz="0" w:space="0" w:color="auto"/>
                              </w:divBdr>
                            </w:div>
                            <w:div w:id="1227643928">
                              <w:marLeft w:val="0"/>
                              <w:marRight w:val="0"/>
                              <w:marTop w:val="0"/>
                              <w:marBottom w:val="0"/>
                              <w:divBdr>
                                <w:top w:val="none" w:sz="0" w:space="0" w:color="auto"/>
                                <w:left w:val="none" w:sz="0" w:space="0" w:color="auto"/>
                                <w:bottom w:val="none" w:sz="0" w:space="0" w:color="auto"/>
                                <w:right w:val="none" w:sz="0" w:space="0" w:color="auto"/>
                              </w:divBdr>
                            </w:div>
                            <w:div w:id="653877223">
                              <w:marLeft w:val="0"/>
                              <w:marRight w:val="0"/>
                              <w:marTop w:val="0"/>
                              <w:marBottom w:val="0"/>
                              <w:divBdr>
                                <w:top w:val="none" w:sz="0" w:space="0" w:color="auto"/>
                                <w:left w:val="none" w:sz="0" w:space="0" w:color="auto"/>
                                <w:bottom w:val="none" w:sz="0" w:space="0" w:color="auto"/>
                                <w:right w:val="none" w:sz="0" w:space="0" w:color="auto"/>
                              </w:divBdr>
                            </w:div>
                            <w:div w:id="1424448503">
                              <w:marLeft w:val="0"/>
                              <w:marRight w:val="0"/>
                              <w:marTop w:val="0"/>
                              <w:marBottom w:val="0"/>
                              <w:divBdr>
                                <w:top w:val="none" w:sz="0" w:space="0" w:color="auto"/>
                                <w:left w:val="none" w:sz="0" w:space="0" w:color="auto"/>
                                <w:bottom w:val="none" w:sz="0" w:space="0" w:color="auto"/>
                                <w:right w:val="none" w:sz="0" w:space="0" w:color="auto"/>
                              </w:divBdr>
                            </w:div>
                          </w:divsChild>
                        </w:div>
                        <w:div w:id="1462848922">
                          <w:marLeft w:val="0"/>
                          <w:marRight w:val="0"/>
                          <w:marTop w:val="0"/>
                          <w:marBottom w:val="0"/>
                          <w:divBdr>
                            <w:top w:val="none" w:sz="0" w:space="0" w:color="auto"/>
                            <w:left w:val="none" w:sz="0" w:space="0" w:color="auto"/>
                            <w:bottom w:val="none" w:sz="0" w:space="0" w:color="auto"/>
                            <w:right w:val="none" w:sz="0" w:space="0" w:color="auto"/>
                          </w:divBdr>
                          <w:divsChild>
                            <w:div w:id="246576153">
                              <w:marLeft w:val="0"/>
                              <w:marRight w:val="0"/>
                              <w:marTop w:val="0"/>
                              <w:marBottom w:val="0"/>
                              <w:divBdr>
                                <w:top w:val="none" w:sz="0" w:space="0" w:color="auto"/>
                                <w:left w:val="none" w:sz="0" w:space="0" w:color="auto"/>
                                <w:bottom w:val="none" w:sz="0" w:space="0" w:color="auto"/>
                                <w:right w:val="none" w:sz="0" w:space="0" w:color="auto"/>
                              </w:divBdr>
                            </w:div>
                            <w:div w:id="214240013">
                              <w:marLeft w:val="0"/>
                              <w:marRight w:val="0"/>
                              <w:marTop w:val="0"/>
                              <w:marBottom w:val="0"/>
                              <w:divBdr>
                                <w:top w:val="none" w:sz="0" w:space="0" w:color="auto"/>
                                <w:left w:val="none" w:sz="0" w:space="0" w:color="auto"/>
                                <w:bottom w:val="none" w:sz="0" w:space="0" w:color="auto"/>
                                <w:right w:val="none" w:sz="0" w:space="0" w:color="auto"/>
                              </w:divBdr>
                            </w:div>
                            <w:div w:id="1820730802">
                              <w:marLeft w:val="0"/>
                              <w:marRight w:val="0"/>
                              <w:marTop w:val="0"/>
                              <w:marBottom w:val="0"/>
                              <w:divBdr>
                                <w:top w:val="none" w:sz="0" w:space="0" w:color="auto"/>
                                <w:left w:val="none" w:sz="0" w:space="0" w:color="auto"/>
                                <w:bottom w:val="none" w:sz="0" w:space="0" w:color="auto"/>
                                <w:right w:val="none" w:sz="0" w:space="0" w:color="auto"/>
                              </w:divBdr>
                            </w:div>
                            <w:div w:id="595797109">
                              <w:marLeft w:val="0"/>
                              <w:marRight w:val="0"/>
                              <w:marTop w:val="0"/>
                              <w:marBottom w:val="0"/>
                              <w:divBdr>
                                <w:top w:val="none" w:sz="0" w:space="0" w:color="auto"/>
                                <w:left w:val="none" w:sz="0" w:space="0" w:color="auto"/>
                                <w:bottom w:val="none" w:sz="0" w:space="0" w:color="auto"/>
                                <w:right w:val="none" w:sz="0" w:space="0" w:color="auto"/>
                              </w:divBdr>
                            </w:div>
                            <w:div w:id="526065741">
                              <w:marLeft w:val="0"/>
                              <w:marRight w:val="0"/>
                              <w:marTop w:val="0"/>
                              <w:marBottom w:val="0"/>
                              <w:divBdr>
                                <w:top w:val="none" w:sz="0" w:space="0" w:color="auto"/>
                                <w:left w:val="none" w:sz="0" w:space="0" w:color="auto"/>
                                <w:bottom w:val="none" w:sz="0" w:space="0" w:color="auto"/>
                                <w:right w:val="none" w:sz="0" w:space="0" w:color="auto"/>
                              </w:divBdr>
                            </w:div>
                            <w:div w:id="997458700">
                              <w:marLeft w:val="0"/>
                              <w:marRight w:val="0"/>
                              <w:marTop w:val="0"/>
                              <w:marBottom w:val="0"/>
                              <w:divBdr>
                                <w:top w:val="none" w:sz="0" w:space="0" w:color="auto"/>
                                <w:left w:val="none" w:sz="0" w:space="0" w:color="auto"/>
                                <w:bottom w:val="none" w:sz="0" w:space="0" w:color="auto"/>
                                <w:right w:val="none" w:sz="0" w:space="0" w:color="auto"/>
                              </w:divBdr>
                            </w:div>
                            <w:div w:id="2135631716">
                              <w:marLeft w:val="0"/>
                              <w:marRight w:val="0"/>
                              <w:marTop w:val="0"/>
                              <w:marBottom w:val="0"/>
                              <w:divBdr>
                                <w:top w:val="none" w:sz="0" w:space="0" w:color="auto"/>
                                <w:left w:val="none" w:sz="0" w:space="0" w:color="auto"/>
                                <w:bottom w:val="none" w:sz="0" w:space="0" w:color="auto"/>
                                <w:right w:val="none" w:sz="0" w:space="0" w:color="auto"/>
                              </w:divBdr>
                            </w:div>
                            <w:div w:id="1148472327">
                              <w:marLeft w:val="0"/>
                              <w:marRight w:val="0"/>
                              <w:marTop w:val="0"/>
                              <w:marBottom w:val="0"/>
                              <w:divBdr>
                                <w:top w:val="none" w:sz="0" w:space="0" w:color="auto"/>
                                <w:left w:val="none" w:sz="0" w:space="0" w:color="auto"/>
                                <w:bottom w:val="none" w:sz="0" w:space="0" w:color="auto"/>
                                <w:right w:val="none" w:sz="0" w:space="0" w:color="auto"/>
                              </w:divBdr>
                            </w:div>
                            <w:div w:id="9100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6801">
          <w:marLeft w:val="0"/>
          <w:marRight w:val="0"/>
          <w:marTop w:val="0"/>
          <w:marBottom w:val="180"/>
          <w:divBdr>
            <w:top w:val="none" w:sz="0" w:space="0" w:color="auto"/>
            <w:left w:val="none" w:sz="0" w:space="0" w:color="auto"/>
            <w:bottom w:val="none" w:sz="0" w:space="0" w:color="auto"/>
            <w:right w:val="none" w:sz="0" w:space="0" w:color="auto"/>
          </w:divBdr>
          <w:divsChild>
            <w:div w:id="1210267475">
              <w:marLeft w:val="0"/>
              <w:marRight w:val="0"/>
              <w:marTop w:val="0"/>
              <w:marBottom w:val="0"/>
              <w:divBdr>
                <w:top w:val="none" w:sz="0" w:space="0" w:color="auto"/>
                <w:left w:val="none" w:sz="0" w:space="0" w:color="auto"/>
                <w:bottom w:val="none" w:sz="0" w:space="0" w:color="auto"/>
                <w:right w:val="none" w:sz="0" w:space="0" w:color="auto"/>
              </w:divBdr>
              <w:divsChild>
                <w:div w:id="1252547602">
                  <w:marLeft w:val="0"/>
                  <w:marRight w:val="0"/>
                  <w:marTop w:val="0"/>
                  <w:marBottom w:val="0"/>
                  <w:divBdr>
                    <w:top w:val="none" w:sz="0" w:space="0" w:color="auto"/>
                    <w:left w:val="none" w:sz="0" w:space="0" w:color="auto"/>
                    <w:bottom w:val="none" w:sz="0" w:space="0" w:color="auto"/>
                    <w:right w:val="none" w:sz="0" w:space="0" w:color="auto"/>
                  </w:divBdr>
                  <w:divsChild>
                    <w:div w:id="1369572514">
                      <w:marLeft w:val="0"/>
                      <w:marRight w:val="0"/>
                      <w:marTop w:val="0"/>
                      <w:marBottom w:val="0"/>
                      <w:divBdr>
                        <w:top w:val="none" w:sz="0" w:space="0" w:color="auto"/>
                        <w:left w:val="none" w:sz="0" w:space="0" w:color="auto"/>
                        <w:bottom w:val="none" w:sz="0" w:space="0" w:color="auto"/>
                        <w:right w:val="none" w:sz="0" w:space="0" w:color="auto"/>
                      </w:divBdr>
                      <w:divsChild>
                        <w:div w:id="7375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838340">
      <w:bodyDiv w:val="1"/>
      <w:marLeft w:val="0"/>
      <w:marRight w:val="0"/>
      <w:marTop w:val="0"/>
      <w:marBottom w:val="0"/>
      <w:divBdr>
        <w:top w:val="none" w:sz="0" w:space="0" w:color="auto"/>
        <w:left w:val="none" w:sz="0" w:space="0" w:color="auto"/>
        <w:bottom w:val="none" w:sz="0" w:space="0" w:color="auto"/>
        <w:right w:val="none" w:sz="0" w:space="0" w:color="auto"/>
      </w:divBdr>
    </w:div>
    <w:div w:id="1652754013">
      <w:bodyDiv w:val="1"/>
      <w:marLeft w:val="0"/>
      <w:marRight w:val="0"/>
      <w:marTop w:val="0"/>
      <w:marBottom w:val="0"/>
      <w:divBdr>
        <w:top w:val="none" w:sz="0" w:space="0" w:color="auto"/>
        <w:left w:val="none" w:sz="0" w:space="0" w:color="auto"/>
        <w:bottom w:val="none" w:sz="0" w:space="0" w:color="auto"/>
        <w:right w:val="none" w:sz="0" w:space="0" w:color="auto"/>
      </w:divBdr>
      <w:divsChild>
        <w:div w:id="766968107">
          <w:marLeft w:val="547"/>
          <w:marRight w:val="0"/>
          <w:marTop w:val="0"/>
          <w:marBottom w:val="0"/>
          <w:divBdr>
            <w:top w:val="none" w:sz="0" w:space="0" w:color="auto"/>
            <w:left w:val="none" w:sz="0" w:space="0" w:color="auto"/>
            <w:bottom w:val="none" w:sz="0" w:space="0" w:color="auto"/>
            <w:right w:val="none" w:sz="0" w:space="0" w:color="auto"/>
          </w:divBdr>
        </w:div>
      </w:divsChild>
    </w:div>
    <w:div w:id="1805081342">
      <w:bodyDiv w:val="1"/>
      <w:marLeft w:val="0"/>
      <w:marRight w:val="0"/>
      <w:marTop w:val="0"/>
      <w:marBottom w:val="0"/>
      <w:divBdr>
        <w:top w:val="none" w:sz="0" w:space="0" w:color="auto"/>
        <w:left w:val="none" w:sz="0" w:space="0" w:color="auto"/>
        <w:bottom w:val="none" w:sz="0" w:space="0" w:color="auto"/>
        <w:right w:val="none" w:sz="0" w:space="0" w:color="auto"/>
      </w:divBdr>
    </w:div>
    <w:div w:id="1818186286">
      <w:bodyDiv w:val="1"/>
      <w:marLeft w:val="0"/>
      <w:marRight w:val="0"/>
      <w:marTop w:val="0"/>
      <w:marBottom w:val="0"/>
      <w:divBdr>
        <w:top w:val="none" w:sz="0" w:space="0" w:color="auto"/>
        <w:left w:val="none" w:sz="0" w:space="0" w:color="auto"/>
        <w:bottom w:val="none" w:sz="0" w:space="0" w:color="auto"/>
        <w:right w:val="none" w:sz="0" w:space="0" w:color="auto"/>
      </w:divBdr>
    </w:div>
    <w:div w:id="183887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8.jpeg"/><Relationship Id="rId32" Type="http://schemas.openxmlformats.org/officeDocument/2006/relationships/footer" Target="footer4.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hyperlink" Target="http://www.qsamruk.kz)" TargetMode="External"/><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3.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www.sharges.kz" TargetMode="External"/><Relationship Id="rId30" Type="http://schemas.openxmlformats.org/officeDocument/2006/relationships/header" Target="header4.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110C7-5B2B-4CE9-8821-2A91E13DE5FE}" type="doc">
      <dgm:prSet loTypeId="urn:microsoft.com/office/officeart/2008/layout/NameandTitleOrganizationalChart" loCatId="hierarchy" qsTypeId="urn:microsoft.com/office/officeart/2005/8/quickstyle/simple1" qsCatId="simple" csTypeId="urn:microsoft.com/office/officeart/2005/8/colors/accent1_4" csCatId="accent1" phldr="1"/>
      <dgm:spPr/>
    </dgm:pt>
    <dgm:pt modelId="{D1010C9F-B10F-42D2-9CD5-FCABD2B9F9FC}">
      <dgm:prSet custT="1"/>
      <dgm:spPr/>
      <dgm:t>
        <a:bodyPr/>
        <a:lstStyle/>
        <a:p>
          <a:pPr marR="0" algn="ctr" rtl="0"/>
          <a:endParaRPr lang="ru-RU" sz="1200" b="0" i="0" u="none" strike="noStrike" baseline="0">
            <a:latin typeface="+mn-lt"/>
          </a:endParaRPr>
        </a:p>
        <a:p>
          <a:pPr marR="0" algn="ctr" rtl="0"/>
          <a:r>
            <a:rPr lang="ru-RU" sz="1200" b="0" i="0" u="none" strike="noStrike" baseline="0">
              <a:latin typeface="+mn-lt"/>
            </a:rPr>
            <a:t>Совет директоров</a:t>
          </a:r>
          <a:endParaRPr lang="x-none" sz="1200" b="0">
            <a:latin typeface="+mn-lt"/>
          </a:endParaRPr>
        </a:p>
      </dgm:t>
    </dgm:pt>
    <dgm:pt modelId="{4FAA3917-B14D-451C-9898-7AA7C9280D86}" type="parTrans" cxnId="{86C6C4E6-1590-4BA7-8413-C97A1A904758}">
      <dgm:prSet/>
      <dgm:spPr/>
      <dgm:t>
        <a:bodyPr/>
        <a:lstStyle/>
        <a:p>
          <a:endParaRPr lang="x-none"/>
        </a:p>
      </dgm:t>
    </dgm:pt>
    <dgm:pt modelId="{56833171-FB1F-47C8-937C-911C6CAF50AF}" type="sibTrans" cxnId="{86C6C4E6-1590-4BA7-8413-C97A1A904758}">
      <dgm:prSet/>
      <dgm:spPr/>
      <dgm:t>
        <a:bodyPr/>
        <a:lstStyle/>
        <a:p>
          <a:endParaRPr lang="x-none"/>
        </a:p>
      </dgm:t>
    </dgm:pt>
    <dgm:pt modelId="{BACE86AF-DB3B-4EA0-9A77-CF918ACAE893}" type="asst">
      <dgm:prSet custT="1"/>
      <dgm:spPr/>
      <dgm:t>
        <a:bodyPr/>
        <a:lstStyle/>
        <a:p>
          <a:pPr marR="0" algn="ctr" rtl="0"/>
          <a:endParaRPr lang="ru-RU" sz="1200" b="0" i="0" u="none" strike="noStrike" baseline="0">
            <a:latin typeface="+mn-lt"/>
          </a:endParaRPr>
        </a:p>
        <a:p>
          <a:pPr marR="0" algn="ctr" rtl="0"/>
          <a:r>
            <a:rPr lang="ru-RU" sz="1200" b="0" i="0" u="none" strike="noStrike" baseline="0">
              <a:latin typeface="+mn-lt"/>
            </a:rPr>
            <a:t>Правление</a:t>
          </a:r>
          <a:endParaRPr lang="x-none" sz="1200" b="0">
            <a:latin typeface="+mn-lt"/>
          </a:endParaRPr>
        </a:p>
      </dgm:t>
    </dgm:pt>
    <dgm:pt modelId="{0F884B0D-BD79-4B95-8386-196ED93FA298}" type="parTrans" cxnId="{5045737E-F446-465D-B787-5AA572309632}">
      <dgm:prSet/>
      <dgm:spPr/>
      <dgm:t>
        <a:bodyPr/>
        <a:lstStyle/>
        <a:p>
          <a:endParaRPr lang="x-none"/>
        </a:p>
      </dgm:t>
    </dgm:pt>
    <dgm:pt modelId="{AFDCBB9F-5C57-4715-9F68-995E3CA01C6B}" type="sibTrans" cxnId="{5045737E-F446-465D-B787-5AA572309632}">
      <dgm:prSet/>
      <dgm:spPr/>
      <dgm:t>
        <a:bodyPr/>
        <a:lstStyle/>
        <a:p>
          <a:endParaRPr lang="x-none"/>
        </a:p>
      </dgm:t>
    </dgm:pt>
    <dgm:pt modelId="{E3C090A4-B914-4DDD-A508-5866365A11C4}">
      <dgm:prSet custT="1"/>
      <dgm:spPr/>
      <dgm:t>
        <a:bodyPr/>
        <a:lstStyle/>
        <a:p>
          <a:pPr marR="0" algn="ctr" rtl="0"/>
          <a:r>
            <a:rPr lang="ru-RU" sz="1200" b="0" i="0" u="none" strike="noStrike" baseline="0">
              <a:latin typeface="+mn-lt"/>
            </a:rPr>
            <a:t>Комитет по управлению рисками</a:t>
          </a:r>
          <a:endParaRPr lang="x-none" sz="1200" b="0">
            <a:latin typeface="+mn-lt"/>
          </a:endParaRPr>
        </a:p>
      </dgm:t>
    </dgm:pt>
    <dgm:pt modelId="{324F165B-A225-4A7B-A15E-961A53204481}" type="parTrans" cxnId="{31D12E16-B749-4C06-8555-E56BAEB41190}">
      <dgm:prSet/>
      <dgm:spPr/>
      <dgm:t>
        <a:bodyPr/>
        <a:lstStyle/>
        <a:p>
          <a:endParaRPr lang="x-none"/>
        </a:p>
      </dgm:t>
    </dgm:pt>
    <dgm:pt modelId="{6DE32F45-274C-4871-9B3B-75081BF13CD2}" type="sibTrans" cxnId="{31D12E16-B749-4C06-8555-E56BAEB41190}">
      <dgm:prSet/>
      <dgm:spPr/>
      <dgm:t>
        <a:bodyPr/>
        <a:lstStyle/>
        <a:p>
          <a:endParaRPr lang="x-none"/>
        </a:p>
      </dgm:t>
    </dgm:pt>
    <dgm:pt modelId="{E38E2354-6FEB-4E42-AFEF-9D06CBA208FF}">
      <dgm:prSet custT="1"/>
      <dgm:spPr/>
      <dgm:t>
        <a:bodyPr/>
        <a:lstStyle/>
        <a:p>
          <a:pPr marR="0" algn="ctr" rtl="0"/>
          <a:r>
            <a:rPr lang="ru-RU" sz="1200" b="0" i="0" u="none" strike="noStrike" baseline="0">
              <a:latin typeface="+mn-lt"/>
            </a:rPr>
            <a:t>Руководители СПО/Владельцы рисков</a:t>
          </a:r>
          <a:endParaRPr lang="x-none" sz="1200" b="0">
            <a:latin typeface="+mn-lt"/>
          </a:endParaRPr>
        </a:p>
      </dgm:t>
    </dgm:pt>
    <dgm:pt modelId="{FD071C93-D4DE-41AF-A17E-AAD5547A9907}" type="parTrans" cxnId="{77217DAA-48ED-41BD-9324-A87A9483F0F3}">
      <dgm:prSet/>
      <dgm:spPr/>
      <dgm:t>
        <a:bodyPr/>
        <a:lstStyle/>
        <a:p>
          <a:endParaRPr lang="x-none"/>
        </a:p>
      </dgm:t>
    </dgm:pt>
    <dgm:pt modelId="{C6FC93D5-995A-423B-BA93-3DAC1DB8962B}" type="sibTrans" cxnId="{77217DAA-48ED-41BD-9324-A87A9483F0F3}">
      <dgm:prSet/>
      <dgm:spPr/>
      <dgm:t>
        <a:bodyPr/>
        <a:lstStyle/>
        <a:p>
          <a:endParaRPr lang="x-none"/>
        </a:p>
      </dgm:t>
    </dgm:pt>
    <dgm:pt modelId="{200B4588-7AC1-47DE-B9FB-BF32F3A9F337}">
      <dgm:prSet custT="1"/>
      <dgm:spPr/>
      <dgm:t>
        <a:bodyPr/>
        <a:lstStyle/>
        <a:p>
          <a:pPr marR="0" algn="ctr" rtl="0"/>
          <a:r>
            <a:rPr lang="ru-RU" sz="1200" b="0" i="0" u="none" strike="noStrike" baseline="0">
              <a:latin typeface="+mn-lt"/>
            </a:rPr>
            <a:t>Специалист по рискам</a:t>
          </a:r>
          <a:endParaRPr lang="x-none" sz="1200" b="0">
            <a:latin typeface="+mn-lt"/>
          </a:endParaRPr>
        </a:p>
      </dgm:t>
    </dgm:pt>
    <dgm:pt modelId="{10A0684E-AD66-4E38-B810-8365420E8C85}" type="parTrans" cxnId="{095277D9-2539-496C-BDC7-63367B09849C}">
      <dgm:prSet/>
      <dgm:spPr/>
      <dgm:t>
        <a:bodyPr/>
        <a:lstStyle/>
        <a:p>
          <a:endParaRPr lang="x-none"/>
        </a:p>
      </dgm:t>
    </dgm:pt>
    <dgm:pt modelId="{B3CA4FA1-7320-43C4-8597-8115DE8F0486}" type="sibTrans" cxnId="{095277D9-2539-496C-BDC7-63367B09849C}">
      <dgm:prSet/>
      <dgm:spPr/>
      <dgm:t>
        <a:bodyPr/>
        <a:lstStyle/>
        <a:p>
          <a:endParaRPr lang="x-none"/>
        </a:p>
      </dgm:t>
    </dgm:pt>
    <dgm:pt modelId="{6286A185-95F7-49A7-8A44-92494404491A}" type="pres">
      <dgm:prSet presAssocID="{649110C7-5B2B-4CE9-8821-2A91E13DE5FE}" presName="hierChild1" presStyleCnt="0">
        <dgm:presLayoutVars>
          <dgm:orgChart val="1"/>
          <dgm:chPref val="1"/>
          <dgm:dir/>
          <dgm:animOne val="branch"/>
          <dgm:animLvl val="lvl"/>
          <dgm:resizeHandles/>
        </dgm:presLayoutVars>
      </dgm:prSet>
      <dgm:spPr/>
    </dgm:pt>
    <dgm:pt modelId="{000DD16C-318F-4A7F-8AB0-5CA7A902C673}" type="pres">
      <dgm:prSet presAssocID="{D1010C9F-B10F-42D2-9CD5-FCABD2B9F9FC}" presName="hierRoot1" presStyleCnt="0">
        <dgm:presLayoutVars>
          <dgm:hierBranch val="init"/>
        </dgm:presLayoutVars>
      </dgm:prSet>
      <dgm:spPr/>
    </dgm:pt>
    <dgm:pt modelId="{C41F77D4-0C9A-400E-A2EC-1CD7E43A16AE}" type="pres">
      <dgm:prSet presAssocID="{D1010C9F-B10F-42D2-9CD5-FCABD2B9F9FC}" presName="rootComposite1" presStyleCnt="0"/>
      <dgm:spPr/>
    </dgm:pt>
    <dgm:pt modelId="{489A14B2-322D-4FD5-B27B-5144167CADDA}" type="pres">
      <dgm:prSet presAssocID="{D1010C9F-B10F-42D2-9CD5-FCABD2B9F9FC}" presName="rootText1" presStyleLbl="node0" presStyleIdx="0" presStyleCnt="1">
        <dgm:presLayoutVars>
          <dgm:chMax/>
          <dgm:chPref val="3"/>
        </dgm:presLayoutVars>
      </dgm:prSet>
      <dgm:spPr/>
      <dgm:t>
        <a:bodyPr/>
        <a:lstStyle/>
        <a:p>
          <a:endParaRPr lang="ru-RU"/>
        </a:p>
      </dgm:t>
    </dgm:pt>
    <dgm:pt modelId="{E9FB8926-0F70-48BB-B6B7-46EA91913355}" type="pres">
      <dgm:prSet presAssocID="{D1010C9F-B10F-42D2-9CD5-FCABD2B9F9FC}" presName="titleText1" presStyleLbl="fgAcc0" presStyleIdx="0" presStyleCnt="1">
        <dgm:presLayoutVars>
          <dgm:chMax val="0"/>
          <dgm:chPref val="0"/>
        </dgm:presLayoutVars>
      </dgm:prSet>
      <dgm:spPr/>
      <dgm:t>
        <a:bodyPr/>
        <a:lstStyle/>
        <a:p>
          <a:endParaRPr lang="ru-RU"/>
        </a:p>
      </dgm:t>
    </dgm:pt>
    <dgm:pt modelId="{A091116E-048C-4DD5-A5C1-4640A476B743}" type="pres">
      <dgm:prSet presAssocID="{D1010C9F-B10F-42D2-9CD5-FCABD2B9F9FC}" presName="rootConnector1" presStyleLbl="node1" presStyleIdx="0" presStyleCnt="3"/>
      <dgm:spPr/>
      <dgm:t>
        <a:bodyPr/>
        <a:lstStyle/>
        <a:p>
          <a:endParaRPr lang="ru-RU"/>
        </a:p>
      </dgm:t>
    </dgm:pt>
    <dgm:pt modelId="{C7E70A86-0C82-4C4B-AA3A-79280982DC19}" type="pres">
      <dgm:prSet presAssocID="{D1010C9F-B10F-42D2-9CD5-FCABD2B9F9FC}" presName="hierChild2" presStyleCnt="0"/>
      <dgm:spPr/>
    </dgm:pt>
    <dgm:pt modelId="{C429D71B-9002-4AF7-A699-6C6C88AAEE3D}" type="pres">
      <dgm:prSet presAssocID="{324F165B-A225-4A7B-A15E-961A53204481}" presName="Name37" presStyleLbl="parChTrans1D2" presStyleIdx="0" presStyleCnt="4"/>
      <dgm:spPr/>
      <dgm:t>
        <a:bodyPr/>
        <a:lstStyle/>
        <a:p>
          <a:endParaRPr lang="ru-RU"/>
        </a:p>
      </dgm:t>
    </dgm:pt>
    <dgm:pt modelId="{02820CEE-B8F4-49E5-9AE4-BADE8E33A4D7}" type="pres">
      <dgm:prSet presAssocID="{E3C090A4-B914-4DDD-A508-5866365A11C4}" presName="hierRoot2" presStyleCnt="0">
        <dgm:presLayoutVars>
          <dgm:hierBranch val="init"/>
        </dgm:presLayoutVars>
      </dgm:prSet>
      <dgm:spPr/>
    </dgm:pt>
    <dgm:pt modelId="{52932C27-4CF8-4FB9-8540-EBA52DD9C9D8}" type="pres">
      <dgm:prSet presAssocID="{E3C090A4-B914-4DDD-A508-5866365A11C4}" presName="rootComposite" presStyleCnt="0"/>
      <dgm:spPr/>
    </dgm:pt>
    <dgm:pt modelId="{5DA684B1-739F-488B-BBB0-66855F61B0D5}" type="pres">
      <dgm:prSet presAssocID="{E3C090A4-B914-4DDD-A508-5866365A11C4}" presName="rootText" presStyleLbl="node1" presStyleIdx="0" presStyleCnt="3">
        <dgm:presLayoutVars>
          <dgm:chMax/>
          <dgm:chPref val="3"/>
        </dgm:presLayoutVars>
      </dgm:prSet>
      <dgm:spPr/>
      <dgm:t>
        <a:bodyPr/>
        <a:lstStyle/>
        <a:p>
          <a:endParaRPr lang="ru-RU"/>
        </a:p>
      </dgm:t>
    </dgm:pt>
    <dgm:pt modelId="{C6403E8B-21C4-4852-913E-4A26129D2000}" type="pres">
      <dgm:prSet presAssocID="{E3C090A4-B914-4DDD-A508-5866365A11C4}" presName="titleText2" presStyleLbl="fgAcc1" presStyleIdx="0" presStyleCnt="3">
        <dgm:presLayoutVars>
          <dgm:chMax val="0"/>
          <dgm:chPref val="0"/>
        </dgm:presLayoutVars>
      </dgm:prSet>
      <dgm:spPr/>
      <dgm:t>
        <a:bodyPr/>
        <a:lstStyle/>
        <a:p>
          <a:endParaRPr lang="ru-RU"/>
        </a:p>
      </dgm:t>
    </dgm:pt>
    <dgm:pt modelId="{DABBD5B2-2C14-4FA0-AFC3-CD782569CF25}" type="pres">
      <dgm:prSet presAssocID="{E3C090A4-B914-4DDD-A508-5866365A11C4}" presName="rootConnector" presStyleLbl="node2" presStyleIdx="0" presStyleCnt="0"/>
      <dgm:spPr/>
      <dgm:t>
        <a:bodyPr/>
        <a:lstStyle/>
        <a:p>
          <a:endParaRPr lang="ru-RU"/>
        </a:p>
      </dgm:t>
    </dgm:pt>
    <dgm:pt modelId="{A61796C2-DDE3-44C1-B611-6498808993D7}" type="pres">
      <dgm:prSet presAssocID="{E3C090A4-B914-4DDD-A508-5866365A11C4}" presName="hierChild4" presStyleCnt="0"/>
      <dgm:spPr/>
    </dgm:pt>
    <dgm:pt modelId="{B254E205-4FD0-469C-A311-E0174658D601}" type="pres">
      <dgm:prSet presAssocID="{E3C090A4-B914-4DDD-A508-5866365A11C4}" presName="hierChild5" presStyleCnt="0"/>
      <dgm:spPr/>
    </dgm:pt>
    <dgm:pt modelId="{98189FFF-20BA-4598-94F1-3F145A3D06B7}" type="pres">
      <dgm:prSet presAssocID="{FD071C93-D4DE-41AF-A17E-AAD5547A9907}" presName="Name37" presStyleLbl="parChTrans1D2" presStyleIdx="1" presStyleCnt="4"/>
      <dgm:spPr/>
      <dgm:t>
        <a:bodyPr/>
        <a:lstStyle/>
        <a:p>
          <a:endParaRPr lang="ru-RU"/>
        </a:p>
      </dgm:t>
    </dgm:pt>
    <dgm:pt modelId="{4B342801-F931-4CA7-B887-EFF975FA6462}" type="pres">
      <dgm:prSet presAssocID="{E38E2354-6FEB-4E42-AFEF-9D06CBA208FF}" presName="hierRoot2" presStyleCnt="0">
        <dgm:presLayoutVars>
          <dgm:hierBranch val="init"/>
        </dgm:presLayoutVars>
      </dgm:prSet>
      <dgm:spPr/>
    </dgm:pt>
    <dgm:pt modelId="{1B16C2E2-4CBD-4C01-841A-0D0C203BDB30}" type="pres">
      <dgm:prSet presAssocID="{E38E2354-6FEB-4E42-AFEF-9D06CBA208FF}" presName="rootComposite" presStyleCnt="0"/>
      <dgm:spPr/>
    </dgm:pt>
    <dgm:pt modelId="{462854ED-829D-47C9-9CFC-AD5A10A07A54}" type="pres">
      <dgm:prSet presAssocID="{E38E2354-6FEB-4E42-AFEF-9D06CBA208FF}" presName="rootText" presStyleLbl="node1" presStyleIdx="1" presStyleCnt="3">
        <dgm:presLayoutVars>
          <dgm:chMax/>
          <dgm:chPref val="3"/>
        </dgm:presLayoutVars>
      </dgm:prSet>
      <dgm:spPr/>
      <dgm:t>
        <a:bodyPr/>
        <a:lstStyle/>
        <a:p>
          <a:endParaRPr lang="ru-RU"/>
        </a:p>
      </dgm:t>
    </dgm:pt>
    <dgm:pt modelId="{16CB5B31-D631-447C-A03D-4EA32E0D0773}" type="pres">
      <dgm:prSet presAssocID="{E38E2354-6FEB-4E42-AFEF-9D06CBA208FF}" presName="titleText2" presStyleLbl="fgAcc1" presStyleIdx="1" presStyleCnt="3">
        <dgm:presLayoutVars>
          <dgm:chMax val="0"/>
          <dgm:chPref val="0"/>
        </dgm:presLayoutVars>
      </dgm:prSet>
      <dgm:spPr/>
      <dgm:t>
        <a:bodyPr/>
        <a:lstStyle/>
        <a:p>
          <a:endParaRPr lang="ru-RU"/>
        </a:p>
      </dgm:t>
    </dgm:pt>
    <dgm:pt modelId="{81CC5E52-2B82-45DD-B084-EE5F1DB16A1D}" type="pres">
      <dgm:prSet presAssocID="{E38E2354-6FEB-4E42-AFEF-9D06CBA208FF}" presName="rootConnector" presStyleLbl="node2" presStyleIdx="0" presStyleCnt="0"/>
      <dgm:spPr/>
      <dgm:t>
        <a:bodyPr/>
        <a:lstStyle/>
        <a:p>
          <a:endParaRPr lang="ru-RU"/>
        </a:p>
      </dgm:t>
    </dgm:pt>
    <dgm:pt modelId="{9C4606F8-81E4-4A98-A0A1-68C98A7BE6F3}" type="pres">
      <dgm:prSet presAssocID="{E38E2354-6FEB-4E42-AFEF-9D06CBA208FF}" presName="hierChild4" presStyleCnt="0"/>
      <dgm:spPr/>
    </dgm:pt>
    <dgm:pt modelId="{11EF6590-8125-495A-A6E8-09AC56842DBE}" type="pres">
      <dgm:prSet presAssocID="{E38E2354-6FEB-4E42-AFEF-9D06CBA208FF}" presName="hierChild5" presStyleCnt="0"/>
      <dgm:spPr/>
    </dgm:pt>
    <dgm:pt modelId="{8DDBB2AD-6022-451D-B0FA-9836D1122B9F}" type="pres">
      <dgm:prSet presAssocID="{10A0684E-AD66-4E38-B810-8365420E8C85}" presName="Name37" presStyleLbl="parChTrans1D2" presStyleIdx="2" presStyleCnt="4"/>
      <dgm:spPr/>
      <dgm:t>
        <a:bodyPr/>
        <a:lstStyle/>
        <a:p>
          <a:endParaRPr lang="ru-RU"/>
        </a:p>
      </dgm:t>
    </dgm:pt>
    <dgm:pt modelId="{B0689828-AA9E-4528-870C-225FB5FC727B}" type="pres">
      <dgm:prSet presAssocID="{200B4588-7AC1-47DE-B9FB-BF32F3A9F337}" presName="hierRoot2" presStyleCnt="0">
        <dgm:presLayoutVars>
          <dgm:hierBranch val="init"/>
        </dgm:presLayoutVars>
      </dgm:prSet>
      <dgm:spPr/>
    </dgm:pt>
    <dgm:pt modelId="{B03B5A5F-DC60-4C96-97A8-104B93B93C30}" type="pres">
      <dgm:prSet presAssocID="{200B4588-7AC1-47DE-B9FB-BF32F3A9F337}" presName="rootComposite" presStyleCnt="0"/>
      <dgm:spPr/>
    </dgm:pt>
    <dgm:pt modelId="{392E276D-BBE9-4DE6-93D2-DEA083342F71}" type="pres">
      <dgm:prSet presAssocID="{200B4588-7AC1-47DE-B9FB-BF32F3A9F337}" presName="rootText" presStyleLbl="node1" presStyleIdx="2" presStyleCnt="3">
        <dgm:presLayoutVars>
          <dgm:chMax/>
          <dgm:chPref val="3"/>
        </dgm:presLayoutVars>
      </dgm:prSet>
      <dgm:spPr/>
      <dgm:t>
        <a:bodyPr/>
        <a:lstStyle/>
        <a:p>
          <a:endParaRPr lang="ru-RU"/>
        </a:p>
      </dgm:t>
    </dgm:pt>
    <dgm:pt modelId="{9DF4F7E3-B40A-4015-AE2C-01CE118657EA}" type="pres">
      <dgm:prSet presAssocID="{200B4588-7AC1-47DE-B9FB-BF32F3A9F337}" presName="titleText2" presStyleLbl="fgAcc1" presStyleIdx="2" presStyleCnt="3">
        <dgm:presLayoutVars>
          <dgm:chMax val="0"/>
          <dgm:chPref val="0"/>
        </dgm:presLayoutVars>
      </dgm:prSet>
      <dgm:spPr/>
      <dgm:t>
        <a:bodyPr/>
        <a:lstStyle/>
        <a:p>
          <a:endParaRPr lang="ru-RU"/>
        </a:p>
      </dgm:t>
    </dgm:pt>
    <dgm:pt modelId="{E7E7D2A7-040F-467A-86A8-29CE3142C66F}" type="pres">
      <dgm:prSet presAssocID="{200B4588-7AC1-47DE-B9FB-BF32F3A9F337}" presName="rootConnector" presStyleLbl="node2" presStyleIdx="0" presStyleCnt="0"/>
      <dgm:spPr/>
      <dgm:t>
        <a:bodyPr/>
        <a:lstStyle/>
        <a:p>
          <a:endParaRPr lang="ru-RU"/>
        </a:p>
      </dgm:t>
    </dgm:pt>
    <dgm:pt modelId="{DEE46D44-6F86-4FD1-902A-3A7B9D401054}" type="pres">
      <dgm:prSet presAssocID="{200B4588-7AC1-47DE-B9FB-BF32F3A9F337}" presName="hierChild4" presStyleCnt="0"/>
      <dgm:spPr/>
    </dgm:pt>
    <dgm:pt modelId="{E5305B8E-6618-4D41-B058-630E51548CE9}" type="pres">
      <dgm:prSet presAssocID="{200B4588-7AC1-47DE-B9FB-BF32F3A9F337}" presName="hierChild5" presStyleCnt="0"/>
      <dgm:spPr/>
    </dgm:pt>
    <dgm:pt modelId="{E5925731-6548-4827-A376-B22C30C3B28A}" type="pres">
      <dgm:prSet presAssocID="{D1010C9F-B10F-42D2-9CD5-FCABD2B9F9FC}" presName="hierChild3" presStyleCnt="0"/>
      <dgm:spPr/>
    </dgm:pt>
    <dgm:pt modelId="{B62AC795-0B01-4D5C-B72A-7305A1C8A131}" type="pres">
      <dgm:prSet presAssocID="{0F884B0D-BD79-4B95-8386-196ED93FA298}" presName="Name96" presStyleLbl="parChTrans1D2" presStyleIdx="3" presStyleCnt="4"/>
      <dgm:spPr/>
      <dgm:t>
        <a:bodyPr/>
        <a:lstStyle/>
        <a:p>
          <a:endParaRPr lang="ru-RU"/>
        </a:p>
      </dgm:t>
    </dgm:pt>
    <dgm:pt modelId="{39D097A5-2378-44DA-BBBA-60A25711646E}" type="pres">
      <dgm:prSet presAssocID="{BACE86AF-DB3B-4EA0-9A77-CF918ACAE893}" presName="hierRoot3" presStyleCnt="0">
        <dgm:presLayoutVars>
          <dgm:hierBranch val="init"/>
        </dgm:presLayoutVars>
      </dgm:prSet>
      <dgm:spPr/>
    </dgm:pt>
    <dgm:pt modelId="{685DFA46-4032-4B79-B471-690EDD9179C9}" type="pres">
      <dgm:prSet presAssocID="{BACE86AF-DB3B-4EA0-9A77-CF918ACAE893}" presName="rootComposite3" presStyleCnt="0"/>
      <dgm:spPr/>
    </dgm:pt>
    <dgm:pt modelId="{B0744ED8-C3E6-4703-9428-61030E4AF129}" type="pres">
      <dgm:prSet presAssocID="{BACE86AF-DB3B-4EA0-9A77-CF918ACAE893}" presName="rootText3" presStyleLbl="asst1" presStyleIdx="0" presStyleCnt="1">
        <dgm:presLayoutVars>
          <dgm:chPref val="3"/>
        </dgm:presLayoutVars>
      </dgm:prSet>
      <dgm:spPr/>
      <dgm:t>
        <a:bodyPr/>
        <a:lstStyle/>
        <a:p>
          <a:endParaRPr lang="ru-RU"/>
        </a:p>
      </dgm:t>
    </dgm:pt>
    <dgm:pt modelId="{76F85EB9-284F-44DC-A7F9-17CD83D298A9}" type="pres">
      <dgm:prSet presAssocID="{BACE86AF-DB3B-4EA0-9A77-CF918ACAE893}" presName="titleText3" presStyleLbl="fgAcc2" presStyleIdx="0" presStyleCnt="1">
        <dgm:presLayoutVars>
          <dgm:chMax val="0"/>
          <dgm:chPref val="0"/>
        </dgm:presLayoutVars>
      </dgm:prSet>
      <dgm:spPr/>
      <dgm:t>
        <a:bodyPr/>
        <a:lstStyle/>
        <a:p>
          <a:endParaRPr lang="ru-RU"/>
        </a:p>
      </dgm:t>
    </dgm:pt>
    <dgm:pt modelId="{0AFCCF1B-D178-46EB-9F9A-128DA45D439D}" type="pres">
      <dgm:prSet presAssocID="{BACE86AF-DB3B-4EA0-9A77-CF918ACAE893}" presName="rootConnector3" presStyleLbl="asst1" presStyleIdx="0" presStyleCnt="1"/>
      <dgm:spPr/>
      <dgm:t>
        <a:bodyPr/>
        <a:lstStyle/>
        <a:p>
          <a:endParaRPr lang="ru-RU"/>
        </a:p>
      </dgm:t>
    </dgm:pt>
    <dgm:pt modelId="{A9A76BD8-F441-4ECE-9B15-4330E350C8BE}" type="pres">
      <dgm:prSet presAssocID="{BACE86AF-DB3B-4EA0-9A77-CF918ACAE893}" presName="hierChild6" presStyleCnt="0"/>
      <dgm:spPr/>
    </dgm:pt>
    <dgm:pt modelId="{7BCAA362-BC49-47C3-B317-869859067FE5}" type="pres">
      <dgm:prSet presAssocID="{BACE86AF-DB3B-4EA0-9A77-CF918ACAE893}" presName="hierChild7" presStyleCnt="0"/>
      <dgm:spPr/>
    </dgm:pt>
  </dgm:ptLst>
  <dgm:cxnLst>
    <dgm:cxn modelId="{31D12E16-B749-4C06-8555-E56BAEB41190}" srcId="{D1010C9F-B10F-42D2-9CD5-FCABD2B9F9FC}" destId="{E3C090A4-B914-4DDD-A508-5866365A11C4}" srcOrd="1" destOrd="0" parTransId="{324F165B-A225-4A7B-A15E-961A53204481}" sibTransId="{6DE32F45-274C-4871-9B3B-75081BF13CD2}"/>
    <dgm:cxn modelId="{39FE7E68-2D69-42AD-B1AB-3BA0CFB32E7B}" type="presOf" srcId="{56833171-FB1F-47C8-937C-911C6CAF50AF}" destId="{E9FB8926-0F70-48BB-B6B7-46EA91913355}" srcOrd="0" destOrd="0" presId="urn:microsoft.com/office/officeart/2008/layout/NameandTitleOrganizationalChart"/>
    <dgm:cxn modelId="{2495E2F8-0EE9-4898-B118-F683511115B0}" type="presOf" srcId="{BACE86AF-DB3B-4EA0-9A77-CF918ACAE893}" destId="{0AFCCF1B-D178-46EB-9F9A-128DA45D439D}" srcOrd="1" destOrd="0" presId="urn:microsoft.com/office/officeart/2008/layout/NameandTitleOrganizationalChart"/>
    <dgm:cxn modelId="{5702EDF5-07A6-4465-A9D4-389416BCCDB9}" type="presOf" srcId="{649110C7-5B2B-4CE9-8821-2A91E13DE5FE}" destId="{6286A185-95F7-49A7-8A44-92494404491A}" srcOrd="0" destOrd="0" presId="urn:microsoft.com/office/officeart/2008/layout/NameandTitleOrganizationalChart"/>
    <dgm:cxn modelId="{FD08C91D-202C-4023-936F-D7B8F1E34561}" type="presOf" srcId="{E38E2354-6FEB-4E42-AFEF-9D06CBA208FF}" destId="{462854ED-829D-47C9-9CFC-AD5A10A07A54}" srcOrd="0" destOrd="0" presId="urn:microsoft.com/office/officeart/2008/layout/NameandTitleOrganizationalChart"/>
    <dgm:cxn modelId="{581C4517-3F47-483B-A6E3-6CAC96D556C5}" type="presOf" srcId="{C6FC93D5-995A-423B-BA93-3DAC1DB8962B}" destId="{16CB5B31-D631-447C-A03D-4EA32E0D0773}" srcOrd="0" destOrd="0" presId="urn:microsoft.com/office/officeart/2008/layout/NameandTitleOrganizationalChart"/>
    <dgm:cxn modelId="{639D6F6B-CF42-48BF-8EF6-DDEEEDDD8836}" type="presOf" srcId="{0F884B0D-BD79-4B95-8386-196ED93FA298}" destId="{B62AC795-0B01-4D5C-B72A-7305A1C8A131}" srcOrd="0" destOrd="0" presId="urn:microsoft.com/office/officeart/2008/layout/NameandTitleOrganizationalChart"/>
    <dgm:cxn modelId="{95151B15-CDF6-43F5-B453-2F7AB4DC4269}" type="presOf" srcId="{200B4588-7AC1-47DE-B9FB-BF32F3A9F337}" destId="{392E276D-BBE9-4DE6-93D2-DEA083342F71}" srcOrd="0" destOrd="0" presId="urn:microsoft.com/office/officeart/2008/layout/NameandTitleOrganizationalChart"/>
    <dgm:cxn modelId="{E96E98E8-4343-40F6-A8B1-2DC0F710CD7E}" type="presOf" srcId="{E3C090A4-B914-4DDD-A508-5866365A11C4}" destId="{5DA684B1-739F-488B-BBB0-66855F61B0D5}" srcOrd="0" destOrd="0" presId="urn:microsoft.com/office/officeart/2008/layout/NameandTitleOrganizationalChart"/>
    <dgm:cxn modelId="{2BE9C554-FEF5-4821-900B-1CB61C3EDBDC}" type="presOf" srcId="{AFDCBB9F-5C57-4715-9F68-995E3CA01C6B}" destId="{76F85EB9-284F-44DC-A7F9-17CD83D298A9}" srcOrd="0" destOrd="0" presId="urn:microsoft.com/office/officeart/2008/layout/NameandTitleOrganizationalChart"/>
    <dgm:cxn modelId="{C7DA28F7-33C2-432D-8BED-A9F7B8AD776C}" type="presOf" srcId="{BACE86AF-DB3B-4EA0-9A77-CF918ACAE893}" destId="{B0744ED8-C3E6-4703-9428-61030E4AF129}" srcOrd="0" destOrd="0" presId="urn:microsoft.com/office/officeart/2008/layout/NameandTitleOrganizationalChart"/>
    <dgm:cxn modelId="{2508174A-6906-4FBA-A7DC-9967BED22847}" type="presOf" srcId="{6DE32F45-274C-4871-9B3B-75081BF13CD2}" destId="{C6403E8B-21C4-4852-913E-4A26129D2000}" srcOrd="0" destOrd="0" presId="urn:microsoft.com/office/officeart/2008/layout/NameandTitleOrganizationalChart"/>
    <dgm:cxn modelId="{3717B552-E81E-4A6E-BBD0-FA628845FD9B}" type="presOf" srcId="{E3C090A4-B914-4DDD-A508-5866365A11C4}" destId="{DABBD5B2-2C14-4FA0-AFC3-CD782569CF25}" srcOrd="1" destOrd="0" presId="urn:microsoft.com/office/officeart/2008/layout/NameandTitleOrganizationalChart"/>
    <dgm:cxn modelId="{798512A4-AEDA-45E1-BCB6-C9D65F643CBF}" type="presOf" srcId="{B3CA4FA1-7320-43C4-8597-8115DE8F0486}" destId="{9DF4F7E3-B40A-4015-AE2C-01CE118657EA}" srcOrd="0" destOrd="0" presId="urn:microsoft.com/office/officeart/2008/layout/NameandTitleOrganizationalChart"/>
    <dgm:cxn modelId="{5045737E-F446-465D-B787-5AA572309632}" srcId="{D1010C9F-B10F-42D2-9CD5-FCABD2B9F9FC}" destId="{BACE86AF-DB3B-4EA0-9A77-CF918ACAE893}" srcOrd="0" destOrd="0" parTransId="{0F884B0D-BD79-4B95-8386-196ED93FA298}" sibTransId="{AFDCBB9F-5C57-4715-9F68-995E3CA01C6B}"/>
    <dgm:cxn modelId="{B923AE79-A08F-4CC7-B7C3-71BE9A6FA19B}" type="presOf" srcId="{10A0684E-AD66-4E38-B810-8365420E8C85}" destId="{8DDBB2AD-6022-451D-B0FA-9836D1122B9F}" srcOrd="0" destOrd="0" presId="urn:microsoft.com/office/officeart/2008/layout/NameandTitleOrganizationalChart"/>
    <dgm:cxn modelId="{77217DAA-48ED-41BD-9324-A87A9483F0F3}" srcId="{D1010C9F-B10F-42D2-9CD5-FCABD2B9F9FC}" destId="{E38E2354-6FEB-4E42-AFEF-9D06CBA208FF}" srcOrd="2" destOrd="0" parTransId="{FD071C93-D4DE-41AF-A17E-AAD5547A9907}" sibTransId="{C6FC93D5-995A-423B-BA93-3DAC1DB8962B}"/>
    <dgm:cxn modelId="{13687BEB-C0C9-408F-8DF2-903B3AF93E6F}" type="presOf" srcId="{200B4588-7AC1-47DE-B9FB-BF32F3A9F337}" destId="{E7E7D2A7-040F-467A-86A8-29CE3142C66F}" srcOrd="1" destOrd="0" presId="urn:microsoft.com/office/officeart/2008/layout/NameandTitleOrganizationalChart"/>
    <dgm:cxn modelId="{12654A45-0199-4C9D-B08D-9427C5B19F5E}" type="presOf" srcId="{D1010C9F-B10F-42D2-9CD5-FCABD2B9F9FC}" destId="{489A14B2-322D-4FD5-B27B-5144167CADDA}" srcOrd="0" destOrd="0" presId="urn:microsoft.com/office/officeart/2008/layout/NameandTitleOrganizationalChart"/>
    <dgm:cxn modelId="{86C6C4E6-1590-4BA7-8413-C97A1A904758}" srcId="{649110C7-5B2B-4CE9-8821-2A91E13DE5FE}" destId="{D1010C9F-B10F-42D2-9CD5-FCABD2B9F9FC}" srcOrd="0" destOrd="0" parTransId="{4FAA3917-B14D-451C-9898-7AA7C9280D86}" sibTransId="{56833171-FB1F-47C8-937C-911C6CAF50AF}"/>
    <dgm:cxn modelId="{8B31AA11-EDF8-4D1D-B739-5744958407FC}" type="presOf" srcId="{FD071C93-D4DE-41AF-A17E-AAD5547A9907}" destId="{98189FFF-20BA-4598-94F1-3F145A3D06B7}" srcOrd="0" destOrd="0" presId="urn:microsoft.com/office/officeart/2008/layout/NameandTitleOrganizationalChart"/>
    <dgm:cxn modelId="{3E66C5FF-D39F-4D63-9F38-6BAC66C05E7B}" type="presOf" srcId="{324F165B-A225-4A7B-A15E-961A53204481}" destId="{C429D71B-9002-4AF7-A699-6C6C88AAEE3D}" srcOrd="0" destOrd="0" presId="urn:microsoft.com/office/officeart/2008/layout/NameandTitleOrganizationalChart"/>
    <dgm:cxn modelId="{442A6FA5-2F89-42EE-9942-D6318CB32C66}" type="presOf" srcId="{D1010C9F-B10F-42D2-9CD5-FCABD2B9F9FC}" destId="{A091116E-048C-4DD5-A5C1-4640A476B743}" srcOrd="1" destOrd="0" presId="urn:microsoft.com/office/officeart/2008/layout/NameandTitleOrganizationalChart"/>
    <dgm:cxn modelId="{095277D9-2539-496C-BDC7-63367B09849C}" srcId="{D1010C9F-B10F-42D2-9CD5-FCABD2B9F9FC}" destId="{200B4588-7AC1-47DE-B9FB-BF32F3A9F337}" srcOrd="3" destOrd="0" parTransId="{10A0684E-AD66-4E38-B810-8365420E8C85}" sibTransId="{B3CA4FA1-7320-43C4-8597-8115DE8F0486}"/>
    <dgm:cxn modelId="{13909598-854C-44F4-95F4-7B4E22572F8A}" type="presOf" srcId="{E38E2354-6FEB-4E42-AFEF-9D06CBA208FF}" destId="{81CC5E52-2B82-45DD-B084-EE5F1DB16A1D}" srcOrd="1" destOrd="0" presId="urn:microsoft.com/office/officeart/2008/layout/NameandTitleOrganizationalChart"/>
    <dgm:cxn modelId="{2C26F1D2-B472-43EC-A7D0-3A415E7A1C85}" type="presParOf" srcId="{6286A185-95F7-49A7-8A44-92494404491A}" destId="{000DD16C-318F-4A7F-8AB0-5CA7A902C673}" srcOrd="0" destOrd="0" presId="urn:microsoft.com/office/officeart/2008/layout/NameandTitleOrganizationalChart"/>
    <dgm:cxn modelId="{DDC25AB4-610A-4D3B-AB5A-8A191B47DD27}" type="presParOf" srcId="{000DD16C-318F-4A7F-8AB0-5CA7A902C673}" destId="{C41F77D4-0C9A-400E-A2EC-1CD7E43A16AE}" srcOrd="0" destOrd="0" presId="urn:microsoft.com/office/officeart/2008/layout/NameandTitleOrganizationalChart"/>
    <dgm:cxn modelId="{7FBC027F-4497-4F0A-9031-98EEE2AE1B5B}" type="presParOf" srcId="{C41F77D4-0C9A-400E-A2EC-1CD7E43A16AE}" destId="{489A14B2-322D-4FD5-B27B-5144167CADDA}" srcOrd="0" destOrd="0" presId="urn:microsoft.com/office/officeart/2008/layout/NameandTitleOrganizationalChart"/>
    <dgm:cxn modelId="{E335AA7C-0B8F-4C4A-845F-047740EDEF87}" type="presParOf" srcId="{C41F77D4-0C9A-400E-A2EC-1CD7E43A16AE}" destId="{E9FB8926-0F70-48BB-B6B7-46EA91913355}" srcOrd="1" destOrd="0" presId="urn:microsoft.com/office/officeart/2008/layout/NameandTitleOrganizationalChart"/>
    <dgm:cxn modelId="{0830CE94-ADDC-4C19-AD3D-8B4087171E38}" type="presParOf" srcId="{C41F77D4-0C9A-400E-A2EC-1CD7E43A16AE}" destId="{A091116E-048C-4DD5-A5C1-4640A476B743}" srcOrd="2" destOrd="0" presId="urn:microsoft.com/office/officeart/2008/layout/NameandTitleOrganizationalChart"/>
    <dgm:cxn modelId="{FD0E603D-629A-4E36-BF83-8A98229C84B9}" type="presParOf" srcId="{000DD16C-318F-4A7F-8AB0-5CA7A902C673}" destId="{C7E70A86-0C82-4C4B-AA3A-79280982DC19}" srcOrd="1" destOrd="0" presId="urn:microsoft.com/office/officeart/2008/layout/NameandTitleOrganizationalChart"/>
    <dgm:cxn modelId="{AE2D9A4F-0243-43D0-9B7A-AF12676EB66B}" type="presParOf" srcId="{C7E70A86-0C82-4C4B-AA3A-79280982DC19}" destId="{C429D71B-9002-4AF7-A699-6C6C88AAEE3D}" srcOrd="0" destOrd="0" presId="urn:microsoft.com/office/officeart/2008/layout/NameandTitleOrganizationalChart"/>
    <dgm:cxn modelId="{40A86696-8AC3-4546-ADAF-F4342D402083}" type="presParOf" srcId="{C7E70A86-0C82-4C4B-AA3A-79280982DC19}" destId="{02820CEE-B8F4-49E5-9AE4-BADE8E33A4D7}" srcOrd="1" destOrd="0" presId="urn:microsoft.com/office/officeart/2008/layout/NameandTitleOrganizationalChart"/>
    <dgm:cxn modelId="{8A9ABDCE-366F-4044-9530-73174EA4520F}" type="presParOf" srcId="{02820CEE-B8F4-49E5-9AE4-BADE8E33A4D7}" destId="{52932C27-4CF8-4FB9-8540-EBA52DD9C9D8}" srcOrd="0" destOrd="0" presId="urn:microsoft.com/office/officeart/2008/layout/NameandTitleOrganizationalChart"/>
    <dgm:cxn modelId="{6208C916-F83A-479C-8421-E02390C2B8A2}" type="presParOf" srcId="{52932C27-4CF8-4FB9-8540-EBA52DD9C9D8}" destId="{5DA684B1-739F-488B-BBB0-66855F61B0D5}" srcOrd="0" destOrd="0" presId="urn:microsoft.com/office/officeart/2008/layout/NameandTitleOrganizationalChart"/>
    <dgm:cxn modelId="{47989ED3-26B1-478F-833C-C56D7EBA91A1}" type="presParOf" srcId="{52932C27-4CF8-4FB9-8540-EBA52DD9C9D8}" destId="{C6403E8B-21C4-4852-913E-4A26129D2000}" srcOrd="1" destOrd="0" presId="urn:microsoft.com/office/officeart/2008/layout/NameandTitleOrganizationalChart"/>
    <dgm:cxn modelId="{D39A2EFC-1AC5-4806-855D-1C7072DF3288}" type="presParOf" srcId="{52932C27-4CF8-4FB9-8540-EBA52DD9C9D8}" destId="{DABBD5B2-2C14-4FA0-AFC3-CD782569CF25}" srcOrd="2" destOrd="0" presId="urn:microsoft.com/office/officeart/2008/layout/NameandTitleOrganizationalChart"/>
    <dgm:cxn modelId="{0B3D9A63-56D8-4221-AD00-CC1EF7891677}" type="presParOf" srcId="{02820CEE-B8F4-49E5-9AE4-BADE8E33A4D7}" destId="{A61796C2-DDE3-44C1-B611-6498808993D7}" srcOrd="1" destOrd="0" presId="urn:microsoft.com/office/officeart/2008/layout/NameandTitleOrganizationalChart"/>
    <dgm:cxn modelId="{DA411E10-BFB8-4869-A5A5-B778CBC45DB6}" type="presParOf" srcId="{02820CEE-B8F4-49E5-9AE4-BADE8E33A4D7}" destId="{B254E205-4FD0-469C-A311-E0174658D601}" srcOrd="2" destOrd="0" presId="urn:microsoft.com/office/officeart/2008/layout/NameandTitleOrganizationalChart"/>
    <dgm:cxn modelId="{2BD87CE7-40B4-4F44-886F-9FE3E0B4F791}" type="presParOf" srcId="{C7E70A86-0C82-4C4B-AA3A-79280982DC19}" destId="{98189FFF-20BA-4598-94F1-3F145A3D06B7}" srcOrd="2" destOrd="0" presId="urn:microsoft.com/office/officeart/2008/layout/NameandTitleOrganizationalChart"/>
    <dgm:cxn modelId="{EB9D6FE9-1F3D-4FD0-B645-35412219208F}" type="presParOf" srcId="{C7E70A86-0C82-4C4B-AA3A-79280982DC19}" destId="{4B342801-F931-4CA7-B887-EFF975FA6462}" srcOrd="3" destOrd="0" presId="urn:microsoft.com/office/officeart/2008/layout/NameandTitleOrganizationalChart"/>
    <dgm:cxn modelId="{70C0FCC6-1F6B-432F-9EB4-BCFA29274A9F}" type="presParOf" srcId="{4B342801-F931-4CA7-B887-EFF975FA6462}" destId="{1B16C2E2-4CBD-4C01-841A-0D0C203BDB30}" srcOrd="0" destOrd="0" presId="urn:microsoft.com/office/officeart/2008/layout/NameandTitleOrganizationalChart"/>
    <dgm:cxn modelId="{84DF9A32-2597-42E6-8C17-8691A0162F4D}" type="presParOf" srcId="{1B16C2E2-4CBD-4C01-841A-0D0C203BDB30}" destId="{462854ED-829D-47C9-9CFC-AD5A10A07A54}" srcOrd="0" destOrd="0" presId="urn:microsoft.com/office/officeart/2008/layout/NameandTitleOrganizationalChart"/>
    <dgm:cxn modelId="{A1E65211-1986-4868-88EE-6D2DD91AF361}" type="presParOf" srcId="{1B16C2E2-4CBD-4C01-841A-0D0C203BDB30}" destId="{16CB5B31-D631-447C-A03D-4EA32E0D0773}" srcOrd="1" destOrd="0" presId="urn:microsoft.com/office/officeart/2008/layout/NameandTitleOrganizationalChart"/>
    <dgm:cxn modelId="{2987DDD6-F2EA-4A5D-B557-7F8C7ECACF10}" type="presParOf" srcId="{1B16C2E2-4CBD-4C01-841A-0D0C203BDB30}" destId="{81CC5E52-2B82-45DD-B084-EE5F1DB16A1D}" srcOrd="2" destOrd="0" presId="urn:microsoft.com/office/officeart/2008/layout/NameandTitleOrganizationalChart"/>
    <dgm:cxn modelId="{90E66285-76F7-4837-A3FF-E8C15ED29DAD}" type="presParOf" srcId="{4B342801-F931-4CA7-B887-EFF975FA6462}" destId="{9C4606F8-81E4-4A98-A0A1-68C98A7BE6F3}" srcOrd="1" destOrd="0" presId="urn:microsoft.com/office/officeart/2008/layout/NameandTitleOrganizationalChart"/>
    <dgm:cxn modelId="{2F67680E-88A3-4B23-889E-DC2887C8DD61}" type="presParOf" srcId="{4B342801-F931-4CA7-B887-EFF975FA6462}" destId="{11EF6590-8125-495A-A6E8-09AC56842DBE}" srcOrd="2" destOrd="0" presId="urn:microsoft.com/office/officeart/2008/layout/NameandTitleOrganizationalChart"/>
    <dgm:cxn modelId="{CCDECE29-77BB-4EA9-A560-39E47EA1DBF8}" type="presParOf" srcId="{C7E70A86-0C82-4C4B-AA3A-79280982DC19}" destId="{8DDBB2AD-6022-451D-B0FA-9836D1122B9F}" srcOrd="4" destOrd="0" presId="urn:microsoft.com/office/officeart/2008/layout/NameandTitleOrganizationalChart"/>
    <dgm:cxn modelId="{22065AB3-688A-484C-B8DC-56A35396090A}" type="presParOf" srcId="{C7E70A86-0C82-4C4B-AA3A-79280982DC19}" destId="{B0689828-AA9E-4528-870C-225FB5FC727B}" srcOrd="5" destOrd="0" presId="urn:microsoft.com/office/officeart/2008/layout/NameandTitleOrganizationalChart"/>
    <dgm:cxn modelId="{A117DC7B-16F3-42F7-887A-27958AE00B28}" type="presParOf" srcId="{B0689828-AA9E-4528-870C-225FB5FC727B}" destId="{B03B5A5F-DC60-4C96-97A8-104B93B93C30}" srcOrd="0" destOrd="0" presId="urn:microsoft.com/office/officeart/2008/layout/NameandTitleOrganizationalChart"/>
    <dgm:cxn modelId="{8C148B0C-4FD4-4837-8CDF-14549B2CFBB2}" type="presParOf" srcId="{B03B5A5F-DC60-4C96-97A8-104B93B93C30}" destId="{392E276D-BBE9-4DE6-93D2-DEA083342F71}" srcOrd="0" destOrd="0" presId="urn:microsoft.com/office/officeart/2008/layout/NameandTitleOrganizationalChart"/>
    <dgm:cxn modelId="{B10D0CC7-2377-4BD1-A63C-633F750286E8}" type="presParOf" srcId="{B03B5A5F-DC60-4C96-97A8-104B93B93C30}" destId="{9DF4F7E3-B40A-4015-AE2C-01CE118657EA}" srcOrd="1" destOrd="0" presId="urn:microsoft.com/office/officeart/2008/layout/NameandTitleOrganizationalChart"/>
    <dgm:cxn modelId="{8FEE23F0-49F7-40B3-839C-CF7FBDFBA2F4}" type="presParOf" srcId="{B03B5A5F-DC60-4C96-97A8-104B93B93C30}" destId="{E7E7D2A7-040F-467A-86A8-29CE3142C66F}" srcOrd="2" destOrd="0" presId="urn:microsoft.com/office/officeart/2008/layout/NameandTitleOrganizationalChart"/>
    <dgm:cxn modelId="{35ACE721-3C95-4EFF-BD41-BF56BABBC7E5}" type="presParOf" srcId="{B0689828-AA9E-4528-870C-225FB5FC727B}" destId="{DEE46D44-6F86-4FD1-902A-3A7B9D401054}" srcOrd="1" destOrd="0" presId="urn:microsoft.com/office/officeart/2008/layout/NameandTitleOrganizationalChart"/>
    <dgm:cxn modelId="{463ED833-30A0-4D84-865C-580D9CE90747}" type="presParOf" srcId="{B0689828-AA9E-4528-870C-225FB5FC727B}" destId="{E5305B8E-6618-4D41-B058-630E51548CE9}" srcOrd="2" destOrd="0" presId="urn:microsoft.com/office/officeart/2008/layout/NameandTitleOrganizationalChart"/>
    <dgm:cxn modelId="{D31F1D72-4910-4DE3-99F1-C16F079DBF06}" type="presParOf" srcId="{000DD16C-318F-4A7F-8AB0-5CA7A902C673}" destId="{E5925731-6548-4827-A376-B22C30C3B28A}" srcOrd="2" destOrd="0" presId="urn:microsoft.com/office/officeart/2008/layout/NameandTitleOrganizationalChart"/>
    <dgm:cxn modelId="{65E8CCE8-BB99-4722-A5C8-1D2919E424AB}" type="presParOf" srcId="{E5925731-6548-4827-A376-B22C30C3B28A}" destId="{B62AC795-0B01-4D5C-B72A-7305A1C8A131}" srcOrd="0" destOrd="0" presId="urn:microsoft.com/office/officeart/2008/layout/NameandTitleOrganizationalChart"/>
    <dgm:cxn modelId="{88799EA0-A9BD-406C-8E59-0DC09A6C903B}" type="presParOf" srcId="{E5925731-6548-4827-A376-B22C30C3B28A}" destId="{39D097A5-2378-44DA-BBBA-60A25711646E}" srcOrd="1" destOrd="0" presId="urn:microsoft.com/office/officeart/2008/layout/NameandTitleOrganizationalChart"/>
    <dgm:cxn modelId="{23B83C65-5957-44A3-A7BA-F6F3ADA0B0FB}" type="presParOf" srcId="{39D097A5-2378-44DA-BBBA-60A25711646E}" destId="{685DFA46-4032-4B79-B471-690EDD9179C9}" srcOrd="0" destOrd="0" presId="urn:microsoft.com/office/officeart/2008/layout/NameandTitleOrganizationalChart"/>
    <dgm:cxn modelId="{42281D5E-3984-4600-A620-EA99532D0818}" type="presParOf" srcId="{685DFA46-4032-4B79-B471-690EDD9179C9}" destId="{B0744ED8-C3E6-4703-9428-61030E4AF129}" srcOrd="0" destOrd="0" presId="urn:microsoft.com/office/officeart/2008/layout/NameandTitleOrganizationalChart"/>
    <dgm:cxn modelId="{74B79728-54FE-4B44-AF3A-59E0D2521919}" type="presParOf" srcId="{685DFA46-4032-4B79-B471-690EDD9179C9}" destId="{76F85EB9-284F-44DC-A7F9-17CD83D298A9}" srcOrd="1" destOrd="0" presId="urn:microsoft.com/office/officeart/2008/layout/NameandTitleOrganizationalChart"/>
    <dgm:cxn modelId="{BB562735-8CF0-4279-9711-E2FF56EEAFE7}" type="presParOf" srcId="{685DFA46-4032-4B79-B471-690EDD9179C9}" destId="{0AFCCF1B-D178-46EB-9F9A-128DA45D439D}" srcOrd="2" destOrd="0" presId="urn:microsoft.com/office/officeart/2008/layout/NameandTitleOrganizationalChart"/>
    <dgm:cxn modelId="{FE015D76-C14E-47BA-8E7A-7EC572FAC2DF}" type="presParOf" srcId="{39D097A5-2378-44DA-BBBA-60A25711646E}" destId="{A9A76BD8-F441-4ECE-9B15-4330E350C8BE}" srcOrd="1" destOrd="0" presId="urn:microsoft.com/office/officeart/2008/layout/NameandTitleOrganizationalChart"/>
    <dgm:cxn modelId="{05C7D17F-3261-431F-8E12-04CF295D110D}" type="presParOf" srcId="{39D097A5-2378-44DA-BBBA-60A25711646E}" destId="{7BCAA362-BC49-47C3-B317-869859067FE5}"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AC795-0B01-4D5C-B72A-7305A1C8A131}">
      <dsp:nvSpPr>
        <dsp:cNvPr id="0" name=""/>
        <dsp:cNvSpPr/>
      </dsp:nvSpPr>
      <dsp:spPr>
        <a:xfrm>
          <a:off x="3032330" y="680989"/>
          <a:ext cx="224598" cy="733750"/>
        </a:xfrm>
        <a:custGeom>
          <a:avLst/>
          <a:gdLst/>
          <a:ahLst/>
          <a:cxnLst/>
          <a:rect l="0" t="0" r="0" b="0"/>
          <a:pathLst>
            <a:path>
              <a:moveTo>
                <a:pt x="224598" y="0"/>
              </a:moveTo>
              <a:lnTo>
                <a:pt x="224598" y="733750"/>
              </a:lnTo>
              <a:lnTo>
                <a:pt x="0" y="73375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DBB2AD-6022-451D-B0FA-9836D1122B9F}">
      <dsp:nvSpPr>
        <dsp:cNvPr id="0" name=""/>
        <dsp:cNvSpPr/>
      </dsp:nvSpPr>
      <dsp:spPr>
        <a:xfrm>
          <a:off x="3256929" y="680989"/>
          <a:ext cx="1764101" cy="1467501"/>
        </a:xfrm>
        <a:custGeom>
          <a:avLst/>
          <a:gdLst/>
          <a:ahLst/>
          <a:cxnLst/>
          <a:rect l="0" t="0" r="0" b="0"/>
          <a:pathLst>
            <a:path>
              <a:moveTo>
                <a:pt x="0" y="0"/>
              </a:moveTo>
              <a:lnTo>
                <a:pt x="0" y="1308647"/>
              </a:lnTo>
              <a:lnTo>
                <a:pt x="1764101" y="1308647"/>
              </a:lnTo>
              <a:lnTo>
                <a:pt x="1764101"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189FFF-20BA-4598-94F1-3F145A3D06B7}">
      <dsp:nvSpPr>
        <dsp:cNvPr id="0" name=""/>
        <dsp:cNvSpPr/>
      </dsp:nvSpPr>
      <dsp:spPr>
        <a:xfrm>
          <a:off x="3211209" y="680989"/>
          <a:ext cx="91440" cy="1467501"/>
        </a:xfrm>
        <a:custGeom>
          <a:avLst/>
          <a:gdLst/>
          <a:ahLst/>
          <a:cxnLst/>
          <a:rect l="0" t="0" r="0" b="0"/>
          <a:pathLst>
            <a:path>
              <a:moveTo>
                <a:pt x="45720" y="0"/>
              </a:moveTo>
              <a:lnTo>
                <a:pt x="45720"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29D71B-9002-4AF7-A699-6C6C88AAEE3D}">
      <dsp:nvSpPr>
        <dsp:cNvPr id="0" name=""/>
        <dsp:cNvSpPr/>
      </dsp:nvSpPr>
      <dsp:spPr>
        <a:xfrm>
          <a:off x="1492827" y="680989"/>
          <a:ext cx="1764101" cy="1467501"/>
        </a:xfrm>
        <a:custGeom>
          <a:avLst/>
          <a:gdLst/>
          <a:ahLst/>
          <a:cxnLst/>
          <a:rect l="0" t="0" r="0" b="0"/>
          <a:pathLst>
            <a:path>
              <a:moveTo>
                <a:pt x="1764101" y="0"/>
              </a:moveTo>
              <a:lnTo>
                <a:pt x="1764101" y="1308647"/>
              </a:lnTo>
              <a:lnTo>
                <a:pt x="0" y="1308647"/>
              </a:lnTo>
              <a:lnTo>
                <a:pt x="0"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A14B2-322D-4FD5-B27B-5144167CADDA}">
      <dsp:nvSpPr>
        <dsp:cNvPr id="0" name=""/>
        <dsp:cNvSpPr/>
      </dsp:nvSpPr>
      <dsp:spPr>
        <a:xfrm>
          <a:off x="2599476" y="190"/>
          <a:ext cx="1314904" cy="680799"/>
        </a:xfrm>
        <a:prstGeom prst="rect">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a:latin typeface="+mn-lt"/>
          </a:endParaRPr>
        </a:p>
        <a:p>
          <a:pPr marR="0" lvl="0" algn="ctr" defTabSz="533400" rtl="0">
            <a:lnSpc>
              <a:spcPct val="90000"/>
            </a:lnSpc>
            <a:spcBef>
              <a:spcPct val="0"/>
            </a:spcBef>
            <a:spcAft>
              <a:spcPct val="35000"/>
            </a:spcAft>
          </a:pPr>
          <a:r>
            <a:rPr lang="ru-RU" sz="1200" b="0" i="0" u="none" strike="noStrike" kern="1200" baseline="0">
              <a:latin typeface="+mn-lt"/>
            </a:rPr>
            <a:t>Совет директоров</a:t>
          </a:r>
          <a:endParaRPr lang="x-none" sz="1200" b="0" kern="1200">
            <a:latin typeface="+mn-lt"/>
          </a:endParaRPr>
        </a:p>
      </dsp:txBody>
      <dsp:txXfrm>
        <a:off x="2599476" y="190"/>
        <a:ext cx="1314904" cy="680799"/>
      </dsp:txXfrm>
    </dsp:sp>
    <dsp:sp modelId="{E9FB8926-0F70-48BB-B6B7-46EA91913355}">
      <dsp:nvSpPr>
        <dsp:cNvPr id="0" name=""/>
        <dsp:cNvSpPr/>
      </dsp:nvSpPr>
      <dsp:spPr>
        <a:xfrm>
          <a:off x="2862457" y="529701"/>
          <a:ext cx="1183414" cy="226933"/>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2862457" y="529701"/>
        <a:ext cx="1183414" cy="226933"/>
      </dsp:txXfrm>
    </dsp:sp>
    <dsp:sp modelId="{5DA684B1-739F-488B-BBB0-66855F61B0D5}">
      <dsp:nvSpPr>
        <dsp:cNvPr id="0" name=""/>
        <dsp:cNvSpPr/>
      </dsp:nvSpPr>
      <dsp:spPr>
        <a:xfrm>
          <a:off x="835375" y="2148490"/>
          <a:ext cx="1314904" cy="680799"/>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Комитет по управлению рисками</a:t>
          </a:r>
          <a:endParaRPr lang="x-none" sz="1200" b="0" kern="1200">
            <a:latin typeface="+mn-lt"/>
          </a:endParaRPr>
        </a:p>
      </dsp:txBody>
      <dsp:txXfrm>
        <a:off x="835375" y="2148490"/>
        <a:ext cx="1314904" cy="680799"/>
      </dsp:txXfrm>
    </dsp:sp>
    <dsp:sp modelId="{C6403E8B-21C4-4852-913E-4A26129D2000}">
      <dsp:nvSpPr>
        <dsp:cNvPr id="0" name=""/>
        <dsp:cNvSpPr/>
      </dsp:nvSpPr>
      <dsp:spPr>
        <a:xfrm>
          <a:off x="1098356"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1098356" y="2678001"/>
        <a:ext cx="1183414" cy="226933"/>
      </dsp:txXfrm>
    </dsp:sp>
    <dsp:sp modelId="{462854ED-829D-47C9-9CFC-AD5A10A07A54}">
      <dsp:nvSpPr>
        <dsp:cNvPr id="0" name=""/>
        <dsp:cNvSpPr/>
      </dsp:nvSpPr>
      <dsp:spPr>
        <a:xfrm>
          <a:off x="2599476" y="2148490"/>
          <a:ext cx="1314904" cy="680799"/>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Руководители СПО/Владельцы рисков</a:t>
          </a:r>
          <a:endParaRPr lang="x-none" sz="1200" b="0" kern="1200">
            <a:latin typeface="+mn-lt"/>
          </a:endParaRPr>
        </a:p>
      </dsp:txBody>
      <dsp:txXfrm>
        <a:off x="2599476" y="2148490"/>
        <a:ext cx="1314904" cy="680799"/>
      </dsp:txXfrm>
    </dsp:sp>
    <dsp:sp modelId="{16CB5B31-D631-447C-A03D-4EA32E0D0773}">
      <dsp:nvSpPr>
        <dsp:cNvPr id="0" name=""/>
        <dsp:cNvSpPr/>
      </dsp:nvSpPr>
      <dsp:spPr>
        <a:xfrm>
          <a:off x="2862457"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2862457" y="2678001"/>
        <a:ext cx="1183414" cy="226933"/>
      </dsp:txXfrm>
    </dsp:sp>
    <dsp:sp modelId="{392E276D-BBE9-4DE6-93D2-DEA083342F71}">
      <dsp:nvSpPr>
        <dsp:cNvPr id="0" name=""/>
        <dsp:cNvSpPr/>
      </dsp:nvSpPr>
      <dsp:spPr>
        <a:xfrm>
          <a:off x="4363578" y="2148490"/>
          <a:ext cx="1314904" cy="680799"/>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Специалист по рискам</a:t>
          </a:r>
          <a:endParaRPr lang="x-none" sz="1200" b="0" kern="1200">
            <a:latin typeface="+mn-lt"/>
          </a:endParaRPr>
        </a:p>
      </dsp:txBody>
      <dsp:txXfrm>
        <a:off x="4363578" y="2148490"/>
        <a:ext cx="1314904" cy="680799"/>
      </dsp:txXfrm>
    </dsp:sp>
    <dsp:sp modelId="{9DF4F7E3-B40A-4015-AE2C-01CE118657EA}">
      <dsp:nvSpPr>
        <dsp:cNvPr id="0" name=""/>
        <dsp:cNvSpPr/>
      </dsp:nvSpPr>
      <dsp:spPr>
        <a:xfrm>
          <a:off x="4626559"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4626559" y="2678001"/>
        <a:ext cx="1183414" cy="226933"/>
      </dsp:txXfrm>
    </dsp:sp>
    <dsp:sp modelId="{B0744ED8-C3E6-4703-9428-61030E4AF129}">
      <dsp:nvSpPr>
        <dsp:cNvPr id="0" name=""/>
        <dsp:cNvSpPr/>
      </dsp:nvSpPr>
      <dsp:spPr>
        <a:xfrm>
          <a:off x="1717425" y="1074340"/>
          <a:ext cx="1314904" cy="680799"/>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a:latin typeface="+mn-lt"/>
          </a:endParaRPr>
        </a:p>
        <a:p>
          <a:pPr marR="0" lvl="0" algn="ctr" defTabSz="533400" rtl="0">
            <a:lnSpc>
              <a:spcPct val="90000"/>
            </a:lnSpc>
            <a:spcBef>
              <a:spcPct val="0"/>
            </a:spcBef>
            <a:spcAft>
              <a:spcPct val="35000"/>
            </a:spcAft>
          </a:pPr>
          <a:r>
            <a:rPr lang="ru-RU" sz="1200" b="0" i="0" u="none" strike="noStrike" kern="1200" baseline="0">
              <a:latin typeface="+mn-lt"/>
            </a:rPr>
            <a:t>Правление</a:t>
          </a:r>
          <a:endParaRPr lang="x-none" sz="1200" b="0" kern="1200">
            <a:latin typeface="+mn-lt"/>
          </a:endParaRPr>
        </a:p>
      </dsp:txBody>
      <dsp:txXfrm>
        <a:off x="1717425" y="1074340"/>
        <a:ext cx="1314904" cy="680799"/>
      </dsp:txXfrm>
    </dsp:sp>
    <dsp:sp modelId="{76F85EB9-284F-44DC-A7F9-17CD83D298A9}">
      <dsp:nvSpPr>
        <dsp:cNvPr id="0" name=""/>
        <dsp:cNvSpPr/>
      </dsp:nvSpPr>
      <dsp:spPr>
        <a:xfrm>
          <a:off x="1980406" y="1603851"/>
          <a:ext cx="1183414" cy="226933"/>
        </a:xfrm>
        <a:prstGeom prst="rect">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1980406" y="1603851"/>
        <a:ext cx="1183414" cy="22693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5BCD7-C57C-4041-A8F8-DD1EBBCE6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62</Pages>
  <Words>22185</Words>
  <Characters>126461</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148350</CharactersWithSpaces>
  <SharedDoc>false</SharedDoc>
  <HLinks>
    <vt:vector size="30" baseType="variant">
      <vt:variant>
        <vt:i4>8060964</vt:i4>
      </vt:variant>
      <vt:variant>
        <vt:i4>30</vt:i4>
      </vt:variant>
      <vt:variant>
        <vt:i4>0</vt:i4>
      </vt:variant>
      <vt:variant>
        <vt:i4>5</vt:i4>
      </vt:variant>
      <vt:variant>
        <vt:lpwstr>http://www.ales.kz/</vt:lpwstr>
      </vt:variant>
      <vt:variant>
        <vt:lpwstr/>
      </vt:variant>
      <vt:variant>
        <vt:i4>8060964</vt:i4>
      </vt:variant>
      <vt:variant>
        <vt:i4>27</vt:i4>
      </vt:variant>
      <vt:variant>
        <vt:i4>0</vt:i4>
      </vt:variant>
      <vt:variant>
        <vt:i4>5</vt:i4>
      </vt:variant>
      <vt:variant>
        <vt:lpwstr>http://www.ales.kz/</vt:lpwstr>
      </vt:variant>
      <vt:variant>
        <vt:lpwstr/>
      </vt:variant>
      <vt:variant>
        <vt:i4>8060964</vt:i4>
      </vt:variant>
      <vt:variant>
        <vt:i4>9</vt:i4>
      </vt:variant>
      <vt:variant>
        <vt:i4>0</vt:i4>
      </vt:variant>
      <vt:variant>
        <vt:i4>5</vt:i4>
      </vt:variant>
      <vt:variant>
        <vt:lpwstr>http://www.ales.kz/</vt:lpwstr>
      </vt:variant>
      <vt:variant>
        <vt:lpwstr/>
      </vt:variant>
      <vt:variant>
        <vt:i4>8060964</vt:i4>
      </vt:variant>
      <vt:variant>
        <vt:i4>3</vt:i4>
      </vt:variant>
      <vt:variant>
        <vt:i4>0</vt:i4>
      </vt:variant>
      <vt:variant>
        <vt:i4>5</vt:i4>
      </vt:variant>
      <vt:variant>
        <vt:lpwstr>http://www.ales.kz/</vt:lpwstr>
      </vt:variant>
      <vt:variant>
        <vt:lpwstr/>
      </vt:variant>
      <vt:variant>
        <vt:i4>3538958</vt:i4>
      </vt:variant>
      <vt:variant>
        <vt:i4>0</vt:i4>
      </vt:variant>
      <vt:variant>
        <vt:i4>0</vt:i4>
      </vt:variant>
      <vt:variant>
        <vt:i4>5</vt:i4>
      </vt:variant>
      <vt:variant>
        <vt:lpwstr>mailto:kancel@ales.kz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 Сулейменова Тахмина</dc:creator>
  <cp:lastModifiedBy>Зиябек Гульзина</cp:lastModifiedBy>
  <cp:revision>3</cp:revision>
  <cp:lastPrinted>2024-06-10T12:16:00Z</cp:lastPrinted>
  <dcterms:created xsi:type="dcterms:W3CDTF">2024-06-25T10:33:00Z</dcterms:created>
  <dcterms:modified xsi:type="dcterms:W3CDTF">2024-06-25T10:55:00Z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